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4195"/>
      </w:pPr>
      <w:r>
        <w:pict>
          <v:shape type="#_x0000_t75" style="width:73.7pt;height:54.7pt">
            <v:imagedata o:title="" r:id="rId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lineRule="exact" w:line="240"/>
        <w:ind w:left="1440" w:right="144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EX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414" w:right="4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ERA</w:t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8"/>
          <w:szCs w:val="48"/>
        </w:rPr>
        <w:jc w:val="center"/>
        <w:ind w:left="3218" w:right="3219"/>
      </w:pP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Protoco</w:t>
      </w:r>
      <w:r>
        <w:rPr>
          <w:rFonts w:cs="Times New Roman" w:hAnsi="Times New Roman" w:eastAsia="Times New Roman" w:ascii="Times New Roman"/>
          <w:b/>
          <w:spacing w:val="2"/>
          <w:w w:val="100"/>
          <w:sz w:val="48"/>
          <w:szCs w:val="4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lo</w:t>
      </w:r>
      <w:r>
        <w:rPr>
          <w:rFonts w:cs="Times New Roman" w:hAnsi="Times New Roman" w:eastAsia="Times New Roman" w:ascii="Times New Roman"/>
          <w:b/>
          <w:spacing w:val="-1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per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48"/>
          <w:szCs w:val="48"/>
        </w:rPr>
      </w:r>
    </w:p>
    <w:p>
      <w:pPr>
        <w:rPr>
          <w:rFonts w:cs="Times New Roman" w:hAnsi="Times New Roman" w:eastAsia="Times New Roman" w:ascii="Times New Roman"/>
          <w:sz w:val="48"/>
          <w:szCs w:val="48"/>
        </w:rPr>
        <w:jc w:val="center"/>
        <w:ind w:left="1123" w:right="1125"/>
      </w:pP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Moni</w:t>
      </w:r>
      <w:r>
        <w:rPr>
          <w:rFonts w:cs="Times New Roman" w:hAnsi="Times New Roman" w:eastAsia="Times New Roman" w:ascii="Times New Roman"/>
          <w:b/>
          <w:spacing w:val="1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orag</w:t>
      </w:r>
      <w:r>
        <w:rPr>
          <w:rFonts w:cs="Times New Roman" w:hAnsi="Times New Roman" w:eastAsia="Times New Roman" w:ascii="Times New Roman"/>
          <w:b/>
          <w:spacing w:val="-2"/>
          <w:w w:val="100"/>
          <w:sz w:val="48"/>
          <w:szCs w:val="4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io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deg</w:t>
      </w:r>
      <w:r>
        <w:rPr>
          <w:rFonts w:cs="Times New Roman" w:hAnsi="Times New Roman" w:eastAsia="Times New Roman" w:ascii="Times New Roman"/>
          <w:b/>
          <w:spacing w:val="1"/>
          <w:w w:val="100"/>
          <w:sz w:val="48"/>
          <w:szCs w:val="4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Ev</w:t>
      </w:r>
      <w:r>
        <w:rPr>
          <w:rFonts w:cs="Times New Roman" w:hAnsi="Times New Roman" w:eastAsia="Times New Roman" w:ascii="Times New Roman"/>
          <w:b/>
          <w:spacing w:val="-2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nti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Sen</w:t>
      </w:r>
      <w:r>
        <w:rPr>
          <w:rFonts w:cs="Times New Roman" w:hAnsi="Times New Roman" w:eastAsia="Times New Roman" w:ascii="Times New Roman"/>
          <w:b/>
          <w:spacing w:val="1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in</w:t>
      </w:r>
      <w:r>
        <w:rPr>
          <w:rFonts w:cs="Times New Roman" w:hAnsi="Times New Roman" w:eastAsia="Times New Roman" w:ascii="Times New Roman"/>
          <w:b/>
          <w:spacing w:val="-1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lla</w:t>
      </w:r>
      <w:r>
        <w:rPr>
          <w:rFonts w:cs="Times New Roman" w:hAnsi="Times New Roman" w:eastAsia="Times New Roman" w:ascii="Times New Roman"/>
          <w:spacing w:val="0"/>
          <w:w w:val="100"/>
          <w:sz w:val="48"/>
          <w:szCs w:val="48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4196" w:right="419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7" w:lineRule="exact" w:line="220"/>
      </w:pPr>
      <w:r>
        <w:rPr>
          <w:sz w:val="22"/>
          <w:szCs w:val="22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both"/>
        <w:spacing w:before="27"/>
        <w:ind w:left="113" w:right="62"/>
        <w:sectPr>
          <w:type w:val="continuous"/>
          <w:pgSz w:w="11920" w:h="16840"/>
          <w:pgMar w:top="1560" w:bottom="280" w:left="1020" w:right="1020"/>
        </w:sectPr>
      </w:pP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pr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v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io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e,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agg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orna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ondi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v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on</w:t>
      </w:r>
      <w:r>
        <w:rPr>
          <w:rFonts w:cs="Calisto MT" w:hAnsi="Calisto MT" w:eastAsia="Calisto MT" w:ascii="Calisto MT"/>
          <w:i/>
          <w:spacing w:val="9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la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ub</w:t>
      </w:r>
      <w:r>
        <w:rPr>
          <w:rFonts w:cs="Calisto MT" w:hAnsi="Calisto MT" w:eastAsia="Calisto MT" w:ascii="Calisto MT"/>
          <w:i/>
          <w:spacing w:val="6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Area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Risc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h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io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ico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della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mm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alute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–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nf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z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delle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gio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delle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Prov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nce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Au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onome</w:t>
      </w:r>
      <w:r>
        <w:rPr>
          <w:rFonts w:cs="Calisto MT" w:hAnsi="Calisto MT" w:eastAsia="Calisto MT" w:ascii="Calisto MT"/>
          <w:i/>
          <w:spacing w:val="5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(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ub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Ar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Risc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h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io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ic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)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l'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Q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à,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z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za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b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uo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pra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ic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h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6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-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g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as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ai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si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dell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’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art.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2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ommi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5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6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DM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11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dicemb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2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0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0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9</w:t>
      </w:r>
      <w:r>
        <w:rPr>
          <w:rFonts w:cs="Calisto MT" w:hAnsi="Calisto MT" w:eastAsia="Calisto MT" w:ascii="Calisto MT"/>
          <w:i/>
          <w:spacing w:val="4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-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st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z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ne</w:t>
      </w:r>
      <w:r>
        <w:rPr>
          <w:rFonts w:cs="Calisto MT" w:hAnsi="Calisto MT" w:eastAsia="Calisto MT" w:ascii="Calisto MT"/>
          <w:i/>
          <w:spacing w:val="3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del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m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fo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ma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v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il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mon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to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agg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d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egli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er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ori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2"/>
          <w:w w:val="100"/>
          <w:sz w:val="28"/>
          <w:szCs w:val="28"/>
        </w:rPr>
        <w:t>à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,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sost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sce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preced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e.</w:t>
      </w:r>
      <w:r>
        <w:rPr>
          <w:rFonts w:cs="Calisto MT" w:hAnsi="Calisto MT" w:eastAsia="Calisto MT" w:ascii="Calisto MT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Calibri Light" w:hAnsi="Calibri Light" w:eastAsia="Calibri Light" w:ascii="Calibri Light"/>
          <w:sz w:val="32"/>
          <w:szCs w:val="32"/>
        </w:rPr>
        <w:jc w:val="left"/>
        <w:ind w:left="113"/>
      </w:pPr>
      <w:r>
        <w:rPr>
          <w:rFonts w:cs="Calibri Light" w:hAnsi="Calibri Light" w:eastAsia="Calibri Light" w:ascii="Calibri Light"/>
          <w:color w:val="2E5395"/>
          <w:spacing w:val="0"/>
          <w:w w:val="100"/>
          <w:sz w:val="32"/>
          <w:szCs w:val="32"/>
        </w:rPr>
        <w:t>S</w:t>
      </w:r>
      <w:r>
        <w:rPr>
          <w:rFonts w:cs="Calibri Light" w:hAnsi="Calibri Light" w:eastAsia="Calibri Light" w:ascii="Calibri Light"/>
          <w:color w:val="2E5395"/>
          <w:spacing w:val="-1"/>
          <w:w w:val="100"/>
          <w:sz w:val="32"/>
          <w:szCs w:val="32"/>
        </w:rPr>
        <w:t>o</w:t>
      </w:r>
      <w:r>
        <w:rPr>
          <w:rFonts w:cs="Calibri Light" w:hAnsi="Calibri Light" w:eastAsia="Calibri Light" w:ascii="Calibri Light"/>
          <w:color w:val="2E5395"/>
          <w:spacing w:val="2"/>
          <w:w w:val="100"/>
          <w:sz w:val="32"/>
          <w:szCs w:val="32"/>
        </w:rPr>
        <w:t>m</w:t>
      </w:r>
      <w:r>
        <w:rPr>
          <w:rFonts w:cs="Calibri Light" w:hAnsi="Calibri Light" w:eastAsia="Calibri Light" w:ascii="Calibri Light"/>
          <w:color w:val="2E5395"/>
          <w:spacing w:val="0"/>
          <w:w w:val="100"/>
          <w:sz w:val="32"/>
          <w:szCs w:val="32"/>
        </w:rPr>
        <w:t>mar</w:t>
      </w:r>
      <w:r>
        <w:rPr>
          <w:rFonts w:cs="Calibri Light" w:hAnsi="Calibri Light" w:eastAsia="Calibri Light" w:ascii="Calibri Light"/>
          <w:color w:val="2E5395"/>
          <w:spacing w:val="2"/>
          <w:w w:val="100"/>
          <w:sz w:val="32"/>
          <w:szCs w:val="32"/>
        </w:rPr>
        <w:t>i</w:t>
      </w:r>
      <w:r>
        <w:rPr>
          <w:rFonts w:cs="Calibri Light" w:hAnsi="Calibri Light" w:eastAsia="Calibri Light" w:ascii="Calibri Light"/>
          <w:color w:val="2E5395"/>
          <w:spacing w:val="0"/>
          <w:w w:val="100"/>
          <w:sz w:val="32"/>
          <w:szCs w:val="32"/>
        </w:rPr>
        <w:t>o</w:t>
      </w:r>
      <w:r>
        <w:rPr>
          <w:rFonts w:cs="Calibri Light" w:hAnsi="Calibri Light" w:eastAsia="Calibri Light" w:ascii="Calibri Light"/>
          <w:color w:val="000000"/>
          <w:spacing w:val="0"/>
          <w:w w:val="10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8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Calisto MT" w:hAnsi="Calisto MT" w:eastAsia="Calisto MT" w:ascii="Calisto MT"/>
          <w:spacing w:val="0"/>
          <w:w w:val="100"/>
          <w:sz w:val="24"/>
          <w:szCs w:val="24"/>
        </w:rPr>
        <w:t>3.</w:t>
      </w:r>
      <w:r>
        <w:rPr>
          <w:rFonts w:cs="Calisto MT" w:hAnsi="Calisto MT" w:eastAsia="Calisto MT" w:ascii="Calisto MT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ROCED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REPOR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O)</w:t>
      </w:r>
      <w:r>
        <w:rPr>
          <w:rFonts w:cs="Times New Roman" w:hAnsi="Times New Roman" w:eastAsia="Times New Roman" w:ascii="Times New Roman"/>
          <w:spacing w:val="-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55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-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...............................................................................................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...</w:t>
      </w:r>
      <w:r>
        <w:rPr>
          <w:rFonts w:cs="Times New Roman" w:hAnsi="Times New Roman" w:eastAsia="Times New Roman" w:ascii="Times New Roman"/>
          <w:spacing w:val="-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56</w:t>
      </w:r>
    </w:p>
    <w:p>
      <w:pPr>
        <w:rPr>
          <w:sz w:val="17"/>
          <w:szCs w:val="17"/>
        </w:rPr>
        <w:jc w:val="left"/>
        <w:spacing w:before="3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left"/>
        <w:ind w:left="113"/>
      </w:pP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Refer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spacing w:val="0"/>
          <w:w w:val="100"/>
          <w:sz w:val="28"/>
          <w:szCs w:val="28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left"/>
        <w:spacing w:before="1"/>
        <w:ind w:left="833"/>
      </w:pP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Patr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z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Cuc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aro,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hyperlink r:id="rId5"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p.</w:t>
        </w:r>
        <w:r>
          <w:rPr>
            <w:rFonts w:cs="Calisto MT" w:hAnsi="Calisto MT" w:eastAsia="Calisto MT" w:ascii="Calisto MT"/>
            <w:i/>
            <w:spacing w:val="-2"/>
            <w:w w:val="100"/>
            <w:sz w:val="28"/>
            <w:szCs w:val="28"/>
          </w:rPr>
          <w:t>c</w:t>
        </w:r>
        <w:r>
          <w:rPr>
            <w:rFonts w:cs="Calisto MT" w:hAnsi="Calisto MT" w:eastAsia="Calisto MT" w:ascii="Calisto MT"/>
            <w:i/>
            <w:spacing w:val="-2"/>
            <w:w w:val="100"/>
            <w:sz w:val="28"/>
            <w:szCs w:val="28"/>
          </w:rPr>
          <w:t>u</w:t>
        </w:r>
        <w:r>
          <w:rPr>
            <w:rFonts w:cs="Calisto MT" w:hAnsi="Calisto MT" w:eastAsia="Calisto MT" w:ascii="Calisto MT"/>
            <w:i/>
            <w:spacing w:val="-1"/>
            <w:w w:val="100"/>
            <w:sz w:val="28"/>
            <w:szCs w:val="28"/>
          </w:rPr>
          <w:t>c</w:t>
        </w:r>
        <w:r>
          <w:rPr>
            <w:rFonts w:cs="Calisto MT" w:hAnsi="Calisto MT" w:eastAsia="Calisto MT" w:ascii="Calisto MT"/>
            <w:i/>
            <w:spacing w:val="-1"/>
            <w:w w:val="100"/>
            <w:sz w:val="28"/>
            <w:szCs w:val="28"/>
          </w:rPr>
          <w:t>c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aro</w:t>
        </w:r>
        <w:r>
          <w:rPr>
            <w:rFonts w:cs="Calisto MT" w:hAnsi="Calisto MT" w:eastAsia="Calisto MT" w:ascii="Calisto MT"/>
            <w:i/>
            <w:spacing w:val="-1"/>
            <w:w w:val="100"/>
            <w:sz w:val="28"/>
            <w:szCs w:val="28"/>
          </w:rPr>
          <w:t>@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sa</w:t>
        </w:r>
        <w:r>
          <w:rPr>
            <w:rFonts w:cs="Calisto MT" w:hAnsi="Calisto MT" w:eastAsia="Calisto MT" w:ascii="Calisto MT"/>
            <w:i/>
            <w:spacing w:val="1"/>
            <w:w w:val="100"/>
            <w:sz w:val="28"/>
            <w:szCs w:val="28"/>
          </w:rPr>
          <w:t>n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i</w:t>
        </w:r>
        <w:r>
          <w:rPr>
            <w:rFonts w:cs="Calisto MT" w:hAnsi="Calisto MT" w:eastAsia="Calisto MT" w:ascii="Calisto MT"/>
            <w:i/>
            <w:spacing w:val="-1"/>
            <w:w w:val="100"/>
            <w:sz w:val="28"/>
            <w:szCs w:val="28"/>
          </w:rPr>
          <w:t>t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a.it</w:t>
        </w:r>
      </w:hyperlink>
      <w:r>
        <w:rPr>
          <w:rFonts w:cs="Calisto MT" w:hAnsi="Calisto MT" w:eastAsia="Calisto MT" w:ascii="Calisto MT"/>
          <w:spacing w:val="0"/>
          <w:w w:val="100"/>
          <w:sz w:val="28"/>
          <w:szCs w:val="28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left"/>
        <w:spacing w:lineRule="exact" w:line="320"/>
        <w:ind w:left="833"/>
      </w:pP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Pao</w:t>
      </w:r>
      <w:r>
        <w:rPr>
          <w:rFonts w:cs="Calisto MT" w:hAnsi="Calisto MT" w:eastAsia="Calisto MT" w:ascii="Calisto MT"/>
          <w:i/>
          <w:spacing w:val="-1"/>
          <w:w w:val="100"/>
          <w:position w:val="1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Ma</w:t>
      </w:r>
      <w:r>
        <w:rPr>
          <w:rFonts w:cs="Calisto MT" w:hAnsi="Calisto MT" w:eastAsia="Calisto MT" w:ascii="Calisto MT"/>
          <w:i/>
          <w:spacing w:val="-1"/>
          <w:w w:val="100"/>
          <w:position w:val="1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ia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Pla</w:t>
      </w:r>
      <w:r>
        <w:rPr>
          <w:rFonts w:cs="Calisto MT" w:hAnsi="Calisto MT" w:eastAsia="Calisto MT" w:ascii="Calisto MT"/>
          <w:i/>
          <w:spacing w:val="-2"/>
          <w:w w:val="100"/>
          <w:position w:val="1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-1"/>
          <w:w w:val="100"/>
          <w:position w:val="1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ic</w:t>
      </w:r>
      <w:r>
        <w:rPr>
          <w:rFonts w:cs="Calisto MT" w:hAnsi="Calisto MT" w:eastAsia="Calisto MT" w:ascii="Calisto MT"/>
          <w:i/>
          <w:spacing w:val="1"/>
          <w:w w:val="100"/>
          <w:position w:val="1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position w:val="1"/>
          <w:sz w:val="28"/>
          <w:szCs w:val="28"/>
        </w:rPr>
        <w:t>,</w:t>
      </w:r>
      <w:r>
        <w:rPr>
          <w:rFonts w:cs="Calisto MT" w:hAnsi="Calisto MT" w:eastAsia="Calisto MT" w:ascii="Calisto MT"/>
          <w:i/>
          <w:spacing w:val="-1"/>
          <w:w w:val="100"/>
          <w:position w:val="1"/>
          <w:sz w:val="28"/>
          <w:szCs w:val="28"/>
        </w:rPr>
        <w:t> </w:t>
      </w:r>
      <w:hyperlink r:id="rId6">
        <w:r>
          <w:rPr>
            <w:rFonts w:cs="Calisto MT" w:hAnsi="Calisto MT" w:eastAsia="Calisto MT" w:ascii="Calisto MT"/>
            <w:i/>
            <w:spacing w:val="0"/>
            <w:w w:val="100"/>
            <w:position w:val="1"/>
            <w:sz w:val="28"/>
            <w:szCs w:val="28"/>
          </w:rPr>
          <w:t>pm.pla</w:t>
        </w:r>
        <w:r>
          <w:rPr>
            <w:rFonts w:cs="Calisto MT" w:hAnsi="Calisto MT" w:eastAsia="Calisto MT" w:ascii="Calisto MT"/>
            <w:i/>
            <w:spacing w:val="-1"/>
            <w:w w:val="100"/>
            <w:position w:val="1"/>
            <w:sz w:val="28"/>
            <w:szCs w:val="28"/>
          </w:rPr>
          <w:t>c</w:t>
        </w:r>
        <w:r>
          <w:rPr>
            <w:rFonts w:cs="Calisto MT" w:hAnsi="Calisto MT" w:eastAsia="Calisto MT" w:ascii="Calisto MT"/>
            <w:i/>
            <w:spacing w:val="0"/>
            <w:w w:val="100"/>
            <w:position w:val="1"/>
            <w:sz w:val="28"/>
            <w:szCs w:val="28"/>
          </w:rPr>
          <w:t>a</w:t>
        </w:r>
        <w:r>
          <w:rPr>
            <w:rFonts w:cs="Calisto MT" w:hAnsi="Calisto MT" w:eastAsia="Calisto MT" w:ascii="Calisto MT"/>
            <w:i/>
            <w:spacing w:val="1"/>
            <w:w w:val="100"/>
            <w:position w:val="1"/>
            <w:sz w:val="28"/>
            <w:szCs w:val="28"/>
          </w:rPr>
          <w:t>n</w:t>
        </w:r>
        <w:r>
          <w:rPr>
            <w:rFonts w:cs="Calisto MT" w:hAnsi="Calisto MT" w:eastAsia="Calisto MT" w:ascii="Calisto MT"/>
            <w:i/>
            <w:spacing w:val="0"/>
            <w:w w:val="100"/>
            <w:position w:val="1"/>
            <w:sz w:val="28"/>
            <w:szCs w:val="28"/>
          </w:rPr>
          <w:t>ica@</w:t>
        </w:r>
        <w:r>
          <w:rPr>
            <w:rFonts w:cs="Calisto MT" w:hAnsi="Calisto MT" w:eastAsia="Calisto MT" w:ascii="Calisto MT"/>
            <w:i/>
            <w:spacing w:val="-3"/>
            <w:w w:val="100"/>
            <w:position w:val="1"/>
            <w:sz w:val="28"/>
            <w:szCs w:val="28"/>
          </w:rPr>
          <w:t>s</w:t>
        </w:r>
        <w:r>
          <w:rPr>
            <w:rFonts w:cs="Calisto MT" w:hAnsi="Calisto MT" w:eastAsia="Calisto MT" w:ascii="Calisto MT"/>
            <w:i/>
            <w:spacing w:val="0"/>
            <w:w w:val="100"/>
            <w:position w:val="1"/>
            <w:sz w:val="28"/>
            <w:szCs w:val="28"/>
          </w:rPr>
          <w:t>a</w:t>
        </w:r>
        <w:r>
          <w:rPr>
            <w:rFonts w:cs="Calisto MT" w:hAnsi="Calisto MT" w:eastAsia="Calisto MT" w:ascii="Calisto MT"/>
            <w:i/>
            <w:spacing w:val="-1"/>
            <w:w w:val="100"/>
            <w:position w:val="1"/>
            <w:sz w:val="28"/>
            <w:szCs w:val="28"/>
          </w:rPr>
          <w:t>n</w:t>
        </w:r>
        <w:r>
          <w:rPr>
            <w:rFonts w:cs="Calisto MT" w:hAnsi="Calisto MT" w:eastAsia="Calisto MT" w:ascii="Calisto MT"/>
            <w:i/>
            <w:spacing w:val="-2"/>
            <w:w w:val="100"/>
            <w:position w:val="1"/>
            <w:sz w:val="28"/>
            <w:szCs w:val="28"/>
          </w:rPr>
          <w:t>i</w:t>
        </w:r>
        <w:r>
          <w:rPr>
            <w:rFonts w:cs="Calisto MT" w:hAnsi="Calisto MT" w:eastAsia="Calisto MT" w:ascii="Calisto MT"/>
            <w:i/>
            <w:spacing w:val="0"/>
            <w:w w:val="100"/>
            <w:position w:val="1"/>
            <w:sz w:val="28"/>
            <w:szCs w:val="28"/>
          </w:rPr>
          <w:t>ta.it</w:t>
        </w:r>
      </w:hyperlink>
      <w:r>
        <w:rPr>
          <w:rFonts w:cs="Calisto MT" w:hAnsi="Calisto MT" w:eastAsia="Calisto MT" w:ascii="Calisto MT"/>
          <w:spacing w:val="0"/>
          <w:w w:val="100"/>
          <w:position w:val="0"/>
          <w:sz w:val="28"/>
          <w:szCs w:val="28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left"/>
        <w:spacing w:before="1"/>
        <w:ind w:left="833"/>
      </w:pP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M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Gra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z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ga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à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,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hyperlink r:id="rId7"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mg.</w:t>
        </w:r>
        <w:r>
          <w:rPr>
            <w:rFonts w:cs="Calisto MT" w:hAnsi="Calisto MT" w:eastAsia="Calisto MT" w:ascii="Calisto MT"/>
            <w:i/>
            <w:spacing w:val="-1"/>
            <w:w w:val="100"/>
            <w:sz w:val="28"/>
            <w:szCs w:val="28"/>
          </w:rPr>
          <w:t>l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aga</w:t>
        </w:r>
        <w:r>
          <w:rPr>
            <w:rFonts w:cs="Calisto MT" w:hAnsi="Calisto MT" w:eastAsia="Calisto MT" w:ascii="Calisto MT"/>
            <w:i/>
            <w:spacing w:val="1"/>
            <w:w w:val="100"/>
            <w:sz w:val="28"/>
            <w:szCs w:val="28"/>
          </w:rPr>
          <w:t>n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a</w:t>
        </w:r>
        <w:r>
          <w:rPr>
            <w:rFonts w:cs="Calisto MT" w:hAnsi="Calisto MT" w:eastAsia="Calisto MT" w:ascii="Calisto MT"/>
            <w:i/>
            <w:spacing w:val="-3"/>
            <w:w w:val="100"/>
            <w:sz w:val="28"/>
            <w:szCs w:val="28"/>
          </w:rPr>
          <w:t>@</w:t>
        </w:r>
        <w:r>
          <w:rPr>
            <w:rFonts w:cs="Calisto MT" w:hAnsi="Calisto MT" w:eastAsia="Calisto MT" w:ascii="Calisto MT"/>
            <w:i/>
            <w:spacing w:val="0"/>
            <w:w w:val="100"/>
            <w:sz w:val="28"/>
            <w:szCs w:val="28"/>
          </w:rPr>
          <w:t>sanita.</w:t>
        </w:r>
      </w:hyperlink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spacing w:val="0"/>
          <w:w w:val="100"/>
          <w:sz w:val="28"/>
          <w:szCs w:val="28"/>
        </w:rPr>
      </w:r>
    </w:p>
    <w:p>
      <w:pPr>
        <w:rPr>
          <w:rFonts w:cs="Calisto MT" w:hAnsi="Calisto MT" w:eastAsia="Calisto MT" w:ascii="Calisto MT"/>
          <w:sz w:val="28"/>
          <w:szCs w:val="28"/>
        </w:rPr>
        <w:jc w:val="left"/>
        <w:spacing w:lineRule="exact" w:line="300"/>
        <w:ind w:left="113"/>
      </w:pP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f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ficio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3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–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Q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u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li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t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à,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Risc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h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c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li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n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ico</w:t>
      </w:r>
      <w:r>
        <w:rPr>
          <w:rFonts w:cs="Calisto MT" w:hAnsi="Calisto MT" w:eastAsia="Calisto MT" w:ascii="Calisto MT"/>
          <w:i/>
          <w:spacing w:val="-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Prog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r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a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m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maz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-3"/>
          <w:w w:val="100"/>
          <w:sz w:val="28"/>
          <w:szCs w:val="28"/>
        </w:rPr>
        <w:t>o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ne</w:t>
      </w:r>
      <w:r>
        <w:rPr>
          <w:rFonts w:cs="Calisto MT" w:hAnsi="Calisto MT" w:eastAsia="Calisto MT" w:ascii="Calisto MT"/>
          <w:i/>
          <w:spacing w:val="1"/>
          <w:w w:val="100"/>
          <w:sz w:val="28"/>
          <w:szCs w:val="28"/>
        </w:rPr>
        <w:t> 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os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p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edal</w:t>
      </w:r>
      <w:r>
        <w:rPr>
          <w:rFonts w:cs="Calisto MT" w:hAnsi="Calisto MT" w:eastAsia="Calisto MT" w:ascii="Calisto MT"/>
          <w:i/>
          <w:spacing w:val="-2"/>
          <w:w w:val="100"/>
          <w:sz w:val="28"/>
          <w:szCs w:val="28"/>
        </w:rPr>
        <w:t>i</w:t>
      </w:r>
      <w:r>
        <w:rPr>
          <w:rFonts w:cs="Calisto MT" w:hAnsi="Calisto MT" w:eastAsia="Calisto MT" w:ascii="Calisto MT"/>
          <w:i/>
          <w:spacing w:val="0"/>
          <w:w w:val="100"/>
          <w:sz w:val="28"/>
          <w:szCs w:val="28"/>
        </w:rPr>
        <w:t>era</w:t>
      </w:r>
      <w:r>
        <w:rPr>
          <w:rFonts w:cs="Calisto MT" w:hAnsi="Calisto MT" w:eastAsia="Calisto MT" w:ascii="Calisto MT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2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54"/>
        <w:ind w:left="113" w:right="6931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-4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6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un’otti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truttura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particolare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atore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soglia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arme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uno.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Basta,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ioè,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ichi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sola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ssar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un’indagine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hanno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bui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icarsi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potrebb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ssere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2001)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inatteso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psicolo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[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o]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ichino”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(WH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(WH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includono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oincidono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ioc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rsi).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(WH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2005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(P.A.)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univoca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2009,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otocollo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113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teplici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primis,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stri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2009)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exact" w:line="260"/>
        <w:ind w:left="113" w:right="84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ta,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sponsabil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 w:lineRule="auto" w:line="3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soppos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208,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539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sanit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innova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113" w:right="7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2030</w:t>
      </w:r>
      <w:r>
        <w:rPr>
          <w:rFonts w:cs="Times New Roman" w:hAnsi="Times New Roman" w:eastAsia="Times New Roman" w:ascii="Times New Roman"/>
          <w:spacing w:val="0"/>
          <w:w w:val="100"/>
          <w:position w:val="9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position w:val="9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(str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6.3)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stabil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833" w:right="71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indipend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83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ms: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orld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nisce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livello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13" w:right="8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ntra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ute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quota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4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3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rzo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2005.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6"/>
          <w:szCs w:val="16"/>
        </w:rPr>
        <w:jc w:val="left"/>
        <w:spacing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8"/>
        <w:ind w:left="113" w:right="263"/>
      </w:pP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1</w:t>
      </w:r>
      <w:r>
        <w:rPr>
          <w:rFonts w:cs="Arial" w:hAnsi="Arial" w:eastAsia="Arial" w:ascii="Arial"/>
          <w:spacing w:val="19"/>
          <w:w w:val="100"/>
          <w:position w:val="6"/>
          <w:sz w:val="13"/>
          <w:szCs w:val="13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Il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NT</w:t>
      </w:r>
      <w:r>
        <w:rPr>
          <w:rFonts w:cs="Arial" w:hAnsi="Arial" w:eastAsia="Arial" w:ascii="Arial"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Y</w:t>
      </w:r>
      <w:r>
        <w:rPr>
          <w:rFonts w:cs="Arial" w:hAnsi="Arial" w:eastAsia="Arial" w:ascii="Arial"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2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0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2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1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–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2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0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30</w:t>
      </w:r>
      <w:r>
        <w:rPr>
          <w:rFonts w:cs="Arial" w:hAnsi="Arial" w:eastAsia="Arial" w:ascii="Arial"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di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4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no</w:t>
      </w:r>
      <w:r>
        <w:rPr>
          <w:rFonts w:cs="Arial" w:hAnsi="Arial" w:eastAsia="Arial" w:ascii="Arial"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:</w:t>
      </w:r>
      <w:r>
        <w:rPr>
          <w:rFonts w:cs="Arial" w:hAnsi="Arial" w:eastAsia="Arial" w:ascii="Arial"/>
          <w:i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i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of</w:t>
      </w:r>
      <w:r>
        <w:rPr>
          <w:rFonts w:cs="Arial" w:hAnsi="Arial" w:eastAsia="Arial" w:ascii="Arial"/>
          <w:i/>
          <w:spacing w:val="-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tr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es</w:t>
      </w:r>
      <w:r>
        <w:rPr>
          <w:rFonts w:cs="Arial" w:hAnsi="Arial" w:eastAsia="Arial" w:ascii="Arial"/>
          <w:i/>
          <w:spacing w:val="-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i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-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ed</w:t>
      </w:r>
      <w:r>
        <w:rPr>
          <w:rFonts w:cs="Arial" w:hAnsi="Arial" w:eastAsia="Arial" w:ascii="Arial"/>
          <w:i/>
          <w:spacing w:val="-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y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tem</w:t>
      </w:r>
      <w:r>
        <w:rPr>
          <w:rFonts w:cs="Arial" w:hAnsi="Arial" w:eastAsia="Arial" w:ascii="Arial"/>
          <w:i/>
          <w:spacing w:val="-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ng</w:t>
      </w:r>
      <w:r>
        <w:rPr>
          <w:rFonts w:cs="Arial" w:hAnsi="Arial" w:eastAsia="Arial" w:ascii="Arial"/>
          <w:i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of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i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3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ts</w:t>
      </w:r>
      <w:r>
        <w:rPr>
          <w:rFonts w:cs="Arial" w:hAnsi="Arial" w:eastAsia="Arial" w:ascii="Arial"/>
          <w:i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(or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i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el</w:t>
      </w:r>
      <w:r>
        <w:rPr>
          <w:rFonts w:cs="Arial" w:hAnsi="Arial" w:eastAsia="Arial" w:ascii="Arial"/>
          <w:i/>
          <w:spacing w:val="-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i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i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i/>
          <w:spacing w:val="0"/>
          <w:w w:val="100"/>
          <w:position w:val="0"/>
          <w:sz w:val="20"/>
          <w:szCs w:val="20"/>
        </w:rPr>
        <w:t>)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5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54"/>
        <w:ind w:left="113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b/>
          <w:spacing w:val="-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3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ggio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nelle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strutture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1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livello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ita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/>
        <w:ind w:left="11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promuov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1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puntuale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 w:lineRule="auto" w:line="340"/>
        <w:ind w:left="396" w:right="75" w:hanging="284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300"/>
        <w:ind w:left="113"/>
      </w:pPr>
      <w:r>
        <w:rPr>
          <w:rFonts w:cs="MS UI Gothic" w:hAnsi="MS UI Gothic" w:eastAsia="MS UI Gothic" w:ascii="MS UI Gothic"/>
          <w:spacing w:val="0"/>
          <w:w w:val="170"/>
          <w:position w:val="-1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nsib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’ef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4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4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9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livello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/>
        <w:ind w:left="11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1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rivolte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1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promuov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 w:lineRule="auto" w:line="341"/>
        <w:ind w:left="113" w:right="3771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obiett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3" w:lineRule="auto" w:line="360"/>
        <w:ind w:left="833" w:right="74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3" w:lineRule="auto" w:line="359"/>
        <w:ind w:left="833" w:right="72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3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stems: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orld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3" w:lineRule="auto" w:line="359"/>
        <w:ind w:left="833" w:right="80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ntenut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3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regional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6"/>
        <w:ind w:left="833" w:right="78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rning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 w:lineRule="exact" w:line="260"/>
        <w:ind w:left="83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sistema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5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6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2" w:lineRule="auto" w:line="360"/>
        <w:ind w:left="833" w:right="76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flusso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discipline,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3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finire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3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6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pidemio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exact" w:line="260"/>
        <w:ind w:left="113" w:right="975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sfun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stema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dio.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7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64" w:lineRule="exact" w:line="320"/>
        <w:ind w:left="113" w:right="107"/>
      </w:pPr>
      <w:r>
        <w:rPr>
          <w:rFonts w:cs="Calisto MT" w:hAnsi="Calisto MT" w:eastAsia="Calisto MT" w:ascii="Calisto MT"/>
          <w:b/>
          <w:sz w:val="28"/>
          <w:szCs w:val="28"/>
        </w:rPr>
        <w:t>3</w:t>
      </w:r>
      <w:r>
        <w:rPr>
          <w:rFonts w:cs="Calisto MT" w:hAnsi="Calisto MT" w:eastAsia="Calisto MT" w:ascii="Calisto MT"/>
          <w:b/>
          <w:spacing w:val="-49"/>
          <w:sz w:val="28"/>
          <w:szCs w:val="28"/>
        </w:rPr>
        <w:t> </w:t>
      </w:r>
      <w:r>
        <w:rPr>
          <w:rFonts w:cs="Calisto MT" w:hAnsi="Calisto MT" w:eastAsia="Calisto MT" w:ascii="Calisto MT"/>
          <w:b/>
          <w:spacing w:val="0"/>
          <w:w w:val="100"/>
          <w:sz w:val="28"/>
          <w:szCs w:val="28"/>
        </w:rPr>
        <w:t>.</w:t>
      </w:r>
      <w:r>
        <w:rPr>
          <w:rFonts w:cs="Calisto MT" w:hAnsi="Calisto MT" w:eastAsia="Calisto MT" w:ascii="Calisto MT"/>
          <w:b/>
          <w:spacing w:val="3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4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4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6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4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3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3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6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4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3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2996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.1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eri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finisce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particolare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à,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nzia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omportare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paz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rmina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nei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onfronti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sanitar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/>
        <w:ind w:left="113" w:right="8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otocollo,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6"/>
        <w:ind w:left="113" w:right="5138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 w:lineRule="auto" w:line="342"/>
        <w:ind w:left="396" w:right="75" w:hanging="284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ò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ipetib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300"/>
        <w:ind w:left="113" w:right="83"/>
      </w:pPr>
      <w:r>
        <w:rPr>
          <w:rFonts w:cs="MS UI Gothic" w:hAnsi="MS UI Gothic" w:eastAsia="MS UI Gothic" w:ascii="MS UI Gothic"/>
          <w:spacing w:val="0"/>
          <w:w w:val="170"/>
          <w:position w:val="-1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50"/>
          <w:w w:val="17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(ad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ge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mato</w:t>
      </w:r>
      <w:r>
        <w:rPr>
          <w:rFonts w:cs="Times New Roman" w:hAnsi="Times New Roman" w:eastAsia="Times New Roman" w:ascii="Times New Roman"/>
          <w:spacing w:val="8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gica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39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finibile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stessi.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83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1"/>
        <w:ind w:left="833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(q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auto" w:line="360"/>
        <w:ind w:left="833" w:right="7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color w:val="FF0000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78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.2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fl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83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atLeast" w:line="400"/>
        <w:ind w:left="83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rore</w:t>
      </w:r>
      <w:r>
        <w:rPr>
          <w:rFonts w:cs="Times New Roman" w:hAnsi="Times New Roman" w:eastAsia="Times New Roman" w:ascii="Times New Roman"/>
          <w:i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vi.</w:t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 w:lineRule="auto" w:line="360"/>
        <w:ind w:left="833" w:right="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83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nuova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83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oritmo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Classifi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porting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stems: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orld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020).</w:t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833" w:right="5327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.3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luce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rvatorio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Monitor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3" w:lineRule="exact" w:line="400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2005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2023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2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0"/>
          <w:w w:val="100"/>
          <w:sz w:val="24"/>
          <w:szCs w:val="24"/>
        </w:rPr>
        <w:t>9</w:t>
      </w:r>
    </w:p>
    <w:p>
      <w:pPr>
        <w:rPr>
          <w:rFonts w:cs="Arial" w:hAnsi="Arial" w:eastAsia="Arial" w:ascii="Arial"/>
          <w:sz w:val="22"/>
          <w:szCs w:val="22"/>
        </w:rPr>
        <w:jc w:val="both"/>
        <w:spacing w:before="74"/>
        <w:ind w:left="273" w:right="6380"/>
      </w:pPr>
      <w:r>
        <w:rPr>
          <w:rFonts w:cs="Arial" w:hAnsi="Arial" w:eastAsia="Arial" w:ascii="Arial"/>
          <w:b/>
          <w:spacing w:val="-3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spacing w:val="-1"/>
          <w:w w:val="100"/>
          <w:sz w:val="22"/>
          <w:szCs w:val="22"/>
        </w:rPr>
        <w:t>b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el</w:t>
      </w:r>
      <w:r>
        <w:rPr>
          <w:rFonts w:cs="Arial" w:hAnsi="Arial" w:eastAsia="Arial" w:ascii="Arial"/>
          <w:b/>
          <w:spacing w:val="2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b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1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spacing w:val="-3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sta</w:t>
      </w:r>
      <w:r>
        <w:rPr>
          <w:rFonts w:cs="Arial" w:hAnsi="Arial" w:eastAsia="Arial" w:ascii="Arial"/>
          <w:b/>
          <w:spacing w:val="-1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spacing w:val="-1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spacing w:val="-3"/>
          <w:w w:val="100"/>
          <w:sz w:val="22"/>
          <w:szCs w:val="22"/>
        </w:rPr>
        <w:t>v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spacing w:val="-1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spacing w:val="2"/>
          <w:w w:val="100"/>
          <w:sz w:val="22"/>
          <w:szCs w:val="22"/>
        </w:rPr>
        <w:t> </w:t>
      </w:r>
      <w:r>
        <w:rPr>
          <w:rFonts w:cs="Arial" w:hAnsi="Arial" w:eastAsia="Arial" w:ascii="Arial"/>
          <w:b/>
          <w:spacing w:val="-3"/>
          <w:w w:val="100"/>
          <w:sz w:val="22"/>
          <w:szCs w:val="22"/>
        </w:rPr>
        <w:t>S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spacing w:val="-1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t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i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n</w:t>
      </w:r>
      <w:r>
        <w:rPr>
          <w:rFonts w:cs="Arial" w:hAnsi="Arial" w:eastAsia="Arial" w:ascii="Arial"/>
          <w:b/>
          <w:spacing w:val="-3"/>
          <w:w w:val="100"/>
          <w:sz w:val="22"/>
          <w:szCs w:val="22"/>
        </w:rPr>
        <w:t>e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spacing w:val="1"/>
          <w:w w:val="100"/>
          <w:sz w:val="22"/>
          <w:szCs w:val="22"/>
        </w:rPr>
        <w:t>l</w:t>
      </w:r>
      <w:r>
        <w:rPr>
          <w:rFonts w:cs="Arial" w:hAnsi="Arial" w:eastAsia="Arial" w:ascii="Arial"/>
          <w:b/>
          <w:spacing w:val="0"/>
          <w:w w:val="100"/>
          <w:sz w:val="22"/>
          <w:szCs w:val="22"/>
        </w:rPr>
        <w:t>a</w:t>
      </w:r>
      <w:r>
        <w:rPr>
          <w:rFonts w:cs="Arial" w:hAnsi="Arial" w:eastAsia="Arial" w:ascii="Arial"/>
          <w:spacing w:val="0"/>
          <w:w w:val="100"/>
          <w:sz w:val="22"/>
          <w:szCs w:val="22"/>
        </w:rPr>
      </w:r>
    </w:p>
    <w:p>
      <w:pPr>
        <w:rPr>
          <w:sz w:val="19"/>
          <w:szCs w:val="19"/>
        </w:rPr>
        <w:jc w:val="left"/>
        <w:spacing w:before="6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9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349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5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dura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hiru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iente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</w:p>
        </w:tc>
      </w:tr>
      <w:tr>
        <w:trPr>
          <w:trHeight w:val="35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dura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hiru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orpo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</w:tc>
      </w:tr>
      <w:tr>
        <w:trPr>
          <w:trHeight w:val="36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-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</w:p>
        </w:tc>
      </w:tr>
      <w:tr>
        <w:trPr>
          <w:trHeight w:val="62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trum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altro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iale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iato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’int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chi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ur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ico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hiede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rv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pro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</w:t>
            </w:r>
          </w:p>
        </w:tc>
      </w:tr>
      <w:tr>
        <w:trPr>
          <w:trHeight w:val="36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sfusion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ompatib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tà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Rh,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5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is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oma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pia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ol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</w:tr>
      <w:tr>
        <w:trPr>
          <w:trHeight w:val="62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mat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orsi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vidan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/o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ntro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iorni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rmine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vidan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</w:tr>
      <w:tr>
        <w:trPr>
          <w:trHeight w:val="63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8.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sano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rmine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≥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37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mal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duta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iente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10.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uicidio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ntato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sui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iente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osp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le</w:t>
            </w:r>
          </w:p>
        </w:tc>
      </w:tr>
      <w:tr>
        <w:trPr>
          <w:trHeight w:val="35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Violen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iente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12.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violen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rso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con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ronti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tore</w:t>
            </w:r>
          </w:p>
        </w:tc>
      </w:tr>
      <w:tr>
        <w:trPr>
          <w:trHeight w:val="62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13.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funzionam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del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sistema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sporto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(intr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osp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ro,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x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osp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ro)</w:t>
            </w:r>
          </w:p>
        </w:tc>
      </w:tr>
      <w:tr>
        <w:trPr>
          <w:trHeight w:val="631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14.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non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tribu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codi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tri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118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/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’int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rno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orso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15.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vis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cons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nte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rv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chi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ico</w:t>
            </w:r>
          </w:p>
        </w:tc>
      </w:tr>
      <w:tr>
        <w:trPr>
          <w:trHeight w:val="35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16.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inf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sten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iali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osp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</w:t>
            </w:r>
          </w:p>
        </w:tc>
      </w:tr>
      <w:tr>
        <w:trPr>
          <w:trHeight w:val="62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633" w:right="621" w:hanging="36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17.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iz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nomalo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4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ispo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ivi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medi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/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hiatu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lettromedi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li</w:t>
            </w:r>
          </w:p>
        </w:tc>
      </w:tr>
      <w:tr>
        <w:trPr>
          <w:trHeight w:val="622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18.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rdit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/s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mp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oni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ici/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ici/b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olo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det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mento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ne</w:t>
            </w:r>
          </w:p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ind w:left="633"/>
            </w:pP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usa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l’imposs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à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pro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ssa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ione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19.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spos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ident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li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indebite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ioni</w:t>
            </w:r>
            <w:r>
              <w:rPr>
                <w:rFonts w:cs="Times New Roman" w:hAnsi="Times New Roman" w:eastAsia="Times New Roman" w:ascii="Times New Roman"/>
                <w:spacing w:val="5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ion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</w:t>
            </w:r>
          </w:p>
        </w:tc>
      </w:tr>
      <w:tr>
        <w:trPr>
          <w:trHeight w:val="35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lati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stesio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</w:p>
        </w:tc>
      </w:tr>
      <w:tr>
        <w:trPr>
          <w:trHeight w:val="348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21.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gr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/o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rita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nosi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medi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</w:tr>
      <w:tr>
        <w:trPr>
          <w:trHeight w:val="350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7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22.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ro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in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ote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</w:t>
            </w:r>
          </w:p>
        </w:tc>
      </w:tr>
      <w:tr>
        <w:trPr>
          <w:trHeight w:val="349" w:hRule="exact"/>
        </w:trPr>
        <w:tc>
          <w:tcPr>
            <w:tcW w:w="9511" w:type="dxa"/>
            <w:tcBorders>
              <w:top w:val="single" w:sz="7" w:space="0" w:color="9F9F9F"/>
              <w:left w:val="single" w:sz="7" w:space="0" w:color="EFEFEF"/>
              <w:bottom w:val="single" w:sz="7" w:space="0" w:color="9F9F9F"/>
              <w:right w:val="single" w:sz="7" w:space="0" w:color="9F9F9F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24"/>
              <w:ind w:left="27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23.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3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altro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nto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av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usa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morte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o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nno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pa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z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iente</w:t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4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ind w:left="993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27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ave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to:</w:t>
      </w:r>
    </w:p>
    <w:p>
      <w:pPr>
        <w:rPr>
          <w:sz w:val="28"/>
          <w:szCs w:val="28"/>
        </w:rPr>
        <w:jc w:val="left"/>
        <w:spacing w:before="2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273" w:right="8771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273" w:right="7248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273" w:right="8783"/>
      </w:pPr>
      <w:r>
        <w:rPr>
          <w:rFonts w:cs="MS UI Gothic" w:hAnsi="MS UI Gothic" w:eastAsia="MS UI Gothic" w:ascii="MS UI Gothic"/>
          <w:spacing w:val="0"/>
          <w:w w:val="100"/>
          <w:position w:val="-1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position w:val="-1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position w:val="-1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Coma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86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3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prolung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ntensiva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intensiva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Rianima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wis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473" w:right="290" w:hanging="360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 w:lineRule="auto" w:line="359"/>
        <w:ind w:left="473" w:right="805" w:hanging="360"/>
      </w:pP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❑</w:t>
      </w:r>
      <w:r>
        <w:rPr>
          <w:rFonts w:cs="MS UI Gothic" w:hAnsi="MS UI Gothic" w:eastAsia="MS UI Gothic" w:ascii="MS UI Gothic"/>
          <w:spacing w:val="0"/>
          <w:w w:val="100"/>
          <w:sz w:val="16"/>
          <w:szCs w:val="16"/>
        </w:rPr>
        <w:t>   </w:t>
      </w:r>
      <w:r>
        <w:rPr>
          <w:rFonts w:cs="MS UI Gothic" w:hAnsi="MS UI Gothic" w:eastAsia="MS UI Gothic" w:ascii="MS UI Gothic"/>
          <w:spacing w:val="5"/>
          <w:w w:val="100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invasiva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Altro”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(ad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nostiche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54" w:lineRule="auto" w:line="361"/>
        <w:ind w:left="113" w:right="773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EG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LLA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6521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.1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ap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0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rso/incid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rso/incid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stampa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3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833" w:right="77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flussi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/docum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gnuno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ria/Dir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ntualmen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rto/unità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5199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res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comunic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e/o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promuove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avviando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13" w:right="1554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indiv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1" w:lineRule="auto" w:line="358"/>
        <w:ind w:left="533" w:right="72" w:hanging="360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 </w:t>
      </w: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rto/unità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onsultando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roduc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dinamica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7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 </w:t>
      </w:r>
      <w:r>
        <w:rPr>
          <w:rFonts w:cs="MS UI Gothic" w:hAnsi="MS UI Gothic" w:eastAsia="MS UI Gothic" w:ascii="MS UI Gothic"/>
          <w:spacing w:val="2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33" w:right="7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root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ntenute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7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 </w:t>
      </w:r>
      <w:r>
        <w:rPr>
          <w:rFonts w:cs="MS UI Gothic" w:hAnsi="MS UI Gothic" w:eastAsia="MS UI Gothic" w:ascii="MS UI Gothic"/>
          <w:spacing w:val="2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piano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3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ialmen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33" w:right="31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isando: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973"/>
      </w:pP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✓</w:t>
      </w: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  </w:t>
      </w:r>
      <w:r>
        <w:rPr>
          <w:rFonts w:cs="MS UI Gothic" w:hAnsi="MS UI Gothic" w:eastAsia="MS UI Gothic" w:ascii="MS UI Gothic"/>
          <w:spacing w:val="1"/>
          <w:w w:val="7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/>
        <w:ind w:left="1973"/>
      </w:pP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✓</w:t>
      </w: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  </w:t>
      </w:r>
      <w:r>
        <w:rPr>
          <w:rFonts w:cs="MS UI Gothic" w:hAnsi="MS UI Gothic" w:eastAsia="MS UI Gothic" w:ascii="MS UI Gothic"/>
          <w:spacing w:val="1"/>
          <w:w w:val="7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973"/>
      </w:pP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✓</w:t>
      </w: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  </w:t>
      </w:r>
      <w:r>
        <w:rPr>
          <w:rFonts w:cs="MS UI Gothic" w:hAnsi="MS UI Gothic" w:eastAsia="MS UI Gothic" w:ascii="MS UI Gothic"/>
          <w:spacing w:val="1"/>
          <w:w w:val="7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4"/>
        <w:ind w:left="1973"/>
      </w:pP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✓</w:t>
      </w: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  </w:t>
      </w:r>
      <w:r>
        <w:rPr>
          <w:rFonts w:cs="MS UI Gothic" w:hAnsi="MS UI Gothic" w:eastAsia="MS UI Gothic" w:ascii="MS UI Gothic"/>
          <w:spacing w:val="1"/>
          <w:w w:val="7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6"/>
        <w:ind w:left="1973"/>
      </w:pP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✓</w:t>
      </w:r>
      <w:r>
        <w:rPr>
          <w:rFonts w:cs="MS UI Gothic" w:hAnsi="MS UI Gothic" w:eastAsia="MS UI Gothic" w:ascii="MS UI Gothic"/>
          <w:spacing w:val="0"/>
          <w:w w:val="78"/>
          <w:sz w:val="24"/>
          <w:szCs w:val="24"/>
        </w:rPr>
        <w:t>  </w:t>
      </w:r>
      <w:r>
        <w:rPr>
          <w:rFonts w:cs="MS UI Gothic" w:hAnsi="MS UI Gothic" w:eastAsia="MS UI Gothic" w:ascii="MS UI Gothic"/>
          <w:spacing w:val="1"/>
          <w:w w:val="78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3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’impl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173"/>
      </w:pP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▪</w:t>
      </w:r>
      <w:r>
        <w:rPr>
          <w:rFonts w:cs="MS UI Gothic" w:hAnsi="MS UI Gothic" w:eastAsia="MS UI Gothic" w:ascii="MS UI Gothic"/>
          <w:spacing w:val="0"/>
          <w:w w:val="170"/>
          <w:sz w:val="24"/>
          <w:szCs w:val="24"/>
        </w:rPr>
        <w:t> </w:t>
      </w:r>
      <w:r>
        <w:rPr>
          <w:rFonts w:cs="MS UI Gothic" w:hAnsi="MS UI Gothic" w:eastAsia="MS UI Gothic" w:ascii="MS UI Gothic"/>
          <w:spacing w:val="2"/>
          <w:w w:val="17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33" w:right="6558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iasse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ZA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73"/>
      </w:pP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piano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68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/>
        <w:ind w:left="833" w:right="76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isk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supporto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ruppo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33" w:right="233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’uopo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16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/>
        <w:ind w:left="833" w:right="676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948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.3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–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iante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b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33" w:right="71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tipo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ionato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labile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3.2,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noto,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33" w:right="851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0000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rafo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2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l’o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isci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ogo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154" w:right="7167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Ambulan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80"/>
        <w:ind w:left="1154" w:right="7048"/>
      </w:pPr>
      <w:r>
        <w:rPr>
          <w:rFonts w:cs="Courier New" w:hAnsi="Courier New" w:eastAsia="Courier New" w:ascii="Courier New"/>
          <w:spacing w:val="0"/>
          <w:w w:val="100"/>
          <w:position w:val="1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position w:val="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Ambulato</w:t>
      </w:r>
      <w:r>
        <w:rPr>
          <w:rFonts w:cs="Times New Roman" w:hAnsi="Times New Roman" w:eastAsia="Times New Roman" w:ascii="Times New Roman"/>
          <w:spacing w:val="-1"/>
          <w:w w:val="100"/>
          <w:position w:val="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3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Domicil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nsiva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36"/>
        <w:ind w:left="1553" w:right="78" w:hanging="360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0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trutture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nostica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lestre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nsori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Ambulato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re)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833" w:right="44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8"/>
        <w:ind w:left="113" w:right="338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9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–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Sche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smessi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/>
        <w:ind w:left="1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izio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ordine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ntetica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pisodi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4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rivile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80"/>
        <w:ind w:left="833"/>
      </w:pP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root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21"/>
          <w:w w:val="100"/>
          <w:position w:val="8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nifi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audi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8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before="37"/>
        <w:ind w:left="113"/>
      </w:pP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2</w:t>
      </w:r>
      <w:r>
        <w:rPr>
          <w:rFonts w:cs="Arial" w:hAnsi="Arial" w:eastAsia="Arial" w:ascii="Arial"/>
          <w:color w:val="0000FF"/>
          <w:spacing w:val="0"/>
          <w:w w:val="100"/>
          <w:position w:val="0"/>
          <w:sz w:val="20"/>
          <w:szCs w:val="20"/>
        </w:rPr>
      </w:r>
      <w:hyperlink r:id="rId8"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ht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:/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/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www.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ut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e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.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g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v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.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t/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r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ta</w:t>
        </w:r>
        <w:r>
          <w:rPr>
            <w:rFonts w:cs="Arial" w:hAnsi="Arial" w:eastAsia="Arial" w:ascii="Arial"/>
            <w:color w:val="0000FF"/>
            <w:spacing w:val="-2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e/s</w:t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u</w:t>
        </w:r>
        <w:r>
          <w:rPr>
            <w:rFonts w:cs="Arial" w:hAnsi="Arial" w:eastAsia="Arial" w:ascii="Arial"/>
            <w:color w:val="0000FF"/>
            <w:spacing w:val="3"/>
            <w:w w:val="100"/>
            <w:position w:val="0"/>
            <w:sz w:val="20"/>
            <w:szCs w:val="20"/>
            <w:u w:val="single" w:color="0000FF"/>
          </w:rPr>
          <w:t>r</w:t>
        </w:r>
        <w:r>
          <w:rPr>
            <w:rFonts w:cs="Arial" w:hAnsi="Arial" w:eastAsia="Arial" w:ascii="Arial"/>
            <w:color w:val="0000FF"/>
            <w:spacing w:val="3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e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ure/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d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et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g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u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b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b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n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ur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e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u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r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e.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j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?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n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g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u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=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t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n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&amp;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d</w:t>
        </w:r>
      </w:hyperlink>
      <w:r>
        <w:rPr>
          <w:rFonts w:cs="Arial" w:hAnsi="Arial" w:eastAsia="Arial" w:ascii="Arial"/>
          <w:color w:val="0000FF"/>
          <w:spacing w:val="0"/>
          <w:w w:val="100"/>
          <w:position w:val="0"/>
          <w:sz w:val="20"/>
          <w:szCs w:val="20"/>
        </w:rPr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left"/>
        <w:spacing w:lineRule="exact" w:line="220"/>
        <w:ind w:left="113"/>
      </w:pPr>
      <w:r>
        <w:rPr>
          <w:rFonts w:cs="Arial" w:hAnsi="Arial" w:eastAsia="Arial" w:ascii="Arial"/>
          <w:color w:val="0000FF"/>
          <w:w w:val="99"/>
          <w:position w:val="-1"/>
          <w:sz w:val="20"/>
          <w:szCs w:val="20"/>
        </w:rPr>
      </w:r>
      <w:hyperlink r:id="rId9">
        <w:r>
          <w:rPr>
            <w:rFonts w:cs="Arial" w:hAnsi="Arial" w:eastAsia="Arial" w:ascii="Arial"/>
            <w:color w:val="0000FF"/>
            <w:spacing w:val="-1"/>
            <w:w w:val="100"/>
            <w:position w:val="-1"/>
            <w:sz w:val="20"/>
            <w:szCs w:val="20"/>
            <w:u w:val="single" w:color="0000FF"/>
          </w:rPr>
          <w:t>=</w:t>
        </w:r>
        <w:r>
          <w:rPr>
            <w:rFonts w:cs="Arial" w:hAnsi="Arial" w:eastAsia="Arial" w:ascii="Arial"/>
            <w:color w:val="0000FF"/>
            <w:spacing w:val="-1"/>
            <w:w w:val="100"/>
            <w:position w:val="-1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-1"/>
            <w:sz w:val="20"/>
            <w:szCs w:val="20"/>
            <w:u w:val="single" w:color="0000FF"/>
          </w:rPr>
          <w:t>1</w:t>
        </w:r>
        <w:r>
          <w:rPr>
            <w:rFonts w:cs="Arial" w:hAnsi="Arial" w:eastAsia="Arial" w:ascii="Arial"/>
            <w:color w:val="0000FF"/>
            <w:spacing w:val="1"/>
            <w:w w:val="100"/>
            <w:position w:val="-1"/>
            <w:sz w:val="20"/>
            <w:szCs w:val="20"/>
            <w:u w:val="single" w:color="0000FF"/>
          </w:rPr>
          <w:t>1</w:t>
        </w:r>
        <w:r>
          <w:rPr>
            <w:rFonts w:cs="Arial" w:hAnsi="Arial" w:eastAsia="Arial" w:ascii="Arial"/>
            <w:color w:val="0000FF"/>
            <w:spacing w:val="1"/>
            <w:w w:val="100"/>
            <w:position w:val="-1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-1"/>
            <w:sz w:val="20"/>
            <w:szCs w:val="20"/>
            <w:u w:val="single" w:color="0000FF"/>
          </w:rPr>
          <w:t>03</w:t>
        </w:r>
      </w:hyperlink>
      <w:r>
        <w:rPr>
          <w:rFonts w:cs="Arial" w:hAnsi="Arial" w:eastAsia="Arial" w:ascii="Arial"/>
          <w:color w:val="0000FF"/>
          <w:spacing w:val="0"/>
          <w:w w:val="100"/>
          <w:position w:val="-1"/>
          <w:sz w:val="20"/>
          <w:szCs w:val="20"/>
        </w:rPr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9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73"/>
        <w:ind w:left="435" w:right="620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93"/>
      </w:pPr>
      <w:r>
        <w:rPr>
          <w:rFonts w:cs="Courier New" w:hAnsi="Courier New" w:eastAsia="Courier New" w:ascii="Courier New"/>
          <w:spacing w:val="0"/>
          <w:w w:val="100"/>
          <w:sz w:val="24"/>
          <w:szCs w:val="24"/>
        </w:rPr>
        <w:t>o</w:t>
      </w:r>
      <w:r>
        <w:rPr>
          <w:rFonts w:cs="Courier New" w:hAnsi="Courier New" w:eastAsia="Courier New" w:ascii="Courier New"/>
          <w:spacing w:val="7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TECN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9"/>
          <w:sz w:val="16"/>
          <w:szCs w:val="16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83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lure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ribuibili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lur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833" w:right="76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’a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exact" w:line="260"/>
        <w:ind w:left="833" w:right="389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dotato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ruolo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spacing w:before="37"/>
        <w:ind w:left="113" w:right="3461"/>
      </w:pP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3</w:t>
      </w:r>
      <w:r>
        <w:rPr>
          <w:rFonts w:cs="Arial" w:hAnsi="Arial" w:eastAsia="Arial" w:ascii="Arial"/>
          <w:spacing w:val="35"/>
          <w:w w:val="100"/>
          <w:position w:val="6"/>
          <w:sz w:val="13"/>
          <w:szCs w:val="13"/>
        </w:rPr>
        <w:t> </w:t>
      </w:r>
      <w:r>
        <w:rPr>
          <w:rFonts w:cs="Arial" w:hAnsi="Arial" w:eastAsia="Arial" w:ascii="Arial"/>
          <w:color w:val="0000FF"/>
          <w:spacing w:val="35"/>
          <w:w w:val="100"/>
          <w:position w:val="0"/>
          <w:sz w:val="20"/>
          <w:szCs w:val="20"/>
        </w:rPr>
      </w:r>
      <w:hyperlink r:id="rId10"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ht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:/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/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www.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ut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e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.g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v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.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t/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4"/>
            <w:w w:val="100"/>
            <w:position w:val="0"/>
            <w:sz w:val="20"/>
            <w:szCs w:val="20"/>
            <w:u w:val="single" w:color="0000FF"/>
          </w:rPr>
          <w:t>m</w:t>
        </w:r>
        <w:r>
          <w:rPr>
            <w:rFonts w:cs="Arial" w:hAnsi="Arial" w:eastAsia="Arial" w:ascii="Arial"/>
            <w:color w:val="0000FF"/>
            <w:spacing w:val="4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3"/>
            <w:w w:val="100"/>
            <w:position w:val="0"/>
            <w:sz w:val="20"/>
            <w:szCs w:val="20"/>
            <w:u w:val="single" w:color="0000FF"/>
          </w:rPr>
          <w:t>g</w:t>
        </w:r>
        <w:r>
          <w:rPr>
            <w:rFonts w:cs="Arial" w:hAnsi="Arial" w:eastAsia="Arial" w:ascii="Arial"/>
            <w:color w:val="0000FF"/>
            <w:spacing w:val="-3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s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/C_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1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7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_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u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b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b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c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z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n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i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_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1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5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5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5"/>
            <w:w w:val="100"/>
            <w:position w:val="0"/>
            <w:sz w:val="20"/>
            <w:szCs w:val="20"/>
            <w:u w:val="single" w:color="0000FF"/>
          </w:rPr>
          <w:t>2</w:t>
        </w:r>
        <w:r>
          <w:rPr>
            <w:rFonts w:cs="Arial" w:hAnsi="Arial" w:eastAsia="Arial" w:ascii="Arial"/>
            <w:color w:val="0000FF"/>
            <w:spacing w:val="5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_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l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e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  <w:t>g</w:t>
        </w:r>
        <w:r>
          <w:rPr>
            <w:rFonts w:cs="Arial" w:hAnsi="Arial" w:eastAsia="Arial" w:ascii="Arial"/>
            <w:color w:val="0000FF"/>
            <w:spacing w:val="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at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o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  <w:t>.</w:t>
        </w:r>
        <w:r>
          <w:rPr>
            <w:rFonts w:cs="Arial" w:hAnsi="Arial" w:eastAsia="Arial" w:ascii="Arial"/>
            <w:color w:val="0000FF"/>
            <w:spacing w:val="2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p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  <w:t>d</w:t>
        </w:r>
        <w:r>
          <w:rPr>
            <w:rFonts w:cs="Arial" w:hAnsi="Arial" w:eastAsia="Arial" w:ascii="Arial"/>
            <w:color w:val="0000FF"/>
            <w:spacing w:val="-1"/>
            <w:w w:val="100"/>
            <w:position w:val="0"/>
            <w:sz w:val="20"/>
            <w:szCs w:val="20"/>
            <w:u w:val="single" w:color="0000FF"/>
          </w:rPr>
        </w:r>
        <w:r>
          <w:rPr>
            <w:rFonts w:cs="Arial" w:hAnsi="Arial" w:eastAsia="Arial" w:ascii="Arial"/>
            <w:color w:val="0000FF"/>
            <w:spacing w:val="0"/>
            <w:w w:val="100"/>
            <w:position w:val="0"/>
            <w:sz w:val="20"/>
            <w:szCs w:val="20"/>
            <w:u w:val="single" w:color="0000FF"/>
          </w:rPr>
          <w:t>f</w:t>
        </w:r>
      </w:hyperlink>
      <w:r>
        <w:rPr>
          <w:rFonts w:cs="Arial" w:hAnsi="Arial" w:eastAsia="Arial" w:ascii="Arial"/>
          <w:color w:val="0000FF"/>
          <w:spacing w:val="0"/>
          <w:w w:val="100"/>
          <w:position w:val="0"/>
          <w:sz w:val="20"/>
          <w:szCs w:val="20"/>
        </w:rPr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Arial" w:hAnsi="Arial" w:eastAsia="Arial" w:ascii="Arial"/>
          <w:sz w:val="20"/>
          <w:szCs w:val="20"/>
        </w:rPr>
        <w:jc w:val="both"/>
        <w:ind w:left="113" w:right="80"/>
      </w:pP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4</w:t>
      </w: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 </w:t>
      </w: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La</w:t>
      </w:r>
      <w:r>
        <w:rPr>
          <w:rFonts w:cs="Arial" w:hAnsi="Arial" w:eastAsia="Arial" w:ascii="Arial"/>
          <w:spacing w:val="1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tecn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nti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q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he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“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di</w:t>
      </w:r>
      <w:r>
        <w:rPr>
          <w:rFonts w:cs="Arial" w:hAnsi="Arial" w:eastAsia="Arial" w:ascii="Arial"/>
          <w:spacing w:val="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</w:t>
      </w:r>
      <w:r>
        <w:rPr>
          <w:rFonts w:cs="Arial" w:hAnsi="Arial" w:eastAsia="Arial" w:ascii="Arial"/>
          <w:spacing w:val="-3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pro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a”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J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on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1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9).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of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</w:t>
      </w:r>
      <w:r>
        <w:rPr>
          <w:rFonts w:cs="Arial" w:hAnsi="Arial" w:eastAsia="Arial" w:ascii="Arial"/>
          <w:spacing w:val="7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y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ta)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de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tecn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tu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tru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ar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pro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ero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di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ari,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he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orga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to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3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q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5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aria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orn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a.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q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orn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tà,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5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b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.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1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6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)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q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aratte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nti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tecn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ta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e: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-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-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)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-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a,</w:t>
      </w:r>
      <w:r>
        <w:rPr>
          <w:rFonts w:cs="Arial" w:hAnsi="Arial" w:eastAsia="Arial" w:ascii="Arial"/>
          <w:spacing w:val="-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trat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-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e.</w:t>
      </w:r>
      <w:r>
        <w:rPr>
          <w:rFonts w:cs="Arial" w:hAnsi="Arial" w:eastAsia="Arial" w:ascii="Arial"/>
          <w:spacing w:val="-1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er</w:t>
      </w:r>
      <w:r>
        <w:rPr>
          <w:rFonts w:cs="Arial" w:hAnsi="Arial" w:eastAsia="Arial" w:ascii="Arial"/>
          <w:spacing w:val="-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1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9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8)</w:t>
      </w:r>
      <w:r>
        <w:rPr>
          <w:rFonts w:cs="Arial" w:hAnsi="Arial" w:eastAsia="Arial" w:ascii="Arial"/>
          <w:spacing w:val="-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ar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ai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5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pro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7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-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trat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6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pro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ure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3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v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oro,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tra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’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tecn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e,</w:t>
      </w:r>
      <w:r>
        <w:rPr>
          <w:rFonts w:cs="Arial" w:hAnsi="Arial" w:eastAsia="Arial" w:ascii="Arial"/>
          <w:spacing w:val="1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tec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trat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p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1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u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nti</w:t>
      </w:r>
      <w:r>
        <w:rPr>
          <w:rFonts w:cs="Arial" w:hAnsi="Arial" w:eastAsia="Arial" w:ascii="Arial"/>
          <w:spacing w:val="2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2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27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3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f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r</w:t>
      </w:r>
      <w:r>
        <w:rPr>
          <w:rFonts w:cs="Arial" w:hAnsi="Arial" w:eastAsia="Arial" w:ascii="Arial"/>
          <w:spacing w:val="4"/>
          <w:w w:val="100"/>
          <w:position w:val="0"/>
          <w:sz w:val="20"/>
          <w:szCs w:val="2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z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o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n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9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d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s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</w:t>
      </w:r>
      <w:r>
        <w:rPr>
          <w:rFonts w:cs="Arial" w:hAnsi="Arial" w:eastAsia="Arial" w:ascii="Arial"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2"/>
          <w:w w:val="100"/>
          <w:position w:val="0"/>
          <w:sz w:val="20"/>
          <w:szCs w:val="20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g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at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.</w:t>
      </w:r>
      <w:r>
        <w:rPr>
          <w:rFonts w:cs="Arial" w:hAnsi="Arial" w:eastAsia="Arial" w:ascii="Arial"/>
          <w:spacing w:val="-4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(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c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h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et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t</w:t>
      </w:r>
      <w:r>
        <w:rPr>
          <w:rFonts w:cs="Arial" w:hAnsi="Arial" w:eastAsia="Arial" w:ascii="Arial"/>
          <w:spacing w:val="1"/>
          <w:w w:val="100"/>
          <w:position w:val="0"/>
          <w:sz w:val="20"/>
          <w:szCs w:val="20"/>
        </w:rPr>
        <w:t>i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,</w:t>
      </w:r>
      <w:r>
        <w:rPr>
          <w:rFonts w:cs="Arial" w:hAnsi="Arial" w:eastAsia="Arial" w:ascii="Arial"/>
          <w:spacing w:val="-8"/>
          <w:w w:val="100"/>
          <w:position w:val="0"/>
          <w:sz w:val="20"/>
          <w:szCs w:val="20"/>
        </w:rPr>
        <w:t> 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2</w:t>
      </w:r>
      <w:r>
        <w:rPr>
          <w:rFonts w:cs="Arial" w:hAnsi="Arial" w:eastAsia="Arial" w:ascii="Arial"/>
          <w:spacing w:val="2"/>
          <w:w w:val="100"/>
          <w:position w:val="0"/>
          <w:sz w:val="20"/>
          <w:szCs w:val="20"/>
        </w:rPr>
        <w:t>0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0</w:t>
      </w:r>
      <w:r>
        <w:rPr>
          <w:rFonts w:cs="Arial" w:hAnsi="Arial" w:eastAsia="Arial" w:ascii="Arial"/>
          <w:spacing w:val="-1"/>
          <w:w w:val="100"/>
          <w:position w:val="0"/>
          <w:sz w:val="20"/>
          <w:szCs w:val="20"/>
        </w:rPr>
        <w:t>7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  <w:t>)</w:t>
      </w:r>
      <w:r>
        <w:rPr>
          <w:rFonts w:cs="Arial" w:hAnsi="Arial" w:eastAsia="Arial" w:ascii="Arial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54"/>
        <w:ind w:left="113"/>
      </w:pP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.4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tà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7"/>
          <w:szCs w:val="17"/>
        </w:rPr>
        <w:jc w:val="left"/>
        <w:spacing w:before="5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53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disciplinato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ink: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color w:val="0000FF"/>
          <w:spacing w:val="0"/>
          <w:w w:val="100"/>
          <w:sz w:val="24"/>
          <w:szCs w:val="24"/>
        </w:rPr>
      </w:r>
      <w:hyperlink r:id="rId11"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ht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ps: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/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/ww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w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.s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lu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.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g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ov.i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/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i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m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g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s/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C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_22_p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g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in</w:t>
        </w:r>
        <w:r>
          <w:rPr>
            <w:rFonts w:cs="Times New Roman" w:hAnsi="Times New Roman" w:eastAsia="Times New Roman" w:ascii="Times New Roman"/>
            <w:color w:val="0000FF"/>
            <w:spacing w:val="2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_92_p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ra</w:t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g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fi_p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ra</w:t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g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r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f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o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_0_l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i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sta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  <w:t>F</w:t>
        </w:r>
        <w:r>
          <w:rPr>
            <w:rFonts w:cs="Times New Roman" w:hAnsi="Times New Roman" w:eastAsia="Times New Roman" w:ascii="Times New Roman"/>
            <w:color w:val="0000FF"/>
            <w:spacing w:val="-2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i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l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_i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  <w:t>t</w:t>
        </w:r>
        <w:r>
          <w:rPr>
            <w:rFonts w:cs="Times New Roman" w:hAnsi="Times New Roman" w:eastAsia="Times New Roman" w:ascii="Times New Roman"/>
            <w:color w:val="0000FF"/>
            <w:spacing w:val="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mN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sz w:val="24"/>
            <w:szCs w:val="24"/>
            <w:u w:val="single" w:color="0000FF"/>
          </w:rPr>
          <w:t>me_</w:t>
        </w:r>
      </w:hyperlink>
      <w:r>
        <w:rPr>
          <w:rFonts w:cs="Times New Roman" w:hAnsi="Times New Roman" w:eastAsia="Times New Roman" w:ascii="Times New Roman"/>
          <w:color w:val="0000FF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exact" w:line="260"/>
        <w:ind w:left="113"/>
      </w:pPr>
      <w:r>
        <w:rPr>
          <w:rFonts w:cs="Times New Roman" w:hAnsi="Times New Roman" w:eastAsia="Times New Roman" w:ascii="Times New Roman"/>
          <w:color w:val="0000FF"/>
          <w:position w:val="-1"/>
          <w:sz w:val="24"/>
          <w:szCs w:val="24"/>
        </w:rPr>
      </w:r>
      <w:hyperlink r:id="rId12"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  <w:u w:val="single" w:color="0000FF"/>
          </w:rPr>
          <w:t>4_fil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position w:val="-1"/>
            <w:sz w:val="24"/>
            <w:szCs w:val="24"/>
            <w:u w:val="single" w:color="0000FF"/>
          </w:rPr>
          <w:t>e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position w:val="-1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  <w:u w:val="single" w:color="0000FF"/>
          </w:rPr>
          <w:t>Alleg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position w:val="-1"/>
            <w:sz w:val="24"/>
            <w:szCs w:val="24"/>
            <w:u w:val="single" w:color="0000FF"/>
          </w:rPr>
          <w:t>a</w:t>
        </w:r>
        <w:r>
          <w:rPr>
            <w:rFonts w:cs="Times New Roman" w:hAnsi="Times New Roman" w:eastAsia="Times New Roman" w:ascii="Times New Roman"/>
            <w:color w:val="0000FF"/>
            <w:spacing w:val="-1"/>
            <w:w w:val="100"/>
            <w:position w:val="-1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  <w:u w:val="single" w:color="0000FF"/>
          </w:rPr>
          <w:t>to.pdf</w:t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  <w:u w:val="single" w:color="0000FF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</w:rPr>
        </w:r>
        <w:r>
          <w:rPr>
            <w:rFonts w:cs="Times New Roman" w:hAnsi="Times New Roman" w:eastAsia="Times New Roman" w:ascii="Times New Roman"/>
            <w:color w:val="0000FF"/>
            <w:spacing w:val="0"/>
            <w:w w:val="100"/>
            <w:position w:val="-1"/>
            <w:sz w:val="24"/>
            <w:szCs w:val="24"/>
          </w:rPr>
        </w:r>
        <w:r>
          <w:rPr>
            <w:rFonts w:cs="Times New Roman" w:hAnsi="Times New Roman" w:eastAsia="Times New Roman" w:ascii="Times New Roman"/>
            <w:color w:val="000000"/>
            <w:spacing w:val="0"/>
            <w:w w:val="100"/>
            <w:position w:val="-1"/>
            <w:sz w:val="24"/>
            <w:szCs w:val="24"/>
          </w:rPr>
          <w:t>:</w:t>
        </w:r>
      </w:hyperlink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113"/>
      </w:pPr>
      <w:r>
        <w:pict>
          <v:shape type="#_x0000_t75" style="width:505.45pt;height:210.6pt">
            <v:imagedata o:title="" r:id="rId1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 w:lineRule="auto" w:line="360"/>
        <w:ind w:left="113" w:right="53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Rispetto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45.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571"/>
        <w:sectPr>
          <w:type w:val="continuous"/>
          <w:pgSz w:w="11920" w:h="16840"/>
          <w:pgMar w:top="1560" w:bottom="280" w:left="1020" w:right="56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54"/>
        <w:ind w:left="113" w:right="101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b/>
          <w:spacing w:val="-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4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6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3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56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segna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77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/>
        <w:ind w:left="113" w:right="663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segn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2273" w:right="74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ntualmente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73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09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6"/>
        <w:ind w:left="113" w:right="2019" w:firstLine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833" w:right="71" w:hanging="360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dicitura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ERTATE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4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3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13" w:right="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(qu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tativam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 w:lineRule="auto" w:line="359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incomplete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66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Autoass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13" w:right="356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prop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ndic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color w:val="FF0000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54"/>
        <w:ind w:left="113" w:right="91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b/>
          <w:spacing w:val="-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4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4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4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59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’art.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flusso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/>
        <w:ind w:left="113" w:right="7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prile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disag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exact" w:line="260"/>
        <w:ind w:left="113" w:right="8614"/>
      </w:pP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onten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nte: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2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B)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ta/e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2273" w:right="7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«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ERTATE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»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Entro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/>
        <w:ind w:left="19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E/MdS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8" w:lineRule="exact" w:line="40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19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74" w:lineRule="exact" w:line="320"/>
        <w:ind w:left="113" w:right="100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b/>
          <w:spacing w:val="-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5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5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5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5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6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6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5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6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4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4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4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48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dalla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4" w:lineRule="auto" w:line="360"/>
        <w:ind w:left="113" w:right="76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st’ul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/>
        <w:ind w:left="113" w:right="12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ompatib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wis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2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orsi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06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(≥37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5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60"/>
        <w:ind w:left="113" w:right="8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3" w:lineRule="auto" w:line="3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pposita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13" w:right="1535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tenute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mesi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54"/>
        <w:ind w:left="113" w:right="85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b/>
          <w:spacing w:val="-5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2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25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2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2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26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 </w:t>
      </w:r>
      <w:r>
        <w:rPr>
          <w:rFonts w:cs="Times New Roman" w:hAnsi="Times New Roman" w:eastAsia="Times New Roman" w:ascii="Times New Roman"/>
          <w:b/>
          <w:spacing w:val="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4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3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49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5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5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45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lure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1"/>
          <w:w w:val="100"/>
          <w:position w:val="9"/>
          <w:sz w:val="16"/>
          <w:szCs w:val="16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 w:lineRule="auto" w:line="359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 w:lineRule="auto" w:line="359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 w:lineRule="auto" w:line="359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8" w:lineRule="auto" w:line="359"/>
        <w:ind w:left="113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problemi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nno);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/>
        <w:ind w:left="113" w:right="653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ruzione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590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sviluppo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8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ountab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36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0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possibi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33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5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ontribuire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nni.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501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Cura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alazio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79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promosse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15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Dall’ana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osizi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iora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pire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53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nuovo.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8" w:lineRule="exact" w:line="400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8"/>
        <w:ind w:left="113"/>
      </w:pPr>
      <w:r>
        <w:rPr>
          <w:rFonts w:cs="Arial" w:hAnsi="Arial" w:eastAsia="Arial" w:ascii="Arial"/>
          <w:spacing w:val="0"/>
          <w:w w:val="100"/>
          <w:position w:val="6"/>
          <w:sz w:val="13"/>
          <w:szCs w:val="13"/>
        </w:rPr>
        <w:t>5</w:t>
      </w:r>
      <w:r>
        <w:rPr>
          <w:rFonts w:cs="Arial" w:hAnsi="Arial" w:eastAsia="Arial" w:ascii="Arial"/>
          <w:spacing w:val="19"/>
          <w:w w:val="100"/>
          <w:position w:val="6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atie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8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ic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ld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lth</w:t>
      </w:r>
      <w:r>
        <w:rPr>
          <w:rFonts w:cs="Times New Roman" w:hAnsi="Times New Roman" w:eastAsia="Times New Roman" w:ascii="Times New Roman"/>
          <w:spacing w:val="-6"/>
          <w:w w:val="100"/>
          <w:position w:val="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izati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113"/>
      </w:pP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2020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6"/>
          <w:szCs w:val="26"/>
        </w:rPr>
        <w:jc w:val="left"/>
        <w:spacing w:before="8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 w:lineRule="auto" w:line="3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60"/>
        <w:ind w:left="113" w:right="7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ormulazione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holde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85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8.3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volg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2" w:firstLine="63"/>
      </w:pP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suscitate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storia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/>
        <w:ind w:left="113" w:right="57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sanit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0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•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rship,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iver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includono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sì,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Glob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8" w:lineRule="exact" w:line="40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3915"/>
      </w:pPr>
      <w:r>
        <w:pict>
          <v:shape type="#_x0000_t75" style="width:73.7pt;height:54.7pt">
            <v:imagedata o:title="" r:id="rId1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70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1" w:lineRule="exact" w:line="240"/>
        <w:ind w:left="8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193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15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8"/>
          <w:szCs w:val="48"/>
        </w:rPr>
        <w:jc w:val="left"/>
        <w:spacing w:before="4" w:lineRule="exact" w:line="540"/>
        <w:ind w:left="1952" w:right="1109" w:hanging="1075"/>
      </w:pP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S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C</w:t>
      </w:r>
      <w:r>
        <w:rPr>
          <w:rFonts w:cs="Times New Roman" w:hAnsi="Times New Roman" w:eastAsia="Times New Roman" w:ascii="Times New Roman"/>
          <w:b/>
          <w:spacing w:val="22"/>
          <w:w w:val="100"/>
          <w:sz w:val="48"/>
          <w:szCs w:val="48"/>
        </w:rPr>
        <w:t>H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39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D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21"/>
          <w:w w:val="100"/>
          <w:sz w:val="48"/>
          <w:szCs w:val="48"/>
        </w:rPr>
        <w:t>S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C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R</w:t>
      </w:r>
      <w:r>
        <w:rPr>
          <w:rFonts w:cs="Times New Roman" w:hAnsi="Times New Roman" w:eastAsia="Times New Roman" w:ascii="Times New Roman"/>
          <w:b/>
          <w:spacing w:val="22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22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41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D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G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V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N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40"/>
          <w:w w:val="100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b/>
          <w:spacing w:val="21"/>
          <w:w w:val="100"/>
          <w:sz w:val="48"/>
          <w:szCs w:val="48"/>
        </w:rPr>
        <w:t>S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N</w:t>
      </w:r>
      <w:r>
        <w:rPr>
          <w:rFonts w:cs="Times New Roman" w:hAnsi="Times New Roman" w:eastAsia="Times New Roman" w:ascii="Times New Roman"/>
          <w:b/>
          <w:spacing w:val="18"/>
          <w:w w:val="100"/>
          <w:sz w:val="48"/>
          <w:szCs w:val="48"/>
        </w:rPr>
        <w:t>T</w:t>
      </w:r>
      <w:r>
        <w:rPr>
          <w:rFonts w:cs="Times New Roman" w:hAnsi="Times New Roman" w:eastAsia="Times New Roman" w:ascii="Times New Roman"/>
          <w:b/>
          <w:spacing w:val="22"/>
          <w:w w:val="100"/>
          <w:sz w:val="48"/>
          <w:szCs w:val="48"/>
        </w:rPr>
        <w:t>I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N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E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L</w:t>
      </w:r>
      <w:r>
        <w:rPr>
          <w:rFonts w:cs="Times New Roman" w:hAnsi="Times New Roman" w:eastAsia="Times New Roman" w:ascii="Times New Roman"/>
          <w:b/>
          <w:spacing w:val="20"/>
          <w:w w:val="100"/>
          <w:sz w:val="48"/>
          <w:szCs w:val="4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48"/>
          <w:szCs w:val="4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48"/>
          <w:szCs w:val="4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30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1"/>
        <w:ind w:left="4193"/>
      </w:pPr>
      <w:r>
        <w:pict>
          <v:shape type="#_x0000_t75" style="width:73.8pt;height:54.6pt">
            <v:imagedata o:title="" r:id="rId1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LA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615" w:right="361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 w:lineRule="exact" w:line="300"/>
        <w:ind w:left="876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cedu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ru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invasiva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invasive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ò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trasf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protocolli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.3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orretta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pazi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gico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4193"/>
      </w:pPr>
      <w:r>
        <w:pict>
          <v:shape type="#_x0000_t75" style="width:73.8pt;height:54.6pt">
            <v:imagedata o:title="" r:id="rId1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spacing w:val="-8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615" w:right="361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936" w:right="942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cedu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ru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parte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625" w:right="3627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lato,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ò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.3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orretta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pazi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gico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4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1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615" w:right="3616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 w:lineRule="exact" w:line="300"/>
        <w:ind w:left="122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ura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4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-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peu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su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surg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ò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ri.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.3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orretta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pazi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ativi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osso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tiliz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1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615" w:right="3616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8" w:lineRule="exact" w:line="320"/>
        <w:ind w:left="2199" w:right="195" w:hanging="195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Stru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nterno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el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ch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8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ucc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ul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edure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gici,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ionalmente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grità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ontenimento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7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hyperlink r:id="rId19"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Ra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b/>
            <w:i/>
            <w:spacing w:val="3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b/>
            <w:i/>
            <w:spacing w:val="-2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dazio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23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</w:hyperlink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.2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garze,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ateri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’interno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rgico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9658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2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</w:t>
      </w:r>
      <w:r>
        <w:rPr>
          <w:rFonts w:cs="Kunstler Script" w:hAnsi="Kunstler Script" w:eastAsia="Kunstler Script" w:ascii="Kunstler Script"/>
          <w:spacing w:val="3"/>
          <w:w w:val="100"/>
          <w:sz w:val="96"/>
          <w:szCs w:val="96"/>
        </w:rPr>
        <w:t>t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1"/>
        <w:ind w:left="3615" w:right="3617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267" w:right="27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rr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tà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h,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uff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w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omaticità,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omatolo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mocompo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ipend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nno/dall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iente.</w:t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ribuibile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nfluire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omponenti,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osto.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TE: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2007,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208,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2005/62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iva2002/98/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ruppo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mocom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ì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doppio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trollo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icoltà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disatten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matici.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sign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vo”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2024.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/>
        <w:ind w:left="113" w:right="7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.5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fus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ssun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rrore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fus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mioterapi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opra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29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1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6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IO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615" w:right="361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672" w:right="679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rte,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errori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mnesi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pia.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ronimi,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manipola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unica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86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Corretto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zzo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Clor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Potassio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KC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L-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tenen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Potassi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.7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orte,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riva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rrori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terapia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olog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rrori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terapia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oo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/so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17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riconciliaz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olog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rrori</w:t>
      </w:r>
      <w:r>
        <w:rPr>
          <w:rFonts w:cs="Times New Roman" w:hAnsi="Times New Roman" w:eastAsia="Times New Roman" w:ascii="Times New Roman"/>
          <w:b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terapia</w:t>
      </w:r>
      <w:r>
        <w:rPr>
          <w:rFonts w:cs="Times New Roman" w:hAnsi="Times New Roman" w:eastAsia="Times New Roman" w:ascii="Times New Roman"/>
          <w:b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3"/>
        <w:ind w:left="113" w:right="70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abbr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iaz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19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ipo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for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orali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sol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8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1"/>
        <w:ind w:left="4193"/>
      </w:pPr>
      <w:r>
        <w:pict>
          <v:shape type="#_x0000_t75" style="width:73.8pt;height:54.6pt">
            <v:imagedata o:title="" r:id="rId2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2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</w:t>
      </w:r>
      <w:r>
        <w:rPr>
          <w:rFonts w:cs="Kunstler Script" w:hAnsi="Kunstler Script" w:eastAsia="Kunstler Script" w:ascii="Kunstler Script"/>
          <w:spacing w:val="2"/>
          <w:w w:val="100"/>
          <w:sz w:val="96"/>
          <w:szCs w:val="96"/>
        </w:rPr>
        <w:t>e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lla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Salute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651" w:right="3651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372" w:right="382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4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ter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(spont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entro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’1%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mondo,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protocolli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inclusione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stensione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42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tabili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rante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ostetri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Epid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461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st’ul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6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.6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Mor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aterna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trava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part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fisio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ogica,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sare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'appropriatezza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rid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sare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orrag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post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a”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l’at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ivazio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porto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aterno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AM)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(STEN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4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9"/>
        <w:ind w:left="113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4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2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2"/>
          <w:w w:val="100"/>
          <w:sz w:val="96"/>
          <w:szCs w:val="96"/>
        </w:rPr>
        <w:t>d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ella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Salute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615" w:right="3616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156" w:right="164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≥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3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ne)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non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798" w:right="3802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(≥37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ompatib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ri.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ovuto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rdi/omis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protocolli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9251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Note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orte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disabi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peso&gt;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500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grammi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orrel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l’att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porto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terno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(STAM)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(STEN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5262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menti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615" w:right="361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2275" w:right="2277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per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du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24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strutture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 w:right="7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dute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901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5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disabili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905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62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te*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6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ntensiva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intensiva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25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5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6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*p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4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risorse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viene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punteg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riticità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tanti,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00"/>
        <w:ind w:left="113" w:right="4554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position w:val="-1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duta.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pazi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nelle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arie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7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1" w:lineRule="exact" w:line="300"/>
        <w:ind w:left="3546" w:right="3545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 w:lineRule="exact" w:line="300"/>
        <w:ind w:left="2012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Su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suicidio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suicidio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(JC).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sorv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idoneità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6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18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.4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icidio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icidio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paz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1"/>
        <w:ind w:left="3546" w:right="3543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11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670" w:right="3670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su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pisodi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abuso/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ssuale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6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ntati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1" w:lineRule="exact" w:line="300"/>
        <w:ind w:left="3546" w:right="3543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12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 w:lineRule="exact" w:line="300"/>
        <w:ind w:left="1203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8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Violen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06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icoltà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positate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ire</w:t>
      </w:r>
      <w:r>
        <w:rPr>
          <w:rFonts w:cs="Times New Roman" w:hAnsi="Times New Roman" w:eastAsia="Times New Roman" w:ascii="Times New Roman"/>
          <w:b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za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39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2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2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46" w:right="354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13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519" w:right="527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funz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(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,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x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118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ta.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incluso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mpestivo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rafi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;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idoneo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7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l’impie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otocolli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oordin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ofilo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’util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5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Mor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alfu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por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(intrao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ro,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xtraosp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9"/>
          <w:szCs w:val="19"/>
        </w:rPr>
        <w:jc w:val="left"/>
        <w:spacing w:before="1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68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1"/>
        <w:ind w:left="4193"/>
      </w:pPr>
      <w:r>
        <w:pict>
          <v:shape type="#_x0000_t75" style="width:73.8pt;height:54.6pt">
            <v:imagedata o:title="" r:id="rId2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Sal</w:t>
      </w:r>
      <w:r>
        <w:rPr>
          <w:rFonts w:cs="Kunstler Script" w:hAnsi="Kunstler Script" w:eastAsia="Kunstler Script" w:ascii="Kunstler Script"/>
          <w:spacing w:val="-3"/>
          <w:w w:val="100"/>
          <w:sz w:val="96"/>
          <w:szCs w:val="96"/>
        </w:rPr>
        <w:t>u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546" w:right="3546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14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8" w:lineRule="exact" w:line="320"/>
        <w:ind w:left="1145" w:right="216" w:hanging="883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bu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4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odice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118,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7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idata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odice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’invio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605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mpestivi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118,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hyperlink r:id="rId30"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Mor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gra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da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s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u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te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orretta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at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ri</w:t>
        </w:r>
        <w:r>
          <w:rPr>
            <w:rFonts w:cs="Times New Roman" w:hAnsi="Times New Roman" w:eastAsia="Times New Roman" w:ascii="Times New Roman"/>
            <w:b/>
            <w:i/>
            <w:spacing w:val="-2"/>
            <w:w w:val="100"/>
            <w:sz w:val="24"/>
            <w:szCs w:val="24"/>
          </w:rPr>
          <w:t>b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u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zio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od</w:t>
        </w:r>
        <w:r>
          <w:rPr>
            <w:rFonts w:cs="Times New Roman" w:hAnsi="Times New Roman" w:eastAsia="Times New Roman" w:ascii="Times New Roman"/>
            <w:b/>
            <w:i/>
            <w:spacing w:val="-2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tr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age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tra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e</w:t>
        </w:r>
      </w:hyperlink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hyperlink r:id="rId31"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op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rat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v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118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/o</w:t>
        </w:r>
        <w:r>
          <w:rPr>
            <w:rFonts w:cs="Times New Roman" w:hAnsi="Times New Roman" w:eastAsia="Times New Roman" w:ascii="Times New Roman"/>
            <w:b/>
            <w:i/>
            <w:spacing w:val="3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al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’i</w:t>
        </w:r>
        <w:r>
          <w:rPr>
            <w:rFonts w:cs="Times New Roman" w:hAnsi="Times New Roman" w:eastAsia="Times New Roman" w:ascii="Times New Roman"/>
            <w:b/>
            <w:i/>
            <w:spacing w:val="-2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-2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b/>
            <w:i/>
            <w:spacing w:val="2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b/>
            <w:i/>
            <w:spacing w:val="3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Pro</w:t>
        </w:r>
        <w:r>
          <w:rPr>
            <w:rFonts w:cs="Times New Roman" w:hAnsi="Times New Roman" w:eastAsia="Times New Roman" w:ascii="Times New Roman"/>
            <w:b/>
            <w:i/>
            <w:spacing w:val="1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to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so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b/>
            <w:i/>
            <w:spacing w:val="0"/>
            <w:w w:val="100"/>
            <w:sz w:val="24"/>
            <w:szCs w:val="24"/>
          </w:rPr>
          <w:t>orso</w:t>
        </w:r>
        <w:r>
          <w:rPr>
            <w:rFonts w:cs="Times New Roman" w:hAnsi="Times New Roman" w:eastAsia="Times New Roman" w:ascii="Times New Roman"/>
            <w:b/>
            <w:i/>
            <w:spacing w:val="14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e</w:t>
        </w:r>
      </w:hyperlink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"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iage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trao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ro"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2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579" w:right="3582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4" w:lineRule="exact" w:line="300"/>
        <w:ind w:left="809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pre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enti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ru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0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 w:lineRule="exact" w:line="260"/>
        <w:ind w:left="113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oni: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ribuibili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quota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229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51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4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15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71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lettromedi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48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guida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rvisione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"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icurezza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3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video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spl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3"/>
        <w:ind w:left="11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</w:p>
    <w:p>
      <w:pPr>
        <w:rPr>
          <w:sz w:val="13"/>
          <w:szCs w:val="13"/>
        </w:rPr>
        <w:jc w:val="left"/>
        <w:spacing w:before="10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tori.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3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43" w:right="3547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ind w:left="392" w:right="397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enz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/>
        <w:ind w:left="113" w:right="22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*.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7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nico/p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osì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8/945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della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urop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22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 w:right="44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le/r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oposto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rzo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invasivo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iorno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382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rzo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giorno.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iammesso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intensiva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954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C),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no/sp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90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ione)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oposto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954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—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ostrid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ione.</w:t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9"/>
        <w:ind w:left="473"/>
      </w:pPr>
      <w:r>
        <w:rPr>
          <w:rFonts w:cs="Times New Roman" w:hAnsi="Times New Roman" w:eastAsia="Times New Roman" w:ascii="Times New Roman"/>
          <w:spacing w:val="0"/>
          <w:w w:val="131"/>
          <w:sz w:val="28"/>
          <w:szCs w:val="28"/>
        </w:rPr>
        <w:t>•</w:t>
      </w:r>
      <w:r>
        <w:rPr>
          <w:rFonts w:cs="Times New Roman" w:hAnsi="Times New Roman" w:eastAsia="Times New Roman" w:ascii="Times New Roman"/>
          <w:spacing w:val="0"/>
          <w:w w:val="13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48"/>
          <w:w w:val="13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*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Global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safety</w:t>
      </w:r>
      <w:r>
        <w:rPr>
          <w:rFonts w:cs="Times New Roman" w:hAnsi="Times New Roman" w:eastAsia="Times New Roman" w:ascii="Times New Roman"/>
          <w:i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795" w:right="5264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plan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2022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2030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dicators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position w:val="-1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-1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i/>
          <w:spacing w:val="-3"/>
          <w:w w:val="100"/>
          <w:position w:val="-1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4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exact" w:line="300"/>
        <w:ind w:left="3579" w:right="3580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before="28" w:lineRule="exact" w:line="320"/>
        <w:ind w:left="1944" w:right="477" w:hanging="1428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ch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tu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ett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nomalo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lettromedi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’util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riticità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/ambiente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nivate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svolte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ormità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probl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soft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ustodi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putabili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nomalie,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69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i).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softw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ontesto,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modali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d’uso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oinvo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profilo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560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313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 w:lineRule="exact" w:line="260"/>
        <w:ind w:left="113" w:right="9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.9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alf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spos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dici/a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par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dical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3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3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della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Salute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79" w:right="3580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85" w:right="90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erd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5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dete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2249" w:right="2253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che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à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7" w:firstLine="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ico/isto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l’imposs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ipetib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doppio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disfun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sloc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nostico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torio.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6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zza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b/>
          <w:i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odo</w:t>
      </w:r>
      <w:r>
        <w:rPr>
          <w:rFonts w:cs="Times New Roman" w:hAnsi="Times New Roman" w:eastAsia="Times New Roman" w:ascii="Times New Roman"/>
          <w:b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orretto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rgic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4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008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81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06/09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89,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8/05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20/07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522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605/2014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della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Comm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48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6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79" w:right="3580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.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3" w:lineRule="exact" w:line="320"/>
        <w:ind w:left="252" w:right="259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cc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deb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indebita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ntale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161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inclusi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giustifi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indebite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sindromi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lcuni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6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3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Consulta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ida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pra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iche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ogic</w:t>
      </w:r>
      <w:r>
        <w:rPr>
          <w:rFonts w:cs="Times New Roman" w:hAnsi="Times New Roman" w:eastAsia="Times New Roman" w:ascii="Times New Roman"/>
          <w:b/>
          <w:i/>
          <w:spacing w:val="5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b/>
          <w:i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(art.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6,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legislat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187/2000)</w:t>
      </w:r>
      <w:r>
        <w:rPr>
          <w:rFonts w:cs="Times New Roman" w:hAnsi="Times New Roman" w:eastAsia="Times New Roman" w:ascii="Times New Roman"/>
          <w:b/>
          <w:i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gis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.101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b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3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2020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.Lgs.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101/2020)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Attua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2013/59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dino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pubbl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iale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27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osto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2020,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Gov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taliano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4975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iva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59/2013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(d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2013)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49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7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  <w:sectPr>
          <w:type w:val="continuous"/>
          <w:pgSz w:w="11920" w:h="16840"/>
          <w:pgMar w:top="1560" w:bottom="280" w:left="1020" w:right="1020"/>
        </w:sectPr>
      </w:pPr>
      <w:r>
        <w:rPr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left"/>
        <w:spacing w:lineRule="exact" w:line="300"/>
        <w:ind w:left="113" w:right="-62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position w:val="-1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2081" w:right="3579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20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20"/>
        <w:ind w:left="-41" w:right="1462"/>
      </w:pP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rr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che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/>
        <w:ind w:left="113" w:right="7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ssenso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trollo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risve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3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oni: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niche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ribuibili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quota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ischio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intrinse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2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51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4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15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671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38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previs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34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81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ispond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ratori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icurezza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sala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rato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ia: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kl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onsulta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obiett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8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421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funzione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96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nire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221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postop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3127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Obi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ivo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15.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stesio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3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50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8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5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79" w:right="3579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21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641" w:right="647"/>
      </w:pP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rr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/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ri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di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ed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ione/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ECG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più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ferti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oplasie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olli,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5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sponsabil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filo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26"/>
          <w:szCs w:val="26"/>
        </w:rPr>
        <w:jc w:val="left"/>
        <w:spacing w:before="1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160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51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39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46" w:right="3543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22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2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3438" w:right="3438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Err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’ef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oplasti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icità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omaticità,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omatolo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’ag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sentin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8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sporto,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osì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matico,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doppio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ontrollo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può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icoltà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hies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disatten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ore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sign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8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6926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1"/>
        <w:ind w:left="113" w:right="4559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lineRule="exact" w:line="320"/>
        <w:ind w:left="113" w:right="9165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disponib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dazio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14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zio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rrori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terapia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far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4"/>
          <w:szCs w:val="24"/>
        </w:rPr>
        <w:t>oplast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i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52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3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sfusion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hé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bbia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ssun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danno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cons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gu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rrore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tras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usionale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mioterapia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53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95"/>
        <w:ind w:left="4193"/>
      </w:pPr>
      <w:r>
        <w:pict>
          <v:shape type="#_x0000_t75" style="width:73.8pt;height:54.6pt">
            <v:imagedata o:title="" r:id="rId40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rFonts w:cs="Kunstler Script" w:hAnsi="Kunstler Script" w:eastAsia="Kunstler Script" w:ascii="Kunstler Script"/>
          <w:sz w:val="96"/>
          <w:szCs w:val="96"/>
        </w:rPr>
        <w:jc w:val="center"/>
        <w:spacing w:before="1"/>
        <w:ind w:left="1989" w:right="1995"/>
      </w:pP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Ministero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del</w:t>
      </w:r>
      <w:r>
        <w:rPr>
          <w:rFonts w:cs="Kunstler Script" w:hAnsi="Kunstler Script" w:eastAsia="Kunstler Script" w:ascii="Kunstler Script"/>
          <w:spacing w:val="1"/>
          <w:w w:val="100"/>
          <w:sz w:val="96"/>
          <w:szCs w:val="96"/>
        </w:rPr>
        <w:t>l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 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S</w:t>
      </w:r>
      <w:r>
        <w:rPr>
          <w:rFonts w:cs="Kunstler Script" w:hAnsi="Kunstler Script" w:eastAsia="Kunstler Script" w:ascii="Kunstler Script"/>
          <w:spacing w:val="-4"/>
          <w:w w:val="100"/>
          <w:sz w:val="96"/>
          <w:szCs w:val="96"/>
        </w:rPr>
        <w:t>a</w:t>
      </w:r>
      <w:r>
        <w:rPr>
          <w:rFonts w:cs="Kunstler Script" w:hAnsi="Kunstler Script" w:eastAsia="Kunstler Script" w:ascii="Kunstler Script"/>
          <w:spacing w:val="0"/>
          <w:w w:val="100"/>
          <w:sz w:val="96"/>
          <w:szCs w:val="96"/>
        </w:rPr>
        <w:t>lute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2" w:lineRule="exact" w:line="240"/>
        <w:ind w:left="366" w:right="367"/>
      </w:pP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Z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E,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LE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EL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8"/>
          <w:szCs w:val="18"/>
        </w:rPr>
        <w:jc w:val="center"/>
        <w:ind w:left="2210" w:right="2215"/>
      </w:pP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DIREZIONE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ENE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DEL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18"/>
          <w:szCs w:val="18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ZIONE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spacing w:val="-3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spacing w:val="-2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18"/>
          <w:szCs w:val="18"/>
        </w:rPr>
        <w:t>A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center"/>
        <w:spacing w:lineRule="exact" w:line="220"/>
        <w:ind w:left="4432" w:right="4439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0"/>
          <w:szCs w:val="20"/>
        </w:rPr>
        <w:t>UFFICIO</w:t>
      </w:r>
      <w:r>
        <w:rPr>
          <w:rFonts w:cs="Times New Roman" w:hAnsi="Times New Roman" w:eastAsia="Times New Roman" w:ascii="Times New Roman"/>
          <w:spacing w:val="-7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position w:val="-1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543" w:right="3546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3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ent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n.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23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lineRule="exact" w:line="300"/>
        <w:ind w:left="795" w:right="798"/>
      </w:pP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he</w:t>
      </w:r>
      <w:r>
        <w:rPr>
          <w:rFonts w:cs="Times New Roman" w:hAnsi="Times New Roman" w:eastAsia="Times New Roman" w:ascii="Times New Roman"/>
          <w:b/>
          <w:spacing w:val="3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4"/>
          <w:w w:val="100"/>
          <w:position w:val="-1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rte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pa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8"/>
          <w:szCs w:val="28"/>
        </w:rPr>
        <w:t>ente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8"/>
          <w:szCs w:val="28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spacing w:before="24"/>
        <w:ind w:left="113" w:right="8356"/>
      </w:pP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dovuto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subs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previs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i),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7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morte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ontribu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voro,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CT,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13" w:right="83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c.</w:t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8557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z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5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rdita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tadini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rv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sotto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ico,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vvia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le.</w:t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both"/>
        <w:ind w:left="113" w:right="4558"/>
      </w:pP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F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’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ve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-3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" w:lineRule="exact" w:line="260"/>
        <w:ind w:left="113" w:right="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fonte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rdo.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54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/>
        <w:ind w:left="3894" w:right="3920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4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3" w:right="7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Algo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alazio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gli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lassifi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incid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porting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stems: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hnic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uida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orld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020).</w:t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55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54"/>
        <w:ind w:left="3894" w:right="3920"/>
      </w:pPr>
      <w:r>
        <w:rPr>
          <w:rFonts w:cs="Times New Roman" w:hAnsi="Times New Roman" w:eastAsia="Times New Roman" w:ascii="Times New Roman"/>
          <w:b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49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52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51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37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13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oss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ica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gio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ito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aggio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tà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del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5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segna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b/>
          <w:spacing w:val="1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57" w:hRule="exact"/>
        </w:trPr>
        <w:tc>
          <w:tcPr>
            <w:tcW w:w="960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spacing w:before="7" w:lineRule="exact" w:line="220"/>
              <w:ind w:left="3283" w:right="3257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C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H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Calibri" w:hAnsi="Calibri" w:eastAsia="Calibri" w:ascii="Calibri"/>
                <w:b/>
                <w:spacing w:val="13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N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9"/>
                <w:szCs w:val="19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9"/>
                <w:szCs w:val="19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A</w:t>
            </w:r>
            <w:r>
              <w:rPr>
                <w:rFonts w:cs="Calibri" w:hAnsi="Calibri" w:eastAsia="Calibri" w:ascii="Calibri"/>
                <w:b/>
                <w:spacing w:val="17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2"/>
                <w:sz w:val="19"/>
                <w:szCs w:val="19"/>
              </w:rPr>
              <w:t>V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2"/>
                <w:sz w:val="19"/>
                <w:szCs w:val="19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U</w:t>
            </w:r>
            <w:r>
              <w:rPr>
                <w:rFonts w:cs="Calibri" w:hAnsi="Calibri" w:eastAsia="Calibri" w:ascii="Calibri"/>
                <w:b/>
                <w:spacing w:val="-3"/>
                <w:w w:val="102"/>
                <w:sz w:val="19"/>
                <w:szCs w:val="19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AZ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2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</w:tr>
      <w:tr>
        <w:trPr>
          <w:trHeight w:val="228" w:hRule="exact"/>
        </w:trPr>
        <w:tc>
          <w:tcPr>
            <w:tcW w:w="960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7"/>
                <w:szCs w:val="17"/>
              </w:rPr>
              <w:jc w:val="left"/>
              <w:spacing w:before="5" w:lineRule="exact" w:line="200"/>
              <w:ind w:left="796"/>
            </w:pP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7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Q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'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P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7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G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G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V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489" w:hRule="exact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1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7"/>
                <w:szCs w:val="17"/>
              </w:rPr>
              <w:jc w:val="left"/>
              <w:ind w:left="20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p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g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to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(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4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1"/>
                <w:w w:val="105"/>
                <w:sz w:val="12"/>
                <w:szCs w:val="12"/>
              </w:rPr>
              <w:t>N.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3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5"/>
                <w:sz w:val="12"/>
                <w:szCs w:val="12"/>
              </w:rPr>
              <w:t>v</w:t>
            </w:r>
            <w:r>
              <w:rPr>
                <w:rFonts w:cs="Calibri" w:hAnsi="Calibri" w:eastAsia="Calibri" w:ascii="Calibri"/>
                <w:b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5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p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2"/>
                <w:szCs w:val="12"/>
              </w:rPr>
              <w:t>l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z.</w:t>
            </w:r>
            <w:r>
              <w:rPr>
                <w:rFonts w:cs="Calibri" w:hAnsi="Calibri" w:eastAsia="Calibri" w:ascii="Calibri"/>
                <w:b/>
                <w:spacing w:val="22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5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5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h</w:t>
            </w:r>
            <w:r>
              <w:rPr>
                <w:rFonts w:cs="Calibri" w:hAnsi="Calibri" w:eastAsia="Calibri" w:ascii="Calibri"/>
                <w:b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da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cs="Calibri" w:hAnsi="Calibri" w:eastAsia="Calibri" w:ascii="Calibri"/>
                <w:b/>
                <w:spacing w:val="15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da</w:t>
            </w:r>
            <w:r>
              <w:rPr>
                <w:rFonts w:cs="Calibri" w:hAnsi="Calibri" w:eastAsia="Calibri" w:ascii="Calibri"/>
                <w:b/>
                <w:spacing w:val="13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430" w:hRule="exact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7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Calibri" w:hAnsi="Calibri" w:eastAsia="Calibri" w:ascii="Calibri"/>
                <w:sz w:val="17"/>
                <w:szCs w:val="17"/>
              </w:rPr>
              <w:jc w:val="left"/>
              <w:ind w:left="20"/>
            </w:pP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f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v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-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M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8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.</w:t>
            </w:r>
            <w:r>
              <w:rPr>
                <w:rFonts w:cs="Calibri" w:hAnsi="Calibri" w:eastAsia="Calibri" w:ascii="Calibri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4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d.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Id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2"/>
                <w:szCs w:val="12"/>
              </w:rPr>
              <w:t>f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cs="Calibri" w:hAnsi="Calibri" w:eastAsia="Calibri" w:ascii="Calibri"/>
                <w:b/>
                <w:spacing w:val="20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5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5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-3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16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D3D3D3"/>
            </w:tcBorders>
          </w:tcPr>
          <w:p/>
        </w:tc>
        <w:tc>
          <w:tcPr>
            <w:tcW w:w="881" w:type="dxa"/>
            <w:tcBorders>
              <w:top w:val="single" w:sz="8" w:space="0" w:color="000000"/>
              <w:left w:val="single" w:sz="4" w:space="0" w:color="D3D3D3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11"/>
              <w:ind w:left="16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D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2"/>
                <w:szCs w:val="12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m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.</w:t>
            </w:r>
            <w:r>
              <w:rPr>
                <w:rFonts w:cs="Calibri" w:hAnsi="Calibri" w:eastAsia="Calibri" w:ascii="Calibri"/>
                <w:b/>
                <w:spacing w:val="15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h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2"/>
                <w:szCs w:val="12"/>
              </w:rPr>
              <w:t>da</w:t>
            </w:r>
            <w:r>
              <w:rPr>
                <w:rFonts w:cs="Calibri" w:hAnsi="Calibri" w:eastAsia="Calibri" w:ascii="Calibri"/>
                <w:b/>
                <w:spacing w:val="13"/>
                <w:w w:val="100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5"/>
                <w:sz w:val="12"/>
                <w:szCs w:val="12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</w:tr>
      <w:tr>
        <w:trPr>
          <w:trHeight w:val="219" w:hRule="exact"/>
        </w:trPr>
        <w:tc>
          <w:tcPr>
            <w:tcW w:w="960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7"/>
                <w:szCs w:val="17"/>
              </w:rPr>
              <w:jc w:val="left"/>
              <w:spacing w:lineRule="exact" w:line="200"/>
              <w:ind w:left="1681"/>
            </w:pP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G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6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V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M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8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(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H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7" w:hRule="exact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lineRule="exact" w:line="180"/>
              <w:ind w:left="218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à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5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30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33" w:lineRule="auto" w:line="265"/>
              <w:ind w:left="20" w:right="379"/>
            </w:pP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essa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1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0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'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spacing w:before="96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spacing w:before="96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0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1981"/>
            </w:pP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5"/>
                <w:szCs w:val="15"/>
              </w:rPr>
              <w:t>/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1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61" w:hRule="exact"/>
        </w:trPr>
        <w:tc>
          <w:tcPr>
            <w:tcW w:w="283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8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lineRule="auto" w:line="265"/>
              <w:ind w:left="20" w:right="19"/>
            </w:pP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tti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et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(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ef</w:t>
            </w:r>
            <w:r>
              <w:rPr>
                <w:rFonts w:cs="Calibri" w:hAnsi="Calibri" w:eastAsia="Calibri" w:ascii="Calibri"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e,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ses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53"/>
              <w:ind w:left="16"/>
            </w:pPr>
            <w:r>
              <w:rPr>
                <w:rFonts w:cs="Calibri" w:hAnsi="Calibri" w:eastAsia="Calibri" w:ascii="Calibri"/>
                <w:spacing w:val="3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3"/>
                <w:w w:val="105"/>
                <w:sz w:val="12"/>
                <w:szCs w:val="12"/>
              </w:rPr>
              <w:t>f</w:t>
            </w:r>
            <w:r>
              <w:rPr>
                <w:rFonts w:cs="Calibri" w:hAnsi="Calibri" w:eastAsia="Calibri" w:ascii="Calibri"/>
                <w:spacing w:val="5"/>
                <w:w w:val="105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spacing w:val="-3"/>
                <w:w w:val="105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53"/>
              <w:ind w:left="16"/>
            </w:pP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ta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53"/>
              <w:ind w:left="16"/>
            </w:pP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46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388" w:hRule="exact"/>
        </w:trPr>
        <w:tc>
          <w:tcPr>
            <w:tcW w:w="2838" w:type="dxa"/>
            <w:vMerge w:val=""/>
            <w:tcBorders>
              <w:left w:val="single" w:sz="8" w:space="0" w:color="000000"/>
              <w:right w:val="single" w:sz="4" w:space="0" w:color="000000"/>
            </w:tcBorders>
          </w:tcPr>
          <w:p/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spacing w:before="36" w:lineRule="auto" w:line="276"/>
              <w:ind w:left="16" w:right="109"/>
            </w:pPr>
            <w:r>
              <w:rPr>
                <w:rFonts w:cs="Calibri" w:hAnsi="Calibri" w:eastAsia="Calibri" w:ascii="Calibri"/>
                <w:spacing w:val="-1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3"/>
                <w:w w:val="105"/>
                <w:sz w:val="12"/>
                <w:szCs w:val="12"/>
              </w:rPr>
              <w:t>f</w:t>
            </w:r>
            <w:r>
              <w:rPr>
                <w:rFonts w:cs="Calibri" w:hAnsi="Calibri" w:eastAsia="Calibri" w:ascii="Calibri"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spacing w:val="4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5"/>
                <w:sz w:val="12"/>
                <w:szCs w:val="12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m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p</w:t>
            </w:r>
            <w:r>
              <w:rPr>
                <w:rFonts w:cs="Calibri" w:hAnsi="Calibri" w:eastAsia="Calibri" w:ascii="Calibri"/>
                <w:spacing w:val="5"/>
                <w:w w:val="105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spacing w:val="5"/>
                <w:w w:val="105"/>
                <w:sz w:val="12"/>
                <w:szCs w:val="12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to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ind w:left="16"/>
            </w:pPr>
            <w:r>
              <w:rPr>
                <w:rFonts w:cs="Calibri" w:hAnsi="Calibri" w:eastAsia="Calibri" w:ascii="Calibri"/>
                <w:w w:val="105"/>
                <w:sz w:val="12"/>
                <w:szCs w:val="12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5"/>
                <w:sz w:val="12"/>
                <w:szCs w:val="12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1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Calibri" w:hAnsi="Calibri" w:eastAsia="Calibri" w:ascii="Calibri"/>
                <w:sz w:val="12"/>
                <w:szCs w:val="12"/>
              </w:rPr>
              <w:jc w:val="left"/>
              <w:ind w:left="16"/>
            </w:pPr>
            <w:r>
              <w:rPr>
                <w:rFonts w:cs="Calibri" w:hAnsi="Calibri" w:eastAsia="Calibri" w:ascii="Calibri"/>
                <w:spacing w:val="-3"/>
                <w:w w:val="105"/>
                <w:sz w:val="12"/>
                <w:szCs w:val="12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5"/>
                <w:sz w:val="12"/>
                <w:szCs w:val="12"/>
              </w:rPr>
              <w:t>s</w:t>
            </w:r>
            <w:r>
              <w:rPr>
                <w:rFonts w:cs="Calibri" w:hAnsi="Calibri" w:eastAsia="Calibri" w:ascii="Calibri"/>
                <w:spacing w:val="5"/>
                <w:w w:val="105"/>
                <w:sz w:val="12"/>
                <w:szCs w:val="12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5"/>
                <w:sz w:val="12"/>
                <w:szCs w:val="12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12"/>
                <w:szCs w:val="12"/>
              </w:rPr>
            </w:r>
          </w:p>
        </w:tc>
        <w:tc>
          <w:tcPr>
            <w:tcW w:w="4618" w:type="dxa"/>
            <w:gridSpan w:val="4"/>
            <w:vMerge w:val=""/>
            <w:tcBorders>
              <w:left w:val="single" w:sz="4" w:space="0" w:color="000000"/>
              <w:right w:val="single" w:sz="8" w:space="0" w:color="000000"/>
            </w:tcBorders>
          </w:tcPr>
          <w:p/>
        </w:tc>
      </w:tr>
      <w:tr>
        <w:trPr>
          <w:trHeight w:val="388" w:hRule="exact"/>
        </w:trPr>
        <w:tc>
          <w:tcPr>
            <w:tcW w:w="2838" w:type="dxa"/>
            <w:vMerge w:val="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/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4"/>
                <w:szCs w:val="14"/>
              </w:rPr>
              <w:jc w:val="left"/>
              <w:spacing w:before="9"/>
              <w:ind w:left="24"/>
            </w:pPr>
            <w:r>
              <w:rPr>
                <w:rFonts w:cs="Calibri" w:hAnsi="Calibri" w:eastAsia="Calibri" w:ascii="Calibri"/>
                <w:spacing w:val="2"/>
                <w:w w:val="100"/>
                <w:sz w:val="14"/>
                <w:szCs w:val="14"/>
              </w:rPr>
              <w:t>F</w:t>
            </w:r>
            <w:r>
              <w:rPr>
                <w:rFonts w:cs="Calibri" w:hAnsi="Calibri" w:eastAsia="Calibri" w:ascii="Calibri"/>
                <w:spacing w:val="1"/>
                <w:w w:val="100"/>
                <w:sz w:val="14"/>
                <w:szCs w:val="14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4"/>
                <w:szCs w:val="1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  <w:t>g</w:t>
            </w:r>
            <w:r>
              <w:rPr>
                <w:rFonts w:cs="Calibri" w:hAnsi="Calibri" w:eastAsia="Calibri" w:ascii="Calibri"/>
                <w:spacing w:val="7"/>
                <w:w w:val="100"/>
                <w:sz w:val="14"/>
                <w:szCs w:val="14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2"/>
                <w:sz w:val="14"/>
                <w:szCs w:val="14"/>
              </w:rPr>
              <w:t>T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po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4"/>
                <w:szCs w:val="14"/>
              </w:rPr>
              <w:jc w:val="left"/>
              <w:spacing w:before="23"/>
              <w:ind w:left="24"/>
            </w:pPr>
            <w:r>
              <w:rPr>
                <w:rFonts w:cs="Calibri" w:hAnsi="Calibri" w:eastAsia="Calibri" w:ascii="Calibri"/>
                <w:spacing w:val="-2"/>
                <w:w w:val="102"/>
                <w:sz w:val="14"/>
                <w:szCs w:val="14"/>
              </w:rPr>
              <w:t>E</w:t>
            </w:r>
            <w:r>
              <w:rPr>
                <w:rFonts w:cs="Calibri" w:hAnsi="Calibri" w:eastAsia="Calibri" w:ascii="Calibri"/>
                <w:spacing w:val="3"/>
                <w:w w:val="102"/>
                <w:sz w:val="14"/>
                <w:szCs w:val="14"/>
              </w:rPr>
              <w:t>v</w:t>
            </w:r>
            <w:r>
              <w:rPr>
                <w:rFonts w:cs="Calibri" w:hAnsi="Calibri" w:eastAsia="Calibri" w:ascii="Calibri"/>
                <w:spacing w:val="-4"/>
                <w:w w:val="102"/>
                <w:sz w:val="14"/>
                <w:szCs w:val="14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n</w:t>
            </w:r>
            <w:r>
              <w:rPr>
                <w:rFonts w:cs="Calibri" w:hAnsi="Calibri" w:eastAsia="Calibri" w:ascii="Calibri"/>
                <w:spacing w:val="2"/>
                <w:w w:val="102"/>
                <w:sz w:val="14"/>
                <w:szCs w:val="1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4"/>
                <w:szCs w:val="14"/>
              </w:rPr>
              <w:jc w:val="left"/>
              <w:spacing w:before="9" w:lineRule="auto" w:line="272"/>
              <w:ind w:left="24" w:right="197"/>
            </w:pP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nno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2"/>
                <w:sz w:val="14"/>
                <w:szCs w:val="14"/>
              </w:rPr>
              <w:t>a</w:t>
            </w:r>
            <w:r>
              <w:rPr>
                <w:rFonts w:cs="Calibri" w:hAnsi="Calibri" w:eastAsia="Calibri" w:ascii="Calibri"/>
                <w:spacing w:val="3"/>
                <w:w w:val="102"/>
                <w:sz w:val="14"/>
                <w:szCs w:val="1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2"/>
                <w:sz w:val="14"/>
                <w:szCs w:val="1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2"/>
                <w:sz w:val="14"/>
                <w:szCs w:val="14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4"/>
                <w:szCs w:val="14"/>
              </w:rPr>
              <w:jc w:val="left"/>
              <w:spacing w:before="9"/>
              <w:ind w:left="24"/>
            </w:pPr>
            <w:r>
              <w:rPr>
                <w:rFonts w:cs="Calibri" w:hAnsi="Calibri" w:eastAsia="Calibri" w:ascii="Calibri"/>
                <w:spacing w:val="-4"/>
                <w:w w:val="102"/>
                <w:sz w:val="14"/>
                <w:szCs w:val="14"/>
              </w:rPr>
              <w:t>D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2"/>
                <w:sz w:val="14"/>
                <w:szCs w:val="14"/>
              </w:rPr>
              <w:t>s</w:t>
            </w:r>
            <w:r>
              <w:rPr>
                <w:rFonts w:cs="Calibri" w:hAnsi="Calibri" w:eastAsia="Calibri" w:ascii="Calibri"/>
                <w:spacing w:val="-2"/>
                <w:w w:val="102"/>
                <w:sz w:val="14"/>
                <w:szCs w:val="14"/>
              </w:rPr>
              <w:t>c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p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l</w:t>
            </w:r>
            <w:r>
              <w:rPr>
                <w:rFonts w:cs="Calibri" w:hAnsi="Calibri" w:eastAsia="Calibri" w:ascii="Calibri"/>
                <w:spacing w:val="1"/>
                <w:w w:val="102"/>
                <w:sz w:val="14"/>
                <w:szCs w:val="14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na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4"/>
                <w:szCs w:val="14"/>
              </w:rPr>
              <w:jc w:val="left"/>
              <w:spacing w:before="23"/>
              <w:ind w:left="24"/>
            </w:pPr>
            <w:r>
              <w:rPr>
                <w:rFonts w:cs="Calibri" w:hAnsi="Calibri" w:eastAsia="Calibri" w:ascii="Calibri"/>
                <w:spacing w:val="-1"/>
                <w:w w:val="102"/>
                <w:sz w:val="14"/>
                <w:szCs w:val="14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2"/>
                <w:sz w:val="14"/>
                <w:szCs w:val="14"/>
              </w:rPr>
              <w:t>uogo</w:t>
            </w:r>
            <w:r>
              <w:rPr>
                <w:rFonts w:cs="Calibri" w:hAnsi="Calibri" w:eastAsia="Calibri" w:ascii="Calibri"/>
                <w:spacing w:val="0"/>
                <w:w w:val="100"/>
                <w:sz w:val="14"/>
                <w:szCs w:val="14"/>
              </w:rPr>
            </w:r>
          </w:p>
        </w:tc>
        <w:tc>
          <w:tcPr>
            <w:tcW w:w="4618" w:type="dxa"/>
            <w:gridSpan w:val="4"/>
            <w:vMerge w:val="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/>
        </w:tc>
      </w:tr>
      <w:tr>
        <w:trPr>
          <w:trHeight w:val="202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lineRule="exact" w:line="180"/>
              <w:ind w:left="2531" w:right="2515"/>
            </w:pP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'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4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12"/>
                <w:szCs w:val="12"/>
              </w:rPr>
              <w:jc w:val="left"/>
              <w:spacing w:before="6" w:lineRule="exact" w:line="120"/>
            </w:pPr>
            <w:r>
              <w:rPr>
                <w:sz w:val="12"/>
                <w:szCs w:val="12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0"/>
            </w:pP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'e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5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61" w:hRule="exact"/>
        </w:trPr>
        <w:tc>
          <w:tcPr>
            <w:tcW w:w="9603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7"/>
                <w:szCs w:val="17"/>
              </w:rPr>
              <w:jc w:val="left"/>
              <w:spacing w:before="22"/>
              <w:ind w:left="424"/>
            </w:pP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B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0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P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'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M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U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-8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7"/>
                <w:szCs w:val="17"/>
              </w:rPr>
              <w:t>Z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7"/>
                <w:szCs w:val="17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(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7"/>
                <w:szCs w:val="17"/>
              </w:rPr>
              <w:t>S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H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7"/>
                <w:szCs w:val="17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7"/>
                <w:szCs w:val="17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7"/>
                <w:szCs w:val="17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7"/>
                <w:szCs w:val="17"/>
              </w:rPr>
              <w:t>B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7"/>
                <w:szCs w:val="1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7" w:hRule="exact"/>
        </w:trPr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192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à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5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05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 w:lineRule="auto" w:line="265"/>
              <w:ind w:left="20" w:right="593"/>
            </w:pP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esse</w:t>
            </w:r>
            <w:r>
              <w:rPr>
                <w:rFonts w:cs="Calibri" w:hAnsi="Calibri" w:eastAsia="Calibri" w:ascii="Calibri"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6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0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'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ta</w:t>
            </w:r>
            <w:r>
              <w:rPr>
                <w:rFonts w:cs="Calibri" w:hAnsi="Calibri" w:eastAsia="Calibri" w:ascii="Calibri"/>
                <w:spacing w:val="1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spacing w:before="88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spacing w:before="88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19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16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2262" w:right="2234"/>
            </w:pP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2"/>
                <w:w w:val="100"/>
                <w:sz w:val="15"/>
                <w:szCs w:val="15"/>
              </w:rPr>
              <w:t>/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1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5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346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75"/>
              <w:ind w:left="20"/>
            </w:pP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'e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spacing w:before="54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spacing w:before="54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506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58" w:lineRule="auto" w:line="265"/>
              <w:ind w:left="20" w:right="860"/>
            </w:pP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tt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te/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sa</w:t>
            </w:r>
            <w:r>
              <w:rPr>
                <w:rFonts w:cs="Calibri" w:hAnsi="Calibri" w:eastAsia="Calibri" w:ascii="Calibri"/>
                <w:spacing w:val="1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8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89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50" w:lineRule="auto" w:line="265"/>
              <w:ind w:left="20" w:right="236"/>
            </w:pP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ù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/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02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lineRule="exact" w:line="180"/>
              <w:ind w:left="1964"/>
            </w:pP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'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05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0"/>
            </w:pP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spacing w:before="88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spacing w:before="88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464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4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0"/>
            </w:pP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2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-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574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9"/>
                <w:szCs w:val="19"/>
              </w:rPr>
              <w:jc w:val="left"/>
              <w:spacing w:before="3" w:lineRule="exact" w:line="180"/>
            </w:pPr>
            <w:r>
              <w:rPr>
                <w:sz w:val="19"/>
                <w:szCs w:val="19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0"/>
            </w:pP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2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2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11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2355" w:right="2331"/>
            </w:pP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52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 w:lineRule="auto" w:line="265"/>
              <w:ind w:left="20" w:right="47"/>
            </w:pP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5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52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 w:lineRule="auto" w:line="265"/>
              <w:ind w:left="20" w:right="880"/>
            </w:pP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ese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1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center"/>
              <w:ind w:left="285" w:right="275"/>
            </w:pP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SI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4"/>
                <w:szCs w:val="14"/>
              </w:rPr>
              <w:jc w:val="left"/>
              <w:spacing w:before="7" w:lineRule="exact" w:line="140"/>
            </w:pPr>
            <w:r>
              <w:rPr>
                <w:sz w:val="14"/>
                <w:szCs w:val="14"/>
              </w:rPr>
            </w:r>
          </w:p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ind w:left="202"/>
            </w:pP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  <w:tc>
          <w:tcPr>
            <w:tcW w:w="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20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center"/>
              <w:spacing w:before="8"/>
              <w:ind w:left="1051" w:right="1061"/>
            </w:pPr>
            <w:r>
              <w:rPr>
                <w:rFonts w:cs="Calibri" w:hAnsi="Calibri" w:eastAsia="Calibri" w:ascii="Calibri"/>
                <w:b/>
                <w:spacing w:val="2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67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lineRule="exact" w:line="180"/>
              <w:ind w:left="1146"/>
            </w:pPr>
            <w:r>
              <w:rPr>
                <w:rFonts w:cs="Calibri" w:hAnsi="Calibri" w:eastAsia="Calibri" w:ascii="Calibri"/>
                <w:b/>
                <w:spacing w:val="2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1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b/>
                <w:spacing w:val="-4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b/>
                <w:spacing w:val="-3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b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b/>
                <w:spacing w:val="-2"/>
                <w:w w:val="101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953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7"/>
                <w:szCs w:val="17"/>
              </w:rPr>
              <w:jc w:val="left"/>
              <w:spacing w:before="7" w:lineRule="exact" w:line="160"/>
            </w:pPr>
            <w:r>
              <w:rPr>
                <w:sz w:val="17"/>
                <w:szCs w:val="17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both"/>
              <w:spacing w:lineRule="auto" w:line="265"/>
              <w:ind w:left="20" w:right="198"/>
            </w:pP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/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1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ei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to</w:t>
            </w:r>
            <w:r>
              <w:rPr>
                <w:rFonts w:cs="Calibri" w:hAnsi="Calibri" w:eastAsia="Calibri" w:ascii="Calibri"/>
                <w:spacing w:val="1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tt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se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ti</w:t>
            </w:r>
            <w:r>
              <w:rPr>
                <w:rFonts w:cs="Calibri" w:hAnsi="Calibri" w:eastAsia="Calibri" w:ascii="Calibri"/>
                <w:spacing w:val="6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v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et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2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p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1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s</w:t>
            </w: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u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4"/>
                <w:w w:val="101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-1"/>
                <w:w w:val="101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te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658" w:hRule="exact"/>
        </w:trPr>
        <w:tc>
          <w:tcPr>
            <w:tcW w:w="28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13"/>
                <w:szCs w:val="13"/>
              </w:rPr>
              <w:jc w:val="left"/>
              <w:spacing w:before="5" w:lineRule="exact" w:line="120"/>
            </w:pPr>
            <w:r>
              <w:rPr>
                <w:sz w:val="13"/>
                <w:szCs w:val="13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ind w:left="20"/>
            </w:pP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7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8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d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e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                   </w:t>
            </w:r>
            <w:r>
              <w:rPr>
                <w:rFonts w:cs="Calibri" w:hAnsi="Calibri" w:eastAsia="Calibri" w:ascii="Calibri"/>
                <w:spacing w:val="5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:</w:t>
            </w:r>
            <w:r>
              <w:rPr>
                <w:rFonts w:cs="Calibri" w:hAnsi="Calibri" w:eastAsia="Calibri" w:ascii="Calibri"/>
                <w:spacing w:val="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%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19"/>
              <w:ind w:left="20"/>
            </w:pPr>
            <w:r>
              <w:rPr>
                <w:rFonts w:cs="Calibri" w:hAnsi="Calibri" w:eastAsia="Calibri" w:ascii="Calibri"/>
                <w:spacing w:val="-4"/>
                <w:w w:val="101"/>
                <w:sz w:val="15"/>
                <w:szCs w:val="15"/>
              </w:rPr>
              <w:t>…………………………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30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F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tt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c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t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b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.</w:t>
            </w:r>
            <w:r>
              <w:rPr>
                <w:rFonts w:cs="Calibri" w:hAnsi="Calibri" w:eastAsia="Calibri" w:ascii="Calibri"/>
                <w:spacing w:val="9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.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5"/>
                <w:szCs w:val="15"/>
              </w:rPr>
              <w:jc w:val="left"/>
              <w:spacing w:before="8"/>
              <w:ind w:left="24"/>
            </w:pP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z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-4"/>
                <w:w w:val="100"/>
                <w:sz w:val="15"/>
                <w:szCs w:val="15"/>
              </w:rPr>
              <w:t>g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sz w:val="15"/>
                <w:szCs w:val="15"/>
              </w:rPr>
              <w:t>i</w:t>
            </w:r>
            <w:r>
              <w:rPr>
                <w:rFonts w:cs="Calibri" w:hAnsi="Calibri" w:eastAsia="Calibri" w:ascii="Calibri"/>
                <w:spacing w:val="4"/>
                <w:w w:val="100"/>
                <w:sz w:val="15"/>
                <w:szCs w:val="15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15"/>
                <w:szCs w:val="15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sz w:val="15"/>
                <w:szCs w:val="15"/>
              </w:rPr>
              <w:t>a</w:t>
            </w:r>
            <w:r>
              <w:rPr>
                <w:rFonts w:cs="Calibri" w:hAnsi="Calibri" w:eastAsia="Calibri" w:ascii="Calibri"/>
                <w:spacing w:val="-3"/>
                <w:w w:val="100"/>
                <w:sz w:val="15"/>
                <w:szCs w:val="15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  <w:t>.</w:t>
            </w:r>
            <w:r>
              <w:rPr>
                <w:rFonts w:cs="Calibri" w:hAnsi="Calibri" w:eastAsia="Calibri" w:ascii="Calibri"/>
                <w:spacing w:val="11"/>
                <w:w w:val="100"/>
                <w:sz w:val="15"/>
                <w:szCs w:val="15"/>
              </w:rPr>
              <w:t> </w:t>
            </w:r>
            <w:r>
              <w:rPr>
                <w:rFonts w:cs="Calibri" w:hAnsi="Calibri" w:eastAsia="Calibri" w:ascii="Calibri"/>
                <w:spacing w:val="3"/>
                <w:w w:val="101"/>
                <w:sz w:val="15"/>
                <w:szCs w:val="15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1"/>
                <w:sz w:val="15"/>
                <w:szCs w:val="15"/>
              </w:rPr>
              <w:t>.</w:t>
            </w:r>
            <w:r>
              <w:rPr>
                <w:rFonts w:cs="Calibri" w:hAnsi="Calibri" w:eastAsia="Calibri" w:ascii="Calibri"/>
                <w:spacing w:val="0"/>
                <w:w w:val="100"/>
                <w:sz w:val="15"/>
                <w:szCs w:val="15"/>
              </w:rPr>
            </w:r>
          </w:p>
        </w:tc>
      </w:tr>
      <w:tr>
        <w:trPr>
          <w:trHeight w:val="1058" w:hRule="exact"/>
        </w:trPr>
        <w:tc>
          <w:tcPr>
            <w:tcW w:w="9603" w:type="dxa"/>
            <w:gridSpan w:val="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19"/>
                <w:szCs w:val="19"/>
              </w:rPr>
              <w:jc w:val="left"/>
              <w:spacing w:before="12"/>
              <w:ind w:left="20"/>
            </w:pP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S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R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V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AZ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22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9"/>
                <w:szCs w:val="19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R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19"/>
                <w:szCs w:val="19"/>
              </w:rPr>
              <w:t>P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19"/>
                <w:szCs w:val="19"/>
              </w:rPr>
              <w:t>S</w:t>
            </w:r>
            <w:r>
              <w:rPr>
                <w:rFonts w:cs="Calibri" w:hAnsi="Calibri" w:eastAsia="Calibri" w:ascii="Calibri"/>
                <w:b/>
                <w:spacing w:val="-3"/>
                <w:w w:val="100"/>
                <w:sz w:val="19"/>
                <w:szCs w:val="19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b/>
                <w:spacing w:val="14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AZ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0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19"/>
                <w:szCs w:val="19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9"/>
                <w:w w:val="100"/>
                <w:sz w:val="19"/>
                <w:szCs w:val="19"/>
              </w:rPr>
              <w:t> 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M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3"/>
                <w:w w:val="102"/>
                <w:sz w:val="19"/>
                <w:szCs w:val="19"/>
              </w:rPr>
              <w:t>G</w:t>
            </w:r>
            <w:r>
              <w:rPr>
                <w:rFonts w:cs="Calibri" w:hAnsi="Calibri" w:eastAsia="Calibri" w:ascii="Calibri"/>
                <w:b/>
                <w:spacing w:val="2"/>
                <w:w w:val="102"/>
                <w:sz w:val="19"/>
                <w:szCs w:val="19"/>
              </w:rPr>
              <w:t>L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I</w:t>
            </w:r>
            <w:r>
              <w:rPr>
                <w:rFonts w:cs="Calibri" w:hAnsi="Calibri" w:eastAsia="Calibri" w:ascii="Calibri"/>
                <w:b/>
                <w:spacing w:val="4"/>
                <w:w w:val="102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R</w:t>
            </w:r>
            <w:r>
              <w:rPr>
                <w:rFonts w:cs="Calibri" w:hAnsi="Calibri" w:eastAsia="Calibri" w:ascii="Calibri"/>
                <w:b/>
                <w:spacing w:val="1"/>
                <w:w w:val="102"/>
                <w:sz w:val="19"/>
                <w:szCs w:val="19"/>
              </w:rPr>
              <w:t>A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M</w:t>
            </w:r>
            <w:r>
              <w:rPr>
                <w:rFonts w:cs="Calibri" w:hAnsi="Calibri" w:eastAsia="Calibri" w:ascii="Calibri"/>
                <w:b/>
                <w:spacing w:val="-2"/>
                <w:w w:val="102"/>
                <w:sz w:val="19"/>
                <w:szCs w:val="19"/>
              </w:rPr>
              <w:t>E</w:t>
            </w:r>
            <w:r>
              <w:rPr>
                <w:rFonts w:cs="Calibri" w:hAnsi="Calibri" w:eastAsia="Calibri" w:ascii="Calibri"/>
                <w:b/>
                <w:spacing w:val="-1"/>
                <w:w w:val="102"/>
                <w:sz w:val="19"/>
                <w:szCs w:val="19"/>
              </w:rPr>
              <w:t>N</w:t>
            </w:r>
            <w:r>
              <w:rPr>
                <w:rFonts w:cs="Calibri" w:hAnsi="Calibri" w:eastAsia="Calibri" w:ascii="Calibri"/>
                <w:b/>
                <w:spacing w:val="-3"/>
                <w:w w:val="102"/>
                <w:sz w:val="19"/>
                <w:szCs w:val="19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2"/>
                <w:sz w:val="19"/>
                <w:szCs w:val="19"/>
              </w:rPr>
              <w:t>O</w:t>
            </w:r>
            <w:r>
              <w:rPr>
                <w:rFonts w:cs="Calibri" w:hAnsi="Calibri" w:eastAsia="Calibri" w:ascii="Calibri"/>
                <w:spacing w:val="0"/>
                <w:w w:val="100"/>
                <w:sz w:val="19"/>
                <w:szCs w:val="19"/>
              </w:rPr>
            </w:r>
          </w:p>
        </w:tc>
      </w:tr>
    </w:tbl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  <w:sectPr>
          <w:type w:val="continuous"/>
          <w:pgSz w:w="11920" w:h="16840"/>
          <w:pgMar w:top="1560" w:bottom="280" w:left="1020" w:right="1020"/>
        </w:sectPr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56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4" w:lineRule="auto" w:line="360"/>
        <w:ind w:left="113" w:right="72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è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labo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.ssa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.ssa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.ssa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nà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Autonome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Rischio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oordin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tà,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Mich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oiud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9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113" w:right="73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ionale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.ssa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supporto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nico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mento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ontenuti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ortun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à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supporto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ientifi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ione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ritt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n.16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lativa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rte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ausata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ausata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zione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orrelata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13" w:right="6087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pratiche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stenzia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osp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3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4"/>
          <w:szCs w:val="24"/>
        </w:rPr>
        <w:jc w:val="right"/>
        <w:spacing w:before="29"/>
        <w:ind w:right="111"/>
      </w:pPr>
      <w:r>
        <w:rPr>
          <w:rFonts w:cs="Arial" w:hAnsi="Arial" w:eastAsia="Arial" w:ascii="Arial"/>
          <w:spacing w:val="1"/>
          <w:w w:val="100"/>
          <w:sz w:val="24"/>
          <w:szCs w:val="24"/>
        </w:rPr>
        <w:t>57</w:t>
      </w:r>
      <w:r>
        <w:rPr>
          <w:rFonts w:cs="Arial" w:hAnsi="Arial" w:eastAsia="Arial" w:ascii="Arial"/>
          <w:spacing w:val="0"/>
          <w:w w:val="100"/>
          <w:sz w:val="24"/>
          <w:szCs w:val="24"/>
        </w:rPr>
      </w:r>
    </w:p>
    <w:sectPr>
      <w:type w:val="continuous"/>
      <w:pgSz w:w="11920" w:h="16840"/>
      <w:pgMar w:top="1560" w:bottom="280" w:left="1020" w:right="10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jpg"/><Relationship Id="rId5" Type="http://schemas.openxmlformats.org/officeDocument/2006/relationships/hyperlink" Target="mailto:cuccaro@sanita.it" TargetMode="External"/><Relationship Id="rId6" Type="http://schemas.openxmlformats.org/officeDocument/2006/relationships/hyperlink" Target="mailto:placanica@sanita.it" TargetMode="External"/><Relationship Id="rId7" Type="http://schemas.openxmlformats.org/officeDocument/2006/relationships/hyperlink" Target="mailto:lagana@sanita.it" TargetMode="External"/><Relationship Id="rId8" Type="http://schemas.openxmlformats.org/officeDocument/2006/relationships/hyperlink" Target="https://www.salute.gov.it/portale/sicurezzaCure/dettaglioPubblicazioniSicurezzaCure.jsp?lingua=italiano&amp;id=1103" TargetMode="External"/><Relationship Id="rId9" Type="http://schemas.openxmlformats.org/officeDocument/2006/relationships/hyperlink" Target="https://www.salute.gov.it/portale/sicurezzaCure/dettaglioPubblicazioniSicurezzaCure.jsp?lingua=italiano&amp;id=1103" TargetMode="External"/><Relationship Id="rId10" Type="http://schemas.openxmlformats.org/officeDocument/2006/relationships/hyperlink" Target="https://www.salute.gov.it/imgs/C_17_pubblicazioni_1552_allegato.pdf" TargetMode="External"/><Relationship Id="rId11" Type="http://schemas.openxmlformats.org/officeDocument/2006/relationships/hyperlink" Target="https://www.salute.gov.it/imgs/C_22_pagineAree_92_paragrafi_paragrafo_0_listaFile_itemName_4_fileAllegato.pdf" TargetMode="External"/><Relationship Id="rId12" Type="http://schemas.openxmlformats.org/officeDocument/2006/relationships/hyperlink" Target="https://www.salute.gov.it/imgs/C_22_pagineAree_92_paragrafi_paragrafo_0_listaFile_itemName_4_fileAllegato.pdf" TargetMode="External"/><Relationship Id="rId13" Type="http://schemas.openxmlformats.org/officeDocument/2006/relationships/image" Target="media\image2.jpg"/><Relationship Id="rId14" Type="http://schemas.openxmlformats.org/officeDocument/2006/relationships/image" Target="media\image3.jpg"/><Relationship Id="rId15" Type="http://schemas.openxmlformats.org/officeDocument/2006/relationships/image" Target="media\image4.jpg"/><Relationship Id="rId16" Type="http://schemas.openxmlformats.org/officeDocument/2006/relationships/image" Target="media\image5.jpg"/><Relationship Id="rId17" Type="http://schemas.openxmlformats.org/officeDocument/2006/relationships/image" Target="media\image6.jpg"/><Relationship Id="rId18" Type="http://schemas.openxmlformats.org/officeDocument/2006/relationships/image" Target="media\image7.jpg"/><Relationship Id="rId19" Type="http://schemas.openxmlformats.org/officeDocument/2006/relationships/hyperlink" Target="http://www.ministerosalute.it/programmazione/qualita/documenti/Raccomandazione_materiale_ritenuto_definitva.pdf" TargetMode="External"/><Relationship Id="rId20" Type="http://schemas.openxmlformats.org/officeDocument/2006/relationships/image" Target="media\image8.jpg"/><Relationship Id="rId21" Type="http://schemas.openxmlformats.org/officeDocument/2006/relationships/image" Target="media\image9.jpg"/><Relationship Id="rId22" Type="http://schemas.openxmlformats.org/officeDocument/2006/relationships/image" Target="media\image10.jpg"/><Relationship Id="rId23" Type="http://schemas.openxmlformats.org/officeDocument/2006/relationships/image" Target="media\image11.jpg"/><Relationship Id="rId24" Type="http://schemas.openxmlformats.org/officeDocument/2006/relationships/image" Target="media\image12.jpg"/><Relationship Id="rId25" Type="http://schemas.openxmlformats.org/officeDocument/2006/relationships/image" Target="media\image13.jpg"/><Relationship Id="rId26" Type="http://schemas.openxmlformats.org/officeDocument/2006/relationships/image" Target="media\image14.jpg"/><Relationship Id="rId27" Type="http://schemas.openxmlformats.org/officeDocument/2006/relationships/image" Target="media\image15.jpg"/><Relationship Id="rId28" Type="http://schemas.openxmlformats.org/officeDocument/2006/relationships/image" Target="media\image16.jpg"/><Relationship Id="rId29" Type="http://schemas.openxmlformats.org/officeDocument/2006/relationships/image" Target="media\image17.jpg"/><Relationship Id="rId30" Type="http://schemas.openxmlformats.org/officeDocument/2006/relationships/hyperlink" Target="https://www.salute.gov.it/imgs/C_17_pubblicazioni_1934_allegato.pdf" TargetMode="External"/><Relationship Id="rId31" Type="http://schemas.openxmlformats.org/officeDocument/2006/relationships/hyperlink" Target="https://www.salute.gov.it/imgs/C_17_pubblicazioni_1934_allegato.pdf" TargetMode="External"/><Relationship Id="rId32" Type="http://schemas.openxmlformats.org/officeDocument/2006/relationships/image" Target="media\image18.jpg"/><Relationship Id="rId33" Type="http://schemas.openxmlformats.org/officeDocument/2006/relationships/image" Target="media\image19.jpg"/><Relationship Id="rId34" Type="http://schemas.openxmlformats.org/officeDocument/2006/relationships/image" Target="media\image20.jpg"/><Relationship Id="rId35" Type="http://schemas.openxmlformats.org/officeDocument/2006/relationships/image" Target="media\image21.jpg"/><Relationship Id="rId36" Type="http://schemas.openxmlformats.org/officeDocument/2006/relationships/image" Target="media\image22.jpg"/><Relationship Id="rId37" Type="http://schemas.openxmlformats.org/officeDocument/2006/relationships/image" Target="media\image23.jpg"/><Relationship Id="rId38" Type="http://schemas.openxmlformats.org/officeDocument/2006/relationships/image" Target="media\image24.jpg"/><Relationship Id="rId39" Type="http://schemas.openxmlformats.org/officeDocument/2006/relationships/image" Target="media\image25.jpg"/><Relationship Id="rId40" Type="http://schemas.openxmlformats.org/officeDocument/2006/relationships/image" Target="media\image26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