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Default Extension="jpg" ContentType="image/jpg"/>
  <Override PartName="/word/header1.xml" ContentType="application/vnd.openxmlformats-officedocument.wordprocessingml.header+xml"/>
  <Default Extension="png" ContentType="image/png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</Types>
</file>

<file path=_rels/.rels><?xml version="1.0" encoding="UTF-8" standalone="yes"?>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officeDocument/2006/relationships/extended-properties" Target="docProps/app.xml"/><Relationship Id="rId3" Type="http://schemas.openxmlformats.org/package/2006/relationships/metadata/core-properties" Target="docProps/core.xml"/></Relationships>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body>
    <w:p>
      <w:pPr>
        <w:rPr>
          <w:rFonts w:cs="Times New Roman" w:hAnsi="Times New Roman" w:eastAsia="Times New Roman" w:ascii="Times New Roman"/>
          <w:sz w:val="31"/>
          <w:szCs w:val="31"/>
        </w:rPr>
        <w:jc w:val="center"/>
        <w:spacing w:before="68"/>
        <w:ind w:left="756" w:right="245"/>
      </w:pPr>
      <w:r>
        <w:rPr>
          <w:rFonts w:cs="Times New Roman" w:hAnsi="Times New Roman" w:eastAsia="Times New Roman" w:ascii="Times New Roman"/>
          <w:b/>
          <w:color w:val="272727"/>
          <w:spacing w:val="0"/>
          <w:w w:val="100"/>
          <w:sz w:val="31"/>
          <w:szCs w:val="31"/>
        </w:rPr>
        <w:t>R</w:t>
      </w:r>
      <w:r>
        <w:rPr>
          <w:rFonts w:cs="Times New Roman" w:hAnsi="Times New Roman" w:eastAsia="Times New Roman" w:ascii="Times New Roman"/>
          <w:b/>
          <w:color w:val="272727"/>
          <w:spacing w:val="0"/>
          <w:w w:val="100"/>
          <w:sz w:val="31"/>
          <w:szCs w:val="31"/>
        </w:rPr>
        <w:t>E</w:t>
      </w:r>
      <w:r>
        <w:rPr>
          <w:rFonts w:cs="Times New Roman" w:hAnsi="Times New Roman" w:eastAsia="Times New Roman" w:ascii="Times New Roman"/>
          <w:b/>
          <w:color w:val="272727"/>
          <w:spacing w:val="0"/>
          <w:w w:val="100"/>
          <w:sz w:val="31"/>
          <w:szCs w:val="31"/>
        </w:rPr>
        <w:t>G</w:t>
      </w:r>
      <w:r>
        <w:rPr>
          <w:rFonts w:cs="Times New Roman" w:hAnsi="Times New Roman" w:eastAsia="Times New Roman" w:ascii="Times New Roman"/>
          <w:b/>
          <w:color w:val="272727"/>
          <w:spacing w:val="0"/>
          <w:w w:val="100"/>
          <w:sz w:val="31"/>
          <w:szCs w:val="31"/>
        </w:rPr>
        <w:t>I</w:t>
      </w:r>
      <w:r>
        <w:rPr>
          <w:rFonts w:cs="Times New Roman" w:hAnsi="Times New Roman" w:eastAsia="Times New Roman" w:ascii="Times New Roman"/>
          <w:b/>
          <w:color w:val="272727"/>
          <w:spacing w:val="0"/>
          <w:w w:val="100"/>
          <w:sz w:val="31"/>
          <w:szCs w:val="31"/>
        </w:rPr>
        <w:t>O</w:t>
      </w:r>
      <w:r>
        <w:rPr>
          <w:rFonts w:cs="Times New Roman" w:hAnsi="Times New Roman" w:eastAsia="Times New Roman" w:ascii="Times New Roman"/>
          <w:b/>
          <w:color w:val="272727"/>
          <w:spacing w:val="0"/>
          <w:w w:val="100"/>
          <w:sz w:val="31"/>
          <w:szCs w:val="31"/>
        </w:rPr>
        <w:t>N</w:t>
      </w:r>
      <w:r>
        <w:rPr>
          <w:rFonts w:cs="Times New Roman" w:hAnsi="Times New Roman" w:eastAsia="Times New Roman" w:ascii="Times New Roman"/>
          <w:b/>
          <w:color w:val="272727"/>
          <w:spacing w:val="0"/>
          <w:w w:val="100"/>
          <w:sz w:val="31"/>
          <w:szCs w:val="31"/>
        </w:rPr>
        <w:t>E</w:t>
      </w:r>
      <w:r>
        <w:rPr>
          <w:rFonts w:cs="Times New Roman" w:hAnsi="Times New Roman" w:eastAsia="Times New Roman" w:ascii="Times New Roman"/>
          <w:b/>
          <w:color w:val="272727"/>
          <w:spacing w:val="75"/>
          <w:w w:val="100"/>
          <w:sz w:val="31"/>
          <w:szCs w:val="31"/>
        </w:rPr>
        <w:t> </w:t>
      </w:r>
      <w:r>
        <w:rPr>
          <w:rFonts w:cs="Times New Roman" w:hAnsi="Times New Roman" w:eastAsia="Times New Roman" w:ascii="Times New Roman"/>
          <w:b/>
          <w:color w:val="272727"/>
          <w:spacing w:val="0"/>
          <w:w w:val="101"/>
          <w:sz w:val="31"/>
          <w:szCs w:val="31"/>
        </w:rPr>
        <w:t>M</w:t>
      </w:r>
      <w:r>
        <w:rPr>
          <w:rFonts w:cs="Times New Roman" w:hAnsi="Times New Roman" w:eastAsia="Times New Roman" w:ascii="Times New Roman"/>
          <w:b/>
          <w:color w:val="272727"/>
          <w:spacing w:val="0"/>
          <w:w w:val="111"/>
          <w:sz w:val="31"/>
          <w:szCs w:val="31"/>
        </w:rPr>
        <w:t>A</w:t>
      </w:r>
      <w:r>
        <w:rPr>
          <w:rFonts w:cs="Times New Roman" w:hAnsi="Times New Roman" w:eastAsia="Times New Roman" w:ascii="Times New Roman"/>
          <w:b/>
          <w:color w:val="272727"/>
          <w:spacing w:val="0"/>
          <w:w w:val="105"/>
          <w:sz w:val="31"/>
          <w:szCs w:val="31"/>
        </w:rPr>
        <w:t>R</w:t>
      </w:r>
      <w:r>
        <w:rPr>
          <w:rFonts w:cs="Times New Roman" w:hAnsi="Times New Roman" w:eastAsia="Times New Roman" w:ascii="Times New Roman"/>
          <w:b/>
          <w:color w:val="272727"/>
          <w:spacing w:val="0"/>
          <w:w w:val="100"/>
          <w:sz w:val="31"/>
          <w:szCs w:val="31"/>
        </w:rPr>
        <w:t>C</w:t>
      </w:r>
      <w:r>
        <w:rPr>
          <w:rFonts w:cs="Times New Roman" w:hAnsi="Times New Roman" w:eastAsia="Times New Roman" w:ascii="Times New Roman"/>
          <w:b/>
          <w:color w:val="272727"/>
          <w:spacing w:val="0"/>
          <w:w w:val="109"/>
          <w:sz w:val="31"/>
          <w:szCs w:val="31"/>
        </w:rPr>
        <w:t>H</w:t>
      </w:r>
      <w:r>
        <w:rPr>
          <w:rFonts w:cs="Times New Roman" w:hAnsi="Times New Roman" w:eastAsia="Times New Roman" w:ascii="Times New Roman"/>
          <w:b/>
          <w:color w:val="272727"/>
          <w:spacing w:val="0"/>
          <w:w w:val="93"/>
          <w:sz w:val="31"/>
          <w:szCs w:val="31"/>
        </w:rPr>
        <w:t>E</w:t>
      </w:r>
      <w:r>
        <w:rPr>
          <w:rFonts w:cs="Times New Roman" w:hAnsi="Times New Roman" w:eastAsia="Times New Roman" w:ascii="Times New Roman"/>
          <w:color w:val="000000"/>
          <w:spacing w:val="0"/>
          <w:w w:val="100"/>
          <w:sz w:val="31"/>
          <w:szCs w:val="31"/>
        </w:rPr>
      </w:r>
    </w:p>
    <w:p>
      <w:pPr>
        <w:rPr>
          <w:rFonts w:cs="Arial" w:hAnsi="Arial" w:eastAsia="Arial" w:ascii="Arial"/>
          <w:sz w:val="16"/>
          <w:szCs w:val="16"/>
        </w:rPr>
        <w:jc w:val="center"/>
        <w:spacing w:before="61"/>
        <w:ind w:left="1512" w:right="1001"/>
      </w:pPr>
      <w:r>
        <w:rPr>
          <w:rFonts w:cs="Arial" w:hAnsi="Arial" w:eastAsia="Arial" w:ascii="Arial"/>
          <w:color w:val="272727"/>
          <w:spacing w:val="0"/>
          <w:w w:val="100"/>
          <w:sz w:val="16"/>
          <w:szCs w:val="16"/>
        </w:rPr>
        <w:t>G</w:t>
      </w:r>
      <w:r>
        <w:rPr>
          <w:rFonts w:cs="Arial" w:hAnsi="Arial" w:eastAsia="Arial" w:ascii="Arial"/>
          <w:color w:val="272727"/>
          <w:spacing w:val="0"/>
          <w:w w:val="100"/>
          <w:sz w:val="16"/>
          <w:szCs w:val="16"/>
        </w:rPr>
        <w:t>I</w:t>
      </w:r>
      <w:r>
        <w:rPr>
          <w:rFonts w:cs="Arial" w:hAnsi="Arial" w:eastAsia="Arial" w:ascii="Arial"/>
          <w:color w:val="272727"/>
          <w:spacing w:val="0"/>
          <w:w w:val="100"/>
          <w:sz w:val="16"/>
          <w:szCs w:val="16"/>
        </w:rPr>
        <w:t>UN</w:t>
      </w:r>
      <w:r>
        <w:rPr>
          <w:rFonts w:cs="Arial" w:hAnsi="Arial" w:eastAsia="Arial" w:ascii="Arial"/>
          <w:color w:val="272727"/>
          <w:spacing w:val="0"/>
          <w:w w:val="100"/>
          <w:sz w:val="16"/>
          <w:szCs w:val="16"/>
        </w:rPr>
        <w:t>T</w:t>
      </w:r>
      <w:r>
        <w:rPr>
          <w:rFonts w:cs="Arial" w:hAnsi="Arial" w:eastAsia="Arial" w:ascii="Arial"/>
          <w:color w:val="272727"/>
          <w:spacing w:val="0"/>
          <w:w w:val="100"/>
          <w:sz w:val="16"/>
          <w:szCs w:val="16"/>
        </w:rPr>
        <w:t>A</w:t>
      </w:r>
      <w:r>
        <w:rPr>
          <w:rFonts w:cs="Arial" w:hAnsi="Arial" w:eastAsia="Arial" w:ascii="Arial"/>
          <w:color w:val="272727"/>
          <w:spacing w:val="31"/>
          <w:w w:val="100"/>
          <w:sz w:val="16"/>
          <w:szCs w:val="16"/>
        </w:rPr>
        <w:t> </w:t>
      </w:r>
      <w:r>
        <w:rPr>
          <w:rFonts w:cs="Arial" w:hAnsi="Arial" w:eastAsia="Arial" w:ascii="Arial"/>
          <w:color w:val="272727"/>
          <w:spacing w:val="0"/>
          <w:w w:val="83"/>
          <w:sz w:val="16"/>
          <w:szCs w:val="16"/>
        </w:rPr>
        <w:t>R</w:t>
      </w:r>
      <w:r>
        <w:rPr>
          <w:rFonts w:cs="Arial" w:hAnsi="Arial" w:eastAsia="Arial" w:ascii="Arial"/>
          <w:color w:val="272727"/>
          <w:spacing w:val="0"/>
          <w:w w:val="99"/>
          <w:sz w:val="16"/>
          <w:szCs w:val="16"/>
        </w:rPr>
        <w:t>E</w:t>
      </w:r>
      <w:r>
        <w:rPr>
          <w:rFonts w:cs="Arial" w:hAnsi="Arial" w:eastAsia="Arial" w:ascii="Arial"/>
          <w:color w:val="272727"/>
          <w:spacing w:val="0"/>
          <w:w w:val="100"/>
          <w:sz w:val="16"/>
          <w:szCs w:val="16"/>
        </w:rPr>
        <w:t>G</w:t>
      </w:r>
      <w:r>
        <w:rPr>
          <w:rFonts w:cs="Arial" w:hAnsi="Arial" w:eastAsia="Arial" w:ascii="Arial"/>
          <w:color w:val="272727"/>
          <w:spacing w:val="0"/>
          <w:w w:val="97"/>
          <w:sz w:val="16"/>
          <w:szCs w:val="16"/>
        </w:rPr>
        <w:t>I</w:t>
      </w:r>
      <w:r>
        <w:rPr>
          <w:rFonts w:cs="Arial" w:hAnsi="Arial" w:eastAsia="Arial" w:ascii="Arial"/>
          <w:color w:val="272727"/>
          <w:spacing w:val="0"/>
          <w:w w:val="104"/>
          <w:sz w:val="16"/>
          <w:szCs w:val="16"/>
        </w:rPr>
        <w:t>O</w:t>
      </w:r>
      <w:r>
        <w:rPr>
          <w:rFonts w:cs="Arial" w:hAnsi="Arial" w:eastAsia="Arial" w:ascii="Arial"/>
          <w:color w:val="272727"/>
          <w:spacing w:val="0"/>
          <w:w w:val="95"/>
          <w:sz w:val="16"/>
          <w:szCs w:val="16"/>
        </w:rPr>
        <w:t>N</w:t>
      </w:r>
      <w:r>
        <w:rPr>
          <w:rFonts w:cs="Arial" w:hAnsi="Arial" w:eastAsia="Arial" w:ascii="Arial"/>
          <w:color w:val="272727"/>
          <w:spacing w:val="0"/>
          <w:w w:val="108"/>
          <w:sz w:val="16"/>
          <w:szCs w:val="16"/>
        </w:rPr>
        <w:t>A</w:t>
      </w:r>
      <w:r>
        <w:rPr>
          <w:rFonts w:cs="Arial" w:hAnsi="Arial" w:eastAsia="Arial" w:ascii="Arial"/>
          <w:color w:val="272727"/>
          <w:spacing w:val="0"/>
          <w:w w:val="97"/>
          <w:sz w:val="16"/>
          <w:szCs w:val="16"/>
        </w:rPr>
        <w:t>L</w:t>
      </w:r>
      <w:r>
        <w:rPr>
          <w:rFonts w:cs="Arial" w:hAnsi="Arial" w:eastAsia="Arial" w:ascii="Arial"/>
          <w:color w:val="272727"/>
          <w:spacing w:val="0"/>
          <w:w w:val="99"/>
          <w:sz w:val="16"/>
          <w:szCs w:val="16"/>
        </w:rPr>
        <w:t>E</w:t>
      </w:r>
      <w:r>
        <w:rPr>
          <w:rFonts w:cs="Arial" w:hAnsi="Arial" w:eastAsia="Arial" w:ascii="Arial"/>
          <w:color w:val="000000"/>
          <w:spacing w:val="0"/>
          <w:w w:val="100"/>
          <w:sz w:val="16"/>
          <w:szCs w:val="16"/>
        </w:rPr>
      </w:r>
    </w:p>
    <w:p>
      <w:pPr>
        <w:rPr>
          <w:sz w:val="22"/>
          <w:szCs w:val="22"/>
        </w:rPr>
        <w:jc w:val="left"/>
        <w:spacing w:before="10" w:lineRule="exact" w:line="220"/>
      </w:pPr>
      <w:r>
        <w:rPr>
          <w:sz w:val="22"/>
          <w:szCs w:val="22"/>
        </w:rPr>
      </w:r>
    </w:p>
    <w:p>
      <w:pPr>
        <w:rPr>
          <w:rFonts w:cs="Times New Roman" w:hAnsi="Times New Roman" w:eastAsia="Times New Roman" w:ascii="Times New Roman"/>
          <w:sz w:val="18"/>
          <w:szCs w:val="18"/>
        </w:rPr>
        <w:jc w:val="left"/>
        <w:ind w:left="108" w:right="-47"/>
      </w:pPr>
      <w:r>
        <w:pict>
          <v:group style="position:absolute;margin-left:225.976pt;margin-top:33.3652pt;width:24.7349pt;height:0pt;mso-position-horizontal-relative:page;mso-position-vertical-relative:paragraph;z-index:-1048" coordorigin="4520,667" coordsize="495,0">
            <v:shape style="position:absolute;left:4520;top:667;width:495;height:0" coordorigin="4520,667" coordsize="495,0" path="m4520,667l5014,667e" filled="f" stroked="t" strokeweight="0.979791pt" strokecolor="#272727">
              <v:path arrowok="t"/>
            </v:shape>
            <w10:wrap type="none"/>
          </v:group>
        </w:pict>
      </w:r>
      <w:r>
        <w:rPr>
          <w:rFonts w:cs="Times New Roman" w:hAnsi="Times New Roman" w:eastAsia="Times New Roman" w:ascii="Times New Roman"/>
          <w:color w:val="272727"/>
          <w:spacing w:val="0"/>
          <w:w w:val="100"/>
          <w:sz w:val="18"/>
          <w:szCs w:val="18"/>
        </w:rPr>
        <w:t>D</w:t>
      </w:r>
      <w:r>
        <w:rPr>
          <w:rFonts w:cs="Times New Roman" w:hAnsi="Times New Roman" w:eastAsia="Times New Roman" w:ascii="Times New Roman"/>
          <w:color w:val="272727"/>
          <w:spacing w:val="0"/>
          <w:w w:val="100"/>
          <w:sz w:val="18"/>
          <w:szCs w:val="18"/>
        </w:rPr>
        <w:t>E</w:t>
      </w:r>
      <w:r>
        <w:rPr>
          <w:rFonts w:cs="Times New Roman" w:hAnsi="Times New Roman" w:eastAsia="Times New Roman" w:ascii="Times New Roman"/>
          <w:color w:val="272727"/>
          <w:spacing w:val="0"/>
          <w:w w:val="100"/>
          <w:sz w:val="18"/>
          <w:szCs w:val="18"/>
        </w:rPr>
        <w:t>L</w:t>
      </w:r>
      <w:r>
        <w:rPr>
          <w:rFonts w:cs="Times New Roman" w:hAnsi="Times New Roman" w:eastAsia="Times New Roman" w:ascii="Times New Roman"/>
          <w:color w:val="272727"/>
          <w:spacing w:val="0"/>
          <w:w w:val="100"/>
          <w:sz w:val="18"/>
          <w:szCs w:val="18"/>
        </w:rPr>
        <w:t>IB</w:t>
      </w:r>
      <w:r>
        <w:rPr>
          <w:rFonts w:cs="Times New Roman" w:hAnsi="Times New Roman" w:eastAsia="Times New Roman" w:ascii="Times New Roman"/>
          <w:color w:val="272727"/>
          <w:spacing w:val="0"/>
          <w:w w:val="100"/>
          <w:sz w:val="18"/>
          <w:szCs w:val="18"/>
        </w:rPr>
        <w:t>E</w:t>
      </w:r>
      <w:r>
        <w:rPr>
          <w:rFonts w:cs="Times New Roman" w:hAnsi="Times New Roman" w:eastAsia="Times New Roman" w:ascii="Times New Roman"/>
          <w:color w:val="272727"/>
          <w:spacing w:val="0"/>
          <w:w w:val="100"/>
          <w:sz w:val="18"/>
          <w:szCs w:val="18"/>
        </w:rPr>
        <w:t>RA</w:t>
      </w:r>
      <w:r>
        <w:rPr>
          <w:rFonts w:cs="Times New Roman" w:hAnsi="Times New Roman" w:eastAsia="Times New Roman" w:ascii="Times New Roman"/>
          <w:color w:val="272727"/>
          <w:spacing w:val="0"/>
          <w:w w:val="100"/>
          <w:sz w:val="18"/>
          <w:szCs w:val="18"/>
        </w:rPr>
        <w:t>Z</w:t>
      </w:r>
      <w:r>
        <w:rPr>
          <w:rFonts w:cs="Times New Roman" w:hAnsi="Times New Roman" w:eastAsia="Times New Roman" w:ascii="Times New Roman"/>
          <w:color w:val="272727"/>
          <w:spacing w:val="0"/>
          <w:w w:val="100"/>
          <w:sz w:val="18"/>
          <w:szCs w:val="18"/>
        </w:rPr>
        <w:t>I</w:t>
      </w:r>
      <w:r>
        <w:rPr>
          <w:rFonts w:cs="Times New Roman" w:hAnsi="Times New Roman" w:eastAsia="Times New Roman" w:ascii="Times New Roman"/>
          <w:color w:val="272727"/>
          <w:spacing w:val="0"/>
          <w:w w:val="100"/>
          <w:sz w:val="18"/>
          <w:szCs w:val="18"/>
        </w:rPr>
        <w:t>O</w:t>
      </w:r>
      <w:r>
        <w:rPr>
          <w:rFonts w:cs="Times New Roman" w:hAnsi="Times New Roman" w:eastAsia="Times New Roman" w:ascii="Times New Roman"/>
          <w:color w:val="272727"/>
          <w:spacing w:val="0"/>
          <w:w w:val="100"/>
          <w:sz w:val="18"/>
          <w:szCs w:val="18"/>
        </w:rPr>
        <w:t>N</w:t>
      </w:r>
      <w:r>
        <w:rPr>
          <w:rFonts w:cs="Times New Roman" w:hAnsi="Times New Roman" w:eastAsia="Times New Roman" w:ascii="Times New Roman"/>
          <w:color w:val="272727"/>
          <w:spacing w:val="0"/>
          <w:w w:val="100"/>
          <w:sz w:val="18"/>
          <w:szCs w:val="18"/>
        </w:rPr>
        <w:t>E</w:t>
      </w:r>
      <w:r>
        <w:rPr>
          <w:rFonts w:cs="Times New Roman" w:hAnsi="Times New Roman" w:eastAsia="Times New Roman" w:ascii="Times New Roman"/>
          <w:color w:val="272727"/>
          <w:spacing w:val="0"/>
          <w:w w:val="100"/>
          <w:sz w:val="18"/>
          <w:szCs w:val="18"/>
        </w:rPr>
        <w:t> </w:t>
      </w:r>
      <w:r>
        <w:rPr>
          <w:rFonts w:cs="Times New Roman" w:hAnsi="Times New Roman" w:eastAsia="Times New Roman" w:ascii="Times New Roman"/>
          <w:color w:val="272727"/>
          <w:spacing w:val="21"/>
          <w:w w:val="100"/>
          <w:sz w:val="18"/>
          <w:szCs w:val="18"/>
        </w:rPr>
        <w:t> </w:t>
      </w:r>
      <w:r>
        <w:rPr>
          <w:rFonts w:cs="Times New Roman" w:hAnsi="Times New Roman" w:eastAsia="Times New Roman" w:ascii="Times New Roman"/>
          <w:color w:val="272727"/>
          <w:spacing w:val="0"/>
          <w:w w:val="100"/>
          <w:sz w:val="18"/>
          <w:szCs w:val="18"/>
        </w:rPr>
        <w:t>D</w:t>
      </w:r>
      <w:r>
        <w:rPr>
          <w:rFonts w:cs="Times New Roman" w:hAnsi="Times New Roman" w:eastAsia="Times New Roman" w:ascii="Times New Roman"/>
          <w:color w:val="272727"/>
          <w:spacing w:val="0"/>
          <w:w w:val="100"/>
          <w:sz w:val="18"/>
          <w:szCs w:val="18"/>
        </w:rPr>
        <w:t>E</w:t>
      </w:r>
      <w:r>
        <w:rPr>
          <w:rFonts w:cs="Times New Roman" w:hAnsi="Times New Roman" w:eastAsia="Times New Roman" w:ascii="Times New Roman"/>
          <w:color w:val="272727"/>
          <w:spacing w:val="0"/>
          <w:w w:val="100"/>
          <w:sz w:val="18"/>
          <w:szCs w:val="18"/>
        </w:rPr>
        <w:t>L</w:t>
      </w:r>
      <w:r>
        <w:rPr>
          <w:rFonts w:cs="Times New Roman" w:hAnsi="Times New Roman" w:eastAsia="Times New Roman" w:ascii="Times New Roman"/>
          <w:color w:val="272727"/>
          <w:spacing w:val="0"/>
          <w:w w:val="100"/>
          <w:sz w:val="18"/>
          <w:szCs w:val="18"/>
        </w:rPr>
        <w:t>L</w:t>
      </w:r>
      <w:r>
        <w:rPr>
          <w:rFonts w:cs="Times New Roman" w:hAnsi="Times New Roman" w:eastAsia="Times New Roman" w:ascii="Times New Roman"/>
          <w:color w:val="272727"/>
          <w:spacing w:val="0"/>
          <w:w w:val="100"/>
          <w:sz w:val="18"/>
          <w:szCs w:val="18"/>
        </w:rPr>
        <w:t>A</w:t>
      </w:r>
      <w:r>
        <w:rPr>
          <w:rFonts w:cs="Times New Roman" w:hAnsi="Times New Roman" w:eastAsia="Times New Roman" w:ascii="Times New Roman"/>
          <w:color w:val="272727"/>
          <w:spacing w:val="30"/>
          <w:w w:val="100"/>
          <w:sz w:val="18"/>
          <w:szCs w:val="18"/>
        </w:rPr>
        <w:t> </w:t>
      </w:r>
      <w:r>
        <w:rPr>
          <w:rFonts w:cs="Times New Roman" w:hAnsi="Times New Roman" w:eastAsia="Times New Roman" w:ascii="Times New Roman"/>
          <w:color w:val="272727"/>
          <w:spacing w:val="0"/>
          <w:w w:val="100"/>
          <w:sz w:val="18"/>
          <w:szCs w:val="18"/>
        </w:rPr>
        <w:t>G</w:t>
      </w:r>
      <w:r>
        <w:rPr>
          <w:rFonts w:cs="Times New Roman" w:hAnsi="Times New Roman" w:eastAsia="Times New Roman" w:ascii="Times New Roman"/>
          <w:color w:val="272727"/>
          <w:spacing w:val="0"/>
          <w:w w:val="100"/>
          <w:sz w:val="18"/>
          <w:szCs w:val="18"/>
        </w:rPr>
        <w:t>I</w:t>
      </w:r>
      <w:r>
        <w:rPr>
          <w:rFonts w:cs="Times New Roman" w:hAnsi="Times New Roman" w:eastAsia="Times New Roman" w:ascii="Times New Roman"/>
          <w:color w:val="272727"/>
          <w:spacing w:val="0"/>
          <w:w w:val="100"/>
          <w:sz w:val="18"/>
          <w:szCs w:val="18"/>
        </w:rPr>
        <w:t>U</w:t>
      </w:r>
      <w:r>
        <w:rPr>
          <w:rFonts w:cs="Times New Roman" w:hAnsi="Times New Roman" w:eastAsia="Times New Roman" w:ascii="Times New Roman"/>
          <w:color w:val="272727"/>
          <w:spacing w:val="0"/>
          <w:w w:val="100"/>
          <w:sz w:val="18"/>
          <w:szCs w:val="18"/>
        </w:rPr>
        <w:t>N</w:t>
      </w:r>
      <w:r>
        <w:rPr>
          <w:rFonts w:cs="Times New Roman" w:hAnsi="Times New Roman" w:eastAsia="Times New Roman" w:ascii="Times New Roman"/>
          <w:color w:val="272727"/>
          <w:spacing w:val="0"/>
          <w:w w:val="100"/>
          <w:sz w:val="18"/>
          <w:szCs w:val="18"/>
        </w:rPr>
        <w:t>T</w:t>
      </w:r>
      <w:r>
        <w:rPr>
          <w:rFonts w:cs="Times New Roman" w:hAnsi="Times New Roman" w:eastAsia="Times New Roman" w:ascii="Times New Roman"/>
          <w:color w:val="272727"/>
          <w:spacing w:val="0"/>
          <w:w w:val="100"/>
          <w:sz w:val="18"/>
          <w:szCs w:val="18"/>
        </w:rPr>
        <w:t>A</w:t>
      </w:r>
      <w:r>
        <w:rPr>
          <w:rFonts w:cs="Times New Roman" w:hAnsi="Times New Roman" w:eastAsia="Times New Roman" w:ascii="Times New Roman"/>
          <w:color w:val="272727"/>
          <w:spacing w:val="32"/>
          <w:w w:val="100"/>
          <w:sz w:val="18"/>
          <w:szCs w:val="18"/>
        </w:rPr>
        <w:t> </w:t>
      </w:r>
      <w:r>
        <w:rPr>
          <w:rFonts w:cs="Times New Roman" w:hAnsi="Times New Roman" w:eastAsia="Times New Roman" w:ascii="Times New Roman"/>
          <w:color w:val="272727"/>
          <w:spacing w:val="0"/>
          <w:w w:val="96"/>
          <w:sz w:val="18"/>
          <w:szCs w:val="18"/>
        </w:rPr>
        <w:t>R</w:t>
      </w:r>
      <w:r>
        <w:rPr>
          <w:rFonts w:cs="Times New Roman" w:hAnsi="Times New Roman" w:eastAsia="Times New Roman" w:ascii="Times New Roman"/>
          <w:color w:val="272727"/>
          <w:spacing w:val="0"/>
          <w:w w:val="109"/>
          <w:sz w:val="18"/>
          <w:szCs w:val="18"/>
        </w:rPr>
        <w:t>E</w:t>
      </w:r>
      <w:r>
        <w:rPr>
          <w:rFonts w:cs="Times New Roman" w:hAnsi="Times New Roman" w:eastAsia="Times New Roman" w:ascii="Times New Roman"/>
          <w:color w:val="272727"/>
          <w:spacing w:val="0"/>
          <w:w w:val="107"/>
          <w:sz w:val="18"/>
          <w:szCs w:val="18"/>
        </w:rPr>
        <w:t>G</w:t>
      </w:r>
      <w:r>
        <w:rPr>
          <w:rFonts w:cs="Times New Roman" w:hAnsi="Times New Roman" w:eastAsia="Times New Roman" w:ascii="Times New Roman"/>
          <w:color w:val="272727"/>
          <w:spacing w:val="0"/>
          <w:w w:val="120"/>
          <w:sz w:val="18"/>
          <w:szCs w:val="18"/>
        </w:rPr>
        <w:t>I</w:t>
      </w:r>
      <w:r>
        <w:rPr>
          <w:rFonts w:cs="Times New Roman" w:hAnsi="Times New Roman" w:eastAsia="Times New Roman" w:ascii="Times New Roman"/>
          <w:color w:val="272727"/>
          <w:spacing w:val="0"/>
          <w:w w:val="103"/>
          <w:sz w:val="18"/>
          <w:szCs w:val="18"/>
        </w:rPr>
        <w:t>O</w:t>
      </w:r>
      <w:r>
        <w:rPr>
          <w:rFonts w:cs="Times New Roman" w:hAnsi="Times New Roman" w:eastAsia="Times New Roman" w:ascii="Times New Roman"/>
          <w:color w:val="272727"/>
          <w:spacing w:val="0"/>
          <w:w w:val="99"/>
          <w:sz w:val="18"/>
          <w:szCs w:val="18"/>
        </w:rPr>
        <w:t>N</w:t>
      </w:r>
      <w:r>
        <w:rPr>
          <w:rFonts w:cs="Times New Roman" w:hAnsi="Times New Roman" w:eastAsia="Times New Roman" w:ascii="Times New Roman"/>
          <w:color w:val="272727"/>
          <w:spacing w:val="0"/>
          <w:w w:val="96"/>
          <w:sz w:val="18"/>
          <w:szCs w:val="18"/>
        </w:rPr>
        <w:t>A</w:t>
      </w:r>
      <w:r>
        <w:rPr>
          <w:rFonts w:cs="Times New Roman" w:hAnsi="Times New Roman" w:eastAsia="Times New Roman" w:ascii="Times New Roman"/>
          <w:color w:val="272727"/>
          <w:spacing w:val="0"/>
          <w:w w:val="118"/>
          <w:sz w:val="18"/>
          <w:szCs w:val="18"/>
        </w:rPr>
        <w:t>L</w:t>
      </w:r>
      <w:r>
        <w:rPr>
          <w:rFonts w:cs="Times New Roman" w:hAnsi="Times New Roman" w:eastAsia="Times New Roman" w:ascii="Times New Roman"/>
          <w:color w:val="272727"/>
          <w:spacing w:val="0"/>
          <w:w w:val="109"/>
          <w:sz w:val="18"/>
          <w:szCs w:val="18"/>
        </w:rPr>
        <w:t>E</w:t>
      </w:r>
      <w:r>
        <w:rPr>
          <w:rFonts w:cs="Times New Roman" w:hAnsi="Times New Roman" w:eastAsia="Times New Roman" w:ascii="Times New Roman"/>
          <w:color w:val="000000"/>
          <w:spacing w:val="0"/>
          <w:w w:val="100"/>
          <w:sz w:val="18"/>
          <w:szCs w:val="18"/>
        </w:rPr>
      </w:r>
    </w:p>
    <w:p>
      <w:pPr>
        <w:rPr>
          <w:sz w:val="19"/>
          <w:szCs w:val="19"/>
        </w:rPr>
        <w:jc w:val="left"/>
        <w:spacing w:before="5" w:lineRule="exact" w:line="180"/>
      </w:pPr>
      <w:r>
        <w:br w:type="column"/>
      </w:r>
      <w:r>
        <w:rPr>
          <w:sz w:val="19"/>
          <w:szCs w:val="19"/>
        </w:rPr>
      </w:r>
    </w:p>
    <w:p>
      <w:pPr>
        <w:rPr>
          <w:rFonts w:cs="Times New Roman" w:hAnsi="Times New Roman" w:eastAsia="Times New Roman" w:ascii="Times New Roman"/>
          <w:sz w:val="19"/>
          <w:szCs w:val="19"/>
        </w:rPr>
        <w:jc w:val="center"/>
        <w:ind w:left="201" w:right="2161"/>
      </w:pPr>
      <w:r>
        <w:rPr>
          <w:rFonts w:cs="Times New Roman" w:hAnsi="Times New Roman" w:eastAsia="Times New Roman" w:ascii="Times New Roman"/>
          <w:color w:val="4D4D4D"/>
          <w:w w:val="77"/>
          <w:sz w:val="19"/>
          <w:szCs w:val="19"/>
        </w:rPr>
        <w:t>s</w:t>
      </w:r>
      <w:r>
        <w:rPr>
          <w:rFonts w:cs="Times New Roman" w:hAnsi="Times New Roman" w:eastAsia="Times New Roman" w:ascii="Times New Roman"/>
          <w:color w:val="373737"/>
          <w:w w:val="97"/>
          <w:sz w:val="19"/>
          <w:szCs w:val="19"/>
        </w:rPr>
        <w:t>e</w:t>
      </w:r>
      <w:r>
        <w:rPr>
          <w:rFonts w:cs="Times New Roman" w:hAnsi="Times New Roman" w:eastAsia="Times New Roman" w:ascii="Times New Roman"/>
          <w:color w:val="272727"/>
          <w:w w:val="91"/>
          <w:sz w:val="19"/>
          <w:szCs w:val="19"/>
        </w:rPr>
        <w:t>d</w:t>
      </w:r>
      <w:r>
        <w:rPr>
          <w:rFonts w:cs="Times New Roman" w:hAnsi="Times New Roman" w:eastAsia="Times New Roman" w:ascii="Times New Roman"/>
          <w:color w:val="272727"/>
          <w:w w:val="101"/>
          <w:sz w:val="19"/>
          <w:szCs w:val="19"/>
        </w:rPr>
        <w:t>u</w:t>
      </w:r>
      <w:r>
        <w:rPr>
          <w:rFonts w:cs="Times New Roman" w:hAnsi="Times New Roman" w:eastAsia="Times New Roman" w:ascii="Times New Roman"/>
          <w:color w:val="272727"/>
          <w:w w:val="100"/>
          <w:sz w:val="19"/>
          <w:szCs w:val="19"/>
        </w:rPr>
        <w:t>t</w:t>
      </w:r>
      <w:r>
        <w:rPr>
          <w:rFonts w:cs="Times New Roman" w:hAnsi="Times New Roman" w:eastAsia="Times New Roman" w:ascii="Times New Roman"/>
          <w:color w:val="373737"/>
          <w:w w:val="97"/>
          <w:sz w:val="19"/>
          <w:szCs w:val="19"/>
        </w:rPr>
        <w:t>a</w:t>
      </w:r>
      <w:r>
        <w:rPr>
          <w:rFonts w:cs="Times New Roman" w:hAnsi="Times New Roman" w:eastAsia="Times New Roman" w:ascii="Times New Roman"/>
          <w:color w:val="373737"/>
          <w:spacing w:val="10"/>
          <w:w w:val="100"/>
          <w:sz w:val="19"/>
          <w:szCs w:val="19"/>
        </w:rPr>
        <w:t> </w:t>
      </w:r>
      <w:r>
        <w:rPr>
          <w:rFonts w:cs="Times New Roman" w:hAnsi="Times New Roman" w:eastAsia="Times New Roman" w:ascii="Times New Roman"/>
          <w:color w:val="272727"/>
          <w:spacing w:val="0"/>
          <w:w w:val="70"/>
          <w:sz w:val="19"/>
          <w:szCs w:val="19"/>
        </w:rPr>
        <w:t>d</w:t>
      </w:r>
      <w:r>
        <w:rPr>
          <w:rFonts w:cs="Times New Roman" w:hAnsi="Times New Roman" w:eastAsia="Times New Roman" w:ascii="Times New Roman"/>
          <w:color w:val="373737"/>
          <w:spacing w:val="0"/>
          <w:w w:val="108"/>
          <w:sz w:val="19"/>
          <w:szCs w:val="19"/>
        </w:rPr>
        <w:t>e</w:t>
      </w:r>
      <w:r>
        <w:rPr>
          <w:rFonts w:cs="Times New Roman" w:hAnsi="Times New Roman" w:eastAsia="Times New Roman" w:ascii="Times New Roman"/>
          <w:color w:val="373737"/>
          <w:spacing w:val="0"/>
          <w:w w:val="73"/>
          <w:sz w:val="19"/>
          <w:szCs w:val="19"/>
        </w:rPr>
        <w:t>l</w:t>
      </w:r>
      <w:r>
        <w:rPr>
          <w:rFonts w:cs="Times New Roman" w:hAnsi="Times New Roman" w:eastAsia="Times New Roman" w:ascii="Times New Roman"/>
          <w:color w:val="000000"/>
          <w:spacing w:val="0"/>
          <w:w w:val="100"/>
          <w:sz w:val="19"/>
          <w:szCs w:val="19"/>
        </w:rPr>
      </w:r>
    </w:p>
    <w:p>
      <w:pPr>
        <w:rPr>
          <w:sz w:val="10"/>
          <w:szCs w:val="10"/>
        </w:rPr>
        <w:jc w:val="left"/>
        <w:spacing w:before="3" w:lineRule="exact" w:line="100"/>
      </w:pPr>
      <w:r>
        <w:rPr>
          <w:sz w:val="10"/>
          <w:szCs w:val="10"/>
        </w:rPr>
      </w:r>
    </w:p>
    <w:p>
      <w:pPr>
        <w:rPr>
          <w:rFonts w:cs="Times New Roman" w:hAnsi="Times New Roman" w:eastAsia="Times New Roman" w:ascii="Times New Roman"/>
          <w:sz w:val="18"/>
          <w:szCs w:val="18"/>
        </w:rPr>
        <w:jc w:val="center"/>
        <w:ind w:left="-34" w:right="1941"/>
      </w:pPr>
      <w:r>
        <w:pict>
          <v:shape type="#_x0000_t75" style="position:absolute;margin-left:526.397pt;margin-top:27.8426pt;width:37.4626pt;height:31.683pt;mso-position-horizontal-relative:page;mso-position-vertical-relative:page;z-index:-1051">
            <v:imagedata o:title="" r:id="rId4"/>
          </v:shape>
        </w:pict>
      </w:r>
      <w:r>
        <w:rPr>
          <w:rFonts w:cs="Times New Roman" w:hAnsi="Times New Roman" w:eastAsia="Times New Roman" w:ascii="Times New Roman"/>
          <w:color w:val="272727"/>
          <w:w w:val="69"/>
          <w:sz w:val="18"/>
          <w:szCs w:val="18"/>
        </w:rPr>
        <w:t>1</w:t>
      </w:r>
      <w:r>
        <w:rPr>
          <w:rFonts w:cs="Times New Roman" w:hAnsi="Times New Roman" w:eastAsia="Times New Roman" w:ascii="Times New Roman"/>
          <w:color w:val="373737"/>
          <w:w w:val="138"/>
          <w:sz w:val="18"/>
          <w:szCs w:val="18"/>
        </w:rPr>
        <w:t>2</w:t>
      </w:r>
      <w:r>
        <w:rPr>
          <w:rFonts w:cs="Times New Roman" w:hAnsi="Times New Roman" w:eastAsia="Times New Roman" w:ascii="Times New Roman"/>
          <w:color w:val="373737"/>
          <w:w w:val="250"/>
          <w:sz w:val="18"/>
          <w:szCs w:val="18"/>
        </w:rPr>
        <w:t>/</w:t>
      </w:r>
      <w:r>
        <w:rPr>
          <w:rFonts w:cs="Times New Roman" w:hAnsi="Times New Roman" w:eastAsia="Times New Roman" w:ascii="Times New Roman"/>
          <w:color w:val="272727"/>
          <w:w w:val="128"/>
          <w:sz w:val="18"/>
          <w:szCs w:val="18"/>
        </w:rPr>
        <w:t>1</w:t>
      </w:r>
      <w:r>
        <w:rPr>
          <w:rFonts w:cs="Times New Roman" w:hAnsi="Times New Roman" w:eastAsia="Times New Roman" w:ascii="Times New Roman"/>
          <w:color w:val="272727"/>
          <w:w w:val="133"/>
          <w:sz w:val="18"/>
          <w:szCs w:val="18"/>
        </w:rPr>
        <w:t>1</w:t>
      </w:r>
      <w:r>
        <w:rPr>
          <w:rFonts w:cs="Times New Roman" w:hAnsi="Times New Roman" w:eastAsia="Times New Roman" w:ascii="Times New Roman"/>
          <w:color w:val="4D4D4D"/>
          <w:w w:val="260"/>
          <w:sz w:val="18"/>
          <w:szCs w:val="18"/>
        </w:rPr>
        <w:t>/</w:t>
      </w:r>
      <w:r>
        <w:rPr>
          <w:rFonts w:cs="Times New Roman" w:hAnsi="Times New Roman" w:eastAsia="Times New Roman" w:ascii="Times New Roman"/>
          <w:color w:val="272727"/>
          <w:w w:val="133"/>
          <w:sz w:val="18"/>
          <w:szCs w:val="18"/>
        </w:rPr>
        <w:t>2</w:t>
      </w:r>
      <w:r>
        <w:rPr>
          <w:rFonts w:cs="Times New Roman" w:hAnsi="Times New Roman" w:eastAsia="Times New Roman" w:ascii="Times New Roman"/>
          <w:color w:val="272727"/>
          <w:w w:val="138"/>
          <w:sz w:val="18"/>
          <w:szCs w:val="18"/>
        </w:rPr>
        <w:t>0</w:t>
      </w:r>
      <w:r>
        <w:rPr>
          <w:rFonts w:cs="Times New Roman" w:hAnsi="Times New Roman" w:eastAsia="Times New Roman" w:ascii="Times New Roman"/>
          <w:color w:val="272727"/>
          <w:w w:val="122"/>
          <w:sz w:val="18"/>
          <w:szCs w:val="18"/>
        </w:rPr>
        <w:t>1</w:t>
      </w:r>
      <w:r>
        <w:rPr>
          <w:rFonts w:cs="Times New Roman" w:hAnsi="Times New Roman" w:eastAsia="Times New Roman" w:ascii="Times New Roman"/>
          <w:color w:val="272727"/>
          <w:w w:val="149"/>
          <w:sz w:val="18"/>
          <w:szCs w:val="18"/>
        </w:rPr>
        <w:t>8</w:t>
      </w:r>
      <w:r>
        <w:rPr>
          <w:rFonts w:cs="Times New Roman" w:hAnsi="Times New Roman" w:eastAsia="Times New Roman" w:ascii="Times New Roman"/>
          <w:color w:val="000000"/>
          <w:w w:val="100"/>
          <w:sz w:val="18"/>
          <w:szCs w:val="18"/>
        </w:rPr>
      </w:r>
    </w:p>
    <w:p>
      <w:pPr>
        <w:rPr>
          <w:sz w:val="22"/>
          <w:szCs w:val="22"/>
        </w:rPr>
        <w:jc w:val="left"/>
        <w:spacing w:before="10" w:lineRule="exact" w:line="220"/>
      </w:pPr>
      <w:r>
        <w:rPr>
          <w:sz w:val="22"/>
          <w:szCs w:val="22"/>
        </w:rPr>
      </w:r>
    </w:p>
    <w:p>
      <w:pPr>
        <w:rPr>
          <w:rFonts w:cs="Times New Roman" w:hAnsi="Times New Roman" w:eastAsia="Times New Roman" w:ascii="Times New Roman"/>
          <w:sz w:val="19"/>
          <w:szCs w:val="19"/>
        </w:rPr>
        <w:jc w:val="center"/>
        <w:spacing w:lineRule="exact" w:line="200"/>
        <w:ind w:left="278" w:right="2219"/>
        <w:sectPr>
          <w:pgSz w:w="11940" w:h="16840"/>
          <w:pgMar w:top="420" w:bottom="280" w:left="440" w:right="100"/>
          <w:cols w:num="2" w:equalWidth="off">
            <w:col w:w="4176" w:space="4082"/>
            <w:col w:w="3142"/>
          </w:cols>
        </w:sectPr>
      </w:pPr>
      <w:r>
        <w:rPr>
          <w:rFonts w:cs="Times New Roman" w:hAnsi="Times New Roman" w:eastAsia="Times New Roman" w:ascii="Times New Roman"/>
          <w:color w:val="373737"/>
          <w:w w:val="75"/>
          <w:position w:val="-1"/>
          <w:sz w:val="19"/>
          <w:szCs w:val="19"/>
        </w:rPr>
        <w:t>d</w:t>
      </w:r>
      <w:r>
        <w:rPr>
          <w:rFonts w:cs="Times New Roman" w:hAnsi="Times New Roman" w:eastAsia="Times New Roman" w:ascii="Times New Roman"/>
          <w:color w:val="373737"/>
          <w:w w:val="102"/>
          <w:position w:val="-1"/>
          <w:sz w:val="19"/>
          <w:szCs w:val="19"/>
        </w:rPr>
        <w:t>e</w:t>
      </w:r>
      <w:r>
        <w:rPr>
          <w:rFonts w:cs="Times New Roman" w:hAnsi="Times New Roman" w:eastAsia="Times New Roman" w:ascii="Times New Roman"/>
          <w:color w:val="272727"/>
          <w:w w:val="82"/>
          <w:position w:val="-1"/>
          <w:sz w:val="19"/>
          <w:szCs w:val="19"/>
        </w:rPr>
        <w:t>l</w:t>
      </w:r>
      <w:r>
        <w:rPr>
          <w:rFonts w:cs="Times New Roman" w:hAnsi="Times New Roman" w:eastAsia="Times New Roman" w:ascii="Times New Roman"/>
          <w:color w:val="272727"/>
          <w:w w:val="109"/>
          <w:position w:val="-1"/>
          <w:sz w:val="19"/>
          <w:szCs w:val="19"/>
        </w:rPr>
        <w:t>i</w:t>
      </w:r>
      <w:r>
        <w:rPr>
          <w:rFonts w:cs="Times New Roman" w:hAnsi="Times New Roman" w:eastAsia="Times New Roman" w:ascii="Times New Roman"/>
          <w:color w:val="272727"/>
          <w:w w:val="96"/>
          <w:position w:val="-1"/>
          <w:sz w:val="19"/>
          <w:szCs w:val="19"/>
        </w:rPr>
        <w:t>b</w:t>
      </w:r>
      <w:r>
        <w:rPr>
          <w:rFonts w:cs="Times New Roman" w:hAnsi="Times New Roman" w:eastAsia="Times New Roman" w:ascii="Times New Roman"/>
          <w:color w:val="373737"/>
          <w:w w:val="97"/>
          <w:position w:val="-1"/>
          <w:sz w:val="19"/>
          <w:szCs w:val="19"/>
        </w:rPr>
        <w:t>e</w:t>
      </w:r>
      <w:r>
        <w:rPr>
          <w:rFonts w:cs="Times New Roman" w:hAnsi="Times New Roman" w:eastAsia="Times New Roman" w:ascii="Times New Roman"/>
          <w:color w:val="373737"/>
          <w:w w:val="106"/>
          <w:position w:val="-1"/>
          <w:sz w:val="19"/>
          <w:szCs w:val="19"/>
        </w:rPr>
        <w:t>r</w:t>
      </w:r>
      <w:r>
        <w:rPr>
          <w:rFonts w:cs="Times New Roman" w:hAnsi="Times New Roman" w:eastAsia="Times New Roman" w:ascii="Times New Roman"/>
          <w:color w:val="373737"/>
          <w:w w:val="91"/>
          <w:position w:val="-1"/>
          <w:sz w:val="19"/>
          <w:szCs w:val="19"/>
        </w:rPr>
        <w:t>a</w:t>
      </w:r>
      <w:r>
        <w:rPr>
          <w:rFonts w:cs="Times New Roman" w:hAnsi="Times New Roman" w:eastAsia="Times New Roman" w:ascii="Times New Roman"/>
          <w:color w:val="000000"/>
          <w:w w:val="100"/>
          <w:position w:val="0"/>
          <w:sz w:val="19"/>
          <w:szCs w:val="19"/>
        </w:rPr>
      </w:r>
    </w:p>
    <w:p>
      <w:pPr>
        <w:rPr>
          <w:sz w:val="13"/>
          <w:szCs w:val="13"/>
        </w:rPr>
        <w:jc w:val="left"/>
        <w:spacing w:before="5" w:lineRule="exact" w:line="120"/>
      </w:pPr>
      <w:r>
        <w:rPr>
          <w:sz w:val="13"/>
          <w:szCs w:val="13"/>
        </w:rPr>
      </w:r>
    </w:p>
    <w:p>
      <w:pPr>
        <w:rPr>
          <w:rFonts w:cs="Times New Roman" w:hAnsi="Times New Roman" w:eastAsia="Times New Roman" w:ascii="Times New Roman"/>
          <w:sz w:val="18"/>
          <w:szCs w:val="18"/>
        </w:rPr>
        <w:jc w:val="left"/>
        <w:spacing w:lineRule="exact" w:line="200"/>
        <w:ind w:left="103" w:right="-47"/>
      </w:pPr>
      <w:r>
        <w:pict>
          <v:group style="position:absolute;margin-left:90.5346pt;margin-top:13.015pt;width:17.7707pt;height:0pt;mso-position-horizontal-relative:page;mso-position-vertical-relative:paragraph;z-index:-1050" coordorigin="1811,260" coordsize="355,0">
            <v:shape style="position:absolute;left:1811;top:260;width:355;height:0" coordorigin="1811,260" coordsize="355,0" path="m1811,260l2166,260e" filled="f" stroked="t" strokeweight="0.941368pt" strokecolor="#272727">
              <v:path arrowok="t"/>
            </v:shape>
            <w10:wrap type="none"/>
          </v:group>
        </w:pict>
      </w:r>
      <w:r>
        <w:pict>
          <v:group style="position:absolute;margin-left:112.628pt;margin-top:11.4147pt;width:32.4195pt;height:0pt;mso-position-horizontal-relative:page;mso-position-vertical-relative:paragraph;z-index:-1049" coordorigin="2253,228" coordsize="648,0">
            <v:shape style="position:absolute;left:2253;top:228;width:648;height:0" coordorigin="2253,228" coordsize="648,0" path="m2253,228l2901,228e" filled="f" stroked="t" strokeweight="0.614771pt" strokecolor="#272727">
              <v:path arrowok="t"/>
            </v:shape>
            <w10:wrap type="none"/>
          </v:group>
        </w:pict>
      </w:r>
      <w:r>
        <w:rPr>
          <w:rFonts w:cs="Times New Roman" w:hAnsi="Times New Roman" w:eastAsia="Times New Roman" w:ascii="Times New Roman"/>
          <w:color w:val="272727"/>
          <w:spacing w:val="0"/>
          <w:w w:val="96"/>
          <w:position w:val="-1"/>
          <w:sz w:val="18"/>
          <w:szCs w:val="18"/>
        </w:rPr>
        <w:t>A</w:t>
      </w:r>
      <w:r>
        <w:rPr>
          <w:rFonts w:cs="Times New Roman" w:hAnsi="Times New Roman" w:eastAsia="Times New Roman" w:ascii="Times New Roman"/>
          <w:color w:val="272727"/>
          <w:spacing w:val="0"/>
          <w:w w:val="96"/>
          <w:position w:val="-1"/>
          <w:sz w:val="18"/>
          <w:szCs w:val="18"/>
        </w:rPr>
        <w:t>D</w:t>
      </w:r>
      <w:r>
        <w:rPr>
          <w:rFonts w:cs="Times New Roman" w:hAnsi="Times New Roman" w:eastAsia="Times New Roman" w:ascii="Times New Roman"/>
          <w:color w:val="272727"/>
          <w:spacing w:val="0"/>
          <w:w w:val="96"/>
          <w:position w:val="-1"/>
          <w:sz w:val="18"/>
          <w:szCs w:val="18"/>
        </w:rPr>
        <w:t>U</w:t>
      </w:r>
      <w:r>
        <w:rPr>
          <w:rFonts w:cs="Times New Roman" w:hAnsi="Times New Roman" w:eastAsia="Times New Roman" w:ascii="Times New Roman"/>
          <w:color w:val="272727"/>
          <w:spacing w:val="0"/>
          <w:w w:val="96"/>
          <w:position w:val="-1"/>
          <w:sz w:val="18"/>
          <w:szCs w:val="18"/>
        </w:rPr>
        <w:t>N</w:t>
      </w:r>
      <w:r>
        <w:rPr>
          <w:rFonts w:cs="Times New Roman" w:hAnsi="Times New Roman" w:eastAsia="Times New Roman" w:ascii="Times New Roman"/>
          <w:color w:val="272727"/>
          <w:spacing w:val="0"/>
          <w:w w:val="96"/>
          <w:position w:val="-1"/>
          <w:sz w:val="18"/>
          <w:szCs w:val="18"/>
        </w:rPr>
        <w:t>A</w:t>
      </w:r>
      <w:r>
        <w:rPr>
          <w:rFonts w:cs="Times New Roman" w:hAnsi="Times New Roman" w:eastAsia="Times New Roman" w:ascii="Times New Roman"/>
          <w:color w:val="272727"/>
          <w:spacing w:val="0"/>
          <w:w w:val="96"/>
          <w:position w:val="-1"/>
          <w:sz w:val="18"/>
          <w:szCs w:val="18"/>
        </w:rPr>
        <w:t>N</w:t>
      </w:r>
      <w:r>
        <w:rPr>
          <w:rFonts w:cs="Times New Roman" w:hAnsi="Times New Roman" w:eastAsia="Times New Roman" w:ascii="Times New Roman"/>
          <w:color w:val="272727"/>
          <w:spacing w:val="0"/>
          <w:w w:val="96"/>
          <w:position w:val="-1"/>
          <w:sz w:val="18"/>
          <w:szCs w:val="18"/>
        </w:rPr>
        <w:t>Z</w:t>
      </w:r>
      <w:r>
        <w:rPr>
          <w:rFonts w:cs="Times New Roman" w:hAnsi="Times New Roman" w:eastAsia="Times New Roman" w:ascii="Times New Roman"/>
          <w:color w:val="272727"/>
          <w:spacing w:val="0"/>
          <w:w w:val="96"/>
          <w:position w:val="-1"/>
          <w:sz w:val="18"/>
          <w:szCs w:val="18"/>
        </w:rPr>
        <w:t>A</w:t>
      </w:r>
      <w:r>
        <w:rPr>
          <w:rFonts w:cs="Times New Roman" w:hAnsi="Times New Roman" w:eastAsia="Times New Roman" w:ascii="Times New Roman"/>
          <w:color w:val="272727"/>
          <w:spacing w:val="31"/>
          <w:w w:val="96"/>
          <w:position w:val="-1"/>
          <w:sz w:val="18"/>
          <w:szCs w:val="18"/>
        </w:rPr>
        <w:t> </w:t>
      </w:r>
      <w:r>
        <w:rPr>
          <w:rFonts w:cs="Times New Roman" w:hAnsi="Times New Roman" w:eastAsia="Times New Roman" w:ascii="Times New Roman"/>
          <w:color w:val="272727"/>
          <w:spacing w:val="0"/>
          <w:w w:val="100"/>
          <w:position w:val="-1"/>
          <w:sz w:val="18"/>
          <w:szCs w:val="18"/>
        </w:rPr>
        <w:t>N</w:t>
      </w:r>
      <w:r>
        <w:rPr>
          <w:rFonts w:cs="Times New Roman" w:hAnsi="Times New Roman" w:eastAsia="Times New Roman" w:ascii="Times New Roman"/>
          <w:color w:val="272727"/>
          <w:spacing w:val="0"/>
          <w:w w:val="100"/>
          <w:position w:val="-1"/>
          <w:sz w:val="18"/>
          <w:szCs w:val="18"/>
        </w:rPr>
        <w:t>.</w:t>
      </w:r>
      <w:r>
        <w:rPr>
          <w:rFonts w:cs="Times New Roman" w:hAnsi="Times New Roman" w:eastAsia="Times New Roman" w:ascii="Times New Roman"/>
          <w:color w:val="272727"/>
          <w:spacing w:val="0"/>
          <w:w w:val="100"/>
          <w:position w:val="-1"/>
          <w:sz w:val="18"/>
          <w:szCs w:val="18"/>
        </w:rPr>
        <w:t>       </w:t>
      </w:r>
      <w:r>
        <w:rPr>
          <w:rFonts w:cs="Times New Roman" w:hAnsi="Times New Roman" w:eastAsia="Times New Roman" w:ascii="Times New Roman"/>
          <w:color w:val="272727"/>
          <w:spacing w:val="31"/>
          <w:w w:val="100"/>
          <w:position w:val="-1"/>
          <w:sz w:val="18"/>
          <w:szCs w:val="18"/>
        </w:rPr>
        <w:t> </w:t>
      </w:r>
      <w:r>
        <w:rPr>
          <w:rFonts w:cs="Times New Roman" w:hAnsi="Times New Roman" w:eastAsia="Times New Roman" w:ascii="Times New Roman"/>
          <w:color w:val="373737"/>
          <w:spacing w:val="0"/>
          <w:w w:val="100"/>
          <w:position w:val="-1"/>
          <w:sz w:val="18"/>
          <w:szCs w:val="18"/>
        </w:rPr>
        <w:t>2</w:t>
      </w:r>
      <w:r>
        <w:rPr>
          <w:rFonts w:cs="Times New Roman" w:hAnsi="Times New Roman" w:eastAsia="Times New Roman" w:ascii="Times New Roman"/>
          <w:color w:val="000000"/>
          <w:spacing w:val="0"/>
          <w:w w:val="100"/>
          <w:position w:val="0"/>
          <w:sz w:val="18"/>
          <w:szCs w:val="18"/>
        </w:rPr>
      </w:r>
    </w:p>
    <w:p>
      <w:pPr>
        <w:rPr>
          <w:sz w:val="13"/>
          <w:szCs w:val="13"/>
        </w:rPr>
        <w:jc w:val="left"/>
        <w:spacing w:before="5" w:lineRule="exact" w:line="120"/>
      </w:pPr>
      <w:r>
        <w:br w:type="column"/>
      </w:r>
      <w:r>
        <w:rPr>
          <w:sz w:val="13"/>
          <w:szCs w:val="13"/>
        </w:rPr>
      </w:r>
    </w:p>
    <w:p>
      <w:pPr>
        <w:rPr>
          <w:rFonts w:cs="Times New Roman" w:hAnsi="Times New Roman" w:eastAsia="Times New Roman" w:ascii="Times New Roman"/>
          <w:sz w:val="18"/>
          <w:szCs w:val="18"/>
        </w:rPr>
        <w:jc w:val="left"/>
        <w:spacing w:lineRule="exact" w:line="200"/>
        <w:ind w:right="-47"/>
      </w:pPr>
      <w:r>
        <w:rPr>
          <w:rFonts w:cs="Times New Roman" w:hAnsi="Times New Roman" w:eastAsia="Times New Roman" w:ascii="Times New Roman"/>
          <w:color w:val="272727"/>
          <w:spacing w:val="0"/>
          <w:w w:val="100"/>
          <w:position w:val="-1"/>
          <w:sz w:val="18"/>
          <w:szCs w:val="18"/>
        </w:rPr>
        <w:t>L</w:t>
      </w:r>
      <w:r>
        <w:rPr>
          <w:rFonts w:cs="Times New Roman" w:hAnsi="Times New Roman" w:eastAsia="Times New Roman" w:ascii="Times New Roman"/>
          <w:color w:val="272727"/>
          <w:spacing w:val="0"/>
          <w:w w:val="100"/>
          <w:position w:val="-1"/>
          <w:sz w:val="18"/>
          <w:szCs w:val="18"/>
        </w:rPr>
        <w:t>E</w:t>
      </w:r>
      <w:r>
        <w:rPr>
          <w:rFonts w:cs="Times New Roman" w:hAnsi="Times New Roman" w:eastAsia="Times New Roman" w:ascii="Times New Roman"/>
          <w:color w:val="272727"/>
          <w:spacing w:val="0"/>
          <w:w w:val="100"/>
          <w:position w:val="-1"/>
          <w:sz w:val="18"/>
          <w:szCs w:val="18"/>
        </w:rPr>
        <w:t>G</w:t>
      </w:r>
      <w:r>
        <w:rPr>
          <w:rFonts w:cs="Times New Roman" w:hAnsi="Times New Roman" w:eastAsia="Times New Roman" w:ascii="Times New Roman"/>
          <w:color w:val="272727"/>
          <w:spacing w:val="0"/>
          <w:w w:val="100"/>
          <w:position w:val="-1"/>
          <w:sz w:val="18"/>
          <w:szCs w:val="18"/>
        </w:rPr>
        <w:t>I</w:t>
      </w:r>
      <w:r>
        <w:rPr>
          <w:rFonts w:cs="Times New Roman" w:hAnsi="Times New Roman" w:eastAsia="Times New Roman" w:ascii="Times New Roman"/>
          <w:color w:val="272727"/>
          <w:spacing w:val="0"/>
          <w:w w:val="100"/>
          <w:position w:val="-1"/>
          <w:sz w:val="18"/>
          <w:szCs w:val="18"/>
        </w:rPr>
        <w:t>S</w:t>
      </w:r>
      <w:r>
        <w:rPr>
          <w:rFonts w:cs="Times New Roman" w:hAnsi="Times New Roman" w:eastAsia="Times New Roman" w:ascii="Times New Roman"/>
          <w:color w:val="272727"/>
          <w:spacing w:val="0"/>
          <w:w w:val="100"/>
          <w:position w:val="-1"/>
          <w:sz w:val="18"/>
          <w:szCs w:val="18"/>
        </w:rPr>
        <w:t>L</w:t>
      </w:r>
      <w:r>
        <w:rPr>
          <w:rFonts w:cs="Times New Roman" w:hAnsi="Times New Roman" w:eastAsia="Times New Roman" w:ascii="Times New Roman"/>
          <w:color w:val="272727"/>
          <w:spacing w:val="0"/>
          <w:w w:val="100"/>
          <w:position w:val="-1"/>
          <w:sz w:val="18"/>
          <w:szCs w:val="18"/>
        </w:rPr>
        <w:t>A</w:t>
      </w:r>
      <w:r>
        <w:rPr>
          <w:rFonts w:cs="Times New Roman" w:hAnsi="Times New Roman" w:eastAsia="Times New Roman" w:ascii="Times New Roman"/>
          <w:color w:val="272727"/>
          <w:spacing w:val="0"/>
          <w:w w:val="100"/>
          <w:position w:val="-1"/>
          <w:sz w:val="18"/>
          <w:szCs w:val="18"/>
        </w:rPr>
        <w:t>T</w:t>
      </w:r>
      <w:r>
        <w:rPr>
          <w:rFonts w:cs="Times New Roman" w:hAnsi="Times New Roman" w:eastAsia="Times New Roman" w:ascii="Times New Roman"/>
          <w:color w:val="373737"/>
          <w:spacing w:val="0"/>
          <w:w w:val="100"/>
          <w:position w:val="-1"/>
          <w:sz w:val="18"/>
          <w:szCs w:val="18"/>
        </w:rPr>
        <w:t>U</w:t>
      </w:r>
      <w:r>
        <w:rPr>
          <w:rFonts w:cs="Times New Roman" w:hAnsi="Times New Roman" w:eastAsia="Times New Roman" w:ascii="Times New Roman"/>
          <w:color w:val="272727"/>
          <w:spacing w:val="0"/>
          <w:w w:val="100"/>
          <w:position w:val="-1"/>
          <w:sz w:val="18"/>
          <w:szCs w:val="18"/>
        </w:rPr>
        <w:t>RA</w:t>
      </w:r>
      <w:r>
        <w:rPr>
          <w:rFonts w:cs="Times New Roman" w:hAnsi="Times New Roman" w:eastAsia="Times New Roman" w:ascii="Times New Roman"/>
          <w:color w:val="272727"/>
          <w:spacing w:val="0"/>
          <w:w w:val="100"/>
          <w:position w:val="-1"/>
          <w:sz w:val="18"/>
          <w:szCs w:val="18"/>
        </w:rPr>
        <w:t> </w:t>
      </w:r>
      <w:r>
        <w:rPr>
          <w:rFonts w:cs="Times New Roman" w:hAnsi="Times New Roman" w:eastAsia="Times New Roman" w:ascii="Times New Roman"/>
          <w:color w:val="272727"/>
          <w:spacing w:val="4"/>
          <w:w w:val="100"/>
          <w:position w:val="-1"/>
          <w:sz w:val="18"/>
          <w:szCs w:val="18"/>
        </w:rPr>
        <w:t> </w:t>
      </w:r>
      <w:r>
        <w:rPr>
          <w:rFonts w:cs="Times New Roman" w:hAnsi="Times New Roman" w:eastAsia="Times New Roman" w:ascii="Times New Roman"/>
          <w:color w:val="272727"/>
          <w:spacing w:val="0"/>
          <w:w w:val="100"/>
          <w:position w:val="-1"/>
          <w:sz w:val="18"/>
          <w:szCs w:val="18"/>
        </w:rPr>
        <w:t>N</w:t>
      </w:r>
      <w:r>
        <w:rPr>
          <w:rFonts w:cs="Times New Roman" w:hAnsi="Times New Roman" w:eastAsia="Times New Roman" w:ascii="Times New Roman"/>
          <w:color w:val="272727"/>
          <w:spacing w:val="0"/>
          <w:w w:val="100"/>
          <w:position w:val="-1"/>
          <w:sz w:val="18"/>
          <w:szCs w:val="18"/>
        </w:rPr>
        <w:t>.</w:t>
      </w:r>
      <w:r>
        <w:rPr>
          <w:rFonts w:cs="Times New Roman" w:hAnsi="Times New Roman" w:eastAsia="Times New Roman" w:ascii="Times New Roman"/>
          <w:color w:val="272727"/>
          <w:spacing w:val="0"/>
          <w:w w:val="100"/>
          <w:position w:val="-1"/>
          <w:sz w:val="18"/>
          <w:szCs w:val="18"/>
        </w:rPr>
        <w:t>         </w:t>
      </w:r>
      <w:r>
        <w:rPr>
          <w:rFonts w:cs="Times New Roman" w:hAnsi="Times New Roman" w:eastAsia="Times New Roman" w:ascii="Times New Roman"/>
          <w:color w:val="272727"/>
          <w:spacing w:val="12"/>
          <w:w w:val="100"/>
          <w:position w:val="-1"/>
          <w:sz w:val="18"/>
          <w:szCs w:val="18"/>
        </w:rPr>
        <w:t> </w:t>
      </w:r>
      <w:r>
        <w:rPr>
          <w:rFonts w:cs="Times New Roman" w:hAnsi="Times New Roman" w:eastAsia="Times New Roman" w:ascii="Times New Roman"/>
          <w:color w:val="373737"/>
          <w:spacing w:val="0"/>
          <w:w w:val="77"/>
          <w:position w:val="-1"/>
          <w:sz w:val="18"/>
          <w:szCs w:val="18"/>
        </w:rPr>
        <w:t>X</w:t>
      </w:r>
      <w:r>
        <w:rPr>
          <w:rFonts w:cs="Times New Roman" w:hAnsi="Times New Roman" w:eastAsia="Times New Roman" w:ascii="Times New Roman"/>
          <w:color w:val="373737"/>
          <w:spacing w:val="0"/>
          <w:w w:val="77"/>
          <w:position w:val="-1"/>
          <w:sz w:val="18"/>
          <w:szCs w:val="18"/>
        </w:rPr>
        <w:t>                   </w:t>
      </w:r>
      <w:r>
        <w:rPr>
          <w:rFonts w:cs="Times New Roman" w:hAnsi="Times New Roman" w:eastAsia="Times New Roman" w:ascii="Times New Roman"/>
          <w:color w:val="373737"/>
          <w:spacing w:val="32"/>
          <w:w w:val="77"/>
          <w:position w:val="-1"/>
          <w:sz w:val="18"/>
          <w:szCs w:val="18"/>
        </w:rPr>
        <w:t> </w:t>
      </w:r>
      <w:r>
        <w:rPr>
          <w:rFonts w:cs="Times New Roman" w:hAnsi="Times New Roman" w:eastAsia="Times New Roman" w:ascii="Times New Roman"/>
          <w:color w:val="373737"/>
          <w:spacing w:val="0"/>
          <w:w w:val="133"/>
          <w:position w:val="-1"/>
          <w:sz w:val="18"/>
          <w:szCs w:val="18"/>
        </w:rPr>
        <w:t>_</w:t>
      </w:r>
      <w:r>
        <w:rPr>
          <w:rFonts w:cs="Times New Roman" w:hAnsi="Times New Roman" w:eastAsia="Times New Roman" w:ascii="Times New Roman"/>
          <w:color w:val="000000"/>
          <w:spacing w:val="0"/>
          <w:w w:val="100"/>
          <w:position w:val="0"/>
          <w:sz w:val="18"/>
          <w:szCs w:val="18"/>
        </w:rPr>
      </w:r>
    </w:p>
    <w:p>
      <w:pPr>
        <w:rPr>
          <w:rFonts w:cs="Times New Roman" w:hAnsi="Times New Roman" w:eastAsia="Times New Roman" w:ascii="Times New Roman"/>
          <w:sz w:val="18"/>
          <w:szCs w:val="18"/>
        </w:rPr>
        <w:jc w:val="left"/>
        <w:spacing w:before="96"/>
        <w:sectPr>
          <w:type w:val="continuous"/>
          <w:pgSz w:w="11940" w:h="16840"/>
          <w:pgMar w:top="420" w:bottom="280" w:left="440" w:right="100"/>
          <w:cols w:num="3" w:equalWidth="off">
            <w:col w:w="1813" w:space="706"/>
            <w:col w:w="2925" w:space="2934"/>
            <w:col w:w="3022"/>
          </w:cols>
        </w:sectPr>
      </w:pPr>
      <w:r>
        <w:br w:type="column"/>
      </w:r>
      <w:r>
        <w:rPr>
          <w:rFonts w:cs="Times New Roman" w:hAnsi="Times New Roman" w:eastAsia="Times New Roman" w:ascii="Times New Roman"/>
          <w:color w:val="272727"/>
          <w:w w:val="69"/>
          <w:sz w:val="18"/>
          <w:szCs w:val="18"/>
        </w:rPr>
        <w:t>1</w:t>
      </w:r>
      <w:r>
        <w:rPr>
          <w:rFonts w:cs="Times New Roman" w:hAnsi="Times New Roman" w:eastAsia="Times New Roman" w:ascii="Times New Roman"/>
          <w:color w:val="373737"/>
          <w:w w:val="144"/>
          <w:sz w:val="18"/>
          <w:szCs w:val="18"/>
        </w:rPr>
        <w:t>4</w:t>
      </w:r>
      <w:r>
        <w:rPr>
          <w:rFonts w:cs="Times New Roman" w:hAnsi="Times New Roman" w:eastAsia="Times New Roman" w:ascii="Times New Roman"/>
          <w:color w:val="272727"/>
          <w:w w:val="133"/>
          <w:sz w:val="18"/>
          <w:szCs w:val="18"/>
        </w:rPr>
        <w:t>7</w:t>
      </w:r>
      <w:r>
        <w:rPr>
          <w:rFonts w:cs="Times New Roman" w:hAnsi="Times New Roman" w:eastAsia="Times New Roman" w:ascii="Times New Roman"/>
          <w:color w:val="373737"/>
          <w:w w:val="138"/>
          <w:sz w:val="18"/>
          <w:szCs w:val="18"/>
        </w:rPr>
        <w:t>3</w:t>
      </w:r>
      <w:r>
        <w:rPr>
          <w:rFonts w:cs="Times New Roman" w:hAnsi="Times New Roman" w:eastAsia="Times New Roman" w:ascii="Times New Roman"/>
          <w:color w:val="000000"/>
          <w:w w:val="100"/>
          <w:sz w:val="18"/>
          <w:szCs w:val="18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8"/>
          <w:szCs w:val="28"/>
        </w:rPr>
        <w:jc w:val="left"/>
        <w:spacing w:lineRule="exact" w:line="280"/>
        <w:sectPr>
          <w:type w:val="continuous"/>
          <w:pgSz w:w="11940" w:h="16840"/>
          <w:pgMar w:top="420" w:bottom="280" w:left="440" w:right="100"/>
        </w:sectPr>
      </w:pPr>
      <w:r>
        <w:rPr>
          <w:sz w:val="28"/>
          <w:szCs w:val="28"/>
        </w:rPr>
      </w:r>
    </w:p>
    <w:p>
      <w:pPr>
        <w:rPr>
          <w:rFonts w:cs="Courier New" w:hAnsi="Courier New" w:eastAsia="Courier New" w:ascii="Courier New"/>
          <w:sz w:val="21"/>
          <w:szCs w:val="21"/>
        </w:rPr>
        <w:jc w:val="left"/>
        <w:spacing w:before="41"/>
        <w:ind w:left="876" w:right="-36" w:hanging="360"/>
      </w:pPr>
      <w:r>
        <w:rPr>
          <w:rFonts w:cs="Courier New" w:hAnsi="Courier New" w:eastAsia="Courier New" w:ascii="Courier New"/>
          <w:color w:val="373737"/>
          <w:w w:val="72"/>
          <w:sz w:val="21"/>
          <w:szCs w:val="21"/>
        </w:rPr>
        <w:t>P</w:t>
      </w:r>
      <w:r>
        <w:rPr>
          <w:rFonts w:cs="Courier New" w:hAnsi="Courier New" w:eastAsia="Courier New" w:ascii="Courier New"/>
          <w:color w:val="373737"/>
          <w:w w:val="99"/>
          <w:sz w:val="21"/>
          <w:szCs w:val="21"/>
        </w:rPr>
        <w:t>R</w:t>
      </w:r>
      <w:r>
        <w:rPr>
          <w:rFonts w:cs="Courier New" w:hAnsi="Courier New" w:eastAsia="Courier New" w:ascii="Courier New"/>
          <w:color w:val="373737"/>
          <w:w w:val="87"/>
          <w:sz w:val="21"/>
          <w:szCs w:val="21"/>
        </w:rPr>
        <w:t>/</w:t>
      </w:r>
      <w:r>
        <w:rPr>
          <w:rFonts w:cs="Courier New" w:hAnsi="Courier New" w:eastAsia="Courier New" w:ascii="Courier New"/>
          <w:color w:val="373737"/>
          <w:w w:val="99"/>
          <w:sz w:val="21"/>
          <w:szCs w:val="21"/>
        </w:rPr>
        <w:t>V</w:t>
      </w:r>
      <w:r>
        <w:rPr>
          <w:rFonts w:cs="Courier New" w:hAnsi="Courier New" w:eastAsia="Courier New" w:ascii="Courier New"/>
          <w:color w:val="373737"/>
          <w:w w:val="95"/>
          <w:sz w:val="21"/>
          <w:szCs w:val="21"/>
        </w:rPr>
        <w:t>P</w:t>
      </w:r>
      <w:r>
        <w:rPr>
          <w:rFonts w:cs="Courier New" w:hAnsi="Courier New" w:eastAsia="Courier New" w:ascii="Courier New"/>
          <w:color w:val="373737"/>
          <w:w w:val="91"/>
          <w:sz w:val="21"/>
          <w:szCs w:val="21"/>
        </w:rPr>
        <w:t>/</w:t>
      </w:r>
      <w:r>
        <w:rPr>
          <w:rFonts w:cs="Courier New" w:hAnsi="Courier New" w:eastAsia="Courier New" w:ascii="Courier New"/>
          <w:color w:val="373737"/>
          <w:w w:val="95"/>
          <w:sz w:val="21"/>
          <w:szCs w:val="21"/>
        </w:rPr>
        <w:t>S</w:t>
      </w:r>
      <w:r>
        <w:rPr>
          <w:rFonts w:cs="Courier New" w:hAnsi="Courier New" w:eastAsia="Courier New" w:ascii="Courier New"/>
          <w:color w:val="373737"/>
          <w:w w:val="106"/>
          <w:sz w:val="21"/>
          <w:szCs w:val="21"/>
        </w:rPr>
        <w:t>T</w:t>
      </w:r>
      <w:r>
        <w:rPr>
          <w:rFonts w:cs="Courier New" w:hAnsi="Courier New" w:eastAsia="Courier New" w:ascii="Courier New"/>
          <w:color w:val="373737"/>
          <w:w w:val="95"/>
          <w:sz w:val="21"/>
          <w:szCs w:val="21"/>
        </w:rPr>
        <w:t>T</w:t>
      </w:r>
      <w:r>
        <w:rPr>
          <w:rFonts w:cs="Courier New" w:hAnsi="Courier New" w:eastAsia="Courier New" w:ascii="Courier New"/>
          <w:color w:val="373737"/>
          <w:w w:val="100"/>
          <w:sz w:val="21"/>
          <w:szCs w:val="21"/>
        </w:rPr>
        <w:t>  </w:t>
      </w:r>
      <w:r>
        <w:rPr>
          <w:rFonts w:cs="Courier New" w:hAnsi="Courier New" w:eastAsia="Courier New" w:ascii="Courier New"/>
          <w:color w:val="373737"/>
          <w:spacing w:val="6"/>
          <w:w w:val="100"/>
          <w:sz w:val="21"/>
          <w:szCs w:val="21"/>
        </w:rPr>
        <w:t> </w:t>
      </w:r>
      <w:r>
        <w:rPr>
          <w:rFonts w:cs="Courier New" w:hAnsi="Courier New" w:eastAsia="Courier New" w:ascii="Courier New"/>
          <w:color w:val="272727"/>
          <w:spacing w:val="0"/>
          <w:w w:val="80"/>
          <w:sz w:val="21"/>
          <w:szCs w:val="21"/>
        </w:rPr>
        <w:t>O</w:t>
      </w:r>
      <w:r>
        <w:rPr>
          <w:rFonts w:cs="Courier New" w:hAnsi="Courier New" w:eastAsia="Courier New" w:ascii="Courier New"/>
          <w:color w:val="272727"/>
          <w:spacing w:val="0"/>
          <w:w w:val="91"/>
          <w:sz w:val="21"/>
          <w:szCs w:val="21"/>
        </w:rPr>
        <w:t>g</w:t>
      </w:r>
      <w:r>
        <w:rPr>
          <w:rFonts w:cs="Courier New" w:hAnsi="Courier New" w:eastAsia="Courier New" w:ascii="Courier New"/>
          <w:color w:val="373737"/>
          <w:spacing w:val="0"/>
          <w:w w:val="95"/>
          <w:sz w:val="21"/>
          <w:szCs w:val="21"/>
        </w:rPr>
        <w:t>ge</w:t>
      </w:r>
      <w:r>
        <w:rPr>
          <w:rFonts w:cs="Courier New" w:hAnsi="Courier New" w:eastAsia="Courier New" w:ascii="Courier New"/>
          <w:color w:val="272727"/>
          <w:spacing w:val="0"/>
          <w:w w:val="87"/>
          <w:sz w:val="21"/>
          <w:szCs w:val="21"/>
        </w:rPr>
        <w:t>t</w:t>
      </w:r>
      <w:r>
        <w:rPr>
          <w:rFonts w:cs="Courier New" w:hAnsi="Courier New" w:eastAsia="Courier New" w:ascii="Courier New"/>
          <w:color w:val="272727"/>
          <w:spacing w:val="0"/>
          <w:w w:val="99"/>
          <w:sz w:val="21"/>
          <w:szCs w:val="21"/>
        </w:rPr>
        <w:t>t</w:t>
      </w:r>
      <w:r>
        <w:rPr>
          <w:rFonts w:cs="Courier New" w:hAnsi="Courier New" w:eastAsia="Courier New" w:ascii="Courier New"/>
          <w:color w:val="373737"/>
          <w:spacing w:val="0"/>
          <w:w w:val="99"/>
          <w:sz w:val="21"/>
          <w:szCs w:val="21"/>
        </w:rPr>
        <w:t>o</w:t>
      </w:r>
      <w:r>
        <w:rPr>
          <w:rFonts w:cs="Courier New" w:hAnsi="Courier New" w:eastAsia="Courier New" w:ascii="Courier New"/>
          <w:color w:val="373737"/>
          <w:spacing w:val="0"/>
          <w:w w:val="72"/>
          <w:sz w:val="21"/>
          <w:szCs w:val="21"/>
        </w:rPr>
        <w:t>:</w:t>
      </w:r>
      <w:r>
        <w:rPr>
          <w:rFonts w:cs="Courier New" w:hAnsi="Courier New" w:eastAsia="Courier New" w:ascii="Courier New"/>
          <w:color w:val="373737"/>
          <w:spacing w:val="0"/>
          <w:w w:val="72"/>
          <w:sz w:val="21"/>
          <w:szCs w:val="21"/>
        </w:rPr>
        <w:t> </w:t>
      </w:r>
      <w:r>
        <w:rPr>
          <w:rFonts w:cs="Courier New" w:hAnsi="Courier New" w:eastAsia="Courier New" w:ascii="Courier New"/>
          <w:color w:val="373737"/>
          <w:spacing w:val="0"/>
          <w:w w:val="87"/>
          <w:sz w:val="21"/>
          <w:szCs w:val="21"/>
        </w:rPr>
        <w:t>O</w:t>
      </w:r>
      <w:r>
        <w:rPr>
          <w:rFonts w:cs="Courier New" w:hAnsi="Courier New" w:eastAsia="Courier New" w:ascii="Courier New"/>
          <w:color w:val="373737"/>
          <w:spacing w:val="16"/>
          <w:w w:val="87"/>
          <w:sz w:val="21"/>
          <w:szCs w:val="21"/>
        </w:rPr>
        <w:t> </w:t>
      </w:r>
      <w:r>
        <w:rPr>
          <w:rFonts w:cs="Courier New" w:hAnsi="Courier New" w:eastAsia="Courier New" w:ascii="Courier New"/>
          <w:color w:val="373737"/>
          <w:spacing w:val="0"/>
          <w:w w:val="87"/>
          <w:sz w:val="21"/>
          <w:szCs w:val="21"/>
        </w:rPr>
        <w:t>N</w:t>
      </w:r>
      <w:r>
        <w:rPr>
          <w:rFonts w:cs="Courier New" w:hAnsi="Courier New" w:eastAsia="Courier New" w:ascii="Courier New"/>
          <w:color w:val="373737"/>
          <w:spacing w:val="0"/>
          <w:w w:val="87"/>
          <w:sz w:val="21"/>
          <w:szCs w:val="21"/>
        </w:rPr>
        <w:t>C</w:t>
      </w:r>
      <w:r>
        <w:rPr>
          <w:rFonts w:cs="Courier New" w:hAnsi="Courier New" w:eastAsia="Courier New" w:ascii="Courier New"/>
          <w:color w:val="000000"/>
          <w:spacing w:val="0"/>
          <w:w w:val="100"/>
          <w:sz w:val="21"/>
          <w:szCs w:val="21"/>
        </w:rPr>
      </w:r>
    </w:p>
    <w:p>
      <w:pPr>
        <w:rPr>
          <w:sz w:val="24"/>
          <w:szCs w:val="24"/>
        </w:rPr>
        <w:jc w:val="left"/>
        <w:spacing w:before="5" w:lineRule="exact" w:line="240"/>
      </w:pPr>
      <w:r>
        <w:rPr>
          <w:sz w:val="24"/>
          <w:szCs w:val="24"/>
        </w:rPr>
      </w:r>
    </w:p>
    <w:p>
      <w:pPr>
        <w:rPr>
          <w:rFonts w:cs="Courier New" w:hAnsi="Courier New" w:eastAsia="Courier New" w:ascii="Courier New"/>
          <w:sz w:val="21"/>
          <w:szCs w:val="21"/>
        </w:rPr>
        <w:jc w:val="center"/>
        <w:ind w:left="600" w:right="929"/>
      </w:pPr>
      <w:r>
        <w:rPr>
          <w:rFonts w:cs="Courier New" w:hAnsi="Courier New" w:eastAsia="Courier New" w:ascii="Courier New"/>
          <w:color w:val="373737"/>
          <w:spacing w:val="0"/>
          <w:w w:val="85"/>
          <w:sz w:val="21"/>
          <w:szCs w:val="21"/>
        </w:rPr>
        <w:t>P</w:t>
      </w:r>
      <w:r>
        <w:rPr>
          <w:rFonts w:cs="Courier New" w:hAnsi="Courier New" w:eastAsia="Courier New" w:ascii="Courier New"/>
          <w:color w:val="373737"/>
          <w:spacing w:val="0"/>
          <w:w w:val="85"/>
          <w:sz w:val="21"/>
          <w:szCs w:val="21"/>
        </w:rPr>
        <w:t>r</w:t>
      </w:r>
      <w:r>
        <w:rPr>
          <w:rFonts w:cs="Courier New" w:hAnsi="Courier New" w:eastAsia="Courier New" w:ascii="Courier New"/>
          <w:color w:val="373737"/>
          <w:spacing w:val="0"/>
          <w:w w:val="85"/>
          <w:sz w:val="21"/>
          <w:szCs w:val="21"/>
        </w:rPr>
        <w:t>o</w:t>
      </w:r>
      <w:r>
        <w:rPr>
          <w:rFonts w:cs="Courier New" w:hAnsi="Courier New" w:eastAsia="Courier New" w:ascii="Courier New"/>
          <w:color w:val="373737"/>
          <w:spacing w:val="0"/>
          <w:w w:val="85"/>
          <w:sz w:val="21"/>
          <w:szCs w:val="21"/>
        </w:rPr>
        <w:t>t</w:t>
      </w:r>
      <w:r>
        <w:rPr>
          <w:rFonts w:cs="Courier New" w:hAnsi="Courier New" w:eastAsia="Courier New" w:ascii="Courier New"/>
          <w:color w:val="272727"/>
          <w:spacing w:val="0"/>
          <w:w w:val="85"/>
          <w:sz w:val="21"/>
          <w:szCs w:val="21"/>
        </w:rPr>
        <w:t>.</w:t>
      </w:r>
      <w:r>
        <w:rPr>
          <w:rFonts w:cs="Courier New" w:hAnsi="Courier New" w:eastAsia="Courier New" w:ascii="Courier New"/>
          <w:color w:val="272727"/>
          <w:spacing w:val="85"/>
          <w:w w:val="85"/>
          <w:sz w:val="21"/>
          <w:szCs w:val="21"/>
        </w:rPr>
        <w:t> </w:t>
      </w:r>
      <w:r>
        <w:rPr>
          <w:rFonts w:cs="Courier New" w:hAnsi="Courier New" w:eastAsia="Courier New" w:ascii="Courier New"/>
          <w:color w:val="373737"/>
          <w:spacing w:val="0"/>
          <w:w w:val="64"/>
          <w:sz w:val="21"/>
          <w:szCs w:val="21"/>
        </w:rPr>
        <w:t>S</w:t>
      </w:r>
      <w:r>
        <w:rPr>
          <w:rFonts w:cs="Courier New" w:hAnsi="Courier New" w:eastAsia="Courier New" w:ascii="Courier New"/>
          <w:color w:val="373737"/>
          <w:spacing w:val="0"/>
          <w:w w:val="95"/>
          <w:sz w:val="21"/>
          <w:szCs w:val="21"/>
        </w:rPr>
        <w:t>e</w:t>
      </w:r>
      <w:r>
        <w:rPr>
          <w:rFonts w:cs="Courier New" w:hAnsi="Courier New" w:eastAsia="Courier New" w:ascii="Courier New"/>
          <w:color w:val="373737"/>
          <w:spacing w:val="0"/>
          <w:w w:val="99"/>
          <w:sz w:val="21"/>
          <w:szCs w:val="21"/>
        </w:rPr>
        <w:t>gr</w:t>
      </w:r>
      <w:r>
        <w:rPr>
          <w:rFonts w:cs="Courier New" w:hAnsi="Courier New" w:eastAsia="Courier New" w:ascii="Courier New"/>
          <w:color w:val="4D4D4D"/>
          <w:spacing w:val="0"/>
          <w:w w:val="68"/>
          <w:sz w:val="21"/>
          <w:szCs w:val="21"/>
        </w:rPr>
        <w:t>.</w:t>
      </w:r>
      <w:r>
        <w:rPr>
          <w:rFonts w:cs="Courier New" w:hAnsi="Courier New" w:eastAsia="Courier New" w:ascii="Courier New"/>
          <w:color w:val="000000"/>
          <w:spacing w:val="0"/>
          <w:w w:val="100"/>
          <w:sz w:val="21"/>
          <w:szCs w:val="21"/>
        </w:rPr>
      </w:r>
    </w:p>
    <w:p>
      <w:pPr>
        <w:rPr>
          <w:rFonts w:cs="Times New Roman" w:hAnsi="Times New Roman" w:eastAsia="Times New Roman" w:ascii="Times New Roman"/>
          <w:sz w:val="18"/>
          <w:szCs w:val="18"/>
        </w:rPr>
        <w:jc w:val="center"/>
        <w:spacing w:before="9"/>
        <w:ind w:left="982" w:right="1393"/>
      </w:pPr>
      <w:r>
        <w:rPr>
          <w:rFonts w:cs="Times New Roman" w:hAnsi="Times New Roman" w:eastAsia="Times New Roman" w:ascii="Times New Roman"/>
          <w:color w:val="373737"/>
          <w:w w:val="64"/>
          <w:sz w:val="18"/>
          <w:szCs w:val="18"/>
        </w:rPr>
        <w:t>1</w:t>
      </w:r>
      <w:r>
        <w:rPr>
          <w:rFonts w:cs="Times New Roman" w:hAnsi="Times New Roman" w:eastAsia="Times New Roman" w:ascii="Times New Roman"/>
          <w:color w:val="373737"/>
          <w:w w:val="144"/>
          <w:sz w:val="18"/>
          <w:szCs w:val="18"/>
        </w:rPr>
        <w:t>5</w:t>
      </w:r>
      <w:r>
        <w:rPr>
          <w:rFonts w:cs="Times New Roman" w:hAnsi="Times New Roman" w:eastAsia="Times New Roman" w:ascii="Times New Roman"/>
          <w:color w:val="373737"/>
          <w:w w:val="133"/>
          <w:sz w:val="18"/>
          <w:szCs w:val="18"/>
        </w:rPr>
        <w:t>74</w:t>
      </w:r>
      <w:r>
        <w:rPr>
          <w:rFonts w:cs="Times New Roman" w:hAnsi="Times New Roman" w:eastAsia="Times New Roman" w:ascii="Times New Roman"/>
          <w:color w:val="000000"/>
          <w:w w:val="100"/>
          <w:sz w:val="18"/>
          <w:szCs w:val="18"/>
        </w:rPr>
      </w:r>
    </w:p>
    <w:p>
      <w:pPr>
        <w:rPr>
          <w:rFonts w:cs="Times New Roman" w:hAnsi="Times New Roman" w:eastAsia="Times New Roman" w:ascii="Times New Roman"/>
          <w:sz w:val="18"/>
          <w:szCs w:val="18"/>
        </w:rPr>
        <w:jc w:val="both"/>
        <w:spacing w:before="50" w:lineRule="auto" w:line="245"/>
        <w:ind w:left="5" w:right="1694" w:hanging="5"/>
      </w:pPr>
      <w:r>
        <w:br w:type="column"/>
      </w:r>
      <w:r>
        <w:rPr>
          <w:rFonts w:cs="Courier New" w:hAnsi="Courier New" w:eastAsia="Courier New" w:ascii="Courier New"/>
          <w:color w:val="373737"/>
          <w:spacing w:val="0"/>
          <w:w w:val="93"/>
          <w:sz w:val="21"/>
          <w:szCs w:val="21"/>
        </w:rPr>
        <w:t>R</w:t>
      </w:r>
      <w:r>
        <w:rPr>
          <w:rFonts w:cs="Courier New" w:hAnsi="Courier New" w:eastAsia="Courier New" w:ascii="Courier New"/>
          <w:color w:val="373737"/>
          <w:spacing w:val="0"/>
          <w:w w:val="93"/>
          <w:sz w:val="21"/>
          <w:szCs w:val="21"/>
        </w:rPr>
        <w:t>e</w:t>
      </w:r>
      <w:r>
        <w:rPr>
          <w:rFonts w:cs="Courier New" w:hAnsi="Courier New" w:eastAsia="Courier New" w:ascii="Courier New"/>
          <w:color w:val="373737"/>
          <w:spacing w:val="0"/>
          <w:w w:val="93"/>
          <w:sz w:val="21"/>
          <w:szCs w:val="21"/>
        </w:rPr>
        <w:t>g</w:t>
      </w:r>
      <w:r>
        <w:rPr>
          <w:rFonts w:cs="Courier New" w:hAnsi="Courier New" w:eastAsia="Courier New" w:ascii="Courier New"/>
          <w:color w:val="373737"/>
          <w:spacing w:val="0"/>
          <w:w w:val="93"/>
          <w:sz w:val="21"/>
          <w:szCs w:val="21"/>
        </w:rPr>
        <w:t>o</w:t>
      </w:r>
      <w:r>
        <w:rPr>
          <w:rFonts w:cs="Courier New" w:hAnsi="Courier New" w:eastAsia="Courier New" w:ascii="Courier New"/>
          <w:color w:val="373737"/>
          <w:spacing w:val="0"/>
          <w:w w:val="93"/>
          <w:sz w:val="21"/>
          <w:szCs w:val="21"/>
        </w:rPr>
        <w:t>l</w:t>
      </w:r>
      <w:r>
        <w:rPr>
          <w:rFonts w:cs="Courier New" w:hAnsi="Courier New" w:eastAsia="Courier New" w:ascii="Courier New"/>
          <w:color w:val="373737"/>
          <w:spacing w:val="0"/>
          <w:w w:val="93"/>
          <w:sz w:val="21"/>
          <w:szCs w:val="21"/>
        </w:rPr>
        <w:t>a</w:t>
      </w:r>
      <w:r>
        <w:rPr>
          <w:rFonts w:cs="Courier New" w:hAnsi="Courier New" w:eastAsia="Courier New" w:ascii="Courier New"/>
          <w:color w:val="272727"/>
          <w:spacing w:val="0"/>
          <w:w w:val="93"/>
          <w:sz w:val="21"/>
          <w:szCs w:val="21"/>
        </w:rPr>
        <w:t>m</w:t>
      </w:r>
      <w:r>
        <w:rPr>
          <w:rFonts w:cs="Courier New" w:hAnsi="Courier New" w:eastAsia="Courier New" w:ascii="Courier New"/>
          <w:color w:val="373737"/>
          <w:spacing w:val="0"/>
          <w:w w:val="93"/>
          <w:sz w:val="21"/>
          <w:szCs w:val="21"/>
        </w:rPr>
        <w:t>e</w:t>
      </w:r>
      <w:r>
        <w:rPr>
          <w:rFonts w:cs="Courier New" w:hAnsi="Courier New" w:eastAsia="Courier New" w:ascii="Courier New"/>
          <w:color w:val="373737"/>
          <w:spacing w:val="0"/>
          <w:w w:val="93"/>
          <w:sz w:val="21"/>
          <w:szCs w:val="21"/>
        </w:rPr>
        <w:t>n</w:t>
      </w:r>
      <w:r>
        <w:rPr>
          <w:rFonts w:cs="Courier New" w:hAnsi="Courier New" w:eastAsia="Courier New" w:ascii="Courier New"/>
          <w:color w:val="272727"/>
          <w:spacing w:val="0"/>
          <w:w w:val="93"/>
          <w:sz w:val="21"/>
          <w:szCs w:val="21"/>
        </w:rPr>
        <w:t>t</w:t>
      </w:r>
      <w:r>
        <w:rPr>
          <w:rFonts w:cs="Courier New" w:hAnsi="Courier New" w:eastAsia="Courier New" w:ascii="Courier New"/>
          <w:color w:val="373737"/>
          <w:spacing w:val="0"/>
          <w:w w:val="93"/>
          <w:sz w:val="21"/>
          <w:szCs w:val="21"/>
        </w:rPr>
        <w:t>o</w:t>
      </w:r>
      <w:r>
        <w:rPr>
          <w:rFonts w:cs="Courier New" w:hAnsi="Courier New" w:eastAsia="Courier New" w:ascii="Courier New"/>
          <w:color w:val="373737"/>
          <w:spacing w:val="0"/>
          <w:w w:val="93"/>
          <w:sz w:val="21"/>
          <w:szCs w:val="21"/>
        </w:rPr>
        <w:t> </w:t>
      </w:r>
      <w:r>
        <w:rPr>
          <w:rFonts w:cs="Courier New" w:hAnsi="Courier New" w:eastAsia="Courier New" w:ascii="Courier New"/>
          <w:color w:val="373737"/>
          <w:spacing w:val="22"/>
          <w:w w:val="93"/>
          <w:sz w:val="21"/>
          <w:szCs w:val="21"/>
        </w:rPr>
        <w:t> </w:t>
      </w:r>
      <w:r>
        <w:rPr>
          <w:rFonts w:cs="Courier New" w:hAnsi="Courier New" w:eastAsia="Courier New" w:ascii="Courier New"/>
          <w:color w:val="373737"/>
          <w:spacing w:val="0"/>
          <w:w w:val="72"/>
          <w:sz w:val="21"/>
          <w:szCs w:val="21"/>
        </w:rPr>
        <w:t>r</w:t>
      </w:r>
      <w:r>
        <w:rPr>
          <w:rFonts w:cs="Courier New" w:hAnsi="Courier New" w:eastAsia="Courier New" w:ascii="Courier New"/>
          <w:color w:val="373737"/>
          <w:spacing w:val="0"/>
          <w:w w:val="95"/>
          <w:sz w:val="21"/>
          <w:szCs w:val="21"/>
        </w:rPr>
        <w:t>eg</w:t>
      </w:r>
      <w:r>
        <w:rPr>
          <w:rFonts w:cs="Courier New" w:hAnsi="Courier New" w:eastAsia="Courier New" w:ascii="Courier New"/>
          <w:color w:val="272727"/>
          <w:spacing w:val="0"/>
          <w:w w:val="87"/>
          <w:sz w:val="21"/>
          <w:szCs w:val="21"/>
        </w:rPr>
        <w:t>i</w:t>
      </w:r>
      <w:r>
        <w:rPr>
          <w:rFonts w:cs="Courier New" w:hAnsi="Courier New" w:eastAsia="Courier New" w:ascii="Courier New"/>
          <w:color w:val="373737"/>
          <w:spacing w:val="0"/>
          <w:w w:val="99"/>
          <w:sz w:val="21"/>
          <w:szCs w:val="21"/>
        </w:rPr>
        <w:t>o</w:t>
      </w:r>
      <w:r>
        <w:rPr>
          <w:rFonts w:cs="Courier New" w:hAnsi="Courier New" w:eastAsia="Courier New" w:ascii="Courier New"/>
          <w:color w:val="373737"/>
          <w:spacing w:val="0"/>
          <w:w w:val="102"/>
          <w:sz w:val="21"/>
          <w:szCs w:val="21"/>
        </w:rPr>
        <w:t>n</w:t>
      </w:r>
      <w:r>
        <w:rPr>
          <w:rFonts w:cs="Courier New" w:hAnsi="Courier New" w:eastAsia="Courier New" w:ascii="Courier New"/>
          <w:color w:val="373737"/>
          <w:spacing w:val="0"/>
          <w:w w:val="91"/>
          <w:sz w:val="21"/>
          <w:szCs w:val="21"/>
        </w:rPr>
        <w:t>a</w:t>
      </w:r>
      <w:r>
        <w:rPr>
          <w:rFonts w:cs="Courier New" w:hAnsi="Courier New" w:eastAsia="Courier New" w:ascii="Courier New"/>
          <w:color w:val="272727"/>
          <w:spacing w:val="0"/>
          <w:w w:val="95"/>
          <w:sz w:val="21"/>
          <w:szCs w:val="21"/>
        </w:rPr>
        <w:t>l</w:t>
      </w:r>
      <w:r>
        <w:rPr>
          <w:rFonts w:cs="Courier New" w:hAnsi="Courier New" w:eastAsia="Courier New" w:ascii="Courier New"/>
          <w:color w:val="373737"/>
          <w:spacing w:val="0"/>
          <w:w w:val="95"/>
          <w:sz w:val="21"/>
          <w:szCs w:val="21"/>
        </w:rPr>
        <w:t>e</w:t>
      </w:r>
      <w:r>
        <w:rPr>
          <w:rFonts w:cs="Courier New" w:hAnsi="Courier New" w:eastAsia="Courier New" w:ascii="Courier New"/>
          <w:color w:val="373737"/>
          <w:spacing w:val="5"/>
          <w:w w:val="95"/>
          <w:sz w:val="21"/>
          <w:szCs w:val="21"/>
        </w:rPr>
        <w:t> </w:t>
      </w:r>
      <w:r>
        <w:rPr>
          <w:rFonts w:cs="Courier New" w:hAnsi="Courier New" w:eastAsia="Courier New" w:ascii="Courier New"/>
          <w:color w:val="373737"/>
          <w:spacing w:val="0"/>
          <w:w w:val="77"/>
          <w:sz w:val="21"/>
          <w:szCs w:val="21"/>
        </w:rPr>
        <w:t>d</w:t>
      </w:r>
      <w:r>
        <w:rPr>
          <w:rFonts w:cs="Courier New" w:hAnsi="Courier New" w:eastAsia="Courier New" w:ascii="Courier New"/>
          <w:color w:val="373737"/>
          <w:spacing w:val="0"/>
          <w:w w:val="77"/>
          <w:sz w:val="21"/>
          <w:szCs w:val="21"/>
        </w:rPr>
        <w:t>i</w:t>
      </w:r>
      <w:r>
        <w:rPr>
          <w:rFonts w:cs="Courier New" w:hAnsi="Courier New" w:eastAsia="Courier New" w:ascii="Courier New"/>
          <w:color w:val="373737"/>
          <w:spacing w:val="44"/>
          <w:w w:val="77"/>
          <w:sz w:val="21"/>
          <w:szCs w:val="21"/>
        </w:rPr>
        <w:t> </w:t>
      </w:r>
      <w:r>
        <w:rPr>
          <w:rFonts w:cs="Courier New" w:hAnsi="Courier New" w:eastAsia="Courier New" w:ascii="Courier New"/>
          <w:color w:val="373737"/>
          <w:spacing w:val="0"/>
          <w:w w:val="60"/>
          <w:sz w:val="21"/>
          <w:szCs w:val="21"/>
        </w:rPr>
        <w:t>c</w:t>
      </w:r>
      <w:r>
        <w:rPr>
          <w:rFonts w:cs="Courier New" w:hAnsi="Courier New" w:eastAsia="Courier New" w:ascii="Courier New"/>
          <w:color w:val="373737"/>
          <w:spacing w:val="0"/>
          <w:w w:val="102"/>
          <w:sz w:val="21"/>
          <w:szCs w:val="21"/>
        </w:rPr>
        <w:t>o</w:t>
      </w:r>
      <w:r>
        <w:rPr>
          <w:rFonts w:cs="Courier New" w:hAnsi="Courier New" w:eastAsia="Courier New" w:ascii="Courier New"/>
          <w:color w:val="272727"/>
          <w:spacing w:val="0"/>
          <w:w w:val="102"/>
          <w:sz w:val="21"/>
          <w:szCs w:val="21"/>
        </w:rPr>
        <w:t>m</w:t>
      </w:r>
      <w:r>
        <w:rPr>
          <w:rFonts w:cs="Courier New" w:hAnsi="Courier New" w:eastAsia="Courier New" w:ascii="Courier New"/>
          <w:color w:val="272727"/>
          <w:spacing w:val="0"/>
          <w:w w:val="91"/>
          <w:sz w:val="21"/>
          <w:szCs w:val="21"/>
        </w:rPr>
        <w:t>p</w:t>
      </w:r>
      <w:r>
        <w:rPr>
          <w:rFonts w:cs="Courier New" w:hAnsi="Courier New" w:eastAsia="Courier New" w:ascii="Courier New"/>
          <w:color w:val="373737"/>
          <w:spacing w:val="0"/>
          <w:w w:val="95"/>
          <w:sz w:val="21"/>
          <w:szCs w:val="21"/>
        </w:rPr>
        <w:t>e</w:t>
      </w:r>
      <w:r>
        <w:rPr>
          <w:rFonts w:cs="Courier New" w:hAnsi="Courier New" w:eastAsia="Courier New" w:ascii="Courier New"/>
          <w:color w:val="272727"/>
          <w:spacing w:val="0"/>
          <w:w w:val="87"/>
          <w:sz w:val="21"/>
          <w:szCs w:val="21"/>
        </w:rPr>
        <w:t>t</w:t>
      </w:r>
      <w:r>
        <w:rPr>
          <w:rFonts w:cs="Courier New" w:hAnsi="Courier New" w:eastAsia="Courier New" w:ascii="Courier New"/>
          <w:color w:val="373737"/>
          <w:spacing w:val="0"/>
          <w:w w:val="102"/>
          <w:sz w:val="21"/>
          <w:szCs w:val="21"/>
        </w:rPr>
        <w:t>e</w:t>
      </w:r>
      <w:r>
        <w:rPr>
          <w:rFonts w:cs="Courier New" w:hAnsi="Courier New" w:eastAsia="Courier New" w:ascii="Courier New"/>
          <w:color w:val="373737"/>
          <w:spacing w:val="0"/>
          <w:w w:val="99"/>
          <w:sz w:val="21"/>
          <w:szCs w:val="21"/>
        </w:rPr>
        <w:t>n</w:t>
      </w:r>
      <w:r>
        <w:rPr>
          <w:rFonts w:cs="Courier New" w:hAnsi="Courier New" w:eastAsia="Courier New" w:ascii="Courier New"/>
          <w:color w:val="373737"/>
          <w:spacing w:val="0"/>
          <w:w w:val="91"/>
          <w:sz w:val="21"/>
          <w:szCs w:val="21"/>
        </w:rPr>
        <w:t>z</w:t>
      </w:r>
      <w:r>
        <w:rPr>
          <w:rFonts w:cs="Courier New" w:hAnsi="Courier New" w:eastAsia="Courier New" w:ascii="Courier New"/>
          <w:color w:val="373737"/>
          <w:spacing w:val="0"/>
          <w:w w:val="99"/>
          <w:sz w:val="21"/>
          <w:szCs w:val="21"/>
        </w:rPr>
        <w:t>a</w:t>
      </w:r>
      <w:r>
        <w:rPr>
          <w:rFonts w:cs="Courier New" w:hAnsi="Courier New" w:eastAsia="Courier New" w:ascii="Courier New"/>
          <w:color w:val="373737"/>
          <w:spacing w:val="5"/>
          <w:w w:val="99"/>
          <w:sz w:val="21"/>
          <w:szCs w:val="21"/>
        </w:rPr>
        <w:t> </w:t>
      </w:r>
      <w:r>
        <w:rPr>
          <w:rFonts w:cs="Courier New" w:hAnsi="Courier New" w:eastAsia="Courier New" w:ascii="Courier New"/>
          <w:color w:val="373737"/>
          <w:spacing w:val="0"/>
          <w:w w:val="68"/>
          <w:sz w:val="21"/>
          <w:szCs w:val="21"/>
        </w:rPr>
        <w:t>d</w:t>
      </w:r>
      <w:r>
        <w:rPr>
          <w:rFonts w:cs="Courier New" w:hAnsi="Courier New" w:eastAsia="Courier New" w:ascii="Courier New"/>
          <w:color w:val="373737"/>
          <w:spacing w:val="0"/>
          <w:w w:val="99"/>
          <w:sz w:val="21"/>
          <w:szCs w:val="21"/>
        </w:rPr>
        <w:t>e</w:t>
      </w:r>
      <w:r>
        <w:rPr>
          <w:rFonts w:cs="Courier New" w:hAnsi="Courier New" w:eastAsia="Courier New" w:ascii="Courier New"/>
          <w:color w:val="272727"/>
          <w:spacing w:val="0"/>
          <w:w w:val="95"/>
          <w:sz w:val="21"/>
          <w:szCs w:val="21"/>
        </w:rPr>
        <w:t>l</w:t>
      </w:r>
      <w:r>
        <w:rPr>
          <w:rFonts w:cs="Courier New" w:hAnsi="Courier New" w:eastAsia="Courier New" w:ascii="Courier New"/>
          <w:color w:val="373737"/>
          <w:spacing w:val="0"/>
          <w:w w:val="95"/>
          <w:sz w:val="21"/>
          <w:szCs w:val="21"/>
        </w:rPr>
        <w:t>l</w:t>
      </w:r>
      <w:r>
        <w:rPr>
          <w:rFonts w:cs="Courier New" w:hAnsi="Courier New" w:eastAsia="Courier New" w:ascii="Courier New"/>
          <w:color w:val="373737"/>
          <w:spacing w:val="0"/>
          <w:w w:val="99"/>
          <w:sz w:val="21"/>
          <w:szCs w:val="21"/>
        </w:rPr>
        <w:t>a</w:t>
      </w:r>
      <w:r>
        <w:rPr>
          <w:rFonts w:cs="Courier New" w:hAnsi="Courier New" w:eastAsia="Courier New" w:ascii="Courier New"/>
          <w:color w:val="373737"/>
          <w:spacing w:val="0"/>
          <w:w w:val="99"/>
          <w:sz w:val="21"/>
          <w:szCs w:val="21"/>
        </w:rPr>
        <w:t> </w:t>
      </w:r>
      <w:r>
        <w:rPr>
          <w:rFonts w:cs="Courier New" w:hAnsi="Courier New" w:eastAsia="Courier New" w:ascii="Courier New"/>
          <w:color w:val="272727"/>
          <w:spacing w:val="0"/>
          <w:w w:val="92"/>
          <w:sz w:val="21"/>
          <w:szCs w:val="21"/>
        </w:rPr>
        <w:t>G</w:t>
      </w:r>
      <w:r>
        <w:rPr>
          <w:rFonts w:cs="Courier New" w:hAnsi="Courier New" w:eastAsia="Courier New" w:ascii="Courier New"/>
          <w:color w:val="272727"/>
          <w:spacing w:val="0"/>
          <w:w w:val="92"/>
          <w:sz w:val="21"/>
          <w:szCs w:val="21"/>
        </w:rPr>
        <w:t>i</w:t>
      </w:r>
      <w:r>
        <w:rPr>
          <w:rFonts w:cs="Courier New" w:hAnsi="Courier New" w:eastAsia="Courier New" w:ascii="Courier New"/>
          <w:color w:val="272727"/>
          <w:spacing w:val="0"/>
          <w:w w:val="92"/>
          <w:sz w:val="21"/>
          <w:szCs w:val="21"/>
        </w:rPr>
        <w:t>un</w:t>
      </w:r>
      <w:r>
        <w:rPr>
          <w:rFonts w:cs="Courier New" w:hAnsi="Courier New" w:eastAsia="Courier New" w:ascii="Courier New"/>
          <w:color w:val="272727"/>
          <w:spacing w:val="0"/>
          <w:w w:val="92"/>
          <w:sz w:val="21"/>
          <w:szCs w:val="21"/>
        </w:rPr>
        <w:t>t</w:t>
      </w:r>
      <w:r>
        <w:rPr>
          <w:rFonts w:cs="Courier New" w:hAnsi="Courier New" w:eastAsia="Courier New" w:ascii="Courier New"/>
          <w:color w:val="373737"/>
          <w:spacing w:val="0"/>
          <w:w w:val="92"/>
          <w:sz w:val="21"/>
          <w:szCs w:val="21"/>
        </w:rPr>
        <w:t>a</w:t>
      </w:r>
      <w:r>
        <w:rPr>
          <w:rFonts w:cs="Courier New" w:hAnsi="Courier New" w:eastAsia="Courier New" w:ascii="Courier New"/>
          <w:color w:val="373737"/>
          <w:spacing w:val="0"/>
          <w:w w:val="92"/>
          <w:sz w:val="21"/>
          <w:szCs w:val="21"/>
        </w:rPr>
        <w:t> </w:t>
      </w:r>
      <w:r>
        <w:rPr>
          <w:rFonts w:cs="Courier New" w:hAnsi="Courier New" w:eastAsia="Courier New" w:ascii="Courier New"/>
          <w:color w:val="373737"/>
          <w:spacing w:val="0"/>
          <w:w w:val="72"/>
          <w:sz w:val="21"/>
          <w:szCs w:val="21"/>
        </w:rPr>
        <w:t>r</w:t>
      </w:r>
      <w:r>
        <w:rPr>
          <w:rFonts w:cs="Courier New" w:hAnsi="Courier New" w:eastAsia="Courier New" w:ascii="Courier New"/>
          <w:color w:val="272727"/>
          <w:spacing w:val="0"/>
          <w:w w:val="95"/>
          <w:sz w:val="21"/>
          <w:szCs w:val="21"/>
        </w:rPr>
        <w:t>e</w:t>
      </w:r>
      <w:r>
        <w:rPr>
          <w:rFonts w:cs="Courier New" w:hAnsi="Courier New" w:eastAsia="Courier New" w:ascii="Courier New"/>
          <w:color w:val="373737"/>
          <w:spacing w:val="0"/>
          <w:w w:val="95"/>
          <w:sz w:val="21"/>
          <w:szCs w:val="21"/>
        </w:rPr>
        <w:t>g</w:t>
      </w:r>
      <w:r>
        <w:rPr>
          <w:rFonts w:cs="Courier New" w:hAnsi="Courier New" w:eastAsia="Courier New" w:ascii="Courier New"/>
          <w:color w:val="373737"/>
          <w:spacing w:val="0"/>
          <w:w w:val="87"/>
          <w:sz w:val="21"/>
          <w:szCs w:val="21"/>
        </w:rPr>
        <w:t>i</w:t>
      </w:r>
      <w:r>
        <w:rPr>
          <w:rFonts w:cs="Courier New" w:hAnsi="Courier New" w:eastAsia="Courier New" w:ascii="Courier New"/>
          <w:color w:val="373737"/>
          <w:spacing w:val="0"/>
          <w:w w:val="102"/>
          <w:sz w:val="21"/>
          <w:szCs w:val="21"/>
        </w:rPr>
        <w:t>o</w:t>
      </w:r>
      <w:r>
        <w:rPr>
          <w:rFonts w:cs="Courier New" w:hAnsi="Courier New" w:eastAsia="Courier New" w:ascii="Courier New"/>
          <w:color w:val="272727"/>
          <w:spacing w:val="0"/>
          <w:w w:val="102"/>
          <w:sz w:val="21"/>
          <w:szCs w:val="21"/>
        </w:rPr>
        <w:t>n</w:t>
      </w:r>
      <w:r>
        <w:rPr>
          <w:rFonts w:cs="Courier New" w:hAnsi="Courier New" w:eastAsia="Courier New" w:ascii="Courier New"/>
          <w:color w:val="373737"/>
          <w:spacing w:val="0"/>
          <w:w w:val="87"/>
          <w:sz w:val="21"/>
          <w:szCs w:val="21"/>
        </w:rPr>
        <w:t>a</w:t>
      </w:r>
      <w:r>
        <w:rPr>
          <w:rFonts w:cs="Courier New" w:hAnsi="Courier New" w:eastAsia="Courier New" w:ascii="Courier New"/>
          <w:color w:val="272727"/>
          <w:spacing w:val="0"/>
          <w:w w:val="95"/>
          <w:sz w:val="21"/>
          <w:szCs w:val="21"/>
        </w:rPr>
        <w:t>l</w:t>
      </w:r>
      <w:r>
        <w:rPr>
          <w:rFonts w:cs="Courier New" w:hAnsi="Courier New" w:eastAsia="Courier New" w:ascii="Courier New"/>
          <w:color w:val="373737"/>
          <w:spacing w:val="0"/>
          <w:w w:val="99"/>
          <w:sz w:val="21"/>
          <w:szCs w:val="21"/>
        </w:rPr>
        <w:t>e</w:t>
      </w:r>
      <w:r>
        <w:rPr>
          <w:rFonts w:cs="Courier New" w:hAnsi="Courier New" w:eastAsia="Courier New" w:ascii="Courier New"/>
          <w:color w:val="373737"/>
          <w:spacing w:val="120"/>
          <w:w w:val="99"/>
          <w:sz w:val="21"/>
          <w:szCs w:val="21"/>
        </w:rPr>
        <w:t> </w:t>
      </w:r>
      <w:r>
        <w:rPr>
          <w:rFonts w:cs="Courier New" w:hAnsi="Courier New" w:eastAsia="Courier New" w:ascii="Courier New"/>
          <w:color w:val="373737"/>
          <w:spacing w:val="0"/>
          <w:w w:val="64"/>
          <w:sz w:val="21"/>
          <w:szCs w:val="21"/>
        </w:rPr>
        <w:t>c</w:t>
      </w:r>
      <w:r>
        <w:rPr>
          <w:rFonts w:cs="Courier New" w:hAnsi="Courier New" w:eastAsia="Courier New" w:ascii="Courier New"/>
          <w:color w:val="373737"/>
          <w:spacing w:val="0"/>
          <w:w w:val="99"/>
          <w:sz w:val="21"/>
          <w:szCs w:val="21"/>
        </w:rPr>
        <w:t>o</w:t>
      </w:r>
      <w:r>
        <w:rPr>
          <w:rFonts w:cs="Courier New" w:hAnsi="Courier New" w:eastAsia="Courier New" w:ascii="Courier New"/>
          <w:color w:val="272727"/>
          <w:spacing w:val="0"/>
          <w:w w:val="102"/>
          <w:sz w:val="21"/>
          <w:szCs w:val="21"/>
        </w:rPr>
        <w:t>n</w:t>
      </w:r>
      <w:r>
        <w:rPr>
          <w:rFonts w:cs="Courier New" w:hAnsi="Courier New" w:eastAsia="Courier New" w:ascii="Courier New"/>
          <w:color w:val="373737"/>
          <w:spacing w:val="0"/>
          <w:w w:val="83"/>
          <w:sz w:val="21"/>
          <w:szCs w:val="21"/>
        </w:rPr>
        <w:t>c</w:t>
      </w:r>
      <w:r>
        <w:rPr>
          <w:rFonts w:cs="Courier New" w:hAnsi="Courier New" w:eastAsia="Courier New" w:ascii="Courier New"/>
          <w:color w:val="373737"/>
          <w:spacing w:val="0"/>
          <w:w w:val="102"/>
          <w:sz w:val="21"/>
          <w:szCs w:val="21"/>
        </w:rPr>
        <w:t>e</w:t>
      </w:r>
      <w:r>
        <w:rPr>
          <w:rFonts w:cs="Courier New" w:hAnsi="Courier New" w:eastAsia="Courier New" w:ascii="Courier New"/>
          <w:color w:val="373737"/>
          <w:spacing w:val="0"/>
          <w:w w:val="99"/>
          <w:sz w:val="21"/>
          <w:szCs w:val="21"/>
        </w:rPr>
        <w:t>r</w:t>
      </w:r>
      <w:r>
        <w:rPr>
          <w:rFonts w:cs="Courier New" w:hAnsi="Courier New" w:eastAsia="Courier New" w:ascii="Courier New"/>
          <w:color w:val="272727"/>
          <w:spacing w:val="0"/>
          <w:w w:val="95"/>
          <w:sz w:val="21"/>
          <w:szCs w:val="21"/>
        </w:rPr>
        <w:t>n</w:t>
      </w:r>
      <w:r>
        <w:rPr>
          <w:rFonts w:cs="Courier New" w:hAnsi="Courier New" w:eastAsia="Courier New" w:ascii="Courier New"/>
          <w:color w:val="373737"/>
          <w:spacing w:val="0"/>
          <w:w w:val="87"/>
          <w:sz w:val="21"/>
          <w:szCs w:val="21"/>
        </w:rPr>
        <w:t>e</w:t>
      </w:r>
      <w:r>
        <w:rPr>
          <w:rFonts w:cs="Courier New" w:hAnsi="Courier New" w:eastAsia="Courier New" w:ascii="Courier New"/>
          <w:color w:val="373737"/>
          <w:spacing w:val="0"/>
          <w:w w:val="106"/>
          <w:sz w:val="21"/>
          <w:szCs w:val="21"/>
        </w:rPr>
        <w:t>n</w:t>
      </w:r>
      <w:r>
        <w:rPr>
          <w:rFonts w:cs="Courier New" w:hAnsi="Courier New" w:eastAsia="Courier New" w:ascii="Courier New"/>
          <w:color w:val="272727"/>
          <w:spacing w:val="0"/>
          <w:w w:val="80"/>
          <w:sz w:val="21"/>
          <w:szCs w:val="21"/>
        </w:rPr>
        <w:t>t</w:t>
      </w:r>
      <w:r>
        <w:rPr>
          <w:rFonts w:cs="Courier New" w:hAnsi="Courier New" w:eastAsia="Courier New" w:ascii="Courier New"/>
          <w:color w:val="373737"/>
          <w:spacing w:val="0"/>
          <w:w w:val="102"/>
          <w:sz w:val="21"/>
          <w:szCs w:val="21"/>
        </w:rPr>
        <w:t>e</w:t>
      </w:r>
      <w:r>
        <w:rPr>
          <w:rFonts w:cs="Courier New" w:hAnsi="Courier New" w:eastAsia="Courier New" w:ascii="Courier New"/>
          <w:color w:val="4D4D4D"/>
          <w:spacing w:val="0"/>
          <w:w w:val="72"/>
          <w:sz w:val="21"/>
          <w:szCs w:val="21"/>
        </w:rPr>
        <w:t>:</w:t>
      </w:r>
      <w:r>
        <w:rPr>
          <w:rFonts w:cs="Courier New" w:hAnsi="Courier New" w:eastAsia="Courier New" w:ascii="Courier New"/>
          <w:color w:val="4D4D4D"/>
          <w:spacing w:val="0"/>
          <w:w w:val="72"/>
          <w:sz w:val="21"/>
          <w:szCs w:val="21"/>
        </w:rPr>
        <w:t> </w:t>
      </w:r>
      <w:r>
        <w:rPr>
          <w:rFonts w:cs="Courier New" w:hAnsi="Courier New" w:eastAsia="Courier New" w:ascii="Courier New"/>
          <w:color w:val="4D4D4D"/>
          <w:spacing w:val="47"/>
          <w:w w:val="72"/>
          <w:sz w:val="21"/>
          <w:szCs w:val="21"/>
        </w:rPr>
        <w:t> </w:t>
      </w:r>
      <w:r>
        <w:rPr>
          <w:rFonts w:cs="Courier New" w:hAnsi="Courier New" w:eastAsia="Courier New" w:ascii="Courier New"/>
          <w:color w:val="272727"/>
          <w:spacing w:val="0"/>
          <w:w w:val="41"/>
          <w:sz w:val="21"/>
          <w:szCs w:val="21"/>
        </w:rPr>
        <w:t>"</w:t>
      </w:r>
      <w:r>
        <w:rPr>
          <w:rFonts w:cs="Courier New" w:hAnsi="Courier New" w:eastAsia="Courier New" w:ascii="Courier New"/>
          <w:color w:val="272727"/>
          <w:spacing w:val="0"/>
          <w:w w:val="118"/>
          <w:sz w:val="21"/>
          <w:szCs w:val="21"/>
        </w:rPr>
        <w:t>M</w:t>
      </w:r>
      <w:r>
        <w:rPr>
          <w:rFonts w:cs="Courier New" w:hAnsi="Courier New" w:eastAsia="Courier New" w:ascii="Courier New"/>
          <w:color w:val="272727"/>
          <w:spacing w:val="0"/>
          <w:w w:val="80"/>
          <w:sz w:val="21"/>
          <w:szCs w:val="21"/>
        </w:rPr>
        <w:t>i</w:t>
      </w:r>
      <w:r>
        <w:rPr>
          <w:rFonts w:cs="Courier New" w:hAnsi="Courier New" w:eastAsia="Courier New" w:ascii="Courier New"/>
          <w:color w:val="373737"/>
          <w:spacing w:val="0"/>
          <w:w w:val="99"/>
          <w:sz w:val="21"/>
          <w:szCs w:val="21"/>
        </w:rPr>
        <w:t>s</w:t>
      </w:r>
      <w:r>
        <w:rPr>
          <w:rFonts w:cs="Courier New" w:hAnsi="Courier New" w:eastAsia="Courier New" w:ascii="Courier New"/>
          <w:color w:val="272727"/>
          <w:spacing w:val="0"/>
          <w:w w:val="95"/>
          <w:sz w:val="21"/>
          <w:szCs w:val="21"/>
        </w:rPr>
        <w:t>u</w:t>
      </w:r>
      <w:r>
        <w:rPr>
          <w:rFonts w:cs="Courier New" w:hAnsi="Courier New" w:eastAsia="Courier New" w:ascii="Courier New"/>
          <w:color w:val="373737"/>
          <w:spacing w:val="0"/>
          <w:w w:val="99"/>
          <w:sz w:val="21"/>
          <w:szCs w:val="21"/>
        </w:rPr>
        <w:t>r</w:t>
      </w:r>
      <w:r>
        <w:rPr>
          <w:rFonts w:cs="Courier New" w:hAnsi="Courier New" w:eastAsia="Courier New" w:ascii="Courier New"/>
          <w:color w:val="373737"/>
          <w:spacing w:val="0"/>
          <w:w w:val="95"/>
          <w:sz w:val="21"/>
          <w:szCs w:val="21"/>
        </w:rPr>
        <w:t>e</w:t>
      </w:r>
      <w:r>
        <w:rPr>
          <w:rFonts w:cs="Courier New" w:hAnsi="Courier New" w:eastAsia="Courier New" w:ascii="Courier New"/>
          <w:color w:val="373737"/>
          <w:spacing w:val="0"/>
          <w:w w:val="95"/>
          <w:sz w:val="21"/>
          <w:szCs w:val="21"/>
        </w:rPr>
        <w:t> </w:t>
      </w:r>
      <w:r>
        <w:rPr>
          <w:rFonts w:cs="Courier New" w:hAnsi="Courier New" w:eastAsia="Courier New" w:ascii="Courier New"/>
          <w:color w:val="272727"/>
          <w:spacing w:val="0"/>
          <w:w w:val="81"/>
          <w:sz w:val="21"/>
          <w:szCs w:val="21"/>
        </w:rPr>
        <w:t>d</w:t>
      </w:r>
      <w:r>
        <w:rPr>
          <w:rFonts w:cs="Courier New" w:hAnsi="Courier New" w:eastAsia="Courier New" w:ascii="Courier New"/>
          <w:color w:val="272727"/>
          <w:spacing w:val="0"/>
          <w:w w:val="81"/>
          <w:sz w:val="21"/>
          <w:szCs w:val="21"/>
        </w:rPr>
        <w:t>i</w:t>
      </w:r>
      <w:r>
        <w:rPr>
          <w:rFonts w:cs="Courier New" w:hAnsi="Courier New" w:eastAsia="Courier New" w:ascii="Courier New"/>
          <w:color w:val="272727"/>
          <w:spacing w:val="39"/>
          <w:w w:val="81"/>
          <w:sz w:val="21"/>
          <w:szCs w:val="21"/>
        </w:rPr>
        <w:t> </w:t>
      </w:r>
      <w:r>
        <w:rPr>
          <w:rFonts w:cs="Courier New" w:hAnsi="Courier New" w:eastAsia="Courier New" w:ascii="Courier New"/>
          <w:color w:val="373737"/>
          <w:spacing w:val="0"/>
          <w:w w:val="72"/>
          <w:sz w:val="21"/>
          <w:szCs w:val="21"/>
        </w:rPr>
        <w:t>p</w:t>
      </w:r>
      <w:r>
        <w:rPr>
          <w:rFonts w:cs="Courier New" w:hAnsi="Courier New" w:eastAsia="Courier New" w:ascii="Courier New"/>
          <w:color w:val="373737"/>
          <w:spacing w:val="0"/>
          <w:w w:val="95"/>
          <w:sz w:val="21"/>
          <w:szCs w:val="21"/>
        </w:rPr>
        <w:t>re</w:t>
      </w:r>
      <w:r>
        <w:rPr>
          <w:rFonts w:cs="Courier New" w:hAnsi="Courier New" w:eastAsia="Courier New" w:ascii="Courier New"/>
          <w:color w:val="373737"/>
          <w:spacing w:val="0"/>
          <w:w w:val="99"/>
          <w:sz w:val="21"/>
          <w:szCs w:val="21"/>
        </w:rPr>
        <w:t>v</w:t>
      </w:r>
      <w:r>
        <w:rPr>
          <w:rFonts w:cs="Courier New" w:hAnsi="Courier New" w:eastAsia="Courier New" w:ascii="Courier New"/>
          <w:color w:val="373737"/>
          <w:spacing w:val="0"/>
          <w:w w:val="95"/>
          <w:sz w:val="21"/>
          <w:szCs w:val="21"/>
        </w:rPr>
        <w:t>e</w:t>
      </w:r>
      <w:r>
        <w:rPr>
          <w:rFonts w:cs="Courier New" w:hAnsi="Courier New" w:eastAsia="Courier New" w:ascii="Courier New"/>
          <w:color w:val="272727"/>
          <w:spacing w:val="0"/>
          <w:w w:val="99"/>
          <w:sz w:val="21"/>
          <w:szCs w:val="21"/>
        </w:rPr>
        <w:t>n</w:t>
      </w:r>
      <w:r>
        <w:rPr>
          <w:rFonts w:cs="Courier New" w:hAnsi="Courier New" w:eastAsia="Courier New" w:ascii="Courier New"/>
          <w:color w:val="373737"/>
          <w:spacing w:val="0"/>
          <w:w w:val="91"/>
          <w:sz w:val="21"/>
          <w:szCs w:val="21"/>
        </w:rPr>
        <w:t>z</w:t>
      </w:r>
      <w:r>
        <w:rPr>
          <w:rFonts w:cs="Courier New" w:hAnsi="Courier New" w:eastAsia="Courier New" w:ascii="Courier New"/>
          <w:color w:val="272727"/>
          <w:spacing w:val="0"/>
          <w:w w:val="91"/>
          <w:sz w:val="21"/>
          <w:szCs w:val="21"/>
        </w:rPr>
        <w:t>i</w:t>
      </w:r>
      <w:r>
        <w:rPr>
          <w:rFonts w:cs="Courier New" w:hAnsi="Courier New" w:eastAsia="Courier New" w:ascii="Courier New"/>
          <w:color w:val="373737"/>
          <w:spacing w:val="0"/>
          <w:w w:val="99"/>
          <w:sz w:val="21"/>
          <w:szCs w:val="21"/>
        </w:rPr>
        <w:t>o</w:t>
      </w:r>
      <w:r>
        <w:rPr>
          <w:rFonts w:cs="Courier New" w:hAnsi="Courier New" w:eastAsia="Courier New" w:ascii="Courier New"/>
          <w:color w:val="373737"/>
          <w:spacing w:val="0"/>
          <w:w w:val="106"/>
          <w:sz w:val="21"/>
          <w:szCs w:val="21"/>
        </w:rPr>
        <w:t>n</w:t>
      </w:r>
      <w:r>
        <w:rPr>
          <w:rFonts w:cs="Courier New" w:hAnsi="Courier New" w:eastAsia="Courier New" w:ascii="Courier New"/>
          <w:color w:val="373737"/>
          <w:spacing w:val="0"/>
          <w:w w:val="87"/>
          <w:sz w:val="21"/>
          <w:szCs w:val="21"/>
        </w:rPr>
        <w:t>e</w:t>
      </w:r>
      <w:r>
        <w:rPr>
          <w:rFonts w:cs="Courier New" w:hAnsi="Courier New" w:eastAsia="Courier New" w:ascii="Courier New"/>
          <w:color w:val="373737"/>
          <w:spacing w:val="5"/>
          <w:w w:val="87"/>
          <w:sz w:val="21"/>
          <w:szCs w:val="21"/>
        </w:rPr>
        <w:t> </w:t>
      </w:r>
      <w:r>
        <w:rPr>
          <w:rFonts w:cs="Courier New" w:hAnsi="Courier New" w:eastAsia="Courier New" w:ascii="Courier New"/>
          <w:color w:val="272727"/>
          <w:spacing w:val="0"/>
          <w:w w:val="76"/>
          <w:sz w:val="21"/>
          <w:szCs w:val="21"/>
        </w:rPr>
        <w:t>e</w:t>
      </w:r>
      <w:r>
        <w:rPr>
          <w:rFonts w:cs="Courier New" w:hAnsi="Courier New" w:eastAsia="Courier New" w:ascii="Courier New"/>
          <w:color w:val="272727"/>
          <w:spacing w:val="0"/>
          <w:w w:val="76"/>
          <w:sz w:val="21"/>
          <w:szCs w:val="21"/>
        </w:rPr>
        <w:t> </w:t>
      </w:r>
      <w:r>
        <w:rPr>
          <w:rFonts w:cs="Courier New" w:hAnsi="Courier New" w:eastAsia="Courier New" w:ascii="Courier New"/>
          <w:color w:val="373737"/>
          <w:spacing w:val="0"/>
          <w:w w:val="72"/>
          <w:sz w:val="21"/>
          <w:szCs w:val="21"/>
        </w:rPr>
        <w:t>p</w:t>
      </w:r>
      <w:r>
        <w:rPr>
          <w:rFonts w:cs="Courier New" w:hAnsi="Courier New" w:eastAsia="Courier New" w:ascii="Courier New"/>
          <w:color w:val="373737"/>
          <w:spacing w:val="0"/>
          <w:w w:val="95"/>
          <w:sz w:val="21"/>
          <w:szCs w:val="21"/>
        </w:rPr>
        <w:t>r</w:t>
      </w:r>
      <w:r>
        <w:rPr>
          <w:rFonts w:cs="Courier New" w:hAnsi="Courier New" w:eastAsia="Courier New" w:ascii="Courier New"/>
          <w:color w:val="373737"/>
          <w:spacing w:val="0"/>
          <w:w w:val="91"/>
          <w:sz w:val="21"/>
          <w:szCs w:val="21"/>
        </w:rPr>
        <w:t>ot</w:t>
      </w:r>
      <w:r>
        <w:rPr>
          <w:rFonts w:cs="Courier New" w:hAnsi="Courier New" w:eastAsia="Courier New" w:ascii="Courier New"/>
          <w:color w:val="373737"/>
          <w:spacing w:val="0"/>
          <w:w w:val="102"/>
          <w:sz w:val="21"/>
          <w:szCs w:val="21"/>
        </w:rPr>
        <w:t>e</w:t>
      </w:r>
      <w:r>
        <w:rPr>
          <w:rFonts w:cs="Courier New" w:hAnsi="Courier New" w:eastAsia="Courier New" w:ascii="Courier New"/>
          <w:color w:val="272727"/>
          <w:spacing w:val="0"/>
          <w:w w:val="95"/>
          <w:sz w:val="21"/>
          <w:szCs w:val="21"/>
        </w:rPr>
        <w:t>z</w:t>
      </w:r>
      <w:r>
        <w:rPr>
          <w:rFonts w:cs="Courier New" w:hAnsi="Courier New" w:eastAsia="Courier New" w:ascii="Courier New"/>
          <w:color w:val="373737"/>
          <w:spacing w:val="0"/>
          <w:w w:val="87"/>
          <w:sz w:val="21"/>
          <w:szCs w:val="21"/>
        </w:rPr>
        <w:t>i</w:t>
      </w:r>
      <w:r>
        <w:rPr>
          <w:rFonts w:cs="Courier New" w:hAnsi="Courier New" w:eastAsia="Courier New" w:ascii="Courier New"/>
          <w:color w:val="373737"/>
          <w:spacing w:val="0"/>
          <w:w w:val="102"/>
          <w:sz w:val="21"/>
          <w:szCs w:val="21"/>
        </w:rPr>
        <w:t>o</w:t>
      </w:r>
      <w:r>
        <w:rPr>
          <w:rFonts w:cs="Courier New" w:hAnsi="Courier New" w:eastAsia="Courier New" w:ascii="Courier New"/>
          <w:color w:val="272727"/>
          <w:spacing w:val="0"/>
          <w:w w:val="102"/>
          <w:sz w:val="21"/>
          <w:szCs w:val="21"/>
        </w:rPr>
        <w:t>n</w:t>
      </w:r>
      <w:r>
        <w:rPr>
          <w:rFonts w:cs="Courier New" w:hAnsi="Courier New" w:eastAsia="Courier New" w:ascii="Courier New"/>
          <w:color w:val="373737"/>
          <w:spacing w:val="0"/>
          <w:w w:val="87"/>
          <w:sz w:val="21"/>
          <w:szCs w:val="21"/>
        </w:rPr>
        <w:t>e</w:t>
      </w:r>
      <w:r>
        <w:rPr>
          <w:rFonts w:cs="Courier New" w:hAnsi="Courier New" w:eastAsia="Courier New" w:ascii="Courier New"/>
          <w:color w:val="373737"/>
          <w:spacing w:val="0"/>
          <w:w w:val="87"/>
          <w:sz w:val="21"/>
          <w:szCs w:val="21"/>
        </w:rPr>
        <w:t>  </w:t>
      </w:r>
      <w:r>
        <w:rPr>
          <w:rFonts w:cs="Courier New" w:hAnsi="Courier New" w:eastAsia="Courier New" w:ascii="Courier New"/>
          <w:color w:val="373737"/>
          <w:spacing w:val="0"/>
          <w:w w:val="87"/>
          <w:sz w:val="21"/>
          <w:szCs w:val="21"/>
        </w:rPr>
        <w:t> </w:t>
      </w:r>
      <w:r>
        <w:rPr>
          <w:rFonts w:cs="Courier New" w:hAnsi="Courier New" w:eastAsia="Courier New" w:ascii="Courier New"/>
          <w:color w:val="373737"/>
          <w:spacing w:val="0"/>
          <w:w w:val="68"/>
          <w:sz w:val="21"/>
          <w:szCs w:val="21"/>
        </w:rPr>
        <w:t>d</w:t>
      </w:r>
      <w:r>
        <w:rPr>
          <w:rFonts w:cs="Courier New" w:hAnsi="Courier New" w:eastAsia="Courier New" w:ascii="Courier New"/>
          <w:color w:val="373737"/>
          <w:spacing w:val="0"/>
          <w:w w:val="99"/>
          <w:sz w:val="21"/>
          <w:szCs w:val="21"/>
        </w:rPr>
        <w:t>a</w:t>
      </w:r>
      <w:r>
        <w:rPr>
          <w:rFonts w:cs="Courier New" w:hAnsi="Courier New" w:eastAsia="Courier New" w:ascii="Courier New"/>
          <w:color w:val="373737"/>
          <w:spacing w:val="0"/>
          <w:w w:val="87"/>
          <w:sz w:val="21"/>
          <w:szCs w:val="21"/>
        </w:rPr>
        <w:t>i</w:t>
      </w:r>
      <w:r>
        <w:rPr>
          <w:rFonts w:cs="Courier New" w:hAnsi="Courier New" w:eastAsia="Courier New" w:ascii="Courier New"/>
          <w:color w:val="373737"/>
          <w:spacing w:val="0"/>
          <w:w w:val="87"/>
          <w:sz w:val="21"/>
          <w:szCs w:val="21"/>
        </w:rPr>
        <w:t>  </w:t>
      </w:r>
      <w:r>
        <w:rPr>
          <w:rFonts w:cs="Courier New" w:hAnsi="Courier New" w:eastAsia="Courier New" w:ascii="Courier New"/>
          <w:color w:val="373737"/>
          <w:spacing w:val="5"/>
          <w:w w:val="87"/>
          <w:sz w:val="21"/>
          <w:szCs w:val="21"/>
        </w:rPr>
        <w:t> </w:t>
      </w:r>
      <w:r>
        <w:rPr>
          <w:rFonts w:cs="Courier New" w:hAnsi="Courier New" w:eastAsia="Courier New" w:ascii="Courier New"/>
          <w:color w:val="373737"/>
          <w:spacing w:val="0"/>
          <w:w w:val="72"/>
          <w:sz w:val="21"/>
          <w:szCs w:val="21"/>
        </w:rPr>
        <w:t>r</w:t>
      </w:r>
      <w:r>
        <w:rPr>
          <w:rFonts w:cs="Courier New" w:hAnsi="Courier New" w:eastAsia="Courier New" w:ascii="Courier New"/>
          <w:color w:val="373737"/>
          <w:spacing w:val="0"/>
          <w:w w:val="87"/>
          <w:sz w:val="21"/>
          <w:szCs w:val="21"/>
        </w:rPr>
        <w:t>i</w:t>
      </w:r>
      <w:r>
        <w:rPr>
          <w:rFonts w:cs="Courier New" w:hAnsi="Courier New" w:eastAsia="Courier New" w:ascii="Courier New"/>
          <w:color w:val="272727"/>
          <w:spacing w:val="0"/>
          <w:w w:val="99"/>
          <w:sz w:val="21"/>
          <w:szCs w:val="21"/>
        </w:rPr>
        <w:t>s</w:t>
      </w:r>
      <w:r>
        <w:rPr>
          <w:rFonts w:cs="Courier New" w:hAnsi="Courier New" w:eastAsia="Courier New" w:ascii="Courier New"/>
          <w:color w:val="373737"/>
          <w:spacing w:val="0"/>
          <w:w w:val="87"/>
          <w:sz w:val="21"/>
          <w:szCs w:val="21"/>
        </w:rPr>
        <w:t>c</w:t>
      </w:r>
      <w:r>
        <w:rPr>
          <w:rFonts w:cs="Courier New" w:hAnsi="Courier New" w:eastAsia="Courier New" w:ascii="Courier New"/>
          <w:color w:val="373737"/>
          <w:spacing w:val="0"/>
          <w:w w:val="114"/>
          <w:sz w:val="21"/>
          <w:szCs w:val="21"/>
        </w:rPr>
        <w:t>h</w:t>
      </w:r>
      <w:r>
        <w:rPr>
          <w:rFonts w:cs="Courier New" w:hAnsi="Courier New" w:eastAsia="Courier New" w:ascii="Courier New"/>
          <w:color w:val="373737"/>
          <w:spacing w:val="0"/>
          <w:w w:val="80"/>
          <w:sz w:val="21"/>
          <w:szCs w:val="21"/>
        </w:rPr>
        <w:t>i</w:t>
      </w:r>
      <w:r>
        <w:rPr>
          <w:rFonts w:cs="Courier New" w:hAnsi="Courier New" w:eastAsia="Courier New" w:ascii="Courier New"/>
          <w:color w:val="373737"/>
          <w:spacing w:val="0"/>
          <w:w w:val="80"/>
          <w:sz w:val="21"/>
          <w:szCs w:val="21"/>
        </w:rPr>
        <w:t>  </w:t>
      </w:r>
      <w:r>
        <w:rPr>
          <w:rFonts w:cs="Courier New" w:hAnsi="Courier New" w:eastAsia="Courier New" w:ascii="Courier New"/>
          <w:color w:val="373737"/>
          <w:spacing w:val="9"/>
          <w:w w:val="80"/>
          <w:sz w:val="21"/>
          <w:szCs w:val="21"/>
        </w:rPr>
        <w:t> </w:t>
      </w:r>
      <w:r>
        <w:rPr>
          <w:rFonts w:cs="Courier New" w:hAnsi="Courier New" w:eastAsia="Courier New" w:ascii="Courier New"/>
          <w:color w:val="373737"/>
          <w:spacing w:val="0"/>
          <w:w w:val="77"/>
          <w:sz w:val="21"/>
          <w:szCs w:val="21"/>
        </w:rPr>
        <w:t>d</w:t>
      </w:r>
      <w:r>
        <w:rPr>
          <w:rFonts w:cs="Courier New" w:hAnsi="Courier New" w:eastAsia="Courier New" w:ascii="Courier New"/>
          <w:color w:val="373737"/>
          <w:spacing w:val="0"/>
          <w:w w:val="77"/>
          <w:sz w:val="21"/>
          <w:szCs w:val="21"/>
        </w:rPr>
        <w:t>i</w:t>
      </w:r>
      <w:r>
        <w:rPr>
          <w:rFonts w:cs="Courier New" w:hAnsi="Courier New" w:eastAsia="Courier New" w:ascii="Courier New"/>
          <w:color w:val="373737"/>
          <w:spacing w:val="0"/>
          <w:w w:val="77"/>
          <w:sz w:val="21"/>
          <w:szCs w:val="21"/>
        </w:rPr>
        <w:t> </w:t>
      </w:r>
      <w:r>
        <w:rPr>
          <w:rFonts w:cs="Courier New" w:hAnsi="Courier New" w:eastAsia="Courier New" w:ascii="Courier New"/>
          <w:color w:val="373737"/>
          <w:spacing w:val="74"/>
          <w:w w:val="77"/>
          <w:sz w:val="21"/>
          <w:szCs w:val="21"/>
        </w:rPr>
        <w:t> </w:t>
      </w:r>
      <w:r>
        <w:rPr>
          <w:rFonts w:cs="Courier New" w:hAnsi="Courier New" w:eastAsia="Courier New" w:ascii="Courier New"/>
          <w:color w:val="373737"/>
          <w:spacing w:val="0"/>
          <w:w w:val="60"/>
          <w:sz w:val="21"/>
          <w:szCs w:val="21"/>
        </w:rPr>
        <w:t>c</w:t>
      </w:r>
      <w:r>
        <w:rPr>
          <w:rFonts w:cs="Courier New" w:hAnsi="Courier New" w:eastAsia="Courier New" w:ascii="Courier New"/>
          <w:color w:val="373737"/>
          <w:spacing w:val="0"/>
          <w:w w:val="102"/>
          <w:sz w:val="21"/>
          <w:szCs w:val="21"/>
        </w:rPr>
        <w:t>a</w:t>
      </w:r>
      <w:r>
        <w:rPr>
          <w:rFonts w:cs="Courier New" w:hAnsi="Courier New" w:eastAsia="Courier New" w:ascii="Courier New"/>
          <w:color w:val="373737"/>
          <w:spacing w:val="0"/>
          <w:w w:val="95"/>
          <w:sz w:val="21"/>
          <w:szCs w:val="21"/>
        </w:rPr>
        <w:t>du</w:t>
      </w:r>
      <w:r>
        <w:rPr>
          <w:rFonts w:cs="Courier New" w:hAnsi="Courier New" w:eastAsia="Courier New" w:ascii="Courier New"/>
          <w:color w:val="272727"/>
          <w:spacing w:val="0"/>
          <w:w w:val="91"/>
          <w:sz w:val="21"/>
          <w:szCs w:val="21"/>
        </w:rPr>
        <w:t>t</w:t>
      </w:r>
      <w:r>
        <w:rPr>
          <w:rFonts w:cs="Courier New" w:hAnsi="Courier New" w:eastAsia="Courier New" w:ascii="Courier New"/>
          <w:color w:val="373737"/>
          <w:spacing w:val="0"/>
          <w:w w:val="102"/>
          <w:sz w:val="21"/>
          <w:szCs w:val="21"/>
        </w:rPr>
        <w:t>a</w:t>
      </w:r>
      <w:r>
        <w:rPr>
          <w:rFonts w:cs="Courier New" w:hAnsi="Courier New" w:eastAsia="Courier New" w:ascii="Courier New"/>
          <w:color w:val="373737"/>
          <w:spacing w:val="0"/>
          <w:w w:val="102"/>
          <w:sz w:val="21"/>
          <w:szCs w:val="21"/>
        </w:rPr>
        <w:t> </w:t>
      </w:r>
      <w:r>
        <w:rPr>
          <w:rFonts w:cs="Courier New" w:hAnsi="Courier New" w:eastAsia="Courier New" w:ascii="Courier New"/>
          <w:color w:val="373737"/>
          <w:spacing w:val="11"/>
          <w:w w:val="102"/>
          <w:sz w:val="21"/>
          <w:szCs w:val="21"/>
        </w:rPr>
        <w:t> </w:t>
      </w:r>
      <w:r>
        <w:rPr>
          <w:rFonts w:cs="Courier New" w:hAnsi="Courier New" w:eastAsia="Courier New" w:ascii="Courier New"/>
          <w:color w:val="373737"/>
          <w:spacing w:val="0"/>
          <w:w w:val="68"/>
          <w:sz w:val="21"/>
          <w:szCs w:val="21"/>
        </w:rPr>
        <w:t>d</w:t>
      </w:r>
      <w:r>
        <w:rPr>
          <w:rFonts w:cs="Courier New" w:hAnsi="Courier New" w:eastAsia="Courier New" w:ascii="Courier New"/>
          <w:color w:val="373737"/>
          <w:spacing w:val="0"/>
          <w:w w:val="95"/>
          <w:sz w:val="21"/>
          <w:szCs w:val="21"/>
        </w:rPr>
        <w:t>al</w:t>
      </w:r>
      <w:r>
        <w:rPr>
          <w:rFonts w:cs="Courier New" w:hAnsi="Courier New" w:eastAsia="Courier New" w:ascii="Courier New"/>
          <w:color w:val="373737"/>
          <w:spacing w:val="0"/>
          <w:w w:val="99"/>
          <w:sz w:val="21"/>
          <w:szCs w:val="21"/>
        </w:rPr>
        <w:t>l</w:t>
      </w:r>
      <w:r>
        <w:rPr>
          <w:rFonts w:cs="Courier New" w:hAnsi="Courier New" w:eastAsia="Courier New" w:ascii="Courier New"/>
          <w:color w:val="272727"/>
          <w:spacing w:val="0"/>
          <w:w w:val="68"/>
          <w:sz w:val="21"/>
          <w:szCs w:val="21"/>
        </w:rPr>
        <w:t>'</w:t>
      </w:r>
      <w:r>
        <w:rPr>
          <w:rFonts w:cs="Courier New" w:hAnsi="Courier New" w:eastAsia="Courier New" w:ascii="Courier New"/>
          <w:color w:val="373737"/>
          <w:spacing w:val="0"/>
          <w:w w:val="125"/>
          <w:sz w:val="21"/>
          <w:szCs w:val="21"/>
        </w:rPr>
        <w:t>a</w:t>
      </w:r>
      <w:r>
        <w:rPr>
          <w:rFonts w:cs="Courier New" w:hAnsi="Courier New" w:eastAsia="Courier New" w:ascii="Courier New"/>
          <w:color w:val="373737"/>
          <w:spacing w:val="0"/>
          <w:w w:val="91"/>
          <w:sz w:val="21"/>
          <w:szCs w:val="21"/>
        </w:rPr>
        <w:t>l</w:t>
      </w:r>
      <w:r>
        <w:rPr>
          <w:rFonts w:cs="Courier New" w:hAnsi="Courier New" w:eastAsia="Courier New" w:ascii="Courier New"/>
          <w:color w:val="272727"/>
          <w:spacing w:val="0"/>
          <w:w w:val="91"/>
          <w:sz w:val="21"/>
          <w:szCs w:val="21"/>
        </w:rPr>
        <w:t>t</w:t>
      </w:r>
      <w:r>
        <w:rPr>
          <w:rFonts w:cs="Courier New" w:hAnsi="Courier New" w:eastAsia="Courier New" w:ascii="Courier New"/>
          <w:color w:val="373737"/>
          <w:spacing w:val="0"/>
          <w:w w:val="102"/>
          <w:sz w:val="21"/>
          <w:szCs w:val="21"/>
        </w:rPr>
        <w:t>o</w:t>
      </w:r>
      <w:r>
        <w:rPr>
          <w:rFonts w:cs="Courier New" w:hAnsi="Courier New" w:eastAsia="Courier New" w:ascii="Courier New"/>
          <w:color w:val="373737"/>
          <w:spacing w:val="0"/>
          <w:w w:val="72"/>
          <w:sz w:val="21"/>
          <w:szCs w:val="21"/>
        </w:rPr>
        <w:t>,</w:t>
      </w:r>
      <w:r>
        <w:rPr>
          <w:rFonts w:cs="Courier New" w:hAnsi="Courier New" w:eastAsia="Courier New" w:ascii="Courier New"/>
          <w:color w:val="373737"/>
          <w:spacing w:val="0"/>
          <w:w w:val="72"/>
          <w:sz w:val="21"/>
          <w:szCs w:val="21"/>
        </w:rPr>
        <w:t> </w:t>
      </w:r>
      <w:r>
        <w:rPr>
          <w:rFonts w:cs="Courier New" w:hAnsi="Courier New" w:eastAsia="Courier New" w:ascii="Courier New"/>
          <w:color w:val="373737"/>
          <w:spacing w:val="49"/>
          <w:w w:val="72"/>
          <w:sz w:val="21"/>
          <w:szCs w:val="21"/>
        </w:rPr>
        <w:t> </w:t>
      </w:r>
      <w:r>
        <w:rPr>
          <w:rFonts w:cs="Courier New" w:hAnsi="Courier New" w:eastAsia="Courier New" w:ascii="Courier New"/>
          <w:color w:val="373737"/>
          <w:spacing w:val="0"/>
          <w:w w:val="53"/>
          <w:sz w:val="21"/>
          <w:szCs w:val="21"/>
        </w:rPr>
        <w:t>i</w:t>
      </w:r>
      <w:r>
        <w:rPr>
          <w:rFonts w:cs="Courier New" w:hAnsi="Courier New" w:eastAsia="Courier New" w:ascii="Courier New"/>
          <w:color w:val="373737"/>
          <w:spacing w:val="0"/>
          <w:w w:val="110"/>
          <w:sz w:val="21"/>
          <w:szCs w:val="21"/>
        </w:rPr>
        <w:t>n</w:t>
      </w:r>
      <w:r>
        <w:rPr>
          <w:rFonts w:cs="Courier New" w:hAnsi="Courier New" w:eastAsia="Courier New" w:ascii="Courier New"/>
          <w:color w:val="373737"/>
          <w:spacing w:val="0"/>
          <w:w w:val="110"/>
          <w:sz w:val="21"/>
          <w:szCs w:val="21"/>
        </w:rPr>
        <w:t> </w:t>
      </w:r>
      <w:r>
        <w:rPr>
          <w:rFonts w:cs="Courier New" w:hAnsi="Courier New" w:eastAsia="Courier New" w:ascii="Courier New"/>
          <w:color w:val="373737"/>
          <w:spacing w:val="0"/>
          <w:w w:val="72"/>
          <w:sz w:val="21"/>
          <w:szCs w:val="21"/>
        </w:rPr>
        <w:t>a</w:t>
      </w:r>
      <w:r>
        <w:rPr>
          <w:rFonts w:cs="Courier New" w:hAnsi="Courier New" w:eastAsia="Courier New" w:ascii="Courier New"/>
          <w:color w:val="272727"/>
          <w:spacing w:val="0"/>
          <w:w w:val="91"/>
          <w:sz w:val="21"/>
          <w:szCs w:val="21"/>
        </w:rPr>
        <w:t>t</w:t>
      </w:r>
      <w:r>
        <w:rPr>
          <w:rFonts w:cs="Courier New" w:hAnsi="Courier New" w:eastAsia="Courier New" w:ascii="Courier New"/>
          <w:color w:val="373737"/>
          <w:spacing w:val="0"/>
          <w:w w:val="95"/>
          <w:sz w:val="21"/>
          <w:szCs w:val="21"/>
        </w:rPr>
        <w:t>t</w:t>
      </w:r>
      <w:r>
        <w:rPr>
          <w:rFonts w:cs="Courier New" w:hAnsi="Courier New" w:eastAsia="Courier New" w:ascii="Courier New"/>
          <w:color w:val="272727"/>
          <w:spacing w:val="0"/>
          <w:w w:val="99"/>
          <w:sz w:val="21"/>
          <w:szCs w:val="21"/>
        </w:rPr>
        <w:t>u</w:t>
      </w:r>
      <w:r>
        <w:rPr>
          <w:rFonts w:cs="Courier New" w:hAnsi="Courier New" w:eastAsia="Courier New" w:ascii="Courier New"/>
          <w:color w:val="373737"/>
          <w:spacing w:val="0"/>
          <w:w w:val="95"/>
          <w:sz w:val="21"/>
          <w:szCs w:val="21"/>
        </w:rPr>
        <w:t>a</w:t>
      </w:r>
      <w:r>
        <w:rPr>
          <w:rFonts w:cs="Courier New" w:hAnsi="Courier New" w:eastAsia="Courier New" w:ascii="Courier New"/>
          <w:color w:val="272727"/>
          <w:spacing w:val="0"/>
          <w:w w:val="99"/>
          <w:sz w:val="21"/>
          <w:szCs w:val="21"/>
        </w:rPr>
        <w:t>z</w:t>
      </w:r>
      <w:r>
        <w:rPr>
          <w:rFonts w:cs="Courier New" w:hAnsi="Courier New" w:eastAsia="Courier New" w:ascii="Courier New"/>
          <w:color w:val="272727"/>
          <w:spacing w:val="0"/>
          <w:w w:val="91"/>
          <w:sz w:val="21"/>
          <w:szCs w:val="21"/>
        </w:rPr>
        <w:t>i</w:t>
      </w:r>
      <w:r>
        <w:rPr>
          <w:rFonts w:cs="Courier New" w:hAnsi="Courier New" w:eastAsia="Courier New" w:ascii="Courier New"/>
          <w:color w:val="373737"/>
          <w:spacing w:val="0"/>
          <w:w w:val="99"/>
          <w:sz w:val="21"/>
          <w:szCs w:val="21"/>
        </w:rPr>
        <w:t>o</w:t>
      </w:r>
      <w:r>
        <w:rPr>
          <w:rFonts w:cs="Courier New" w:hAnsi="Courier New" w:eastAsia="Courier New" w:ascii="Courier New"/>
          <w:color w:val="272727"/>
          <w:spacing w:val="0"/>
          <w:w w:val="102"/>
          <w:sz w:val="21"/>
          <w:szCs w:val="21"/>
        </w:rPr>
        <w:t>n</w:t>
      </w:r>
      <w:r>
        <w:rPr>
          <w:rFonts w:cs="Courier New" w:hAnsi="Courier New" w:eastAsia="Courier New" w:ascii="Courier New"/>
          <w:color w:val="272727"/>
          <w:spacing w:val="0"/>
          <w:w w:val="91"/>
          <w:sz w:val="21"/>
          <w:szCs w:val="21"/>
        </w:rPr>
        <w:t>e</w:t>
      </w:r>
      <w:r>
        <w:rPr>
          <w:rFonts w:cs="Courier New" w:hAnsi="Courier New" w:eastAsia="Courier New" w:ascii="Courier New"/>
          <w:color w:val="272727"/>
          <w:spacing w:val="0"/>
          <w:w w:val="100"/>
          <w:sz w:val="21"/>
          <w:szCs w:val="21"/>
        </w:rPr>
        <w:t> </w:t>
      </w:r>
      <w:r>
        <w:rPr>
          <w:rFonts w:cs="Courier New" w:hAnsi="Courier New" w:eastAsia="Courier New" w:ascii="Courier New"/>
          <w:color w:val="272727"/>
          <w:spacing w:val="12"/>
          <w:w w:val="100"/>
          <w:sz w:val="21"/>
          <w:szCs w:val="21"/>
        </w:rPr>
        <w:t> </w:t>
      </w:r>
      <w:r>
        <w:rPr>
          <w:rFonts w:cs="Courier New" w:hAnsi="Courier New" w:eastAsia="Courier New" w:ascii="Courier New"/>
          <w:color w:val="272727"/>
          <w:spacing w:val="0"/>
          <w:w w:val="72"/>
          <w:sz w:val="21"/>
          <w:szCs w:val="21"/>
        </w:rPr>
        <w:t>d</w:t>
      </w:r>
      <w:r>
        <w:rPr>
          <w:rFonts w:cs="Courier New" w:hAnsi="Courier New" w:eastAsia="Courier New" w:ascii="Courier New"/>
          <w:color w:val="272727"/>
          <w:spacing w:val="0"/>
          <w:w w:val="99"/>
          <w:sz w:val="21"/>
          <w:szCs w:val="21"/>
        </w:rPr>
        <w:t>e</w:t>
      </w:r>
      <w:r>
        <w:rPr>
          <w:rFonts w:cs="Courier New" w:hAnsi="Courier New" w:eastAsia="Courier New" w:ascii="Courier New"/>
          <w:color w:val="272727"/>
          <w:spacing w:val="0"/>
          <w:w w:val="91"/>
          <w:sz w:val="21"/>
          <w:szCs w:val="21"/>
        </w:rPr>
        <w:t>l</w:t>
      </w:r>
      <w:r>
        <w:rPr>
          <w:rFonts w:cs="Courier New" w:hAnsi="Courier New" w:eastAsia="Courier New" w:ascii="Courier New"/>
          <w:color w:val="272727"/>
          <w:spacing w:val="0"/>
          <w:w w:val="95"/>
          <w:sz w:val="21"/>
          <w:szCs w:val="21"/>
        </w:rPr>
        <w:t>l</w:t>
      </w:r>
      <w:r>
        <w:rPr>
          <w:rFonts w:cs="Courier New" w:hAnsi="Courier New" w:eastAsia="Courier New" w:ascii="Courier New"/>
          <w:color w:val="373737"/>
          <w:spacing w:val="0"/>
          <w:w w:val="95"/>
          <w:sz w:val="21"/>
          <w:szCs w:val="21"/>
        </w:rPr>
        <w:t>a</w:t>
      </w:r>
      <w:r>
        <w:rPr>
          <w:rFonts w:cs="Courier New" w:hAnsi="Courier New" w:eastAsia="Courier New" w:ascii="Courier New"/>
          <w:color w:val="373737"/>
          <w:spacing w:val="32"/>
          <w:w w:val="100"/>
          <w:sz w:val="21"/>
          <w:szCs w:val="21"/>
        </w:rPr>
        <w:t> </w:t>
      </w:r>
      <w:r>
        <w:rPr>
          <w:rFonts w:cs="Courier New" w:hAnsi="Courier New" w:eastAsia="Courier New" w:ascii="Courier New"/>
          <w:color w:val="272727"/>
          <w:spacing w:val="0"/>
          <w:w w:val="64"/>
          <w:sz w:val="21"/>
          <w:szCs w:val="21"/>
        </w:rPr>
        <w:t>l</w:t>
      </w:r>
      <w:r>
        <w:rPr>
          <w:rFonts w:cs="Courier New" w:hAnsi="Courier New" w:eastAsia="Courier New" w:ascii="Courier New"/>
          <w:color w:val="373737"/>
          <w:spacing w:val="0"/>
          <w:w w:val="95"/>
          <w:sz w:val="21"/>
          <w:szCs w:val="21"/>
        </w:rPr>
        <w:t>e</w:t>
      </w:r>
      <w:r>
        <w:rPr>
          <w:rFonts w:cs="Courier New" w:hAnsi="Courier New" w:eastAsia="Courier New" w:ascii="Courier New"/>
          <w:color w:val="4D4D4D"/>
          <w:spacing w:val="0"/>
          <w:w w:val="99"/>
          <w:sz w:val="21"/>
          <w:szCs w:val="21"/>
        </w:rPr>
        <w:t>g</w:t>
      </w:r>
      <w:r>
        <w:rPr>
          <w:rFonts w:cs="Courier New" w:hAnsi="Courier New" w:eastAsia="Courier New" w:ascii="Courier New"/>
          <w:color w:val="272727"/>
          <w:spacing w:val="0"/>
          <w:w w:val="99"/>
          <w:sz w:val="21"/>
          <w:szCs w:val="21"/>
        </w:rPr>
        <w:t>g</w:t>
      </w:r>
      <w:r>
        <w:rPr>
          <w:rFonts w:cs="Courier New" w:hAnsi="Courier New" w:eastAsia="Courier New" w:ascii="Courier New"/>
          <w:color w:val="373737"/>
          <w:spacing w:val="0"/>
          <w:w w:val="91"/>
          <w:sz w:val="21"/>
          <w:szCs w:val="21"/>
        </w:rPr>
        <w:t>e</w:t>
      </w:r>
      <w:r>
        <w:rPr>
          <w:rFonts w:cs="Courier New" w:hAnsi="Courier New" w:eastAsia="Courier New" w:ascii="Courier New"/>
          <w:color w:val="373737"/>
          <w:spacing w:val="23"/>
          <w:w w:val="100"/>
          <w:sz w:val="21"/>
          <w:szCs w:val="21"/>
        </w:rPr>
        <w:t> </w:t>
      </w:r>
      <w:r>
        <w:rPr>
          <w:rFonts w:cs="Courier New" w:hAnsi="Courier New" w:eastAsia="Courier New" w:ascii="Courier New"/>
          <w:color w:val="373737"/>
          <w:spacing w:val="0"/>
          <w:w w:val="76"/>
          <w:sz w:val="21"/>
          <w:szCs w:val="21"/>
        </w:rPr>
        <w:t>r</w:t>
      </w:r>
      <w:r>
        <w:rPr>
          <w:rFonts w:cs="Courier New" w:hAnsi="Courier New" w:eastAsia="Courier New" w:ascii="Courier New"/>
          <w:color w:val="373737"/>
          <w:spacing w:val="0"/>
          <w:w w:val="95"/>
          <w:sz w:val="21"/>
          <w:szCs w:val="21"/>
        </w:rPr>
        <w:t>eg</w:t>
      </w:r>
      <w:r>
        <w:rPr>
          <w:rFonts w:cs="Courier New" w:hAnsi="Courier New" w:eastAsia="Courier New" w:ascii="Courier New"/>
          <w:color w:val="272727"/>
          <w:spacing w:val="0"/>
          <w:w w:val="87"/>
          <w:sz w:val="21"/>
          <w:szCs w:val="21"/>
        </w:rPr>
        <w:t>i</w:t>
      </w:r>
      <w:r>
        <w:rPr>
          <w:rFonts w:cs="Courier New" w:hAnsi="Courier New" w:eastAsia="Courier New" w:ascii="Courier New"/>
          <w:color w:val="373737"/>
          <w:spacing w:val="0"/>
          <w:w w:val="99"/>
          <w:sz w:val="21"/>
          <w:szCs w:val="21"/>
        </w:rPr>
        <w:t>o</w:t>
      </w:r>
      <w:r>
        <w:rPr>
          <w:rFonts w:cs="Courier New" w:hAnsi="Courier New" w:eastAsia="Courier New" w:ascii="Courier New"/>
          <w:color w:val="272727"/>
          <w:spacing w:val="0"/>
          <w:w w:val="99"/>
          <w:sz w:val="21"/>
          <w:szCs w:val="21"/>
        </w:rPr>
        <w:t>n</w:t>
      </w:r>
      <w:r>
        <w:rPr>
          <w:rFonts w:cs="Courier New" w:hAnsi="Courier New" w:eastAsia="Courier New" w:ascii="Courier New"/>
          <w:color w:val="373737"/>
          <w:spacing w:val="0"/>
          <w:w w:val="91"/>
          <w:sz w:val="21"/>
          <w:szCs w:val="21"/>
        </w:rPr>
        <w:t>a</w:t>
      </w:r>
      <w:r>
        <w:rPr>
          <w:rFonts w:cs="Courier New" w:hAnsi="Courier New" w:eastAsia="Courier New" w:ascii="Courier New"/>
          <w:color w:val="272727"/>
          <w:spacing w:val="0"/>
          <w:w w:val="95"/>
          <w:sz w:val="21"/>
          <w:szCs w:val="21"/>
        </w:rPr>
        <w:t>l</w:t>
      </w:r>
      <w:r>
        <w:rPr>
          <w:rFonts w:cs="Courier New" w:hAnsi="Courier New" w:eastAsia="Courier New" w:ascii="Courier New"/>
          <w:color w:val="373737"/>
          <w:spacing w:val="0"/>
          <w:w w:val="99"/>
          <w:sz w:val="21"/>
          <w:szCs w:val="21"/>
        </w:rPr>
        <w:t>e</w:t>
      </w:r>
      <w:r>
        <w:rPr>
          <w:rFonts w:cs="Courier New" w:hAnsi="Courier New" w:eastAsia="Courier New" w:ascii="Courier New"/>
          <w:color w:val="373737"/>
          <w:spacing w:val="23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72727"/>
          <w:spacing w:val="0"/>
          <w:w w:val="114"/>
          <w:sz w:val="18"/>
          <w:szCs w:val="18"/>
        </w:rPr>
        <w:t>2</w:t>
      </w:r>
      <w:r>
        <w:rPr>
          <w:rFonts w:cs="Times New Roman" w:hAnsi="Times New Roman" w:eastAsia="Times New Roman" w:ascii="Times New Roman"/>
          <w:color w:val="373737"/>
          <w:spacing w:val="0"/>
          <w:w w:val="114"/>
          <w:sz w:val="18"/>
          <w:szCs w:val="18"/>
        </w:rPr>
        <w:t>2</w:t>
      </w:r>
      <w:r>
        <w:rPr>
          <w:rFonts w:cs="Times New Roman" w:hAnsi="Times New Roman" w:eastAsia="Times New Roman" w:ascii="Times New Roman"/>
          <w:color w:val="373737"/>
          <w:spacing w:val="0"/>
          <w:w w:val="114"/>
          <w:sz w:val="18"/>
          <w:szCs w:val="18"/>
        </w:rPr>
        <w:t> </w:t>
      </w:r>
      <w:r>
        <w:rPr>
          <w:rFonts w:cs="Times New Roman" w:hAnsi="Times New Roman" w:eastAsia="Times New Roman" w:ascii="Times New Roman"/>
          <w:color w:val="373737"/>
          <w:spacing w:val="47"/>
          <w:w w:val="114"/>
          <w:sz w:val="18"/>
          <w:szCs w:val="18"/>
        </w:rPr>
        <w:t> </w:t>
      </w:r>
      <w:r>
        <w:rPr>
          <w:rFonts w:cs="Courier New" w:hAnsi="Courier New" w:eastAsia="Courier New" w:ascii="Courier New"/>
          <w:color w:val="373737"/>
          <w:spacing w:val="0"/>
          <w:w w:val="72"/>
          <w:sz w:val="21"/>
          <w:szCs w:val="21"/>
        </w:rPr>
        <w:t>a</w:t>
      </w:r>
      <w:r>
        <w:rPr>
          <w:rFonts w:cs="Courier New" w:hAnsi="Courier New" w:eastAsia="Courier New" w:ascii="Courier New"/>
          <w:color w:val="272727"/>
          <w:spacing w:val="0"/>
          <w:w w:val="106"/>
          <w:sz w:val="21"/>
          <w:szCs w:val="21"/>
        </w:rPr>
        <w:t>p</w:t>
      </w:r>
      <w:r>
        <w:rPr>
          <w:rFonts w:cs="Courier New" w:hAnsi="Courier New" w:eastAsia="Courier New" w:ascii="Courier New"/>
          <w:color w:val="373737"/>
          <w:spacing w:val="0"/>
          <w:w w:val="95"/>
          <w:sz w:val="21"/>
          <w:szCs w:val="21"/>
        </w:rPr>
        <w:t>r</w:t>
      </w:r>
      <w:r>
        <w:rPr>
          <w:rFonts w:cs="Courier New" w:hAnsi="Courier New" w:eastAsia="Courier New" w:ascii="Courier New"/>
          <w:color w:val="373737"/>
          <w:spacing w:val="0"/>
          <w:w w:val="83"/>
          <w:sz w:val="21"/>
          <w:szCs w:val="21"/>
        </w:rPr>
        <w:t>i</w:t>
      </w:r>
      <w:r>
        <w:rPr>
          <w:rFonts w:cs="Courier New" w:hAnsi="Courier New" w:eastAsia="Courier New" w:ascii="Courier New"/>
          <w:color w:val="272727"/>
          <w:spacing w:val="0"/>
          <w:w w:val="102"/>
          <w:sz w:val="21"/>
          <w:szCs w:val="21"/>
        </w:rPr>
        <w:t>l</w:t>
      </w:r>
      <w:r>
        <w:rPr>
          <w:rFonts w:cs="Courier New" w:hAnsi="Courier New" w:eastAsia="Courier New" w:ascii="Courier New"/>
          <w:color w:val="373737"/>
          <w:spacing w:val="0"/>
          <w:w w:val="99"/>
          <w:sz w:val="21"/>
          <w:szCs w:val="21"/>
        </w:rPr>
        <w:t>e</w:t>
      </w:r>
      <w:r>
        <w:rPr>
          <w:rFonts w:cs="Courier New" w:hAnsi="Courier New" w:eastAsia="Courier New" w:ascii="Courier New"/>
          <w:color w:val="373737"/>
          <w:spacing w:val="32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73737"/>
          <w:spacing w:val="0"/>
          <w:w w:val="90"/>
          <w:sz w:val="18"/>
          <w:szCs w:val="18"/>
        </w:rPr>
        <w:t>2</w:t>
      </w:r>
      <w:r>
        <w:rPr>
          <w:rFonts w:cs="Times New Roman" w:hAnsi="Times New Roman" w:eastAsia="Times New Roman" w:ascii="Times New Roman"/>
          <w:color w:val="272727"/>
          <w:spacing w:val="0"/>
          <w:w w:val="138"/>
          <w:sz w:val="18"/>
          <w:szCs w:val="18"/>
        </w:rPr>
        <w:t>0</w:t>
      </w:r>
      <w:r>
        <w:rPr>
          <w:rFonts w:cs="Times New Roman" w:hAnsi="Times New Roman" w:eastAsia="Times New Roman" w:ascii="Times New Roman"/>
          <w:color w:val="272727"/>
          <w:spacing w:val="0"/>
          <w:w w:val="122"/>
          <w:sz w:val="18"/>
          <w:szCs w:val="18"/>
        </w:rPr>
        <w:t>1</w:t>
      </w:r>
      <w:r>
        <w:rPr>
          <w:rFonts w:cs="Times New Roman" w:hAnsi="Times New Roman" w:eastAsia="Times New Roman" w:ascii="Times New Roman"/>
          <w:color w:val="272727"/>
          <w:spacing w:val="0"/>
          <w:w w:val="138"/>
          <w:sz w:val="18"/>
          <w:szCs w:val="18"/>
        </w:rPr>
        <w:t>4</w:t>
      </w:r>
      <w:r>
        <w:rPr>
          <w:rFonts w:cs="Times New Roman" w:hAnsi="Times New Roman" w:eastAsia="Times New Roman" w:ascii="Times New Roman"/>
          <w:color w:val="373737"/>
          <w:spacing w:val="0"/>
          <w:w w:val="213"/>
          <w:sz w:val="18"/>
          <w:szCs w:val="18"/>
        </w:rPr>
        <w:t>,</w:t>
      </w:r>
      <w:r>
        <w:rPr>
          <w:rFonts w:cs="Times New Roman" w:hAnsi="Times New Roman" w:eastAsia="Times New Roman" w:ascii="Times New Roman"/>
          <w:color w:val="373737"/>
          <w:spacing w:val="0"/>
          <w:w w:val="100"/>
          <w:sz w:val="18"/>
          <w:szCs w:val="18"/>
        </w:rPr>
        <w:t>   </w:t>
      </w:r>
      <w:r>
        <w:rPr>
          <w:rFonts w:cs="Times New Roman" w:hAnsi="Times New Roman" w:eastAsia="Times New Roman" w:ascii="Times New Roman"/>
          <w:color w:val="373737"/>
          <w:spacing w:val="3"/>
          <w:w w:val="100"/>
          <w:sz w:val="18"/>
          <w:szCs w:val="18"/>
        </w:rPr>
        <w:t> </w:t>
      </w:r>
      <w:r>
        <w:rPr>
          <w:rFonts w:cs="Courier New" w:hAnsi="Courier New" w:eastAsia="Courier New" w:ascii="Courier New"/>
          <w:color w:val="272727"/>
          <w:spacing w:val="0"/>
          <w:w w:val="72"/>
          <w:sz w:val="21"/>
          <w:szCs w:val="21"/>
        </w:rPr>
        <w:t>n</w:t>
      </w:r>
      <w:r>
        <w:rPr>
          <w:rFonts w:cs="Courier New" w:hAnsi="Courier New" w:eastAsia="Courier New" w:ascii="Courier New"/>
          <w:color w:val="373737"/>
          <w:spacing w:val="0"/>
          <w:w w:val="72"/>
          <w:sz w:val="21"/>
          <w:szCs w:val="21"/>
        </w:rPr>
        <w:t>.</w:t>
      </w:r>
      <w:r>
        <w:rPr>
          <w:rFonts w:cs="Courier New" w:hAnsi="Courier New" w:eastAsia="Courier New" w:ascii="Courier New"/>
          <w:color w:val="373737"/>
          <w:spacing w:val="0"/>
          <w:w w:val="72"/>
          <w:sz w:val="21"/>
          <w:szCs w:val="21"/>
        </w:rPr>
        <w:t> </w:t>
      </w:r>
      <w:r>
        <w:rPr>
          <w:rFonts w:cs="Courier New" w:hAnsi="Courier New" w:eastAsia="Courier New" w:ascii="Courier New"/>
          <w:color w:val="373737"/>
          <w:spacing w:val="11"/>
          <w:w w:val="72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73737"/>
          <w:spacing w:val="0"/>
          <w:w w:val="100"/>
          <w:sz w:val="18"/>
          <w:szCs w:val="18"/>
        </w:rPr>
        <w:t>7</w:t>
      </w:r>
      <w:r>
        <w:rPr>
          <w:rFonts w:cs="Times New Roman" w:hAnsi="Times New Roman" w:eastAsia="Times New Roman" w:ascii="Times New Roman"/>
          <w:color w:val="000000"/>
          <w:spacing w:val="0"/>
          <w:w w:val="100"/>
          <w:sz w:val="18"/>
          <w:szCs w:val="18"/>
        </w:rPr>
      </w:r>
    </w:p>
    <w:p>
      <w:pPr>
        <w:rPr>
          <w:rFonts w:cs="Courier New" w:hAnsi="Courier New" w:eastAsia="Courier New" w:ascii="Courier New"/>
          <w:sz w:val="21"/>
          <w:szCs w:val="21"/>
        </w:rPr>
        <w:jc w:val="left"/>
        <w:spacing w:lineRule="exact" w:line="220"/>
        <w:ind w:left="144"/>
      </w:pPr>
      <w:r>
        <w:rPr>
          <w:rFonts w:cs="Courier New" w:hAnsi="Courier New" w:eastAsia="Courier New" w:ascii="Courier New"/>
          <w:color w:val="272727"/>
          <w:w w:val="41"/>
          <w:position w:val="2"/>
          <w:sz w:val="21"/>
          <w:szCs w:val="21"/>
        </w:rPr>
        <w:t>(</w:t>
      </w:r>
      <w:r>
        <w:rPr>
          <w:rFonts w:cs="Courier New" w:hAnsi="Courier New" w:eastAsia="Courier New" w:ascii="Courier New"/>
          <w:color w:val="373737"/>
          <w:w w:val="118"/>
          <w:position w:val="2"/>
          <w:sz w:val="21"/>
          <w:szCs w:val="21"/>
        </w:rPr>
        <w:t>N</w:t>
      </w:r>
      <w:r>
        <w:rPr>
          <w:rFonts w:cs="Courier New" w:hAnsi="Courier New" w:eastAsia="Courier New" w:ascii="Courier New"/>
          <w:color w:val="373737"/>
          <w:w w:val="87"/>
          <w:position w:val="2"/>
          <w:sz w:val="21"/>
          <w:szCs w:val="21"/>
        </w:rPr>
        <w:t>o</w:t>
      </w:r>
      <w:r>
        <w:rPr>
          <w:rFonts w:cs="Courier New" w:hAnsi="Courier New" w:eastAsia="Courier New" w:ascii="Courier New"/>
          <w:color w:val="373737"/>
          <w:w w:val="99"/>
          <w:position w:val="2"/>
          <w:sz w:val="21"/>
          <w:szCs w:val="21"/>
        </w:rPr>
        <w:t>rm</w:t>
      </w:r>
      <w:r>
        <w:rPr>
          <w:rFonts w:cs="Courier New" w:hAnsi="Courier New" w:eastAsia="Courier New" w:ascii="Courier New"/>
          <w:color w:val="373737"/>
          <w:w w:val="91"/>
          <w:position w:val="2"/>
          <w:sz w:val="21"/>
          <w:szCs w:val="21"/>
        </w:rPr>
        <w:t>e</w:t>
      </w:r>
      <w:r>
        <w:rPr>
          <w:rFonts w:cs="Courier New" w:hAnsi="Courier New" w:eastAsia="Courier New" w:ascii="Courier New"/>
          <w:color w:val="373737"/>
          <w:w w:val="100"/>
          <w:position w:val="2"/>
          <w:sz w:val="21"/>
          <w:szCs w:val="21"/>
        </w:rPr>
        <w:t> </w:t>
      </w:r>
      <w:r>
        <w:rPr>
          <w:rFonts w:cs="Courier New" w:hAnsi="Courier New" w:eastAsia="Courier New" w:ascii="Courier New"/>
          <w:color w:val="373737"/>
          <w:spacing w:val="22"/>
          <w:w w:val="100"/>
          <w:position w:val="2"/>
          <w:sz w:val="21"/>
          <w:szCs w:val="21"/>
        </w:rPr>
        <w:t> </w:t>
      </w:r>
      <w:r>
        <w:rPr>
          <w:rFonts w:cs="Courier New" w:hAnsi="Courier New" w:eastAsia="Courier New" w:ascii="Courier New"/>
          <w:color w:val="373737"/>
          <w:spacing w:val="0"/>
          <w:w w:val="64"/>
          <w:position w:val="2"/>
          <w:sz w:val="21"/>
          <w:szCs w:val="21"/>
        </w:rPr>
        <w:t>s</w:t>
      </w:r>
      <w:r>
        <w:rPr>
          <w:rFonts w:cs="Courier New" w:hAnsi="Courier New" w:eastAsia="Courier New" w:ascii="Courier New"/>
          <w:color w:val="373737"/>
          <w:spacing w:val="0"/>
          <w:w w:val="99"/>
          <w:position w:val="2"/>
          <w:sz w:val="21"/>
          <w:szCs w:val="21"/>
        </w:rPr>
        <w:t>u</w:t>
      </w:r>
      <w:r>
        <w:rPr>
          <w:rFonts w:cs="Courier New" w:hAnsi="Courier New" w:eastAsia="Courier New" w:ascii="Courier New"/>
          <w:color w:val="373737"/>
          <w:spacing w:val="0"/>
          <w:w w:val="95"/>
          <w:position w:val="2"/>
          <w:sz w:val="21"/>
          <w:szCs w:val="21"/>
        </w:rPr>
        <w:t>lle</w:t>
      </w:r>
      <w:r>
        <w:rPr>
          <w:rFonts w:cs="Courier New" w:hAnsi="Courier New" w:eastAsia="Courier New" w:ascii="Courier New"/>
          <w:color w:val="373737"/>
          <w:spacing w:val="0"/>
          <w:w w:val="100"/>
          <w:position w:val="2"/>
          <w:sz w:val="21"/>
          <w:szCs w:val="21"/>
        </w:rPr>
        <w:t> </w:t>
      </w:r>
      <w:r>
        <w:rPr>
          <w:rFonts w:cs="Courier New" w:hAnsi="Courier New" w:eastAsia="Courier New" w:ascii="Courier New"/>
          <w:color w:val="373737"/>
          <w:spacing w:val="12"/>
          <w:w w:val="100"/>
          <w:position w:val="2"/>
          <w:sz w:val="21"/>
          <w:szCs w:val="21"/>
        </w:rPr>
        <w:t> </w:t>
      </w:r>
      <w:r>
        <w:rPr>
          <w:rFonts w:cs="Courier New" w:hAnsi="Courier New" w:eastAsia="Courier New" w:ascii="Courier New"/>
          <w:color w:val="373737"/>
          <w:spacing w:val="0"/>
          <w:w w:val="81"/>
          <w:position w:val="2"/>
          <w:sz w:val="21"/>
          <w:szCs w:val="21"/>
        </w:rPr>
        <w:t>mi</w:t>
      </w:r>
      <w:r>
        <w:rPr>
          <w:rFonts w:cs="Courier New" w:hAnsi="Courier New" w:eastAsia="Courier New" w:ascii="Courier New"/>
          <w:color w:val="373737"/>
          <w:spacing w:val="0"/>
          <w:w w:val="81"/>
          <w:position w:val="2"/>
          <w:sz w:val="21"/>
          <w:szCs w:val="21"/>
        </w:rPr>
        <w:t>s</w:t>
      </w:r>
      <w:r>
        <w:rPr>
          <w:rFonts w:cs="Courier New" w:hAnsi="Courier New" w:eastAsia="Courier New" w:ascii="Courier New"/>
          <w:color w:val="373737"/>
          <w:spacing w:val="0"/>
          <w:w w:val="81"/>
          <w:position w:val="2"/>
          <w:sz w:val="21"/>
          <w:szCs w:val="21"/>
        </w:rPr>
        <w:t>u</w:t>
      </w:r>
      <w:r>
        <w:rPr>
          <w:rFonts w:cs="Courier New" w:hAnsi="Courier New" w:eastAsia="Courier New" w:ascii="Courier New"/>
          <w:color w:val="373737"/>
          <w:spacing w:val="0"/>
          <w:w w:val="81"/>
          <w:position w:val="2"/>
          <w:sz w:val="21"/>
          <w:szCs w:val="21"/>
        </w:rPr>
        <w:t>r</w:t>
      </w:r>
      <w:r>
        <w:rPr>
          <w:rFonts w:cs="Courier New" w:hAnsi="Courier New" w:eastAsia="Courier New" w:ascii="Courier New"/>
          <w:color w:val="373737"/>
          <w:spacing w:val="0"/>
          <w:w w:val="81"/>
          <w:position w:val="2"/>
          <w:sz w:val="21"/>
          <w:szCs w:val="21"/>
        </w:rPr>
        <w:t>e</w:t>
      </w:r>
      <w:r>
        <w:rPr>
          <w:rFonts w:cs="Courier New" w:hAnsi="Courier New" w:eastAsia="Courier New" w:ascii="Courier New"/>
          <w:color w:val="373737"/>
          <w:spacing w:val="0"/>
          <w:w w:val="81"/>
          <w:position w:val="2"/>
          <w:sz w:val="21"/>
          <w:szCs w:val="21"/>
        </w:rPr>
        <w:t>  </w:t>
      </w:r>
      <w:r>
        <w:rPr>
          <w:rFonts w:cs="Courier New" w:hAnsi="Courier New" w:eastAsia="Courier New" w:ascii="Courier New"/>
          <w:color w:val="373737"/>
          <w:spacing w:val="48"/>
          <w:w w:val="81"/>
          <w:position w:val="2"/>
          <w:sz w:val="21"/>
          <w:szCs w:val="21"/>
        </w:rPr>
        <w:t> </w:t>
      </w:r>
      <w:r>
        <w:rPr>
          <w:rFonts w:cs="Courier New" w:hAnsi="Courier New" w:eastAsia="Courier New" w:ascii="Courier New"/>
          <w:color w:val="373737"/>
          <w:spacing w:val="0"/>
          <w:w w:val="81"/>
          <w:position w:val="2"/>
          <w:sz w:val="21"/>
          <w:szCs w:val="21"/>
        </w:rPr>
        <w:t>d</w:t>
      </w:r>
      <w:r>
        <w:rPr>
          <w:rFonts w:cs="Courier New" w:hAnsi="Courier New" w:eastAsia="Courier New" w:ascii="Courier New"/>
          <w:color w:val="373737"/>
          <w:spacing w:val="0"/>
          <w:w w:val="81"/>
          <w:position w:val="2"/>
          <w:sz w:val="21"/>
          <w:szCs w:val="21"/>
        </w:rPr>
        <w:t>i</w:t>
      </w:r>
      <w:r>
        <w:rPr>
          <w:rFonts w:cs="Courier New" w:hAnsi="Courier New" w:eastAsia="Courier New" w:ascii="Courier New"/>
          <w:color w:val="373737"/>
          <w:spacing w:val="52"/>
          <w:w w:val="81"/>
          <w:position w:val="2"/>
          <w:sz w:val="21"/>
          <w:szCs w:val="21"/>
        </w:rPr>
        <w:t> </w:t>
      </w:r>
      <w:r>
        <w:rPr>
          <w:rFonts w:cs="Courier New" w:hAnsi="Courier New" w:eastAsia="Courier New" w:ascii="Courier New"/>
          <w:color w:val="272727"/>
          <w:spacing w:val="0"/>
          <w:w w:val="76"/>
          <w:position w:val="2"/>
          <w:sz w:val="21"/>
          <w:szCs w:val="21"/>
        </w:rPr>
        <w:t>p</w:t>
      </w:r>
      <w:r>
        <w:rPr>
          <w:rFonts w:cs="Courier New" w:hAnsi="Courier New" w:eastAsia="Courier New" w:ascii="Courier New"/>
          <w:color w:val="373737"/>
          <w:spacing w:val="0"/>
          <w:w w:val="95"/>
          <w:position w:val="2"/>
          <w:sz w:val="21"/>
          <w:szCs w:val="21"/>
        </w:rPr>
        <w:t>r</w:t>
      </w:r>
      <w:r>
        <w:rPr>
          <w:rFonts w:cs="Courier New" w:hAnsi="Courier New" w:eastAsia="Courier New" w:ascii="Courier New"/>
          <w:color w:val="373737"/>
          <w:spacing w:val="0"/>
          <w:w w:val="91"/>
          <w:position w:val="2"/>
          <w:sz w:val="21"/>
          <w:szCs w:val="21"/>
        </w:rPr>
        <w:t>e</w:t>
      </w:r>
      <w:r>
        <w:rPr>
          <w:rFonts w:cs="Courier New" w:hAnsi="Courier New" w:eastAsia="Courier New" w:ascii="Courier New"/>
          <w:color w:val="373737"/>
          <w:spacing w:val="0"/>
          <w:w w:val="99"/>
          <w:position w:val="2"/>
          <w:sz w:val="21"/>
          <w:szCs w:val="21"/>
        </w:rPr>
        <w:t>v</w:t>
      </w:r>
      <w:r>
        <w:rPr>
          <w:rFonts w:cs="Courier New" w:hAnsi="Courier New" w:eastAsia="Courier New" w:ascii="Courier New"/>
          <w:color w:val="272727"/>
          <w:spacing w:val="0"/>
          <w:w w:val="91"/>
          <w:position w:val="2"/>
          <w:sz w:val="21"/>
          <w:szCs w:val="21"/>
        </w:rPr>
        <w:t>e</w:t>
      </w:r>
      <w:r>
        <w:rPr>
          <w:rFonts w:cs="Courier New" w:hAnsi="Courier New" w:eastAsia="Courier New" w:ascii="Courier New"/>
          <w:color w:val="272727"/>
          <w:spacing w:val="0"/>
          <w:w w:val="102"/>
          <w:position w:val="2"/>
          <w:sz w:val="21"/>
          <w:szCs w:val="21"/>
        </w:rPr>
        <w:t>n</w:t>
      </w:r>
      <w:r>
        <w:rPr>
          <w:rFonts w:cs="Courier New" w:hAnsi="Courier New" w:eastAsia="Courier New" w:ascii="Courier New"/>
          <w:color w:val="272727"/>
          <w:spacing w:val="0"/>
          <w:w w:val="87"/>
          <w:position w:val="2"/>
          <w:sz w:val="21"/>
          <w:szCs w:val="21"/>
        </w:rPr>
        <w:t>z</w:t>
      </w:r>
      <w:r>
        <w:rPr>
          <w:rFonts w:cs="Courier New" w:hAnsi="Courier New" w:eastAsia="Courier New" w:ascii="Courier New"/>
          <w:color w:val="373737"/>
          <w:spacing w:val="0"/>
          <w:w w:val="91"/>
          <w:position w:val="2"/>
          <w:sz w:val="21"/>
          <w:szCs w:val="21"/>
        </w:rPr>
        <w:t>i</w:t>
      </w:r>
      <w:r>
        <w:rPr>
          <w:rFonts w:cs="Courier New" w:hAnsi="Courier New" w:eastAsia="Courier New" w:ascii="Courier New"/>
          <w:color w:val="373737"/>
          <w:spacing w:val="0"/>
          <w:w w:val="99"/>
          <w:position w:val="2"/>
          <w:sz w:val="21"/>
          <w:szCs w:val="21"/>
        </w:rPr>
        <w:t>o</w:t>
      </w:r>
      <w:r>
        <w:rPr>
          <w:rFonts w:cs="Courier New" w:hAnsi="Courier New" w:eastAsia="Courier New" w:ascii="Courier New"/>
          <w:color w:val="272727"/>
          <w:spacing w:val="0"/>
          <w:w w:val="106"/>
          <w:position w:val="2"/>
          <w:sz w:val="21"/>
          <w:szCs w:val="21"/>
        </w:rPr>
        <w:t>n</w:t>
      </w:r>
      <w:r>
        <w:rPr>
          <w:rFonts w:cs="Courier New" w:hAnsi="Courier New" w:eastAsia="Courier New" w:ascii="Courier New"/>
          <w:color w:val="373737"/>
          <w:spacing w:val="0"/>
          <w:w w:val="87"/>
          <w:position w:val="2"/>
          <w:sz w:val="21"/>
          <w:szCs w:val="21"/>
        </w:rPr>
        <w:t>e</w:t>
      </w:r>
      <w:r>
        <w:rPr>
          <w:rFonts w:cs="Courier New" w:hAnsi="Courier New" w:eastAsia="Courier New" w:ascii="Courier New"/>
          <w:color w:val="373737"/>
          <w:spacing w:val="28"/>
          <w:w w:val="100"/>
          <w:position w:val="2"/>
          <w:sz w:val="21"/>
          <w:szCs w:val="21"/>
        </w:rPr>
        <w:t> </w:t>
      </w:r>
      <w:r>
        <w:rPr>
          <w:rFonts w:cs="Courier New" w:hAnsi="Courier New" w:eastAsia="Courier New" w:ascii="Courier New"/>
          <w:color w:val="373737"/>
          <w:spacing w:val="0"/>
          <w:w w:val="72"/>
          <w:position w:val="2"/>
          <w:sz w:val="21"/>
          <w:szCs w:val="21"/>
        </w:rPr>
        <w:t>e</w:t>
      </w:r>
      <w:r>
        <w:rPr>
          <w:rFonts w:cs="Courier New" w:hAnsi="Courier New" w:eastAsia="Courier New" w:ascii="Courier New"/>
          <w:color w:val="373737"/>
          <w:spacing w:val="58"/>
          <w:w w:val="72"/>
          <w:position w:val="2"/>
          <w:sz w:val="21"/>
          <w:szCs w:val="21"/>
        </w:rPr>
        <w:t> </w:t>
      </w:r>
      <w:r>
        <w:rPr>
          <w:rFonts w:cs="Courier New" w:hAnsi="Courier New" w:eastAsia="Courier New" w:ascii="Courier New"/>
          <w:color w:val="272727"/>
          <w:spacing w:val="0"/>
          <w:w w:val="76"/>
          <w:position w:val="2"/>
          <w:sz w:val="21"/>
          <w:szCs w:val="21"/>
        </w:rPr>
        <w:t>p</w:t>
      </w:r>
      <w:r>
        <w:rPr>
          <w:rFonts w:cs="Courier New" w:hAnsi="Courier New" w:eastAsia="Courier New" w:ascii="Courier New"/>
          <w:color w:val="373737"/>
          <w:spacing w:val="0"/>
          <w:w w:val="95"/>
          <w:position w:val="2"/>
          <w:sz w:val="21"/>
          <w:szCs w:val="21"/>
        </w:rPr>
        <w:t>r</w:t>
      </w:r>
      <w:r>
        <w:rPr>
          <w:rFonts w:cs="Courier New" w:hAnsi="Courier New" w:eastAsia="Courier New" w:ascii="Courier New"/>
          <w:color w:val="373737"/>
          <w:spacing w:val="0"/>
          <w:w w:val="91"/>
          <w:position w:val="2"/>
          <w:sz w:val="21"/>
          <w:szCs w:val="21"/>
        </w:rPr>
        <w:t>ot</w:t>
      </w:r>
      <w:r>
        <w:rPr>
          <w:rFonts w:cs="Courier New" w:hAnsi="Courier New" w:eastAsia="Courier New" w:ascii="Courier New"/>
          <w:color w:val="373737"/>
          <w:spacing w:val="0"/>
          <w:w w:val="106"/>
          <w:position w:val="2"/>
          <w:sz w:val="21"/>
          <w:szCs w:val="21"/>
        </w:rPr>
        <w:t>e</w:t>
      </w:r>
      <w:r>
        <w:rPr>
          <w:rFonts w:cs="Courier New" w:hAnsi="Courier New" w:eastAsia="Courier New" w:ascii="Courier New"/>
          <w:color w:val="373737"/>
          <w:spacing w:val="0"/>
          <w:w w:val="95"/>
          <w:position w:val="2"/>
          <w:sz w:val="21"/>
          <w:szCs w:val="21"/>
        </w:rPr>
        <w:t>z</w:t>
      </w:r>
      <w:r>
        <w:rPr>
          <w:rFonts w:cs="Courier New" w:hAnsi="Courier New" w:eastAsia="Courier New" w:ascii="Courier New"/>
          <w:color w:val="373737"/>
          <w:spacing w:val="0"/>
          <w:w w:val="87"/>
          <w:position w:val="2"/>
          <w:sz w:val="21"/>
          <w:szCs w:val="21"/>
        </w:rPr>
        <w:t>i</w:t>
      </w:r>
      <w:r>
        <w:rPr>
          <w:rFonts w:cs="Courier New" w:hAnsi="Courier New" w:eastAsia="Courier New" w:ascii="Courier New"/>
          <w:color w:val="373737"/>
          <w:spacing w:val="0"/>
          <w:w w:val="102"/>
          <w:position w:val="2"/>
          <w:sz w:val="21"/>
          <w:szCs w:val="21"/>
        </w:rPr>
        <w:t>on</w:t>
      </w:r>
      <w:r>
        <w:rPr>
          <w:rFonts w:cs="Courier New" w:hAnsi="Courier New" w:eastAsia="Courier New" w:ascii="Courier New"/>
          <w:color w:val="373737"/>
          <w:spacing w:val="0"/>
          <w:w w:val="91"/>
          <w:position w:val="2"/>
          <w:sz w:val="21"/>
          <w:szCs w:val="21"/>
        </w:rPr>
        <w:t>e</w:t>
      </w:r>
      <w:r>
        <w:rPr>
          <w:rFonts w:cs="Courier New" w:hAnsi="Courier New" w:eastAsia="Courier New" w:ascii="Courier New"/>
          <w:color w:val="373737"/>
          <w:spacing w:val="28"/>
          <w:w w:val="100"/>
          <w:position w:val="2"/>
          <w:sz w:val="21"/>
          <w:szCs w:val="21"/>
        </w:rPr>
        <w:t> </w:t>
      </w:r>
      <w:r>
        <w:rPr>
          <w:rFonts w:cs="Courier New" w:hAnsi="Courier New" w:eastAsia="Courier New" w:ascii="Courier New"/>
          <w:color w:val="272727"/>
          <w:spacing w:val="0"/>
          <w:w w:val="68"/>
          <w:position w:val="2"/>
          <w:sz w:val="21"/>
          <w:szCs w:val="21"/>
        </w:rPr>
        <w:t>d</w:t>
      </w:r>
      <w:r>
        <w:rPr>
          <w:rFonts w:cs="Courier New" w:hAnsi="Courier New" w:eastAsia="Courier New" w:ascii="Courier New"/>
          <w:color w:val="373737"/>
          <w:spacing w:val="0"/>
          <w:w w:val="99"/>
          <w:position w:val="2"/>
          <w:sz w:val="21"/>
          <w:szCs w:val="21"/>
        </w:rPr>
        <w:t>a</w:t>
      </w:r>
      <w:r>
        <w:rPr>
          <w:rFonts w:cs="Courier New" w:hAnsi="Courier New" w:eastAsia="Courier New" w:ascii="Courier New"/>
          <w:color w:val="373737"/>
          <w:spacing w:val="0"/>
          <w:w w:val="87"/>
          <w:position w:val="2"/>
          <w:sz w:val="21"/>
          <w:szCs w:val="21"/>
        </w:rPr>
        <w:t>i</w:t>
      </w:r>
      <w:r>
        <w:rPr>
          <w:rFonts w:cs="Courier New" w:hAnsi="Courier New" w:eastAsia="Courier New" w:ascii="Courier New"/>
          <w:color w:val="000000"/>
          <w:spacing w:val="0"/>
          <w:w w:val="100"/>
          <w:position w:val="0"/>
          <w:sz w:val="21"/>
          <w:szCs w:val="21"/>
        </w:rPr>
      </w:r>
    </w:p>
    <w:p>
      <w:pPr>
        <w:rPr>
          <w:rFonts w:cs="Courier New" w:hAnsi="Courier New" w:eastAsia="Courier New" w:ascii="Courier New"/>
          <w:sz w:val="21"/>
          <w:szCs w:val="21"/>
        </w:rPr>
        <w:jc w:val="both"/>
        <w:spacing w:before="2" w:lineRule="auto" w:line="244"/>
        <w:ind w:left="5" w:right="1699"/>
        <w:sectPr>
          <w:type w:val="continuous"/>
          <w:pgSz w:w="11940" w:h="16840"/>
          <w:pgMar w:top="420" w:bottom="280" w:left="440" w:right="100"/>
          <w:cols w:num="2" w:equalWidth="off">
            <w:col w:w="2870" w:space="297"/>
            <w:col w:w="8233"/>
          </w:cols>
        </w:sectPr>
      </w:pPr>
      <w:r>
        <w:rPr>
          <w:rFonts w:cs="Courier New" w:hAnsi="Courier New" w:eastAsia="Courier New" w:ascii="Courier New"/>
          <w:color w:val="373737"/>
          <w:spacing w:val="0"/>
          <w:w w:val="85"/>
          <w:sz w:val="21"/>
          <w:szCs w:val="21"/>
        </w:rPr>
        <w:t>r</w:t>
      </w:r>
      <w:r>
        <w:rPr>
          <w:rFonts w:cs="Courier New" w:hAnsi="Courier New" w:eastAsia="Courier New" w:ascii="Courier New"/>
          <w:color w:val="272727"/>
          <w:spacing w:val="0"/>
          <w:w w:val="85"/>
          <w:sz w:val="21"/>
          <w:szCs w:val="21"/>
        </w:rPr>
        <w:t>i</w:t>
      </w:r>
      <w:r>
        <w:rPr>
          <w:rFonts w:cs="Courier New" w:hAnsi="Courier New" w:eastAsia="Courier New" w:ascii="Courier New"/>
          <w:color w:val="373737"/>
          <w:spacing w:val="0"/>
          <w:w w:val="85"/>
          <w:sz w:val="21"/>
          <w:szCs w:val="21"/>
        </w:rPr>
        <w:t>s</w:t>
      </w:r>
      <w:r>
        <w:rPr>
          <w:rFonts w:cs="Courier New" w:hAnsi="Courier New" w:eastAsia="Courier New" w:ascii="Courier New"/>
          <w:color w:val="373737"/>
          <w:spacing w:val="0"/>
          <w:w w:val="85"/>
          <w:sz w:val="21"/>
          <w:szCs w:val="21"/>
        </w:rPr>
        <w:t>c</w:t>
      </w:r>
      <w:r>
        <w:rPr>
          <w:rFonts w:cs="Courier New" w:hAnsi="Courier New" w:eastAsia="Courier New" w:ascii="Courier New"/>
          <w:color w:val="373737"/>
          <w:spacing w:val="0"/>
          <w:w w:val="85"/>
          <w:sz w:val="21"/>
          <w:szCs w:val="21"/>
        </w:rPr>
        <w:t>h</w:t>
      </w:r>
      <w:r>
        <w:rPr>
          <w:rFonts w:cs="Courier New" w:hAnsi="Courier New" w:eastAsia="Courier New" w:ascii="Courier New"/>
          <w:color w:val="272727"/>
          <w:spacing w:val="0"/>
          <w:w w:val="85"/>
          <w:sz w:val="21"/>
          <w:szCs w:val="21"/>
        </w:rPr>
        <w:t>i</w:t>
      </w:r>
      <w:r>
        <w:rPr>
          <w:rFonts w:cs="Courier New" w:hAnsi="Courier New" w:eastAsia="Courier New" w:ascii="Courier New"/>
          <w:color w:val="272727"/>
          <w:spacing w:val="0"/>
          <w:w w:val="85"/>
          <w:sz w:val="21"/>
          <w:szCs w:val="21"/>
        </w:rPr>
        <w:t>   </w:t>
      </w:r>
      <w:r>
        <w:rPr>
          <w:rFonts w:cs="Courier New" w:hAnsi="Courier New" w:eastAsia="Courier New" w:ascii="Courier New"/>
          <w:color w:val="272727"/>
          <w:spacing w:val="0"/>
          <w:w w:val="85"/>
          <w:sz w:val="21"/>
          <w:szCs w:val="21"/>
        </w:rPr>
        <w:t> </w:t>
      </w:r>
      <w:r>
        <w:rPr>
          <w:rFonts w:cs="Courier New" w:hAnsi="Courier New" w:eastAsia="Courier New" w:ascii="Courier New"/>
          <w:color w:val="272727"/>
          <w:spacing w:val="0"/>
          <w:w w:val="85"/>
          <w:sz w:val="21"/>
          <w:szCs w:val="21"/>
        </w:rPr>
        <w:t>d</w:t>
      </w:r>
      <w:r>
        <w:rPr>
          <w:rFonts w:cs="Courier New" w:hAnsi="Courier New" w:eastAsia="Courier New" w:ascii="Courier New"/>
          <w:color w:val="272727"/>
          <w:spacing w:val="0"/>
          <w:w w:val="85"/>
          <w:sz w:val="21"/>
          <w:szCs w:val="21"/>
        </w:rPr>
        <w:t>i</w:t>
      </w:r>
      <w:r>
        <w:rPr>
          <w:rFonts w:cs="Courier New" w:hAnsi="Courier New" w:eastAsia="Courier New" w:ascii="Courier New"/>
          <w:color w:val="272727"/>
          <w:spacing w:val="0"/>
          <w:w w:val="85"/>
          <w:sz w:val="21"/>
          <w:szCs w:val="21"/>
        </w:rPr>
        <w:t> </w:t>
      </w:r>
      <w:r>
        <w:rPr>
          <w:rFonts w:cs="Courier New" w:hAnsi="Courier New" w:eastAsia="Courier New" w:ascii="Courier New"/>
          <w:color w:val="272727"/>
          <w:spacing w:val="41"/>
          <w:w w:val="85"/>
          <w:sz w:val="21"/>
          <w:szCs w:val="21"/>
        </w:rPr>
        <w:t> </w:t>
      </w:r>
      <w:r>
        <w:rPr>
          <w:rFonts w:cs="Courier New" w:hAnsi="Courier New" w:eastAsia="Courier New" w:ascii="Courier New"/>
          <w:color w:val="373737"/>
          <w:spacing w:val="0"/>
          <w:w w:val="64"/>
          <w:sz w:val="21"/>
          <w:szCs w:val="21"/>
        </w:rPr>
        <w:t>c</w:t>
      </w:r>
      <w:r>
        <w:rPr>
          <w:rFonts w:cs="Courier New" w:hAnsi="Courier New" w:eastAsia="Courier New" w:ascii="Courier New"/>
          <w:color w:val="373737"/>
          <w:spacing w:val="0"/>
          <w:w w:val="99"/>
          <w:sz w:val="21"/>
          <w:szCs w:val="21"/>
        </w:rPr>
        <w:t>ad</w:t>
      </w:r>
      <w:r>
        <w:rPr>
          <w:rFonts w:cs="Courier New" w:hAnsi="Courier New" w:eastAsia="Courier New" w:ascii="Courier New"/>
          <w:color w:val="373737"/>
          <w:spacing w:val="0"/>
          <w:w w:val="95"/>
          <w:sz w:val="21"/>
          <w:szCs w:val="21"/>
        </w:rPr>
        <w:t>u</w:t>
      </w:r>
      <w:r>
        <w:rPr>
          <w:rFonts w:cs="Courier New" w:hAnsi="Courier New" w:eastAsia="Courier New" w:ascii="Courier New"/>
          <w:color w:val="272727"/>
          <w:spacing w:val="0"/>
          <w:w w:val="87"/>
          <w:sz w:val="21"/>
          <w:szCs w:val="21"/>
        </w:rPr>
        <w:t>t</w:t>
      </w:r>
      <w:r>
        <w:rPr>
          <w:rFonts w:cs="Courier New" w:hAnsi="Courier New" w:eastAsia="Courier New" w:ascii="Courier New"/>
          <w:color w:val="373737"/>
          <w:spacing w:val="0"/>
          <w:w w:val="102"/>
          <w:sz w:val="21"/>
          <w:szCs w:val="21"/>
        </w:rPr>
        <w:t>a</w:t>
      </w:r>
      <w:r>
        <w:rPr>
          <w:rFonts w:cs="Courier New" w:hAnsi="Courier New" w:eastAsia="Courier New" w:ascii="Courier New"/>
          <w:color w:val="373737"/>
          <w:spacing w:val="0"/>
          <w:w w:val="102"/>
          <w:sz w:val="21"/>
          <w:szCs w:val="21"/>
        </w:rPr>
        <w:t> </w:t>
      </w:r>
      <w:r>
        <w:rPr>
          <w:rFonts w:cs="Courier New" w:hAnsi="Courier New" w:eastAsia="Courier New" w:ascii="Courier New"/>
          <w:color w:val="373737"/>
          <w:spacing w:val="12"/>
          <w:w w:val="102"/>
          <w:sz w:val="21"/>
          <w:szCs w:val="21"/>
        </w:rPr>
        <w:t> </w:t>
      </w:r>
      <w:r>
        <w:rPr>
          <w:rFonts w:cs="Courier New" w:hAnsi="Courier New" w:eastAsia="Courier New" w:ascii="Courier New"/>
          <w:color w:val="272727"/>
          <w:spacing w:val="0"/>
          <w:w w:val="72"/>
          <w:sz w:val="21"/>
          <w:szCs w:val="21"/>
        </w:rPr>
        <w:t>d</w:t>
      </w:r>
      <w:r>
        <w:rPr>
          <w:rFonts w:cs="Courier New" w:hAnsi="Courier New" w:eastAsia="Courier New" w:ascii="Courier New"/>
          <w:color w:val="373737"/>
          <w:spacing w:val="0"/>
          <w:w w:val="91"/>
          <w:sz w:val="21"/>
          <w:szCs w:val="21"/>
        </w:rPr>
        <w:t>a</w:t>
      </w:r>
      <w:r>
        <w:rPr>
          <w:rFonts w:cs="Courier New" w:hAnsi="Courier New" w:eastAsia="Courier New" w:ascii="Courier New"/>
          <w:color w:val="272727"/>
          <w:spacing w:val="0"/>
          <w:w w:val="95"/>
          <w:sz w:val="21"/>
          <w:szCs w:val="21"/>
        </w:rPr>
        <w:t>ll</w:t>
      </w:r>
      <w:r>
        <w:rPr>
          <w:rFonts w:cs="Courier New" w:hAnsi="Courier New" w:eastAsia="Courier New" w:ascii="Courier New"/>
          <w:color w:val="373737"/>
          <w:spacing w:val="0"/>
          <w:w w:val="72"/>
          <w:sz w:val="21"/>
          <w:szCs w:val="21"/>
        </w:rPr>
        <w:t>'</w:t>
      </w:r>
      <w:r>
        <w:rPr>
          <w:rFonts w:cs="Courier New" w:hAnsi="Courier New" w:eastAsia="Courier New" w:ascii="Courier New"/>
          <w:color w:val="373737"/>
          <w:spacing w:val="0"/>
          <w:w w:val="118"/>
          <w:sz w:val="21"/>
          <w:szCs w:val="21"/>
        </w:rPr>
        <w:t>a</w:t>
      </w:r>
      <w:r>
        <w:rPr>
          <w:rFonts w:cs="Courier New" w:hAnsi="Courier New" w:eastAsia="Courier New" w:ascii="Courier New"/>
          <w:color w:val="272727"/>
          <w:spacing w:val="0"/>
          <w:w w:val="95"/>
          <w:sz w:val="21"/>
          <w:szCs w:val="21"/>
        </w:rPr>
        <w:t>l</w:t>
      </w:r>
      <w:r>
        <w:rPr>
          <w:rFonts w:cs="Courier New" w:hAnsi="Courier New" w:eastAsia="Courier New" w:ascii="Courier New"/>
          <w:color w:val="272727"/>
          <w:spacing w:val="0"/>
          <w:w w:val="91"/>
          <w:sz w:val="21"/>
          <w:szCs w:val="21"/>
        </w:rPr>
        <w:t>t</w:t>
      </w:r>
      <w:r>
        <w:rPr>
          <w:rFonts w:cs="Courier New" w:hAnsi="Courier New" w:eastAsia="Courier New" w:ascii="Courier New"/>
          <w:color w:val="373737"/>
          <w:spacing w:val="0"/>
          <w:w w:val="102"/>
          <w:sz w:val="21"/>
          <w:szCs w:val="21"/>
        </w:rPr>
        <w:t>o</w:t>
      </w:r>
      <w:r>
        <w:rPr>
          <w:rFonts w:cs="Courier New" w:hAnsi="Courier New" w:eastAsia="Courier New" w:ascii="Courier New"/>
          <w:color w:val="373737"/>
          <w:spacing w:val="0"/>
          <w:w w:val="102"/>
          <w:sz w:val="21"/>
          <w:szCs w:val="21"/>
        </w:rPr>
        <w:t> </w:t>
      </w:r>
      <w:r>
        <w:rPr>
          <w:rFonts w:cs="Courier New" w:hAnsi="Courier New" w:eastAsia="Courier New" w:ascii="Courier New"/>
          <w:color w:val="373737"/>
          <w:spacing w:val="7"/>
          <w:w w:val="102"/>
          <w:sz w:val="21"/>
          <w:szCs w:val="21"/>
        </w:rPr>
        <w:t> </w:t>
      </w:r>
      <w:r>
        <w:rPr>
          <w:rFonts w:cs="Courier New" w:hAnsi="Courier New" w:eastAsia="Courier New" w:ascii="Courier New"/>
          <w:color w:val="272727"/>
          <w:spacing w:val="0"/>
          <w:w w:val="83"/>
          <w:sz w:val="21"/>
          <w:szCs w:val="21"/>
        </w:rPr>
        <w:t>d</w:t>
      </w:r>
      <w:r>
        <w:rPr>
          <w:rFonts w:cs="Courier New" w:hAnsi="Courier New" w:eastAsia="Courier New" w:ascii="Courier New"/>
          <w:color w:val="373737"/>
          <w:spacing w:val="0"/>
          <w:w w:val="83"/>
          <w:sz w:val="21"/>
          <w:szCs w:val="21"/>
        </w:rPr>
        <w:t>a</w:t>
      </w:r>
      <w:r>
        <w:rPr>
          <w:rFonts w:cs="Courier New" w:hAnsi="Courier New" w:eastAsia="Courier New" w:ascii="Courier New"/>
          <w:color w:val="373737"/>
          <w:spacing w:val="0"/>
          <w:w w:val="83"/>
          <w:sz w:val="21"/>
          <w:szCs w:val="21"/>
        </w:rPr>
        <w:t> </w:t>
      </w:r>
      <w:r>
        <w:rPr>
          <w:rFonts w:cs="Courier New" w:hAnsi="Courier New" w:eastAsia="Courier New" w:ascii="Courier New"/>
          <w:color w:val="373737"/>
          <w:spacing w:val="61"/>
          <w:w w:val="83"/>
          <w:sz w:val="21"/>
          <w:szCs w:val="21"/>
        </w:rPr>
        <w:t> </w:t>
      </w:r>
      <w:r>
        <w:rPr>
          <w:rFonts w:cs="Courier New" w:hAnsi="Courier New" w:eastAsia="Courier New" w:ascii="Courier New"/>
          <w:color w:val="272727"/>
          <w:spacing w:val="0"/>
          <w:w w:val="72"/>
          <w:sz w:val="21"/>
          <w:szCs w:val="21"/>
        </w:rPr>
        <w:t>p</w:t>
      </w:r>
      <w:r>
        <w:rPr>
          <w:rFonts w:cs="Courier New" w:hAnsi="Courier New" w:eastAsia="Courier New" w:ascii="Courier New"/>
          <w:color w:val="373737"/>
          <w:spacing w:val="0"/>
          <w:w w:val="95"/>
          <w:sz w:val="21"/>
          <w:szCs w:val="21"/>
        </w:rPr>
        <w:t>r</w:t>
      </w:r>
      <w:r>
        <w:rPr>
          <w:rFonts w:cs="Courier New" w:hAnsi="Courier New" w:eastAsia="Courier New" w:ascii="Courier New"/>
          <w:color w:val="373737"/>
          <w:spacing w:val="0"/>
          <w:w w:val="91"/>
          <w:sz w:val="21"/>
          <w:szCs w:val="21"/>
        </w:rPr>
        <w:t>e</w:t>
      </w:r>
      <w:r>
        <w:rPr>
          <w:rFonts w:cs="Courier New" w:hAnsi="Courier New" w:eastAsia="Courier New" w:ascii="Courier New"/>
          <w:color w:val="373737"/>
          <w:spacing w:val="0"/>
          <w:w w:val="99"/>
          <w:sz w:val="21"/>
          <w:szCs w:val="21"/>
        </w:rPr>
        <w:t>d</w:t>
      </w:r>
      <w:r>
        <w:rPr>
          <w:rFonts w:cs="Courier New" w:hAnsi="Courier New" w:eastAsia="Courier New" w:ascii="Courier New"/>
          <w:color w:val="272727"/>
          <w:spacing w:val="0"/>
          <w:w w:val="87"/>
          <w:sz w:val="21"/>
          <w:szCs w:val="21"/>
        </w:rPr>
        <w:t>i</w:t>
      </w:r>
      <w:r>
        <w:rPr>
          <w:rFonts w:cs="Courier New" w:hAnsi="Courier New" w:eastAsia="Courier New" w:ascii="Courier New"/>
          <w:color w:val="373737"/>
          <w:spacing w:val="0"/>
          <w:w w:val="102"/>
          <w:sz w:val="21"/>
          <w:szCs w:val="21"/>
        </w:rPr>
        <w:t>s</w:t>
      </w:r>
      <w:r>
        <w:rPr>
          <w:rFonts w:cs="Courier New" w:hAnsi="Courier New" w:eastAsia="Courier New" w:ascii="Courier New"/>
          <w:color w:val="272727"/>
          <w:spacing w:val="0"/>
          <w:w w:val="102"/>
          <w:sz w:val="21"/>
          <w:szCs w:val="21"/>
        </w:rPr>
        <w:t>p</w:t>
      </w:r>
      <w:r>
        <w:rPr>
          <w:rFonts w:cs="Courier New" w:hAnsi="Courier New" w:eastAsia="Courier New" w:ascii="Courier New"/>
          <w:color w:val="373737"/>
          <w:spacing w:val="0"/>
          <w:w w:val="91"/>
          <w:sz w:val="21"/>
          <w:szCs w:val="21"/>
        </w:rPr>
        <w:t>o</w:t>
      </w:r>
      <w:r>
        <w:rPr>
          <w:rFonts w:cs="Courier New" w:hAnsi="Courier New" w:eastAsia="Courier New" w:ascii="Courier New"/>
          <w:color w:val="373737"/>
          <w:spacing w:val="0"/>
          <w:w w:val="99"/>
          <w:sz w:val="21"/>
          <w:szCs w:val="21"/>
        </w:rPr>
        <w:t>rr</w:t>
      </w:r>
      <w:r>
        <w:rPr>
          <w:rFonts w:cs="Courier New" w:hAnsi="Courier New" w:eastAsia="Courier New" w:ascii="Courier New"/>
          <w:color w:val="373737"/>
          <w:spacing w:val="0"/>
          <w:w w:val="91"/>
          <w:sz w:val="21"/>
          <w:szCs w:val="21"/>
        </w:rPr>
        <w:t>e</w:t>
      </w:r>
      <w:r>
        <w:rPr>
          <w:rFonts w:cs="Courier New" w:hAnsi="Courier New" w:eastAsia="Courier New" w:ascii="Courier New"/>
          <w:color w:val="373737"/>
          <w:spacing w:val="0"/>
          <w:w w:val="91"/>
          <w:sz w:val="21"/>
          <w:szCs w:val="21"/>
        </w:rPr>
        <w:t> </w:t>
      </w:r>
      <w:r>
        <w:rPr>
          <w:rFonts w:cs="Courier New" w:hAnsi="Courier New" w:eastAsia="Courier New" w:ascii="Courier New"/>
          <w:color w:val="373737"/>
          <w:spacing w:val="7"/>
          <w:w w:val="91"/>
          <w:sz w:val="21"/>
          <w:szCs w:val="21"/>
        </w:rPr>
        <w:t> </w:t>
      </w:r>
      <w:r>
        <w:rPr>
          <w:rFonts w:cs="Courier New" w:hAnsi="Courier New" w:eastAsia="Courier New" w:ascii="Courier New"/>
          <w:color w:val="272727"/>
          <w:spacing w:val="0"/>
          <w:w w:val="80"/>
          <w:sz w:val="21"/>
          <w:szCs w:val="21"/>
        </w:rPr>
        <w:t>n</w:t>
      </w:r>
      <w:r>
        <w:rPr>
          <w:rFonts w:cs="Courier New" w:hAnsi="Courier New" w:eastAsia="Courier New" w:ascii="Courier New"/>
          <w:color w:val="373737"/>
          <w:spacing w:val="0"/>
          <w:w w:val="91"/>
          <w:sz w:val="21"/>
          <w:szCs w:val="21"/>
        </w:rPr>
        <w:t>e</w:t>
      </w:r>
      <w:r>
        <w:rPr>
          <w:rFonts w:cs="Courier New" w:hAnsi="Courier New" w:eastAsia="Courier New" w:ascii="Courier New"/>
          <w:color w:val="272727"/>
          <w:spacing w:val="0"/>
          <w:w w:val="95"/>
          <w:sz w:val="21"/>
          <w:szCs w:val="21"/>
        </w:rPr>
        <w:t>gl</w:t>
      </w:r>
      <w:r>
        <w:rPr>
          <w:rFonts w:cs="Courier New" w:hAnsi="Courier New" w:eastAsia="Courier New" w:ascii="Courier New"/>
          <w:color w:val="373737"/>
          <w:spacing w:val="0"/>
          <w:w w:val="91"/>
          <w:sz w:val="21"/>
          <w:szCs w:val="21"/>
        </w:rPr>
        <w:t>i</w:t>
      </w:r>
      <w:r>
        <w:rPr>
          <w:rFonts w:cs="Courier New" w:hAnsi="Courier New" w:eastAsia="Courier New" w:ascii="Courier New"/>
          <w:color w:val="373737"/>
          <w:spacing w:val="0"/>
          <w:w w:val="91"/>
          <w:sz w:val="21"/>
          <w:szCs w:val="21"/>
        </w:rPr>
        <w:t> </w:t>
      </w:r>
      <w:r>
        <w:rPr>
          <w:rFonts w:cs="Courier New" w:hAnsi="Courier New" w:eastAsia="Courier New" w:ascii="Courier New"/>
          <w:color w:val="373737"/>
          <w:spacing w:val="0"/>
          <w:w w:val="72"/>
          <w:sz w:val="21"/>
          <w:szCs w:val="21"/>
        </w:rPr>
        <w:t>e</w:t>
      </w:r>
      <w:r>
        <w:rPr>
          <w:rFonts w:cs="Courier New" w:hAnsi="Courier New" w:eastAsia="Courier New" w:ascii="Courier New"/>
          <w:color w:val="373737"/>
          <w:spacing w:val="0"/>
          <w:w w:val="99"/>
          <w:sz w:val="21"/>
          <w:szCs w:val="21"/>
        </w:rPr>
        <w:t>d</w:t>
      </w:r>
      <w:r>
        <w:rPr>
          <w:rFonts w:cs="Courier New" w:hAnsi="Courier New" w:eastAsia="Courier New" w:ascii="Courier New"/>
          <w:color w:val="272727"/>
          <w:spacing w:val="0"/>
          <w:w w:val="87"/>
          <w:sz w:val="21"/>
          <w:szCs w:val="21"/>
        </w:rPr>
        <w:t>i</w:t>
      </w:r>
      <w:r>
        <w:rPr>
          <w:rFonts w:cs="Courier New" w:hAnsi="Courier New" w:eastAsia="Courier New" w:ascii="Courier New"/>
          <w:color w:val="373737"/>
          <w:spacing w:val="0"/>
          <w:w w:val="99"/>
          <w:sz w:val="21"/>
          <w:szCs w:val="21"/>
        </w:rPr>
        <w:t>f</w:t>
      </w:r>
      <w:r>
        <w:rPr>
          <w:rFonts w:cs="Courier New" w:hAnsi="Courier New" w:eastAsia="Courier New" w:ascii="Courier New"/>
          <w:color w:val="373737"/>
          <w:spacing w:val="0"/>
          <w:w w:val="91"/>
          <w:sz w:val="21"/>
          <w:szCs w:val="21"/>
        </w:rPr>
        <w:t>ic</w:t>
      </w:r>
      <w:r>
        <w:rPr>
          <w:rFonts w:cs="Courier New" w:hAnsi="Courier New" w:eastAsia="Courier New" w:ascii="Courier New"/>
          <w:color w:val="272727"/>
          <w:spacing w:val="0"/>
          <w:w w:val="102"/>
          <w:sz w:val="21"/>
          <w:szCs w:val="21"/>
        </w:rPr>
        <w:t>i</w:t>
      </w:r>
      <w:r>
        <w:rPr>
          <w:rFonts w:cs="Courier New" w:hAnsi="Courier New" w:eastAsia="Courier New" w:ascii="Courier New"/>
          <w:color w:val="272727"/>
          <w:spacing w:val="0"/>
          <w:w w:val="102"/>
          <w:sz w:val="21"/>
          <w:szCs w:val="21"/>
        </w:rPr>
        <w:t> </w:t>
      </w:r>
      <w:r>
        <w:rPr>
          <w:rFonts w:cs="Courier New" w:hAnsi="Courier New" w:eastAsia="Courier New" w:ascii="Courier New"/>
          <w:color w:val="272727"/>
          <w:spacing w:val="0"/>
          <w:w w:val="102"/>
          <w:sz w:val="21"/>
          <w:szCs w:val="21"/>
        </w:rPr>
        <w:t> </w:t>
      </w:r>
      <w:r>
        <w:rPr>
          <w:rFonts w:cs="Courier New" w:hAnsi="Courier New" w:eastAsia="Courier New" w:ascii="Courier New"/>
          <w:color w:val="373737"/>
          <w:spacing w:val="0"/>
          <w:w w:val="72"/>
          <w:sz w:val="21"/>
          <w:szCs w:val="21"/>
        </w:rPr>
        <w:t>p</w:t>
      </w:r>
      <w:r>
        <w:rPr>
          <w:rFonts w:cs="Courier New" w:hAnsi="Courier New" w:eastAsia="Courier New" w:ascii="Courier New"/>
          <w:color w:val="373737"/>
          <w:spacing w:val="0"/>
          <w:w w:val="95"/>
          <w:sz w:val="21"/>
          <w:szCs w:val="21"/>
        </w:rPr>
        <w:t>e</w:t>
      </w:r>
      <w:r>
        <w:rPr>
          <w:rFonts w:cs="Courier New" w:hAnsi="Courier New" w:eastAsia="Courier New" w:ascii="Courier New"/>
          <w:color w:val="272727"/>
          <w:spacing w:val="0"/>
          <w:w w:val="95"/>
          <w:sz w:val="21"/>
          <w:szCs w:val="21"/>
        </w:rPr>
        <w:t>r</w:t>
      </w:r>
      <w:r>
        <w:rPr>
          <w:rFonts w:cs="Courier New" w:hAnsi="Courier New" w:eastAsia="Courier New" w:ascii="Courier New"/>
          <w:color w:val="272727"/>
          <w:spacing w:val="0"/>
          <w:w w:val="95"/>
          <w:sz w:val="21"/>
          <w:szCs w:val="21"/>
        </w:rPr>
        <w:t> </w:t>
      </w:r>
      <w:r>
        <w:rPr>
          <w:rFonts w:cs="Courier New" w:hAnsi="Courier New" w:eastAsia="Courier New" w:ascii="Courier New"/>
          <w:color w:val="272727"/>
          <w:spacing w:val="0"/>
          <w:w w:val="95"/>
          <w:sz w:val="21"/>
          <w:szCs w:val="21"/>
        </w:rPr>
        <w:t> </w:t>
      </w:r>
      <w:r>
        <w:rPr>
          <w:rFonts w:cs="Courier New" w:hAnsi="Courier New" w:eastAsia="Courier New" w:ascii="Courier New"/>
          <w:color w:val="373737"/>
          <w:spacing w:val="0"/>
          <w:w w:val="68"/>
          <w:sz w:val="21"/>
          <w:szCs w:val="21"/>
        </w:rPr>
        <w:t>l</w:t>
      </w:r>
      <w:r>
        <w:rPr>
          <w:rFonts w:cs="Courier New" w:hAnsi="Courier New" w:eastAsia="Courier New" w:ascii="Courier New"/>
          <w:color w:val="272727"/>
          <w:spacing w:val="0"/>
          <w:w w:val="68"/>
          <w:sz w:val="21"/>
          <w:szCs w:val="21"/>
        </w:rPr>
        <w:t>'</w:t>
      </w:r>
      <w:r>
        <w:rPr>
          <w:rFonts w:cs="Courier New" w:hAnsi="Courier New" w:eastAsia="Courier New" w:ascii="Courier New"/>
          <w:color w:val="373737"/>
          <w:spacing w:val="0"/>
          <w:w w:val="121"/>
          <w:sz w:val="21"/>
          <w:szCs w:val="21"/>
        </w:rPr>
        <w:t>e</w:t>
      </w:r>
      <w:r>
        <w:rPr>
          <w:rFonts w:cs="Courier New" w:hAnsi="Courier New" w:eastAsia="Courier New" w:ascii="Courier New"/>
          <w:color w:val="373737"/>
          <w:spacing w:val="0"/>
          <w:w w:val="91"/>
          <w:sz w:val="21"/>
          <w:szCs w:val="21"/>
        </w:rPr>
        <w:t>s</w:t>
      </w:r>
      <w:r>
        <w:rPr>
          <w:rFonts w:cs="Courier New" w:hAnsi="Courier New" w:eastAsia="Courier New" w:ascii="Courier New"/>
          <w:color w:val="373737"/>
          <w:spacing w:val="0"/>
          <w:w w:val="102"/>
          <w:sz w:val="21"/>
          <w:szCs w:val="21"/>
        </w:rPr>
        <w:t>e</w:t>
      </w:r>
      <w:r>
        <w:rPr>
          <w:rFonts w:cs="Courier New" w:hAnsi="Courier New" w:eastAsia="Courier New" w:ascii="Courier New"/>
          <w:color w:val="4D4D4D"/>
          <w:spacing w:val="0"/>
          <w:w w:val="83"/>
          <w:sz w:val="21"/>
          <w:szCs w:val="21"/>
        </w:rPr>
        <w:t>c</w:t>
      </w:r>
      <w:r>
        <w:rPr>
          <w:rFonts w:cs="Courier New" w:hAnsi="Courier New" w:eastAsia="Courier New" w:ascii="Courier New"/>
          <w:color w:val="373737"/>
          <w:spacing w:val="0"/>
          <w:w w:val="102"/>
          <w:sz w:val="21"/>
          <w:szCs w:val="21"/>
        </w:rPr>
        <w:t>u</w:t>
      </w:r>
      <w:r>
        <w:rPr>
          <w:rFonts w:cs="Courier New" w:hAnsi="Courier New" w:eastAsia="Courier New" w:ascii="Courier New"/>
          <w:color w:val="373737"/>
          <w:spacing w:val="0"/>
          <w:w w:val="95"/>
          <w:sz w:val="21"/>
          <w:szCs w:val="21"/>
        </w:rPr>
        <w:t>z</w:t>
      </w:r>
      <w:r>
        <w:rPr>
          <w:rFonts w:cs="Courier New" w:hAnsi="Courier New" w:eastAsia="Courier New" w:ascii="Courier New"/>
          <w:color w:val="272727"/>
          <w:spacing w:val="0"/>
          <w:w w:val="91"/>
          <w:sz w:val="21"/>
          <w:szCs w:val="21"/>
        </w:rPr>
        <w:t>i</w:t>
      </w:r>
      <w:r>
        <w:rPr>
          <w:rFonts w:cs="Courier New" w:hAnsi="Courier New" w:eastAsia="Courier New" w:ascii="Courier New"/>
          <w:color w:val="373737"/>
          <w:spacing w:val="0"/>
          <w:w w:val="99"/>
          <w:sz w:val="21"/>
          <w:szCs w:val="21"/>
        </w:rPr>
        <w:t>o</w:t>
      </w:r>
      <w:r>
        <w:rPr>
          <w:rFonts w:cs="Courier New" w:hAnsi="Courier New" w:eastAsia="Courier New" w:ascii="Courier New"/>
          <w:color w:val="373737"/>
          <w:spacing w:val="0"/>
          <w:w w:val="102"/>
          <w:sz w:val="21"/>
          <w:szCs w:val="21"/>
        </w:rPr>
        <w:t>n</w:t>
      </w:r>
      <w:r>
        <w:rPr>
          <w:rFonts w:cs="Courier New" w:hAnsi="Courier New" w:eastAsia="Courier New" w:ascii="Courier New"/>
          <w:color w:val="373737"/>
          <w:spacing w:val="0"/>
          <w:w w:val="91"/>
          <w:sz w:val="21"/>
          <w:szCs w:val="21"/>
        </w:rPr>
        <w:t>e</w:t>
      </w:r>
      <w:r>
        <w:rPr>
          <w:rFonts w:cs="Courier New" w:hAnsi="Courier New" w:eastAsia="Courier New" w:ascii="Courier New"/>
          <w:color w:val="373737"/>
          <w:spacing w:val="0"/>
          <w:w w:val="91"/>
          <w:sz w:val="21"/>
          <w:szCs w:val="21"/>
        </w:rPr>
        <w:t> </w:t>
      </w:r>
      <w:r>
        <w:rPr>
          <w:rFonts w:cs="Courier New" w:hAnsi="Courier New" w:eastAsia="Courier New" w:ascii="Courier New"/>
          <w:color w:val="373737"/>
          <w:spacing w:val="0"/>
          <w:w w:val="91"/>
          <w:sz w:val="21"/>
          <w:szCs w:val="21"/>
        </w:rPr>
        <w:t> </w:t>
      </w:r>
      <w:r>
        <w:rPr>
          <w:rFonts w:cs="Courier New" w:hAnsi="Courier New" w:eastAsia="Courier New" w:ascii="Courier New"/>
          <w:color w:val="373737"/>
          <w:spacing w:val="0"/>
          <w:w w:val="68"/>
          <w:sz w:val="21"/>
          <w:szCs w:val="21"/>
        </w:rPr>
        <w:t>d</w:t>
      </w:r>
      <w:r>
        <w:rPr>
          <w:rFonts w:cs="Courier New" w:hAnsi="Courier New" w:eastAsia="Courier New" w:ascii="Courier New"/>
          <w:color w:val="373737"/>
          <w:spacing w:val="0"/>
          <w:w w:val="95"/>
          <w:sz w:val="21"/>
          <w:szCs w:val="21"/>
        </w:rPr>
        <w:t>e</w:t>
      </w:r>
      <w:r>
        <w:rPr>
          <w:rFonts w:cs="Courier New" w:hAnsi="Courier New" w:eastAsia="Courier New" w:ascii="Courier New"/>
          <w:color w:val="272727"/>
          <w:spacing w:val="0"/>
          <w:w w:val="91"/>
          <w:sz w:val="21"/>
          <w:szCs w:val="21"/>
        </w:rPr>
        <w:t>i</w:t>
      </w:r>
      <w:r>
        <w:rPr>
          <w:rFonts w:cs="Courier New" w:hAnsi="Courier New" w:eastAsia="Courier New" w:ascii="Courier New"/>
          <w:color w:val="272727"/>
          <w:spacing w:val="10"/>
          <w:w w:val="91"/>
          <w:sz w:val="21"/>
          <w:szCs w:val="21"/>
        </w:rPr>
        <w:t> </w:t>
      </w:r>
      <w:r>
        <w:rPr>
          <w:rFonts w:cs="Courier New" w:hAnsi="Courier New" w:eastAsia="Courier New" w:ascii="Courier New"/>
          <w:color w:val="373737"/>
          <w:spacing w:val="0"/>
          <w:w w:val="68"/>
          <w:sz w:val="21"/>
          <w:szCs w:val="21"/>
        </w:rPr>
        <w:t>l</w:t>
      </w:r>
      <w:r>
        <w:rPr>
          <w:rFonts w:cs="Courier New" w:hAnsi="Courier New" w:eastAsia="Courier New" w:ascii="Courier New"/>
          <w:color w:val="373737"/>
          <w:spacing w:val="0"/>
          <w:w w:val="95"/>
          <w:sz w:val="21"/>
          <w:szCs w:val="21"/>
        </w:rPr>
        <w:t>a</w:t>
      </w:r>
      <w:r>
        <w:rPr>
          <w:rFonts w:cs="Courier New" w:hAnsi="Courier New" w:eastAsia="Courier New" w:ascii="Courier New"/>
          <w:color w:val="373737"/>
          <w:spacing w:val="0"/>
          <w:w w:val="99"/>
          <w:sz w:val="21"/>
          <w:szCs w:val="21"/>
        </w:rPr>
        <w:t>v</w:t>
      </w:r>
      <w:r>
        <w:rPr>
          <w:rFonts w:cs="Courier New" w:hAnsi="Courier New" w:eastAsia="Courier New" w:ascii="Courier New"/>
          <w:color w:val="373737"/>
          <w:spacing w:val="0"/>
          <w:w w:val="91"/>
          <w:sz w:val="21"/>
          <w:szCs w:val="21"/>
        </w:rPr>
        <w:t>o</w:t>
      </w:r>
      <w:r>
        <w:rPr>
          <w:rFonts w:cs="Courier New" w:hAnsi="Courier New" w:eastAsia="Courier New" w:ascii="Courier New"/>
          <w:color w:val="373737"/>
          <w:spacing w:val="0"/>
          <w:w w:val="99"/>
          <w:sz w:val="21"/>
          <w:szCs w:val="21"/>
        </w:rPr>
        <w:t>r</w:t>
      </w:r>
      <w:r>
        <w:rPr>
          <w:rFonts w:cs="Courier New" w:hAnsi="Courier New" w:eastAsia="Courier New" w:ascii="Courier New"/>
          <w:color w:val="272727"/>
          <w:spacing w:val="0"/>
          <w:w w:val="91"/>
          <w:sz w:val="21"/>
          <w:szCs w:val="21"/>
        </w:rPr>
        <w:t>i</w:t>
      </w:r>
      <w:r>
        <w:rPr>
          <w:rFonts w:cs="Courier New" w:hAnsi="Courier New" w:eastAsia="Courier New" w:ascii="Courier New"/>
          <w:color w:val="272727"/>
          <w:spacing w:val="10"/>
          <w:w w:val="91"/>
          <w:sz w:val="21"/>
          <w:szCs w:val="21"/>
        </w:rPr>
        <w:t> </w:t>
      </w:r>
      <w:r>
        <w:rPr>
          <w:rFonts w:cs="Courier New" w:hAnsi="Courier New" w:eastAsia="Courier New" w:ascii="Courier New"/>
          <w:color w:val="373737"/>
          <w:spacing w:val="0"/>
          <w:w w:val="81"/>
          <w:sz w:val="21"/>
          <w:szCs w:val="21"/>
        </w:rPr>
        <w:t>d</w:t>
      </w:r>
      <w:r>
        <w:rPr>
          <w:rFonts w:cs="Courier New" w:hAnsi="Courier New" w:eastAsia="Courier New" w:ascii="Courier New"/>
          <w:color w:val="272727"/>
          <w:spacing w:val="0"/>
          <w:w w:val="81"/>
          <w:sz w:val="21"/>
          <w:szCs w:val="21"/>
        </w:rPr>
        <w:t>i</w:t>
      </w:r>
      <w:r>
        <w:rPr>
          <w:rFonts w:cs="Courier New" w:hAnsi="Courier New" w:eastAsia="Courier New" w:ascii="Courier New"/>
          <w:color w:val="272727"/>
          <w:spacing w:val="26"/>
          <w:w w:val="81"/>
          <w:sz w:val="21"/>
          <w:szCs w:val="21"/>
        </w:rPr>
        <w:t> </w:t>
      </w:r>
      <w:r>
        <w:rPr>
          <w:rFonts w:cs="Courier New" w:hAnsi="Courier New" w:eastAsia="Courier New" w:ascii="Courier New"/>
          <w:color w:val="373737"/>
          <w:spacing w:val="0"/>
          <w:w w:val="83"/>
          <w:sz w:val="21"/>
          <w:szCs w:val="21"/>
        </w:rPr>
        <w:t>m</w:t>
      </w:r>
      <w:r>
        <w:rPr>
          <w:rFonts w:cs="Courier New" w:hAnsi="Courier New" w:eastAsia="Courier New" w:ascii="Courier New"/>
          <w:color w:val="373737"/>
          <w:spacing w:val="0"/>
          <w:w w:val="91"/>
          <w:sz w:val="21"/>
          <w:szCs w:val="21"/>
        </w:rPr>
        <w:t>a</w:t>
      </w:r>
      <w:r>
        <w:rPr>
          <w:rFonts w:cs="Courier New" w:hAnsi="Courier New" w:eastAsia="Courier New" w:ascii="Courier New"/>
          <w:color w:val="373737"/>
          <w:spacing w:val="0"/>
          <w:w w:val="102"/>
          <w:sz w:val="21"/>
          <w:szCs w:val="21"/>
        </w:rPr>
        <w:t>n</w:t>
      </w:r>
      <w:r>
        <w:rPr>
          <w:rFonts w:cs="Courier New" w:hAnsi="Courier New" w:eastAsia="Courier New" w:ascii="Courier New"/>
          <w:color w:val="373737"/>
          <w:spacing w:val="0"/>
          <w:w w:val="91"/>
          <w:sz w:val="21"/>
          <w:szCs w:val="21"/>
        </w:rPr>
        <w:t>u</w:t>
      </w:r>
      <w:r>
        <w:rPr>
          <w:rFonts w:cs="Courier New" w:hAnsi="Courier New" w:eastAsia="Courier New" w:ascii="Courier New"/>
          <w:color w:val="272727"/>
          <w:spacing w:val="0"/>
          <w:w w:val="87"/>
          <w:sz w:val="21"/>
          <w:szCs w:val="21"/>
        </w:rPr>
        <w:t>t</w:t>
      </w:r>
      <w:r>
        <w:rPr>
          <w:rFonts w:cs="Courier New" w:hAnsi="Courier New" w:eastAsia="Courier New" w:ascii="Courier New"/>
          <w:color w:val="373737"/>
          <w:spacing w:val="0"/>
          <w:w w:val="102"/>
          <w:sz w:val="21"/>
          <w:szCs w:val="21"/>
        </w:rPr>
        <w:t>en</w:t>
      </w:r>
      <w:r>
        <w:rPr>
          <w:rFonts w:cs="Courier New" w:hAnsi="Courier New" w:eastAsia="Courier New" w:ascii="Courier New"/>
          <w:color w:val="272727"/>
          <w:spacing w:val="0"/>
          <w:w w:val="91"/>
          <w:sz w:val="21"/>
          <w:szCs w:val="21"/>
        </w:rPr>
        <w:t>zi</w:t>
      </w:r>
      <w:r>
        <w:rPr>
          <w:rFonts w:cs="Courier New" w:hAnsi="Courier New" w:eastAsia="Courier New" w:ascii="Courier New"/>
          <w:color w:val="373737"/>
          <w:spacing w:val="0"/>
          <w:w w:val="99"/>
          <w:sz w:val="21"/>
          <w:szCs w:val="21"/>
        </w:rPr>
        <w:t>o</w:t>
      </w:r>
      <w:r>
        <w:rPr>
          <w:rFonts w:cs="Courier New" w:hAnsi="Courier New" w:eastAsia="Courier New" w:ascii="Courier New"/>
          <w:color w:val="272727"/>
          <w:spacing w:val="0"/>
          <w:w w:val="106"/>
          <w:sz w:val="21"/>
          <w:szCs w:val="21"/>
        </w:rPr>
        <w:t>n</w:t>
      </w:r>
      <w:r>
        <w:rPr>
          <w:rFonts w:cs="Courier New" w:hAnsi="Courier New" w:eastAsia="Courier New" w:ascii="Courier New"/>
          <w:color w:val="373737"/>
          <w:spacing w:val="0"/>
          <w:w w:val="87"/>
          <w:sz w:val="21"/>
          <w:szCs w:val="21"/>
        </w:rPr>
        <w:t>e</w:t>
      </w:r>
      <w:r>
        <w:rPr>
          <w:rFonts w:cs="Courier New" w:hAnsi="Courier New" w:eastAsia="Courier New" w:ascii="Courier New"/>
          <w:color w:val="373737"/>
          <w:spacing w:val="0"/>
          <w:w w:val="87"/>
          <w:sz w:val="21"/>
          <w:szCs w:val="21"/>
        </w:rPr>
        <w:t> </w:t>
      </w:r>
      <w:r>
        <w:rPr>
          <w:rFonts w:cs="Courier New" w:hAnsi="Courier New" w:eastAsia="Courier New" w:ascii="Courier New"/>
          <w:color w:val="373737"/>
          <w:spacing w:val="0"/>
          <w:w w:val="68"/>
          <w:sz w:val="21"/>
          <w:szCs w:val="21"/>
        </w:rPr>
        <w:t>s</w:t>
      </w:r>
      <w:r>
        <w:rPr>
          <w:rFonts w:cs="Courier New" w:hAnsi="Courier New" w:eastAsia="Courier New" w:ascii="Courier New"/>
          <w:color w:val="272727"/>
          <w:spacing w:val="0"/>
          <w:w w:val="95"/>
          <w:sz w:val="21"/>
          <w:szCs w:val="21"/>
        </w:rPr>
        <w:t>ull</w:t>
      </w:r>
      <w:r>
        <w:rPr>
          <w:rFonts w:cs="Courier New" w:hAnsi="Courier New" w:eastAsia="Courier New" w:ascii="Courier New"/>
          <w:color w:val="373737"/>
          <w:spacing w:val="0"/>
          <w:w w:val="99"/>
          <w:sz w:val="21"/>
          <w:szCs w:val="21"/>
        </w:rPr>
        <w:t>e</w:t>
      </w:r>
      <w:r>
        <w:rPr>
          <w:rFonts w:cs="Courier New" w:hAnsi="Courier New" w:eastAsia="Courier New" w:ascii="Courier New"/>
          <w:color w:val="373737"/>
          <w:spacing w:val="23"/>
          <w:w w:val="100"/>
          <w:sz w:val="21"/>
          <w:szCs w:val="21"/>
        </w:rPr>
        <w:t> </w:t>
      </w:r>
      <w:r>
        <w:rPr>
          <w:rFonts w:cs="Courier New" w:hAnsi="Courier New" w:eastAsia="Courier New" w:ascii="Courier New"/>
          <w:color w:val="373737"/>
          <w:spacing w:val="0"/>
          <w:w w:val="64"/>
          <w:sz w:val="21"/>
          <w:szCs w:val="21"/>
        </w:rPr>
        <w:t>c</w:t>
      </w:r>
      <w:r>
        <w:rPr>
          <w:rFonts w:cs="Courier New" w:hAnsi="Courier New" w:eastAsia="Courier New" w:ascii="Courier New"/>
          <w:color w:val="373737"/>
          <w:spacing w:val="0"/>
          <w:w w:val="106"/>
          <w:sz w:val="21"/>
          <w:szCs w:val="21"/>
        </w:rPr>
        <w:t>o</w:t>
      </w:r>
      <w:r>
        <w:rPr>
          <w:rFonts w:cs="Courier New" w:hAnsi="Courier New" w:eastAsia="Courier New" w:ascii="Courier New"/>
          <w:color w:val="373737"/>
          <w:spacing w:val="0"/>
          <w:w w:val="95"/>
          <w:sz w:val="21"/>
          <w:szCs w:val="21"/>
        </w:rPr>
        <w:t>p</w:t>
      </w:r>
      <w:r>
        <w:rPr>
          <w:rFonts w:cs="Courier New" w:hAnsi="Courier New" w:eastAsia="Courier New" w:ascii="Courier New"/>
          <w:color w:val="373737"/>
          <w:spacing w:val="0"/>
          <w:w w:val="91"/>
          <w:sz w:val="21"/>
          <w:szCs w:val="21"/>
        </w:rPr>
        <w:t>e</w:t>
      </w:r>
      <w:r>
        <w:rPr>
          <w:rFonts w:cs="Courier New" w:hAnsi="Courier New" w:eastAsia="Courier New" w:ascii="Courier New"/>
          <w:color w:val="272727"/>
          <w:spacing w:val="0"/>
          <w:w w:val="102"/>
          <w:sz w:val="21"/>
          <w:szCs w:val="21"/>
        </w:rPr>
        <w:t>r</w:t>
      </w:r>
      <w:r>
        <w:rPr>
          <w:rFonts w:cs="Courier New" w:hAnsi="Courier New" w:eastAsia="Courier New" w:ascii="Courier New"/>
          <w:color w:val="272727"/>
          <w:spacing w:val="0"/>
          <w:w w:val="80"/>
          <w:sz w:val="21"/>
          <w:szCs w:val="21"/>
        </w:rPr>
        <w:t>t</w:t>
      </w:r>
      <w:r>
        <w:rPr>
          <w:rFonts w:cs="Courier New" w:hAnsi="Courier New" w:eastAsia="Courier New" w:ascii="Courier New"/>
          <w:color w:val="272727"/>
          <w:spacing w:val="0"/>
          <w:w w:val="102"/>
          <w:sz w:val="21"/>
          <w:szCs w:val="21"/>
        </w:rPr>
        <w:t>u</w:t>
      </w:r>
      <w:r>
        <w:rPr>
          <w:rFonts w:cs="Courier New" w:hAnsi="Courier New" w:eastAsia="Courier New" w:ascii="Courier New"/>
          <w:color w:val="373737"/>
          <w:spacing w:val="0"/>
          <w:w w:val="102"/>
          <w:sz w:val="21"/>
          <w:szCs w:val="21"/>
        </w:rPr>
        <w:t>r</w:t>
      </w:r>
      <w:r>
        <w:rPr>
          <w:rFonts w:cs="Courier New" w:hAnsi="Courier New" w:eastAsia="Courier New" w:ascii="Courier New"/>
          <w:color w:val="373737"/>
          <w:spacing w:val="0"/>
          <w:w w:val="87"/>
          <w:sz w:val="21"/>
          <w:szCs w:val="21"/>
        </w:rPr>
        <w:t>e</w:t>
      </w:r>
      <w:r>
        <w:rPr>
          <w:rFonts w:cs="Courier New" w:hAnsi="Courier New" w:eastAsia="Courier New" w:ascii="Courier New"/>
          <w:color w:val="373737"/>
          <w:spacing w:val="37"/>
          <w:w w:val="100"/>
          <w:sz w:val="21"/>
          <w:szCs w:val="21"/>
        </w:rPr>
        <w:t> </w:t>
      </w:r>
      <w:r>
        <w:rPr>
          <w:rFonts w:cs="Courier New" w:hAnsi="Courier New" w:eastAsia="Courier New" w:ascii="Courier New"/>
          <w:color w:val="272727"/>
          <w:spacing w:val="0"/>
          <w:w w:val="57"/>
          <w:sz w:val="21"/>
          <w:szCs w:val="21"/>
        </w:rPr>
        <w:t>i</w:t>
      </w:r>
      <w:r>
        <w:rPr>
          <w:rFonts w:cs="Courier New" w:hAnsi="Courier New" w:eastAsia="Courier New" w:ascii="Courier New"/>
          <w:color w:val="272727"/>
          <w:spacing w:val="0"/>
          <w:w w:val="106"/>
          <w:sz w:val="21"/>
          <w:szCs w:val="21"/>
        </w:rPr>
        <w:t>n</w:t>
      </w:r>
      <w:r>
        <w:rPr>
          <w:rFonts w:cs="Courier New" w:hAnsi="Courier New" w:eastAsia="Courier New" w:ascii="Courier New"/>
          <w:color w:val="272727"/>
          <w:spacing w:val="18"/>
          <w:w w:val="100"/>
          <w:sz w:val="21"/>
          <w:szCs w:val="21"/>
        </w:rPr>
        <w:t> </w:t>
      </w:r>
      <w:r>
        <w:rPr>
          <w:rFonts w:cs="Courier New" w:hAnsi="Courier New" w:eastAsia="Courier New" w:ascii="Courier New"/>
          <w:color w:val="373737"/>
          <w:spacing w:val="0"/>
          <w:w w:val="64"/>
          <w:sz w:val="21"/>
          <w:szCs w:val="21"/>
        </w:rPr>
        <w:t>c</w:t>
      </w:r>
      <w:r>
        <w:rPr>
          <w:rFonts w:cs="Courier New" w:hAnsi="Courier New" w:eastAsia="Courier New" w:ascii="Courier New"/>
          <w:color w:val="373737"/>
          <w:spacing w:val="0"/>
          <w:w w:val="102"/>
          <w:sz w:val="21"/>
          <w:szCs w:val="21"/>
        </w:rPr>
        <w:t>o</w:t>
      </w:r>
      <w:r>
        <w:rPr>
          <w:rFonts w:cs="Courier New" w:hAnsi="Courier New" w:eastAsia="Courier New" w:ascii="Courier New"/>
          <w:color w:val="272727"/>
          <w:spacing w:val="0"/>
          <w:w w:val="99"/>
          <w:sz w:val="21"/>
          <w:szCs w:val="21"/>
        </w:rPr>
        <w:t>n</w:t>
      </w:r>
      <w:r>
        <w:rPr>
          <w:rFonts w:cs="Courier New" w:hAnsi="Courier New" w:eastAsia="Courier New" w:ascii="Courier New"/>
          <w:color w:val="272727"/>
          <w:spacing w:val="0"/>
          <w:w w:val="91"/>
          <w:sz w:val="21"/>
          <w:szCs w:val="21"/>
        </w:rPr>
        <w:t>d</w:t>
      </w:r>
      <w:r>
        <w:rPr>
          <w:rFonts w:cs="Courier New" w:hAnsi="Courier New" w:eastAsia="Courier New" w:ascii="Courier New"/>
          <w:color w:val="373737"/>
          <w:spacing w:val="0"/>
          <w:w w:val="91"/>
          <w:sz w:val="21"/>
          <w:szCs w:val="21"/>
        </w:rPr>
        <w:t>i</w:t>
      </w:r>
      <w:r>
        <w:rPr>
          <w:rFonts w:cs="Courier New" w:hAnsi="Courier New" w:eastAsia="Courier New" w:ascii="Courier New"/>
          <w:color w:val="373737"/>
          <w:spacing w:val="0"/>
          <w:w w:val="102"/>
          <w:sz w:val="21"/>
          <w:szCs w:val="21"/>
        </w:rPr>
        <w:t>z</w:t>
      </w:r>
      <w:r>
        <w:rPr>
          <w:rFonts w:cs="Courier New" w:hAnsi="Courier New" w:eastAsia="Courier New" w:ascii="Courier New"/>
          <w:color w:val="272727"/>
          <w:spacing w:val="0"/>
          <w:w w:val="87"/>
          <w:sz w:val="21"/>
          <w:szCs w:val="21"/>
        </w:rPr>
        <w:t>i</w:t>
      </w:r>
      <w:r>
        <w:rPr>
          <w:rFonts w:cs="Courier New" w:hAnsi="Courier New" w:eastAsia="Courier New" w:ascii="Courier New"/>
          <w:color w:val="373737"/>
          <w:spacing w:val="0"/>
          <w:w w:val="102"/>
          <w:sz w:val="21"/>
          <w:szCs w:val="21"/>
        </w:rPr>
        <w:t>o</w:t>
      </w:r>
      <w:r>
        <w:rPr>
          <w:rFonts w:cs="Courier New" w:hAnsi="Courier New" w:eastAsia="Courier New" w:ascii="Courier New"/>
          <w:color w:val="272727"/>
          <w:spacing w:val="0"/>
          <w:w w:val="99"/>
          <w:sz w:val="21"/>
          <w:szCs w:val="21"/>
        </w:rPr>
        <w:t>n</w:t>
      </w:r>
      <w:r>
        <w:rPr>
          <w:rFonts w:cs="Courier New" w:hAnsi="Courier New" w:eastAsia="Courier New" w:ascii="Courier New"/>
          <w:color w:val="272727"/>
          <w:spacing w:val="0"/>
          <w:w w:val="83"/>
          <w:sz w:val="21"/>
          <w:szCs w:val="21"/>
        </w:rPr>
        <w:t>i</w:t>
      </w:r>
      <w:r>
        <w:rPr>
          <w:rFonts w:cs="Courier New" w:hAnsi="Courier New" w:eastAsia="Courier New" w:ascii="Courier New"/>
          <w:color w:val="272727"/>
          <w:spacing w:val="32"/>
          <w:w w:val="100"/>
          <w:sz w:val="21"/>
          <w:szCs w:val="21"/>
        </w:rPr>
        <w:t> </w:t>
      </w:r>
      <w:r>
        <w:rPr>
          <w:rFonts w:cs="Courier New" w:hAnsi="Courier New" w:eastAsia="Courier New" w:ascii="Courier New"/>
          <w:color w:val="272727"/>
          <w:spacing w:val="0"/>
          <w:w w:val="79"/>
          <w:sz w:val="21"/>
          <w:szCs w:val="21"/>
        </w:rPr>
        <w:t>d</w:t>
      </w:r>
      <w:r>
        <w:rPr>
          <w:rFonts w:cs="Courier New" w:hAnsi="Courier New" w:eastAsia="Courier New" w:ascii="Courier New"/>
          <w:color w:val="272727"/>
          <w:spacing w:val="0"/>
          <w:w w:val="79"/>
          <w:sz w:val="21"/>
          <w:szCs w:val="21"/>
        </w:rPr>
        <w:t>i</w:t>
      </w:r>
      <w:r>
        <w:rPr>
          <w:rFonts w:cs="Courier New" w:hAnsi="Courier New" w:eastAsia="Courier New" w:ascii="Courier New"/>
          <w:color w:val="272727"/>
          <w:spacing w:val="60"/>
          <w:w w:val="79"/>
          <w:sz w:val="21"/>
          <w:szCs w:val="21"/>
        </w:rPr>
        <w:t> </w:t>
      </w:r>
      <w:r>
        <w:rPr>
          <w:rFonts w:cs="Courier New" w:hAnsi="Courier New" w:eastAsia="Courier New" w:ascii="Courier New"/>
          <w:color w:val="373737"/>
          <w:spacing w:val="0"/>
          <w:w w:val="68"/>
          <w:sz w:val="21"/>
          <w:szCs w:val="21"/>
        </w:rPr>
        <w:t>s</w:t>
      </w:r>
      <w:r>
        <w:rPr>
          <w:rFonts w:cs="Courier New" w:hAnsi="Courier New" w:eastAsia="Courier New" w:ascii="Courier New"/>
          <w:color w:val="272727"/>
          <w:spacing w:val="0"/>
          <w:w w:val="95"/>
          <w:sz w:val="21"/>
          <w:szCs w:val="21"/>
        </w:rPr>
        <w:t>i</w:t>
      </w:r>
      <w:r>
        <w:rPr>
          <w:rFonts w:cs="Courier New" w:hAnsi="Courier New" w:eastAsia="Courier New" w:ascii="Courier New"/>
          <w:color w:val="373737"/>
          <w:spacing w:val="0"/>
          <w:w w:val="95"/>
          <w:sz w:val="21"/>
          <w:szCs w:val="21"/>
        </w:rPr>
        <w:t>c</w:t>
      </w:r>
      <w:r>
        <w:rPr>
          <w:rFonts w:cs="Courier New" w:hAnsi="Courier New" w:eastAsia="Courier New" w:ascii="Courier New"/>
          <w:color w:val="272727"/>
          <w:spacing w:val="0"/>
          <w:w w:val="99"/>
          <w:sz w:val="21"/>
          <w:szCs w:val="21"/>
        </w:rPr>
        <w:t>u</w:t>
      </w:r>
      <w:r>
        <w:rPr>
          <w:rFonts w:cs="Courier New" w:hAnsi="Courier New" w:eastAsia="Courier New" w:ascii="Courier New"/>
          <w:color w:val="373737"/>
          <w:spacing w:val="0"/>
          <w:w w:val="102"/>
          <w:sz w:val="21"/>
          <w:szCs w:val="21"/>
        </w:rPr>
        <w:t>r</w:t>
      </w:r>
      <w:r>
        <w:rPr>
          <w:rFonts w:cs="Courier New" w:hAnsi="Courier New" w:eastAsia="Courier New" w:ascii="Courier New"/>
          <w:color w:val="373737"/>
          <w:spacing w:val="0"/>
          <w:w w:val="91"/>
          <w:sz w:val="21"/>
          <w:szCs w:val="21"/>
        </w:rPr>
        <w:t>e</w:t>
      </w:r>
      <w:r>
        <w:rPr>
          <w:rFonts w:cs="Courier New" w:hAnsi="Courier New" w:eastAsia="Courier New" w:ascii="Courier New"/>
          <w:color w:val="373737"/>
          <w:spacing w:val="0"/>
          <w:w w:val="99"/>
          <w:sz w:val="21"/>
          <w:szCs w:val="21"/>
        </w:rPr>
        <w:t>z</w:t>
      </w:r>
      <w:r>
        <w:rPr>
          <w:rFonts w:cs="Courier New" w:hAnsi="Courier New" w:eastAsia="Courier New" w:ascii="Courier New"/>
          <w:color w:val="373737"/>
          <w:spacing w:val="0"/>
          <w:w w:val="95"/>
          <w:sz w:val="21"/>
          <w:szCs w:val="21"/>
        </w:rPr>
        <w:t>za</w:t>
      </w:r>
      <w:r>
        <w:rPr>
          <w:rFonts w:cs="Courier New" w:hAnsi="Courier New" w:eastAsia="Courier New" w:ascii="Courier New"/>
          <w:color w:val="272727"/>
          <w:spacing w:val="0"/>
          <w:w w:val="83"/>
          <w:sz w:val="21"/>
          <w:szCs w:val="21"/>
        </w:rPr>
        <w:t>)</w:t>
      </w:r>
      <w:r>
        <w:rPr>
          <w:rFonts w:cs="Courier New" w:hAnsi="Courier New" w:eastAsia="Courier New" w:ascii="Courier New"/>
          <w:color w:val="272727"/>
          <w:spacing w:val="0"/>
          <w:w w:val="95"/>
          <w:sz w:val="21"/>
          <w:szCs w:val="21"/>
        </w:rPr>
        <w:t>"</w:t>
      </w:r>
      <w:r>
        <w:rPr>
          <w:rFonts w:cs="Courier New" w:hAnsi="Courier New" w:eastAsia="Courier New" w:ascii="Courier New"/>
          <w:color w:val="000000"/>
          <w:spacing w:val="0"/>
          <w:w w:val="100"/>
          <w:sz w:val="21"/>
          <w:szCs w:val="21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8"/>
          <w:szCs w:val="28"/>
        </w:rPr>
        <w:jc w:val="left"/>
        <w:spacing w:before="6" w:lineRule="exact" w:line="280"/>
      </w:pPr>
      <w:r>
        <w:rPr>
          <w:sz w:val="28"/>
          <w:szCs w:val="28"/>
        </w:rPr>
      </w:r>
    </w:p>
    <w:p>
      <w:pPr>
        <w:rPr>
          <w:rFonts w:cs="Courier New" w:hAnsi="Courier New" w:eastAsia="Courier New" w:ascii="Courier New"/>
          <w:sz w:val="21"/>
          <w:szCs w:val="21"/>
        </w:rPr>
        <w:jc w:val="both"/>
        <w:spacing w:before="43" w:lineRule="auto" w:line="236"/>
        <w:ind w:left="631" w:right="1852" w:firstLine="355"/>
      </w:pPr>
      <w:r>
        <w:rPr>
          <w:rFonts w:cs="Courier New" w:hAnsi="Courier New" w:eastAsia="Courier New" w:ascii="Courier New"/>
          <w:color w:val="373737"/>
          <w:spacing w:val="0"/>
          <w:w w:val="91"/>
          <w:sz w:val="21"/>
          <w:szCs w:val="21"/>
        </w:rPr>
        <w:t>L</w:t>
      </w:r>
      <w:r>
        <w:rPr>
          <w:rFonts w:cs="Courier New" w:hAnsi="Courier New" w:eastAsia="Courier New" w:ascii="Courier New"/>
          <w:color w:val="373737"/>
          <w:spacing w:val="0"/>
          <w:w w:val="91"/>
          <w:sz w:val="21"/>
          <w:szCs w:val="21"/>
        </w:rPr>
        <w:t>u</w:t>
      </w:r>
      <w:r>
        <w:rPr>
          <w:rFonts w:cs="Courier New" w:hAnsi="Courier New" w:eastAsia="Courier New" w:ascii="Courier New"/>
          <w:color w:val="272727"/>
          <w:spacing w:val="0"/>
          <w:w w:val="91"/>
          <w:sz w:val="21"/>
          <w:szCs w:val="21"/>
        </w:rPr>
        <w:t>n</w:t>
      </w:r>
      <w:r>
        <w:rPr>
          <w:rFonts w:cs="Courier New" w:hAnsi="Courier New" w:eastAsia="Courier New" w:ascii="Courier New"/>
          <w:color w:val="373737"/>
          <w:spacing w:val="0"/>
          <w:w w:val="91"/>
          <w:sz w:val="21"/>
          <w:szCs w:val="21"/>
        </w:rPr>
        <w:t>e</w:t>
      </w:r>
      <w:r>
        <w:rPr>
          <w:rFonts w:cs="Courier New" w:hAnsi="Courier New" w:eastAsia="Courier New" w:ascii="Courier New"/>
          <w:color w:val="373737"/>
          <w:spacing w:val="0"/>
          <w:w w:val="91"/>
          <w:sz w:val="21"/>
          <w:szCs w:val="21"/>
        </w:rPr>
        <w:t>d</w:t>
      </w:r>
      <w:r>
        <w:rPr>
          <w:rFonts w:cs="Courier New" w:hAnsi="Courier New" w:eastAsia="Courier New" w:ascii="Courier New"/>
          <w:color w:val="272727"/>
          <w:spacing w:val="0"/>
          <w:w w:val="91"/>
          <w:sz w:val="21"/>
          <w:szCs w:val="21"/>
        </w:rPr>
        <w:t>ì</w:t>
      </w:r>
      <w:r>
        <w:rPr>
          <w:rFonts w:cs="Courier New" w:hAnsi="Courier New" w:eastAsia="Courier New" w:ascii="Courier New"/>
          <w:color w:val="272727"/>
          <w:spacing w:val="101"/>
          <w:w w:val="91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72727"/>
          <w:spacing w:val="0"/>
          <w:w w:val="64"/>
          <w:sz w:val="18"/>
          <w:szCs w:val="18"/>
        </w:rPr>
        <w:t>1</w:t>
      </w:r>
      <w:r>
        <w:rPr>
          <w:rFonts w:cs="Times New Roman" w:hAnsi="Times New Roman" w:eastAsia="Times New Roman" w:ascii="Times New Roman"/>
          <w:color w:val="373737"/>
          <w:spacing w:val="0"/>
          <w:w w:val="144"/>
          <w:sz w:val="18"/>
          <w:szCs w:val="18"/>
        </w:rPr>
        <w:t>2</w:t>
      </w:r>
      <w:r>
        <w:rPr>
          <w:rFonts w:cs="Times New Roman" w:hAnsi="Times New Roman" w:eastAsia="Times New Roman" w:ascii="Times New Roman"/>
          <w:color w:val="373737"/>
          <w:spacing w:val="0"/>
          <w:w w:val="100"/>
          <w:sz w:val="18"/>
          <w:szCs w:val="18"/>
        </w:rPr>
        <w:t>   </w:t>
      </w:r>
      <w:r>
        <w:rPr>
          <w:rFonts w:cs="Times New Roman" w:hAnsi="Times New Roman" w:eastAsia="Times New Roman" w:ascii="Times New Roman"/>
          <w:color w:val="373737"/>
          <w:spacing w:val="12"/>
          <w:w w:val="100"/>
          <w:sz w:val="18"/>
          <w:szCs w:val="18"/>
        </w:rPr>
        <w:t> </w:t>
      </w:r>
      <w:r>
        <w:rPr>
          <w:rFonts w:cs="Courier New" w:hAnsi="Courier New" w:eastAsia="Courier New" w:ascii="Courier New"/>
          <w:color w:val="272727"/>
          <w:spacing w:val="0"/>
          <w:w w:val="76"/>
          <w:sz w:val="21"/>
          <w:szCs w:val="21"/>
        </w:rPr>
        <w:t>n</w:t>
      </w:r>
      <w:r>
        <w:rPr>
          <w:rFonts w:cs="Courier New" w:hAnsi="Courier New" w:eastAsia="Courier New" w:ascii="Courier New"/>
          <w:color w:val="373737"/>
          <w:spacing w:val="0"/>
          <w:w w:val="91"/>
          <w:sz w:val="21"/>
          <w:szCs w:val="21"/>
        </w:rPr>
        <w:t>o</w:t>
      </w:r>
      <w:r>
        <w:rPr>
          <w:rFonts w:cs="Courier New" w:hAnsi="Courier New" w:eastAsia="Courier New" w:ascii="Courier New"/>
          <w:color w:val="373737"/>
          <w:spacing w:val="0"/>
          <w:w w:val="99"/>
          <w:sz w:val="21"/>
          <w:szCs w:val="21"/>
        </w:rPr>
        <w:t>v</w:t>
      </w:r>
      <w:r>
        <w:rPr>
          <w:rFonts w:cs="Courier New" w:hAnsi="Courier New" w:eastAsia="Courier New" w:ascii="Courier New"/>
          <w:color w:val="373737"/>
          <w:spacing w:val="0"/>
          <w:w w:val="95"/>
          <w:sz w:val="21"/>
          <w:szCs w:val="21"/>
        </w:rPr>
        <w:t>e</w:t>
      </w:r>
      <w:r>
        <w:rPr>
          <w:rFonts w:cs="Courier New" w:hAnsi="Courier New" w:eastAsia="Courier New" w:ascii="Courier New"/>
          <w:color w:val="272727"/>
          <w:spacing w:val="0"/>
          <w:w w:val="99"/>
          <w:sz w:val="21"/>
          <w:szCs w:val="21"/>
        </w:rPr>
        <w:t>m</w:t>
      </w:r>
      <w:r>
        <w:rPr>
          <w:rFonts w:cs="Courier New" w:hAnsi="Courier New" w:eastAsia="Courier New" w:ascii="Courier New"/>
          <w:color w:val="272727"/>
          <w:spacing w:val="0"/>
          <w:w w:val="91"/>
          <w:sz w:val="21"/>
          <w:szCs w:val="21"/>
        </w:rPr>
        <w:t>b</w:t>
      </w:r>
      <w:r>
        <w:rPr>
          <w:rFonts w:cs="Courier New" w:hAnsi="Courier New" w:eastAsia="Courier New" w:ascii="Courier New"/>
          <w:color w:val="373737"/>
          <w:spacing w:val="0"/>
          <w:w w:val="99"/>
          <w:sz w:val="21"/>
          <w:szCs w:val="21"/>
        </w:rPr>
        <w:t>r</w:t>
      </w:r>
      <w:r>
        <w:rPr>
          <w:rFonts w:cs="Courier New" w:hAnsi="Courier New" w:eastAsia="Courier New" w:ascii="Courier New"/>
          <w:color w:val="373737"/>
          <w:spacing w:val="0"/>
          <w:w w:val="91"/>
          <w:sz w:val="21"/>
          <w:szCs w:val="21"/>
        </w:rPr>
        <w:t>e</w:t>
      </w:r>
      <w:r>
        <w:rPr>
          <w:rFonts w:cs="Courier New" w:hAnsi="Courier New" w:eastAsia="Courier New" w:ascii="Courier New"/>
          <w:color w:val="373737"/>
          <w:spacing w:val="0"/>
          <w:w w:val="100"/>
          <w:sz w:val="21"/>
          <w:szCs w:val="21"/>
        </w:rPr>
        <w:t> </w:t>
      </w:r>
      <w:r>
        <w:rPr>
          <w:rFonts w:cs="Courier New" w:hAnsi="Courier New" w:eastAsia="Courier New" w:ascii="Courier New"/>
          <w:color w:val="373737"/>
          <w:spacing w:val="-6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73737"/>
          <w:spacing w:val="0"/>
          <w:w w:val="90"/>
          <w:sz w:val="18"/>
          <w:szCs w:val="18"/>
        </w:rPr>
        <w:t>2</w:t>
      </w:r>
      <w:r>
        <w:rPr>
          <w:rFonts w:cs="Times New Roman" w:hAnsi="Times New Roman" w:eastAsia="Times New Roman" w:ascii="Times New Roman"/>
          <w:color w:val="373737"/>
          <w:spacing w:val="0"/>
          <w:w w:val="144"/>
          <w:sz w:val="18"/>
          <w:szCs w:val="18"/>
        </w:rPr>
        <w:t>0</w:t>
      </w:r>
      <w:r>
        <w:rPr>
          <w:rFonts w:cs="Times New Roman" w:hAnsi="Times New Roman" w:eastAsia="Times New Roman" w:ascii="Times New Roman"/>
          <w:color w:val="272727"/>
          <w:spacing w:val="0"/>
          <w:w w:val="122"/>
          <w:sz w:val="18"/>
          <w:szCs w:val="18"/>
        </w:rPr>
        <w:t>1</w:t>
      </w:r>
      <w:r>
        <w:rPr>
          <w:rFonts w:cs="Times New Roman" w:hAnsi="Times New Roman" w:eastAsia="Times New Roman" w:ascii="Times New Roman"/>
          <w:color w:val="272727"/>
          <w:spacing w:val="0"/>
          <w:w w:val="144"/>
          <w:sz w:val="18"/>
          <w:szCs w:val="18"/>
        </w:rPr>
        <w:t>8</w:t>
      </w:r>
      <w:r>
        <w:rPr>
          <w:rFonts w:cs="Times New Roman" w:hAnsi="Times New Roman" w:eastAsia="Times New Roman" w:ascii="Times New Roman"/>
          <w:color w:val="272727"/>
          <w:spacing w:val="0"/>
          <w:w w:val="192"/>
          <w:sz w:val="18"/>
          <w:szCs w:val="18"/>
        </w:rPr>
        <w:t>,</w:t>
      </w:r>
      <w:r>
        <w:rPr>
          <w:rFonts w:cs="Times New Roman" w:hAnsi="Times New Roman" w:eastAsia="Times New Roman" w:ascii="Times New Roman"/>
          <w:color w:val="272727"/>
          <w:spacing w:val="0"/>
          <w:w w:val="100"/>
          <w:sz w:val="18"/>
          <w:szCs w:val="18"/>
        </w:rPr>
        <w:t>    </w:t>
      </w:r>
      <w:r>
        <w:rPr>
          <w:rFonts w:cs="Times New Roman" w:hAnsi="Times New Roman" w:eastAsia="Times New Roman" w:ascii="Times New Roman"/>
          <w:color w:val="272727"/>
          <w:spacing w:val="-9"/>
          <w:w w:val="100"/>
          <w:sz w:val="18"/>
          <w:szCs w:val="18"/>
        </w:rPr>
        <w:t> </w:t>
      </w:r>
      <w:r>
        <w:rPr>
          <w:rFonts w:cs="Courier New" w:hAnsi="Courier New" w:eastAsia="Courier New" w:ascii="Courier New"/>
          <w:color w:val="272727"/>
          <w:spacing w:val="0"/>
          <w:w w:val="91"/>
          <w:sz w:val="21"/>
          <w:szCs w:val="21"/>
        </w:rPr>
        <w:t>n</w:t>
      </w:r>
      <w:r>
        <w:rPr>
          <w:rFonts w:cs="Courier New" w:hAnsi="Courier New" w:eastAsia="Courier New" w:ascii="Courier New"/>
          <w:color w:val="272727"/>
          <w:spacing w:val="0"/>
          <w:w w:val="91"/>
          <w:sz w:val="21"/>
          <w:szCs w:val="21"/>
        </w:rPr>
        <w:t>ell</w:t>
      </w:r>
      <w:r>
        <w:rPr>
          <w:rFonts w:cs="Courier New" w:hAnsi="Courier New" w:eastAsia="Courier New" w:ascii="Courier New"/>
          <w:color w:val="373737"/>
          <w:spacing w:val="0"/>
          <w:w w:val="91"/>
          <w:sz w:val="21"/>
          <w:szCs w:val="21"/>
        </w:rPr>
        <w:t>a</w:t>
      </w:r>
      <w:r>
        <w:rPr>
          <w:rFonts w:cs="Courier New" w:hAnsi="Courier New" w:eastAsia="Courier New" w:ascii="Courier New"/>
          <w:color w:val="373737"/>
          <w:spacing w:val="72"/>
          <w:w w:val="91"/>
          <w:sz w:val="21"/>
          <w:szCs w:val="21"/>
        </w:rPr>
        <w:t> </w:t>
      </w:r>
      <w:r>
        <w:rPr>
          <w:rFonts w:cs="Courier New" w:hAnsi="Courier New" w:eastAsia="Courier New" w:ascii="Courier New"/>
          <w:color w:val="373737"/>
          <w:spacing w:val="0"/>
          <w:w w:val="64"/>
          <w:sz w:val="21"/>
          <w:szCs w:val="21"/>
        </w:rPr>
        <w:t>s</w:t>
      </w:r>
      <w:r>
        <w:rPr>
          <w:rFonts w:cs="Courier New" w:hAnsi="Courier New" w:eastAsia="Courier New" w:ascii="Courier New"/>
          <w:color w:val="373737"/>
          <w:spacing w:val="0"/>
          <w:w w:val="102"/>
          <w:sz w:val="21"/>
          <w:szCs w:val="21"/>
        </w:rPr>
        <w:t>e</w:t>
      </w:r>
      <w:r>
        <w:rPr>
          <w:rFonts w:cs="Courier New" w:hAnsi="Courier New" w:eastAsia="Courier New" w:ascii="Courier New"/>
          <w:color w:val="272727"/>
          <w:spacing w:val="0"/>
          <w:w w:val="91"/>
          <w:sz w:val="21"/>
          <w:szCs w:val="21"/>
        </w:rPr>
        <w:t>d</w:t>
      </w:r>
      <w:r>
        <w:rPr>
          <w:rFonts w:cs="Courier New" w:hAnsi="Courier New" w:eastAsia="Courier New" w:ascii="Courier New"/>
          <w:color w:val="373737"/>
          <w:spacing w:val="0"/>
          <w:w w:val="99"/>
          <w:sz w:val="21"/>
          <w:szCs w:val="21"/>
        </w:rPr>
        <w:t>e</w:t>
      </w:r>
      <w:r>
        <w:rPr>
          <w:rFonts w:cs="Courier New" w:hAnsi="Courier New" w:eastAsia="Courier New" w:ascii="Courier New"/>
          <w:color w:val="373737"/>
          <w:spacing w:val="57"/>
          <w:w w:val="100"/>
          <w:sz w:val="21"/>
          <w:szCs w:val="21"/>
        </w:rPr>
        <w:t> </w:t>
      </w:r>
      <w:r>
        <w:rPr>
          <w:rFonts w:cs="Courier New" w:hAnsi="Courier New" w:eastAsia="Courier New" w:ascii="Courier New"/>
          <w:color w:val="272727"/>
          <w:spacing w:val="0"/>
          <w:w w:val="72"/>
          <w:sz w:val="21"/>
          <w:szCs w:val="21"/>
        </w:rPr>
        <w:t>d</w:t>
      </w:r>
      <w:r>
        <w:rPr>
          <w:rFonts w:cs="Courier New" w:hAnsi="Courier New" w:eastAsia="Courier New" w:ascii="Courier New"/>
          <w:color w:val="373737"/>
          <w:spacing w:val="0"/>
          <w:w w:val="99"/>
          <w:sz w:val="21"/>
          <w:szCs w:val="21"/>
        </w:rPr>
        <w:t>e</w:t>
      </w:r>
      <w:r>
        <w:rPr>
          <w:rFonts w:cs="Courier New" w:hAnsi="Courier New" w:eastAsia="Courier New" w:ascii="Courier New"/>
          <w:color w:val="272727"/>
          <w:spacing w:val="0"/>
          <w:w w:val="91"/>
          <w:sz w:val="21"/>
          <w:szCs w:val="21"/>
        </w:rPr>
        <w:t>l</w:t>
      </w:r>
      <w:r>
        <w:rPr>
          <w:rFonts w:cs="Courier New" w:hAnsi="Courier New" w:eastAsia="Courier New" w:ascii="Courier New"/>
          <w:color w:val="272727"/>
          <w:spacing w:val="0"/>
          <w:w w:val="95"/>
          <w:sz w:val="21"/>
          <w:szCs w:val="21"/>
        </w:rPr>
        <w:t>l</w:t>
      </w:r>
      <w:r>
        <w:rPr>
          <w:rFonts w:cs="Courier New" w:hAnsi="Courier New" w:eastAsia="Courier New" w:ascii="Courier New"/>
          <w:color w:val="373737"/>
          <w:spacing w:val="0"/>
          <w:w w:val="99"/>
          <w:sz w:val="21"/>
          <w:szCs w:val="21"/>
        </w:rPr>
        <w:t>a</w:t>
      </w:r>
      <w:r>
        <w:rPr>
          <w:rFonts w:cs="Courier New" w:hAnsi="Courier New" w:eastAsia="Courier New" w:ascii="Courier New"/>
          <w:color w:val="373737"/>
          <w:spacing w:val="52"/>
          <w:w w:val="100"/>
          <w:sz w:val="21"/>
          <w:szCs w:val="21"/>
        </w:rPr>
        <w:t> </w:t>
      </w:r>
      <w:r>
        <w:rPr>
          <w:rFonts w:cs="Courier New" w:hAnsi="Courier New" w:eastAsia="Courier New" w:ascii="Courier New"/>
          <w:color w:val="272727"/>
          <w:spacing w:val="0"/>
          <w:w w:val="92"/>
          <w:sz w:val="21"/>
          <w:szCs w:val="21"/>
        </w:rPr>
        <w:t>R</w:t>
      </w:r>
      <w:r>
        <w:rPr>
          <w:rFonts w:cs="Courier New" w:hAnsi="Courier New" w:eastAsia="Courier New" w:ascii="Courier New"/>
          <w:color w:val="373737"/>
          <w:spacing w:val="0"/>
          <w:w w:val="92"/>
          <w:sz w:val="21"/>
          <w:szCs w:val="21"/>
        </w:rPr>
        <w:t>eg</w:t>
      </w:r>
      <w:r>
        <w:rPr>
          <w:rFonts w:cs="Courier New" w:hAnsi="Courier New" w:eastAsia="Courier New" w:ascii="Courier New"/>
          <w:color w:val="272727"/>
          <w:spacing w:val="0"/>
          <w:w w:val="92"/>
          <w:sz w:val="21"/>
          <w:szCs w:val="21"/>
        </w:rPr>
        <w:t>i</w:t>
      </w:r>
      <w:r>
        <w:rPr>
          <w:rFonts w:cs="Courier New" w:hAnsi="Courier New" w:eastAsia="Courier New" w:ascii="Courier New"/>
          <w:color w:val="373737"/>
          <w:spacing w:val="0"/>
          <w:w w:val="92"/>
          <w:sz w:val="21"/>
          <w:szCs w:val="21"/>
        </w:rPr>
        <w:t>o</w:t>
      </w:r>
      <w:r>
        <w:rPr>
          <w:rFonts w:cs="Courier New" w:hAnsi="Courier New" w:eastAsia="Courier New" w:ascii="Courier New"/>
          <w:color w:val="272727"/>
          <w:spacing w:val="0"/>
          <w:w w:val="92"/>
          <w:sz w:val="21"/>
          <w:szCs w:val="21"/>
        </w:rPr>
        <w:t>n</w:t>
      </w:r>
      <w:r>
        <w:rPr>
          <w:rFonts w:cs="Courier New" w:hAnsi="Courier New" w:eastAsia="Courier New" w:ascii="Courier New"/>
          <w:color w:val="373737"/>
          <w:spacing w:val="0"/>
          <w:w w:val="92"/>
          <w:sz w:val="21"/>
          <w:szCs w:val="21"/>
        </w:rPr>
        <w:t>e</w:t>
      </w:r>
      <w:r>
        <w:rPr>
          <w:rFonts w:cs="Courier New" w:hAnsi="Courier New" w:eastAsia="Courier New" w:ascii="Courier New"/>
          <w:color w:val="373737"/>
          <w:spacing w:val="65"/>
          <w:w w:val="92"/>
          <w:sz w:val="21"/>
          <w:szCs w:val="21"/>
        </w:rPr>
        <w:t> </w:t>
      </w:r>
      <w:r>
        <w:rPr>
          <w:rFonts w:cs="Courier New" w:hAnsi="Courier New" w:eastAsia="Courier New" w:ascii="Courier New"/>
          <w:color w:val="272727"/>
          <w:spacing w:val="0"/>
          <w:w w:val="91"/>
          <w:sz w:val="21"/>
          <w:szCs w:val="21"/>
        </w:rPr>
        <w:t>M</w:t>
      </w:r>
      <w:r>
        <w:rPr>
          <w:rFonts w:cs="Courier New" w:hAnsi="Courier New" w:eastAsia="Courier New" w:ascii="Courier New"/>
          <w:color w:val="373737"/>
          <w:spacing w:val="0"/>
          <w:w w:val="87"/>
          <w:sz w:val="21"/>
          <w:szCs w:val="21"/>
        </w:rPr>
        <w:t>a</w:t>
      </w:r>
      <w:r>
        <w:rPr>
          <w:rFonts w:cs="Courier New" w:hAnsi="Courier New" w:eastAsia="Courier New" w:ascii="Courier New"/>
          <w:color w:val="272727"/>
          <w:spacing w:val="0"/>
          <w:w w:val="99"/>
          <w:sz w:val="21"/>
          <w:szCs w:val="21"/>
        </w:rPr>
        <w:t>r</w:t>
      </w:r>
      <w:r>
        <w:rPr>
          <w:rFonts w:cs="Courier New" w:hAnsi="Courier New" w:eastAsia="Courier New" w:ascii="Courier New"/>
          <w:color w:val="373737"/>
          <w:spacing w:val="0"/>
          <w:w w:val="83"/>
          <w:sz w:val="21"/>
          <w:szCs w:val="21"/>
        </w:rPr>
        <w:t>c</w:t>
      </w:r>
      <w:r>
        <w:rPr>
          <w:rFonts w:cs="Courier New" w:hAnsi="Courier New" w:eastAsia="Courier New" w:ascii="Courier New"/>
          <w:color w:val="272727"/>
          <w:spacing w:val="0"/>
          <w:w w:val="110"/>
          <w:sz w:val="21"/>
          <w:szCs w:val="21"/>
        </w:rPr>
        <w:t>h</w:t>
      </w:r>
      <w:r>
        <w:rPr>
          <w:rFonts w:cs="Courier New" w:hAnsi="Courier New" w:eastAsia="Courier New" w:ascii="Courier New"/>
          <w:color w:val="373737"/>
          <w:spacing w:val="0"/>
          <w:w w:val="91"/>
          <w:sz w:val="21"/>
          <w:szCs w:val="21"/>
        </w:rPr>
        <w:t>e</w:t>
      </w:r>
      <w:r>
        <w:rPr>
          <w:rFonts w:cs="Courier New" w:hAnsi="Courier New" w:eastAsia="Courier New" w:ascii="Courier New"/>
          <w:color w:val="373737"/>
          <w:spacing w:val="0"/>
          <w:w w:val="72"/>
          <w:sz w:val="21"/>
          <w:szCs w:val="21"/>
        </w:rPr>
        <w:t>,</w:t>
      </w:r>
      <w:r>
        <w:rPr>
          <w:rFonts w:cs="Courier New" w:hAnsi="Courier New" w:eastAsia="Courier New" w:ascii="Courier New"/>
          <w:color w:val="373737"/>
          <w:spacing w:val="0"/>
          <w:w w:val="100"/>
          <w:sz w:val="21"/>
          <w:szCs w:val="21"/>
        </w:rPr>
        <w:t> </w:t>
      </w:r>
      <w:r>
        <w:rPr>
          <w:rFonts w:cs="Courier New" w:hAnsi="Courier New" w:eastAsia="Courier New" w:ascii="Courier New"/>
          <w:color w:val="373737"/>
          <w:spacing w:val="-41"/>
          <w:w w:val="100"/>
          <w:sz w:val="21"/>
          <w:szCs w:val="21"/>
        </w:rPr>
        <w:t> </w:t>
      </w:r>
      <w:r>
        <w:rPr>
          <w:rFonts w:cs="Courier New" w:hAnsi="Courier New" w:eastAsia="Courier New" w:ascii="Courier New"/>
          <w:color w:val="373737"/>
          <w:spacing w:val="0"/>
          <w:w w:val="85"/>
          <w:sz w:val="21"/>
          <w:szCs w:val="21"/>
        </w:rPr>
        <w:t>a</w:t>
      </w:r>
      <w:r>
        <w:rPr>
          <w:rFonts w:cs="Courier New" w:hAnsi="Courier New" w:eastAsia="Courier New" w:ascii="Courier New"/>
          <w:color w:val="373737"/>
          <w:spacing w:val="0"/>
          <w:w w:val="85"/>
          <w:sz w:val="21"/>
          <w:szCs w:val="21"/>
        </w:rPr>
        <w:t>d</w:t>
      </w:r>
      <w:r>
        <w:rPr>
          <w:rFonts w:cs="Courier New" w:hAnsi="Courier New" w:eastAsia="Courier New" w:ascii="Courier New"/>
          <w:color w:val="373737"/>
          <w:spacing w:val="81"/>
          <w:w w:val="85"/>
          <w:sz w:val="21"/>
          <w:szCs w:val="21"/>
        </w:rPr>
        <w:t> </w:t>
      </w:r>
      <w:r>
        <w:rPr>
          <w:rFonts w:cs="Courier New" w:hAnsi="Courier New" w:eastAsia="Courier New" w:ascii="Courier New"/>
          <w:color w:val="272727"/>
          <w:spacing w:val="0"/>
          <w:w w:val="80"/>
          <w:sz w:val="21"/>
          <w:szCs w:val="21"/>
        </w:rPr>
        <w:t>A</w:t>
      </w:r>
      <w:r>
        <w:rPr>
          <w:rFonts w:cs="Courier New" w:hAnsi="Courier New" w:eastAsia="Courier New" w:ascii="Courier New"/>
          <w:color w:val="272727"/>
          <w:spacing w:val="0"/>
          <w:w w:val="95"/>
          <w:sz w:val="21"/>
          <w:szCs w:val="21"/>
        </w:rPr>
        <w:t>n</w:t>
      </w:r>
      <w:r>
        <w:rPr>
          <w:rFonts w:cs="Courier New" w:hAnsi="Courier New" w:eastAsia="Courier New" w:ascii="Courier New"/>
          <w:color w:val="373737"/>
          <w:spacing w:val="0"/>
          <w:w w:val="83"/>
          <w:sz w:val="21"/>
          <w:szCs w:val="21"/>
        </w:rPr>
        <w:t>c</w:t>
      </w:r>
      <w:r>
        <w:rPr>
          <w:rFonts w:cs="Courier New" w:hAnsi="Courier New" w:eastAsia="Courier New" w:ascii="Courier New"/>
          <w:color w:val="373737"/>
          <w:spacing w:val="0"/>
          <w:w w:val="102"/>
          <w:sz w:val="21"/>
          <w:szCs w:val="21"/>
        </w:rPr>
        <w:t>o</w:t>
      </w:r>
      <w:r>
        <w:rPr>
          <w:rFonts w:cs="Courier New" w:hAnsi="Courier New" w:eastAsia="Courier New" w:ascii="Courier New"/>
          <w:color w:val="272727"/>
          <w:spacing w:val="0"/>
          <w:w w:val="102"/>
          <w:sz w:val="21"/>
          <w:szCs w:val="21"/>
        </w:rPr>
        <w:t>n</w:t>
      </w:r>
      <w:r>
        <w:rPr>
          <w:rFonts w:cs="Courier New" w:hAnsi="Courier New" w:eastAsia="Courier New" w:ascii="Courier New"/>
          <w:color w:val="272727"/>
          <w:spacing w:val="0"/>
          <w:w w:val="87"/>
          <w:sz w:val="21"/>
          <w:szCs w:val="21"/>
        </w:rPr>
        <w:t>a</w:t>
      </w:r>
      <w:r>
        <w:rPr>
          <w:rFonts w:cs="Courier New" w:hAnsi="Courier New" w:eastAsia="Courier New" w:ascii="Courier New"/>
          <w:color w:val="272727"/>
          <w:spacing w:val="0"/>
          <w:w w:val="76"/>
          <w:sz w:val="21"/>
          <w:szCs w:val="21"/>
        </w:rPr>
        <w:t>,</w:t>
      </w:r>
      <w:r>
        <w:rPr>
          <w:rFonts w:cs="Courier New" w:hAnsi="Courier New" w:eastAsia="Courier New" w:ascii="Courier New"/>
          <w:color w:val="272727"/>
          <w:spacing w:val="0"/>
          <w:w w:val="76"/>
          <w:sz w:val="21"/>
          <w:szCs w:val="21"/>
        </w:rPr>
        <w:t> </w:t>
      </w:r>
      <w:r>
        <w:rPr>
          <w:rFonts w:cs="Courier New" w:hAnsi="Courier New" w:eastAsia="Courier New" w:ascii="Courier New"/>
          <w:color w:val="373737"/>
          <w:spacing w:val="0"/>
          <w:w w:val="53"/>
          <w:sz w:val="21"/>
          <w:szCs w:val="21"/>
        </w:rPr>
        <w:t>i</w:t>
      </w:r>
      <w:r>
        <w:rPr>
          <w:rFonts w:cs="Courier New" w:hAnsi="Courier New" w:eastAsia="Courier New" w:ascii="Courier New"/>
          <w:color w:val="373737"/>
          <w:spacing w:val="0"/>
          <w:w w:val="106"/>
          <w:sz w:val="21"/>
          <w:szCs w:val="21"/>
        </w:rPr>
        <w:t>n</w:t>
      </w:r>
      <w:r>
        <w:rPr>
          <w:rFonts w:cs="Courier New" w:hAnsi="Courier New" w:eastAsia="Courier New" w:ascii="Courier New"/>
          <w:color w:val="373737"/>
          <w:spacing w:val="0"/>
          <w:w w:val="106"/>
          <w:sz w:val="21"/>
          <w:szCs w:val="21"/>
        </w:rPr>
        <w:t> </w:t>
      </w:r>
      <w:r>
        <w:rPr>
          <w:rFonts w:cs="Courier New" w:hAnsi="Courier New" w:eastAsia="Courier New" w:ascii="Courier New"/>
          <w:color w:val="373737"/>
          <w:spacing w:val="49"/>
          <w:w w:val="106"/>
          <w:sz w:val="21"/>
          <w:szCs w:val="21"/>
        </w:rPr>
        <w:t> </w:t>
      </w:r>
      <w:r>
        <w:rPr>
          <w:rFonts w:cs="Courier New" w:hAnsi="Courier New" w:eastAsia="Courier New" w:ascii="Courier New"/>
          <w:color w:val="373737"/>
          <w:spacing w:val="0"/>
          <w:w w:val="86"/>
          <w:sz w:val="21"/>
          <w:szCs w:val="21"/>
        </w:rPr>
        <w:t>v</w:t>
      </w:r>
      <w:r>
        <w:rPr>
          <w:rFonts w:cs="Courier New" w:hAnsi="Courier New" w:eastAsia="Courier New" w:ascii="Courier New"/>
          <w:color w:val="373737"/>
          <w:spacing w:val="0"/>
          <w:w w:val="86"/>
          <w:sz w:val="21"/>
          <w:szCs w:val="21"/>
        </w:rPr>
        <w:t>i</w:t>
      </w:r>
      <w:r>
        <w:rPr>
          <w:rFonts w:cs="Courier New" w:hAnsi="Courier New" w:eastAsia="Courier New" w:ascii="Courier New"/>
          <w:color w:val="373737"/>
          <w:spacing w:val="0"/>
          <w:w w:val="86"/>
          <w:sz w:val="21"/>
          <w:szCs w:val="21"/>
        </w:rPr>
        <w:t>a</w:t>
      </w:r>
      <w:r>
        <w:rPr>
          <w:rFonts w:cs="Courier New" w:hAnsi="Courier New" w:eastAsia="Courier New" w:ascii="Courier New"/>
          <w:color w:val="373737"/>
          <w:spacing w:val="0"/>
          <w:w w:val="86"/>
          <w:sz w:val="21"/>
          <w:szCs w:val="21"/>
        </w:rPr>
        <w:t> </w:t>
      </w:r>
      <w:r>
        <w:rPr>
          <w:rFonts w:cs="Courier New" w:hAnsi="Courier New" w:eastAsia="Courier New" w:ascii="Courier New"/>
          <w:color w:val="373737"/>
          <w:spacing w:val="87"/>
          <w:w w:val="86"/>
          <w:sz w:val="21"/>
          <w:szCs w:val="21"/>
        </w:rPr>
        <w:t> </w:t>
      </w:r>
      <w:r>
        <w:rPr>
          <w:rFonts w:cs="Courier New" w:hAnsi="Courier New" w:eastAsia="Courier New" w:ascii="Courier New"/>
          <w:color w:val="373737"/>
          <w:spacing w:val="0"/>
          <w:w w:val="86"/>
          <w:sz w:val="21"/>
          <w:szCs w:val="21"/>
        </w:rPr>
        <w:t>G</w:t>
      </w:r>
      <w:r>
        <w:rPr>
          <w:rFonts w:cs="Courier New" w:hAnsi="Courier New" w:eastAsia="Courier New" w:ascii="Courier New"/>
          <w:color w:val="373737"/>
          <w:spacing w:val="0"/>
          <w:w w:val="86"/>
          <w:sz w:val="21"/>
          <w:szCs w:val="21"/>
        </w:rPr>
        <w:t>e</w:t>
      </w:r>
      <w:r>
        <w:rPr>
          <w:rFonts w:cs="Courier New" w:hAnsi="Courier New" w:eastAsia="Courier New" w:ascii="Courier New"/>
          <w:color w:val="272727"/>
          <w:spacing w:val="0"/>
          <w:w w:val="86"/>
          <w:sz w:val="21"/>
          <w:szCs w:val="21"/>
        </w:rPr>
        <w:t>n</w:t>
      </w:r>
      <w:r>
        <w:rPr>
          <w:rFonts w:cs="Courier New" w:hAnsi="Courier New" w:eastAsia="Courier New" w:ascii="Courier New"/>
          <w:color w:val="272727"/>
          <w:spacing w:val="0"/>
          <w:w w:val="86"/>
          <w:sz w:val="21"/>
          <w:szCs w:val="21"/>
        </w:rPr>
        <w:t>t</w:t>
      </w:r>
      <w:r>
        <w:rPr>
          <w:rFonts w:cs="Courier New" w:hAnsi="Courier New" w:eastAsia="Courier New" w:ascii="Courier New"/>
          <w:color w:val="373737"/>
          <w:spacing w:val="0"/>
          <w:w w:val="86"/>
          <w:sz w:val="21"/>
          <w:szCs w:val="21"/>
        </w:rPr>
        <w:t>i</w:t>
      </w:r>
      <w:r>
        <w:rPr>
          <w:rFonts w:cs="Courier New" w:hAnsi="Courier New" w:eastAsia="Courier New" w:ascii="Courier New"/>
          <w:color w:val="373737"/>
          <w:spacing w:val="0"/>
          <w:w w:val="86"/>
          <w:sz w:val="21"/>
          <w:szCs w:val="21"/>
        </w:rPr>
        <w:t>l</w:t>
      </w:r>
      <w:r>
        <w:rPr>
          <w:rFonts w:cs="Courier New" w:hAnsi="Courier New" w:eastAsia="Courier New" w:ascii="Courier New"/>
          <w:color w:val="373737"/>
          <w:spacing w:val="0"/>
          <w:w w:val="86"/>
          <w:sz w:val="21"/>
          <w:szCs w:val="21"/>
        </w:rPr>
        <w:t>e</w:t>
      </w:r>
      <w:r>
        <w:rPr>
          <w:rFonts w:cs="Courier New" w:hAnsi="Courier New" w:eastAsia="Courier New" w:ascii="Courier New"/>
          <w:color w:val="373737"/>
          <w:spacing w:val="0"/>
          <w:w w:val="86"/>
          <w:sz w:val="21"/>
          <w:szCs w:val="21"/>
        </w:rPr>
        <w:t>  </w:t>
      </w:r>
      <w:r>
        <w:rPr>
          <w:rFonts w:cs="Courier New" w:hAnsi="Courier New" w:eastAsia="Courier New" w:ascii="Courier New"/>
          <w:color w:val="373737"/>
          <w:spacing w:val="44"/>
          <w:w w:val="86"/>
          <w:sz w:val="21"/>
          <w:szCs w:val="21"/>
        </w:rPr>
        <w:t> </w:t>
      </w:r>
      <w:r>
        <w:rPr>
          <w:rFonts w:cs="Courier New" w:hAnsi="Courier New" w:eastAsia="Courier New" w:ascii="Courier New"/>
          <w:color w:val="373737"/>
          <w:spacing w:val="0"/>
          <w:w w:val="81"/>
          <w:sz w:val="21"/>
          <w:szCs w:val="21"/>
        </w:rPr>
        <w:t>d</w:t>
      </w:r>
      <w:r>
        <w:rPr>
          <w:rFonts w:cs="Courier New" w:hAnsi="Courier New" w:eastAsia="Courier New" w:ascii="Courier New"/>
          <w:color w:val="373737"/>
          <w:spacing w:val="0"/>
          <w:w w:val="81"/>
          <w:sz w:val="21"/>
          <w:szCs w:val="21"/>
        </w:rPr>
        <w:t>a</w:t>
      </w:r>
      <w:r>
        <w:rPr>
          <w:rFonts w:cs="Courier New" w:hAnsi="Courier New" w:eastAsia="Courier New" w:ascii="Courier New"/>
          <w:color w:val="373737"/>
          <w:spacing w:val="0"/>
          <w:w w:val="81"/>
          <w:sz w:val="21"/>
          <w:szCs w:val="21"/>
        </w:rPr>
        <w:t>  </w:t>
      </w:r>
      <w:r>
        <w:rPr>
          <w:rFonts w:cs="Courier New" w:hAnsi="Courier New" w:eastAsia="Courier New" w:ascii="Courier New"/>
          <w:color w:val="373737"/>
          <w:spacing w:val="0"/>
          <w:w w:val="81"/>
          <w:sz w:val="21"/>
          <w:szCs w:val="21"/>
        </w:rPr>
        <w:t> </w:t>
      </w:r>
      <w:r>
        <w:rPr>
          <w:rFonts w:cs="Courier New" w:hAnsi="Courier New" w:eastAsia="Courier New" w:ascii="Courier New"/>
          <w:color w:val="373737"/>
          <w:spacing w:val="0"/>
          <w:w w:val="90"/>
          <w:sz w:val="21"/>
          <w:szCs w:val="21"/>
        </w:rPr>
        <w:t>F</w:t>
      </w:r>
      <w:r>
        <w:rPr>
          <w:rFonts w:cs="Courier New" w:hAnsi="Courier New" w:eastAsia="Courier New" w:ascii="Courier New"/>
          <w:color w:val="373737"/>
          <w:spacing w:val="0"/>
          <w:w w:val="90"/>
          <w:sz w:val="21"/>
          <w:szCs w:val="21"/>
        </w:rPr>
        <w:t>a</w:t>
      </w:r>
      <w:r>
        <w:rPr>
          <w:rFonts w:cs="Courier New" w:hAnsi="Courier New" w:eastAsia="Courier New" w:ascii="Courier New"/>
          <w:color w:val="272727"/>
          <w:spacing w:val="0"/>
          <w:w w:val="90"/>
          <w:sz w:val="21"/>
          <w:szCs w:val="21"/>
        </w:rPr>
        <w:t>b</w:t>
      </w:r>
      <w:r>
        <w:rPr>
          <w:rFonts w:cs="Courier New" w:hAnsi="Courier New" w:eastAsia="Courier New" w:ascii="Courier New"/>
          <w:color w:val="373737"/>
          <w:spacing w:val="0"/>
          <w:w w:val="90"/>
          <w:sz w:val="21"/>
          <w:szCs w:val="21"/>
        </w:rPr>
        <w:t>r</w:t>
      </w:r>
      <w:r>
        <w:rPr>
          <w:rFonts w:cs="Courier New" w:hAnsi="Courier New" w:eastAsia="Courier New" w:ascii="Courier New"/>
          <w:color w:val="373737"/>
          <w:spacing w:val="0"/>
          <w:w w:val="90"/>
          <w:sz w:val="21"/>
          <w:szCs w:val="21"/>
        </w:rPr>
        <w:t>i</w:t>
      </w:r>
      <w:r>
        <w:rPr>
          <w:rFonts w:cs="Courier New" w:hAnsi="Courier New" w:eastAsia="Courier New" w:ascii="Courier New"/>
          <w:color w:val="373737"/>
          <w:spacing w:val="0"/>
          <w:w w:val="90"/>
          <w:sz w:val="21"/>
          <w:szCs w:val="21"/>
        </w:rPr>
        <w:t>a</w:t>
      </w:r>
      <w:r>
        <w:rPr>
          <w:rFonts w:cs="Courier New" w:hAnsi="Courier New" w:eastAsia="Courier New" w:ascii="Courier New"/>
          <w:color w:val="373737"/>
          <w:spacing w:val="0"/>
          <w:w w:val="90"/>
          <w:sz w:val="21"/>
          <w:szCs w:val="21"/>
        </w:rPr>
        <w:t>n</w:t>
      </w:r>
      <w:r>
        <w:rPr>
          <w:rFonts w:cs="Courier New" w:hAnsi="Courier New" w:eastAsia="Courier New" w:ascii="Courier New"/>
          <w:color w:val="373737"/>
          <w:spacing w:val="0"/>
          <w:w w:val="90"/>
          <w:sz w:val="21"/>
          <w:szCs w:val="21"/>
        </w:rPr>
        <w:t>o</w:t>
      </w:r>
      <w:r>
        <w:rPr>
          <w:rFonts w:cs="Courier New" w:hAnsi="Courier New" w:eastAsia="Courier New" w:ascii="Courier New"/>
          <w:color w:val="373737"/>
          <w:spacing w:val="0"/>
          <w:w w:val="90"/>
          <w:sz w:val="21"/>
          <w:szCs w:val="21"/>
        </w:rPr>
        <w:t>,</w:t>
      </w:r>
      <w:r>
        <w:rPr>
          <w:rFonts w:cs="Courier New" w:hAnsi="Courier New" w:eastAsia="Courier New" w:ascii="Courier New"/>
          <w:color w:val="373737"/>
          <w:spacing w:val="0"/>
          <w:w w:val="90"/>
          <w:sz w:val="21"/>
          <w:szCs w:val="21"/>
        </w:rPr>
        <w:t> </w:t>
      </w:r>
      <w:r>
        <w:rPr>
          <w:rFonts w:cs="Courier New" w:hAnsi="Courier New" w:eastAsia="Courier New" w:ascii="Courier New"/>
          <w:color w:val="373737"/>
          <w:spacing w:val="110"/>
          <w:w w:val="90"/>
          <w:sz w:val="21"/>
          <w:szCs w:val="21"/>
        </w:rPr>
        <w:t> </w:t>
      </w:r>
      <w:r>
        <w:rPr>
          <w:rFonts w:cs="Courier New" w:hAnsi="Courier New" w:eastAsia="Courier New" w:ascii="Courier New"/>
          <w:color w:val="373737"/>
          <w:spacing w:val="0"/>
          <w:w w:val="64"/>
          <w:sz w:val="21"/>
          <w:szCs w:val="21"/>
        </w:rPr>
        <w:t>s</w:t>
      </w:r>
      <w:r>
        <w:rPr>
          <w:rFonts w:cs="Courier New" w:hAnsi="Courier New" w:eastAsia="Courier New" w:ascii="Courier New"/>
          <w:color w:val="373737"/>
          <w:spacing w:val="0"/>
          <w:w w:val="95"/>
          <w:sz w:val="21"/>
          <w:szCs w:val="21"/>
        </w:rPr>
        <w:t>i</w:t>
      </w:r>
      <w:r>
        <w:rPr>
          <w:rFonts w:cs="Courier New" w:hAnsi="Courier New" w:eastAsia="Courier New" w:ascii="Courier New"/>
          <w:color w:val="373737"/>
          <w:spacing w:val="0"/>
          <w:w w:val="95"/>
          <w:sz w:val="21"/>
          <w:szCs w:val="21"/>
        </w:rPr>
        <w:t> </w:t>
      </w:r>
      <w:r>
        <w:rPr>
          <w:rFonts w:cs="Courier New" w:hAnsi="Courier New" w:eastAsia="Courier New" w:ascii="Courier New"/>
          <w:color w:val="373737"/>
          <w:spacing w:val="63"/>
          <w:w w:val="95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73737"/>
          <w:spacing w:val="0"/>
          <w:w w:val="100"/>
          <w:sz w:val="19"/>
          <w:szCs w:val="19"/>
        </w:rPr>
        <w:t>è</w:t>
      </w:r>
      <w:r>
        <w:rPr>
          <w:rFonts w:cs="Times New Roman" w:hAnsi="Times New Roman" w:eastAsia="Times New Roman" w:ascii="Times New Roman"/>
          <w:color w:val="373737"/>
          <w:spacing w:val="0"/>
          <w:w w:val="100"/>
          <w:sz w:val="19"/>
          <w:szCs w:val="19"/>
        </w:rPr>
        <w:t>     </w:t>
      </w:r>
      <w:r>
        <w:rPr>
          <w:rFonts w:cs="Times New Roman" w:hAnsi="Times New Roman" w:eastAsia="Times New Roman" w:ascii="Times New Roman"/>
          <w:color w:val="373737"/>
          <w:spacing w:val="27"/>
          <w:w w:val="100"/>
          <w:sz w:val="19"/>
          <w:szCs w:val="19"/>
        </w:rPr>
        <w:t> </w:t>
      </w:r>
      <w:r>
        <w:rPr>
          <w:rFonts w:cs="Courier New" w:hAnsi="Courier New" w:eastAsia="Courier New" w:ascii="Courier New"/>
          <w:color w:val="373737"/>
          <w:spacing w:val="0"/>
          <w:w w:val="72"/>
          <w:sz w:val="21"/>
          <w:szCs w:val="21"/>
        </w:rPr>
        <w:t>r</w:t>
      </w:r>
      <w:r>
        <w:rPr>
          <w:rFonts w:cs="Courier New" w:hAnsi="Courier New" w:eastAsia="Courier New" w:ascii="Courier New"/>
          <w:color w:val="373737"/>
          <w:spacing w:val="0"/>
          <w:w w:val="87"/>
          <w:sz w:val="21"/>
          <w:szCs w:val="21"/>
        </w:rPr>
        <w:t>i</w:t>
      </w:r>
      <w:r>
        <w:rPr>
          <w:rFonts w:cs="Courier New" w:hAnsi="Courier New" w:eastAsia="Courier New" w:ascii="Courier New"/>
          <w:color w:val="373737"/>
          <w:spacing w:val="0"/>
          <w:w w:val="102"/>
          <w:sz w:val="21"/>
          <w:szCs w:val="21"/>
        </w:rPr>
        <w:t>u</w:t>
      </w:r>
      <w:r>
        <w:rPr>
          <w:rFonts w:cs="Courier New" w:hAnsi="Courier New" w:eastAsia="Courier New" w:ascii="Courier New"/>
          <w:color w:val="373737"/>
          <w:spacing w:val="0"/>
          <w:w w:val="99"/>
          <w:sz w:val="21"/>
          <w:szCs w:val="21"/>
        </w:rPr>
        <w:t>n</w:t>
      </w:r>
      <w:r>
        <w:rPr>
          <w:rFonts w:cs="Courier New" w:hAnsi="Courier New" w:eastAsia="Courier New" w:ascii="Courier New"/>
          <w:color w:val="373737"/>
          <w:spacing w:val="0"/>
          <w:w w:val="83"/>
          <w:sz w:val="21"/>
          <w:szCs w:val="21"/>
        </w:rPr>
        <w:t>i</w:t>
      </w:r>
      <w:r>
        <w:rPr>
          <w:rFonts w:cs="Courier New" w:hAnsi="Courier New" w:eastAsia="Courier New" w:ascii="Courier New"/>
          <w:color w:val="272727"/>
          <w:spacing w:val="0"/>
          <w:w w:val="95"/>
          <w:sz w:val="21"/>
          <w:szCs w:val="21"/>
        </w:rPr>
        <w:t>t</w:t>
      </w:r>
      <w:r>
        <w:rPr>
          <w:rFonts w:cs="Courier New" w:hAnsi="Courier New" w:eastAsia="Courier New" w:ascii="Courier New"/>
          <w:color w:val="373737"/>
          <w:spacing w:val="0"/>
          <w:w w:val="102"/>
          <w:sz w:val="21"/>
          <w:szCs w:val="21"/>
        </w:rPr>
        <w:t>a</w:t>
      </w:r>
      <w:r>
        <w:rPr>
          <w:rFonts w:cs="Courier New" w:hAnsi="Courier New" w:eastAsia="Courier New" w:ascii="Courier New"/>
          <w:color w:val="373737"/>
          <w:spacing w:val="0"/>
          <w:w w:val="102"/>
          <w:sz w:val="21"/>
          <w:szCs w:val="21"/>
        </w:rPr>
        <w:t> </w:t>
      </w:r>
      <w:r>
        <w:rPr>
          <w:rFonts w:cs="Courier New" w:hAnsi="Courier New" w:eastAsia="Courier New" w:ascii="Courier New"/>
          <w:color w:val="373737"/>
          <w:spacing w:val="53"/>
          <w:w w:val="102"/>
          <w:sz w:val="21"/>
          <w:szCs w:val="21"/>
        </w:rPr>
        <w:t> </w:t>
      </w:r>
      <w:r>
        <w:rPr>
          <w:rFonts w:cs="Courier New" w:hAnsi="Courier New" w:eastAsia="Courier New" w:ascii="Courier New"/>
          <w:color w:val="373737"/>
          <w:spacing w:val="0"/>
          <w:w w:val="68"/>
          <w:sz w:val="21"/>
          <w:szCs w:val="21"/>
        </w:rPr>
        <w:t>l</w:t>
      </w:r>
      <w:r>
        <w:rPr>
          <w:rFonts w:cs="Courier New" w:hAnsi="Courier New" w:eastAsia="Courier New" w:ascii="Courier New"/>
          <w:color w:val="272727"/>
          <w:spacing w:val="0"/>
          <w:w w:val="99"/>
          <w:sz w:val="21"/>
          <w:szCs w:val="21"/>
        </w:rPr>
        <w:t>a</w:t>
      </w:r>
      <w:r>
        <w:rPr>
          <w:rFonts w:cs="Courier New" w:hAnsi="Courier New" w:eastAsia="Courier New" w:ascii="Courier New"/>
          <w:color w:val="272727"/>
          <w:spacing w:val="0"/>
          <w:w w:val="99"/>
          <w:sz w:val="21"/>
          <w:szCs w:val="21"/>
        </w:rPr>
        <w:t> </w:t>
      </w:r>
      <w:r>
        <w:rPr>
          <w:rFonts w:cs="Courier New" w:hAnsi="Courier New" w:eastAsia="Courier New" w:ascii="Courier New"/>
          <w:color w:val="272727"/>
          <w:spacing w:val="49"/>
          <w:w w:val="99"/>
          <w:sz w:val="21"/>
          <w:szCs w:val="21"/>
        </w:rPr>
        <w:t> </w:t>
      </w:r>
      <w:r>
        <w:rPr>
          <w:rFonts w:cs="Courier New" w:hAnsi="Courier New" w:eastAsia="Courier New" w:ascii="Courier New"/>
          <w:color w:val="373737"/>
          <w:spacing w:val="0"/>
          <w:w w:val="92"/>
          <w:sz w:val="21"/>
          <w:szCs w:val="21"/>
        </w:rPr>
        <w:t>G</w:t>
      </w:r>
      <w:r>
        <w:rPr>
          <w:rFonts w:cs="Courier New" w:hAnsi="Courier New" w:eastAsia="Courier New" w:ascii="Courier New"/>
          <w:color w:val="272727"/>
          <w:spacing w:val="0"/>
          <w:w w:val="92"/>
          <w:sz w:val="21"/>
          <w:szCs w:val="21"/>
        </w:rPr>
        <w:t>i</w:t>
      </w:r>
      <w:r>
        <w:rPr>
          <w:rFonts w:cs="Courier New" w:hAnsi="Courier New" w:eastAsia="Courier New" w:ascii="Courier New"/>
          <w:color w:val="373737"/>
          <w:spacing w:val="0"/>
          <w:w w:val="92"/>
          <w:sz w:val="21"/>
          <w:szCs w:val="21"/>
        </w:rPr>
        <w:t>u</w:t>
      </w:r>
      <w:r>
        <w:rPr>
          <w:rFonts w:cs="Courier New" w:hAnsi="Courier New" w:eastAsia="Courier New" w:ascii="Courier New"/>
          <w:color w:val="373737"/>
          <w:spacing w:val="0"/>
          <w:w w:val="92"/>
          <w:sz w:val="21"/>
          <w:szCs w:val="21"/>
        </w:rPr>
        <w:t>n</w:t>
      </w:r>
      <w:r>
        <w:rPr>
          <w:rFonts w:cs="Courier New" w:hAnsi="Courier New" w:eastAsia="Courier New" w:ascii="Courier New"/>
          <w:color w:val="373737"/>
          <w:spacing w:val="0"/>
          <w:w w:val="92"/>
          <w:sz w:val="21"/>
          <w:szCs w:val="21"/>
        </w:rPr>
        <w:t>t</w:t>
      </w:r>
      <w:r>
        <w:rPr>
          <w:rFonts w:cs="Courier New" w:hAnsi="Courier New" w:eastAsia="Courier New" w:ascii="Courier New"/>
          <w:color w:val="373737"/>
          <w:spacing w:val="0"/>
          <w:w w:val="92"/>
          <w:sz w:val="21"/>
          <w:szCs w:val="21"/>
        </w:rPr>
        <w:t>a</w:t>
      </w:r>
      <w:r>
        <w:rPr>
          <w:rFonts w:cs="Courier New" w:hAnsi="Courier New" w:eastAsia="Courier New" w:ascii="Courier New"/>
          <w:color w:val="373737"/>
          <w:spacing w:val="0"/>
          <w:w w:val="92"/>
          <w:sz w:val="21"/>
          <w:szCs w:val="21"/>
        </w:rPr>
        <w:t> </w:t>
      </w:r>
      <w:r>
        <w:rPr>
          <w:rFonts w:cs="Courier New" w:hAnsi="Courier New" w:eastAsia="Courier New" w:ascii="Courier New"/>
          <w:color w:val="373737"/>
          <w:spacing w:val="81"/>
          <w:w w:val="92"/>
          <w:sz w:val="21"/>
          <w:szCs w:val="21"/>
        </w:rPr>
        <w:t> </w:t>
      </w:r>
      <w:r>
        <w:rPr>
          <w:rFonts w:cs="Courier New" w:hAnsi="Courier New" w:eastAsia="Courier New" w:ascii="Courier New"/>
          <w:color w:val="373737"/>
          <w:spacing w:val="0"/>
          <w:w w:val="72"/>
          <w:sz w:val="21"/>
          <w:szCs w:val="21"/>
        </w:rPr>
        <w:t>r</w:t>
      </w:r>
      <w:r>
        <w:rPr>
          <w:rFonts w:cs="Courier New" w:hAnsi="Courier New" w:eastAsia="Courier New" w:ascii="Courier New"/>
          <w:color w:val="4D4D4D"/>
          <w:spacing w:val="0"/>
          <w:w w:val="91"/>
          <w:sz w:val="21"/>
          <w:szCs w:val="21"/>
        </w:rPr>
        <w:t>e</w:t>
      </w:r>
      <w:r>
        <w:rPr>
          <w:rFonts w:cs="Courier New" w:hAnsi="Courier New" w:eastAsia="Courier New" w:ascii="Courier New"/>
          <w:color w:val="373737"/>
          <w:spacing w:val="0"/>
          <w:w w:val="99"/>
          <w:sz w:val="21"/>
          <w:szCs w:val="21"/>
        </w:rPr>
        <w:t>g</w:t>
      </w:r>
      <w:r>
        <w:rPr>
          <w:rFonts w:cs="Courier New" w:hAnsi="Courier New" w:eastAsia="Courier New" w:ascii="Courier New"/>
          <w:color w:val="272727"/>
          <w:spacing w:val="0"/>
          <w:w w:val="91"/>
          <w:sz w:val="21"/>
          <w:szCs w:val="21"/>
        </w:rPr>
        <w:t>i</w:t>
      </w:r>
      <w:r>
        <w:rPr>
          <w:rFonts w:cs="Courier New" w:hAnsi="Courier New" w:eastAsia="Courier New" w:ascii="Courier New"/>
          <w:color w:val="373737"/>
          <w:spacing w:val="0"/>
          <w:w w:val="99"/>
          <w:sz w:val="21"/>
          <w:szCs w:val="21"/>
        </w:rPr>
        <w:t>o</w:t>
      </w:r>
      <w:r>
        <w:rPr>
          <w:rFonts w:cs="Courier New" w:hAnsi="Courier New" w:eastAsia="Courier New" w:ascii="Courier New"/>
          <w:color w:val="373737"/>
          <w:spacing w:val="0"/>
          <w:w w:val="102"/>
          <w:sz w:val="21"/>
          <w:szCs w:val="21"/>
        </w:rPr>
        <w:t>n</w:t>
      </w:r>
      <w:r>
        <w:rPr>
          <w:rFonts w:cs="Courier New" w:hAnsi="Courier New" w:eastAsia="Courier New" w:ascii="Courier New"/>
          <w:color w:val="373737"/>
          <w:spacing w:val="0"/>
          <w:w w:val="91"/>
          <w:sz w:val="21"/>
          <w:szCs w:val="21"/>
        </w:rPr>
        <w:t>a</w:t>
      </w:r>
      <w:r>
        <w:rPr>
          <w:rFonts w:cs="Courier New" w:hAnsi="Courier New" w:eastAsia="Courier New" w:ascii="Courier New"/>
          <w:color w:val="373737"/>
          <w:spacing w:val="0"/>
          <w:w w:val="95"/>
          <w:sz w:val="21"/>
          <w:szCs w:val="21"/>
        </w:rPr>
        <w:t>l</w:t>
      </w:r>
      <w:r>
        <w:rPr>
          <w:rFonts w:cs="Courier New" w:hAnsi="Courier New" w:eastAsia="Courier New" w:ascii="Courier New"/>
          <w:color w:val="272727"/>
          <w:spacing w:val="0"/>
          <w:w w:val="99"/>
          <w:sz w:val="21"/>
          <w:szCs w:val="21"/>
        </w:rPr>
        <w:t>e</w:t>
      </w:r>
      <w:r>
        <w:rPr>
          <w:rFonts w:cs="Courier New" w:hAnsi="Courier New" w:eastAsia="Courier New" w:ascii="Courier New"/>
          <w:color w:val="272727"/>
          <w:spacing w:val="0"/>
          <w:w w:val="68"/>
          <w:sz w:val="21"/>
          <w:szCs w:val="21"/>
        </w:rPr>
        <w:t>,</w:t>
      </w:r>
      <w:r>
        <w:rPr>
          <w:rFonts w:cs="Courier New" w:hAnsi="Courier New" w:eastAsia="Courier New" w:ascii="Courier New"/>
          <w:color w:val="272727"/>
          <w:spacing w:val="0"/>
          <w:w w:val="68"/>
          <w:sz w:val="21"/>
          <w:szCs w:val="21"/>
        </w:rPr>
        <w:t> </w:t>
      </w:r>
      <w:r>
        <w:rPr>
          <w:rFonts w:cs="Courier New" w:hAnsi="Courier New" w:eastAsia="Courier New" w:ascii="Courier New"/>
          <w:color w:val="373737"/>
          <w:spacing w:val="0"/>
          <w:w w:val="72"/>
          <w:sz w:val="21"/>
          <w:szCs w:val="21"/>
        </w:rPr>
        <w:t>r</w:t>
      </w:r>
      <w:r>
        <w:rPr>
          <w:rFonts w:cs="Courier New" w:hAnsi="Courier New" w:eastAsia="Courier New" w:ascii="Courier New"/>
          <w:color w:val="373737"/>
          <w:spacing w:val="0"/>
          <w:w w:val="91"/>
          <w:sz w:val="21"/>
          <w:szCs w:val="21"/>
        </w:rPr>
        <w:t>e</w:t>
      </w:r>
      <w:r>
        <w:rPr>
          <w:rFonts w:cs="Courier New" w:hAnsi="Courier New" w:eastAsia="Courier New" w:ascii="Courier New"/>
          <w:color w:val="272727"/>
          <w:spacing w:val="0"/>
          <w:w w:val="99"/>
          <w:sz w:val="21"/>
          <w:szCs w:val="21"/>
        </w:rPr>
        <w:t>g</w:t>
      </w:r>
      <w:r>
        <w:rPr>
          <w:rFonts w:cs="Courier New" w:hAnsi="Courier New" w:eastAsia="Courier New" w:ascii="Courier New"/>
          <w:color w:val="373737"/>
          <w:spacing w:val="0"/>
          <w:w w:val="91"/>
          <w:sz w:val="21"/>
          <w:szCs w:val="21"/>
        </w:rPr>
        <w:t>o</w:t>
      </w:r>
      <w:r>
        <w:rPr>
          <w:rFonts w:cs="Courier New" w:hAnsi="Courier New" w:eastAsia="Courier New" w:ascii="Courier New"/>
          <w:color w:val="272727"/>
          <w:spacing w:val="0"/>
          <w:w w:val="95"/>
          <w:sz w:val="21"/>
          <w:szCs w:val="21"/>
        </w:rPr>
        <w:t>l</w:t>
      </w:r>
      <w:r>
        <w:rPr>
          <w:rFonts w:cs="Courier New" w:hAnsi="Courier New" w:eastAsia="Courier New" w:ascii="Courier New"/>
          <w:color w:val="373737"/>
          <w:spacing w:val="0"/>
          <w:w w:val="95"/>
          <w:sz w:val="21"/>
          <w:szCs w:val="21"/>
        </w:rPr>
        <w:t>a</w:t>
      </w:r>
      <w:r>
        <w:rPr>
          <w:rFonts w:cs="Courier New" w:hAnsi="Courier New" w:eastAsia="Courier New" w:ascii="Courier New"/>
          <w:color w:val="272727"/>
          <w:spacing w:val="0"/>
          <w:w w:val="102"/>
          <w:sz w:val="21"/>
          <w:szCs w:val="21"/>
        </w:rPr>
        <w:t>r</w:t>
      </w:r>
      <w:r>
        <w:rPr>
          <w:rFonts w:cs="Courier New" w:hAnsi="Courier New" w:eastAsia="Courier New" w:ascii="Courier New"/>
          <w:color w:val="272727"/>
          <w:spacing w:val="0"/>
          <w:w w:val="95"/>
          <w:sz w:val="21"/>
          <w:szCs w:val="21"/>
        </w:rPr>
        <w:t>m</w:t>
      </w:r>
      <w:r>
        <w:rPr>
          <w:rFonts w:cs="Courier New" w:hAnsi="Courier New" w:eastAsia="Courier New" w:ascii="Courier New"/>
          <w:color w:val="373737"/>
          <w:spacing w:val="0"/>
          <w:w w:val="95"/>
          <w:sz w:val="21"/>
          <w:szCs w:val="21"/>
        </w:rPr>
        <w:t>e</w:t>
      </w:r>
      <w:r>
        <w:rPr>
          <w:rFonts w:cs="Courier New" w:hAnsi="Courier New" w:eastAsia="Courier New" w:ascii="Courier New"/>
          <w:color w:val="272727"/>
          <w:spacing w:val="0"/>
          <w:w w:val="99"/>
          <w:sz w:val="21"/>
          <w:szCs w:val="21"/>
        </w:rPr>
        <w:t>n</w:t>
      </w:r>
      <w:r>
        <w:rPr>
          <w:rFonts w:cs="Courier New" w:hAnsi="Courier New" w:eastAsia="Courier New" w:ascii="Courier New"/>
          <w:color w:val="272727"/>
          <w:spacing w:val="0"/>
          <w:w w:val="83"/>
          <w:sz w:val="21"/>
          <w:szCs w:val="21"/>
        </w:rPr>
        <w:t>t</w:t>
      </w:r>
      <w:r>
        <w:rPr>
          <w:rFonts w:cs="Courier New" w:hAnsi="Courier New" w:eastAsia="Courier New" w:ascii="Courier New"/>
          <w:color w:val="272727"/>
          <w:spacing w:val="0"/>
          <w:w w:val="102"/>
          <w:sz w:val="21"/>
          <w:szCs w:val="21"/>
        </w:rPr>
        <w:t>e</w:t>
      </w:r>
      <w:r>
        <w:rPr>
          <w:rFonts w:cs="Courier New" w:hAnsi="Courier New" w:eastAsia="Courier New" w:ascii="Courier New"/>
          <w:color w:val="272727"/>
          <w:spacing w:val="0"/>
          <w:w w:val="100"/>
          <w:sz w:val="21"/>
          <w:szCs w:val="21"/>
        </w:rPr>
        <w:t> </w:t>
      </w:r>
      <w:r>
        <w:rPr>
          <w:rFonts w:cs="Courier New" w:hAnsi="Courier New" w:eastAsia="Courier New" w:ascii="Courier New"/>
          <w:color w:val="272727"/>
          <w:spacing w:val="22"/>
          <w:w w:val="100"/>
          <w:sz w:val="21"/>
          <w:szCs w:val="21"/>
        </w:rPr>
        <w:t> </w:t>
      </w:r>
      <w:r>
        <w:rPr>
          <w:rFonts w:cs="Courier New" w:hAnsi="Courier New" w:eastAsia="Courier New" w:ascii="Courier New"/>
          <w:color w:val="373737"/>
          <w:spacing w:val="0"/>
          <w:w w:val="64"/>
          <w:sz w:val="21"/>
          <w:szCs w:val="21"/>
        </w:rPr>
        <w:t>c</w:t>
      </w:r>
      <w:r>
        <w:rPr>
          <w:rFonts w:cs="Courier New" w:hAnsi="Courier New" w:eastAsia="Courier New" w:ascii="Courier New"/>
          <w:color w:val="373737"/>
          <w:spacing w:val="0"/>
          <w:w w:val="102"/>
          <w:sz w:val="21"/>
          <w:szCs w:val="21"/>
        </w:rPr>
        <w:t>o</w:t>
      </w:r>
      <w:r>
        <w:rPr>
          <w:rFonts w:cs="Courier New" w:hAnsi="Courier New" w:eastAsia="Courier New" w:ascii="Courier New"/>
          <w:color w:val="272727"/>
          <w:spacing w:val="0"/>
          <w:w w:val="102"/>
          <w:sz w:val="21"/>
          <w:szCs w:val="21"/>
        </w:rPr>
        <w:t>n</w:t>
      </w:r>
      <w:r>
        <w:rPr>
          <w:rFonts w:cs="Courier New" w:hAnsi="Courier New" w:eastAsia="Courier New" w:ascii="Courier New"/>
          <w:color w:val="373737"/>
          <w:spacing w:val="0"/>
          <w:w w:val="91"/>
          <w:sz w:val="21"/>
          <w:szCs w:val="21"/>
        </w:rPr>
        <w:t>voc</w:t>
      </w:r>
      <w:r>
        <w:rPr>
          <w:rFonts w:cs="Courier New" w:hAnsi="Courier New" w:eastAsia="Courier New" w:ascii="Courier New"/>
          <w:color w:val="373737"/>
          <w:spacing w:val="0"/>
          <w:w w:val="99"/>
          <w:sz w:val="21"/>
          <w:szCs w:val="21"/>
        </w:rPr>
        <w:t>a</w:t>
      </w:r>
      <w:r>
        <w:rPr>
          <w:rFonts w:cs="Courier New" w:hAnsi="Courier New" w:eastAsia="Courier New" w:ascii="Courier New"/>
          <w:color w:val="272727"/>
          <w:spacing w:val="0"/>
          <w:w w:val="91"/>
          <w:sz w:val="21"/>
          <w:szCs w:val="21"/>
        </w:rPr>
        <w:t>t</w:t>
      </w:r>
      <w:r>
        <w:rPr>
          <w:rFonts w:cs="Courier New" w:hAnsi="Courier New" w:eastAsia="Courier New" w:ascii="Courier New"/>
          <w:color w:val="272727"/>
          <w:spacing w:val="0"/>
          <w:w w:val="102"/>
          <w:sz w:val="21"/>
          <w:szCs w:val="21"/>
        </w:rPr>
        <w:t>a</w:t>
      </w:r>
      <w:r>
        <w:rPr>
          <w:rFonts w:cs="Courier New" w:hAnsi="Courier New" w:eastAsia="Courier New" w:ascii="Courier New"/>
          <w:color w:val="373737"/>
          <w:spacing w:val="0"/>
          <w:w w:val="72"/>
          <w:sz w:val="21"/>
          <w:szCs w:val="21"/>
        </w:rPr>
        <w:t>.</w:t>
      </w:r>
      <w:r>
        <w:rPr>
          <w:rFonts w:cs="Courier New" w:hAnsi="Courier New" w:eastAsia="Courier New" w:ascii="Courier New"/>
          <w:color w:val="000000"/>
          <w:spacing w:val="0"/>
          <w:w w:val="100"/>
          <w:sz w:val="21"/>
          <w:szCs w:val="21"/>
        </w:rPr>
      </w:r>
    </w:p>
    <w:p>
      <w:pPr>
        <w:rPr>
          <w:sz w:val="20"/>
          <w:szCs w:val="20"/>
        </w:rPr>
        <w:jc w:val="left"/>
        <w:spacing w:before="7" w:lineRule="exact" w:line="200"/>
        <w:sectPr>
          <w:type w:val="continuous"/>
          <w:pgSz w:w="11940" w:h="16840"/>
          <w:pgMar w:top="420" w:bottom="280" w:left="440" w:right="100"/>
        </w:sectPr>
      </w:pPr>
      <w:r>
        <w:rPr>
          <w:sz w:val="20"/>
          <w:szCs w:val="20"/>
        </w:rPr>
      </w:r>
    </w:p>
    <w:p>
      <w:pPr>
        <w:rPr>
          <w:rFonts w:cs="Courier New" w:hAnsi="Courier New" w:eastAsia="Courier New" w:ascii="Courier New"/>
          <w:sz w:val="21"/>
          <w:szCs w:val="21"/>
        </w:rPr>
        <w:jc w:val="left"/>
        <w:spacing w:before="41"/>
        <w:ind w:left="626"/>
      </w:pPr>
      <w:r>
        <w:rPr>
          <w:rFonts w:cs="Courier New" w:hAnsi="Courier New" w:eastAsia="Courier New" w:ascii="Courier New"/>
          <w:color w:val="373737"/>
          <w:w w:val="68"/>
          <w:sz w:val="21"/>
          <w:szCs w:val="21"/>
        </w:rPr>
        <w:t>S</w:t>
      </w:r>
      <w:r>
        <w:rPr>
          <w:rFonts w:cs="Courier New" w:hAnsi="Courier New" w:eastAsia="Courier New" w:ascii="Courier New"/>
          <w:color w:val="373737"/>
          <w:w w:val="95"/>
          <w:sz w:val="21"/>
          <w:szCs w:val="21"/>
        </w:rPr>
        <w:t>o</w:t>
      </w:r>
      <w:r>
        <w:rPr>
          <w:rFonts w:cs="Courier New" w:hAnsi="Courier New" w:eastAsia="Courier New" w:ascii="Courier New"/>
          <w:color w:val="272727"/>
          <w:w w:val="99"/>
          <w:sz w:val="21"/>
          <w:szCs w:val="21"/>
        </w:rPr>
        <w:t>n</w:t>
      </w:r>
      <w:r>
        <w:rPr>
          <w:rFonts w:cs="Courier New" w:hAnsi="Courier New" w:eastAsia="Courier New" w:ascii="Courier New"/>
          <w:color w:val="373737"/>
          <w:w w:val="95"/>
          <w:sz w:val="21"/>
          <w:szCs w:val="21"/>
        </w:rPr>
        <w:t>o</w:t>
      </w:r>
      <w:r>
        <w:rPr>
          <w:rFonts w:cs="Courier New" w:hAnsi="Courier New" w:eastAsia="Courier New" w:ascii="Courier New"/>
          <w:color w:val="373737"/>
          <w:spacing w:val="28"/>
          <w:w w:val="100"/>
          <w:sz w:val="21"/>
          <w:szCs w:val="21"/>
        </w:rPr>
        <w:t> </w:t>
      </w:r>
      <w:r>
        <w:rPr>
          <w:rFonts w:cs="Courier New" w:hAnsi="Courier New" w:eastAsia="Courier New" w:ascii="Courier New"/>
          <w:color w:val="373737"/>
          <w:spacing w:val="0"/>
          <w:w w:val="72"/>
          <w:sz w:val="21"/>
          <w:szCs w:val="21"/>
        </w:rPr>
        <w:t>p</w:t>
      </w:r>
      <w:r>
        <w:rPr>
          <w:rFonts w:cs="Courier New" w:hAnsi="Courier New" w:eastAsia="Courier New" w:ascii="Courier New"/>
          <w:color w:val="373737"/>
          <w:spacing w:val="0"/>
          <w:w w:val="95"/>
          <w:sz w:val="21"/>
          <w:szCs w:val="21"/>
        </w:rPr>
        <w:t>r</w:t>
      </w:r>
      <w:r>
        <w:rPr>
          <w:rFonts w:cs="Courier New" w:hAnsi="Courier New" w:eastAsia="Courier New" w:ascii="Courier New"/>
          <w:color w:val="373737"/>
          <w:spacing w:val="0"/>
          <w:w w:val="91"/>
          <w:sz w:val="21"/>
          <w:szCs w:val="21"/>
        </w:rPr>
        <w:t>e</w:t>
      </w:r>
      <w:r>
        <w:rPr>
          <w:rFonts w:cs="Courier New" w:hAnsi="Courier New" w:eastAsia="Courier New" w:ascii="Courier New"/>
          <w:color w:val="373737"/>
          <w:spacing w:val="0"/>
          <w:w w:val="95"/>
          <w:sz w:val="21"/>
          <w:szCs w:val="21"/>
        </w:rPr>
        <w:t>s</w:t>
      </w:r>
      <w:r>
        <w:rPr>
          <w:rFonts w:cs="Courier New" w:hAnsi="Courier New" w:eastAsia="Courier New" w:ascii="Courier New"/>
          <w:color w:val="373737"/>
          <w:spacing w:val="0"/>
          <w:w w:val="99"/>
          <w:sz w:val="21"/>
          <w:szCs w:val="21"/>
        </w:rPr>
        <w:t>e</w:t>
      </w:r>
      <w:r>
        <w:rPr>
          <w:rFonts w:cs="Courier New" w:hAnsi="Courier New" w:eastAsia="Courier New" w:ascii="Courier New"/>
          <w:color w:val="272727"/>
          <w:spacing w:val="0"/>
          <w:w w:val="99"/>
          <w:sz w:val="21"/>
          <w:szCs w:val="21"/>
        </w:rPr>
        <w:t>n</w:t>
      </w:r>
      <w:r>
        <w:rPr>
          <w:rFonts w:cs="Courier New" w:hAnsi="Courier New" w:eastAsia="Courier New" w:ascii="Courier New"/>
          <w:color w:val="373737"/>
          <w:spacing w:val="0"/>
          <w:w w:val="87"/>
          <w:sz w:val="21"/>
          <w:szCs w:val="21"/>
        </w:rPr>
        <w:t>t</w:t>
      </w:r>
      <w:r>
        <w:rPr>
          <w:rFonts w:cs="Courier New" w:hAnsi="Courier New" w:eastAsia="Courier New" w:ascii="Courier New"/>
          <w:color w:val="272727"/>
          <w:spacing w:val="0"/>
          <w:w w:val="91"/>
          <w:sz w:val="21"/>
          <w:szCs w:val="21"/>
        </w:rPr>
        <w:t>i</w:t>
      </w:r>
      <w:r>
        <w:rPr>
          <w:rFonts w:cs="Courier New" w:hAnsi="Courier New" w:eastAsia="Courier New" w:ascii="Courier New"/>
          <w:color w:val="272727"/>
          <w:spacing w:val="0"/>
          <w:w w:val="83"/>
          <w:sz w:val="21"/>
          <w:szCs w:val="21"/>
        </w:rPr>
        <w:t>:</w:t>
      </w:r>
      <w:r>
        <w:rPr>
          <w:rFonts w:cs="Courier New" w:hAnsi="Courier New" w:eastAsia="Courier New" w:ascii="Courier New"/>
          <w:color w:val="000000"/>
          <w:spacing w:val="0"/>
          <w:w w:val="100"/>
          <w:sz w:val="21"/>
          <w:szCs w:val="21"/>
        </w:rPr>
      </w:r>
    </w:p>
    <w:p>
      <w:pPr>
        <w:rPr>
          <w:rFonts w:cs="Courier New" w:hAnsi="Courier New" w:eastAsia="Courier New" w:ascii="Courier New"/>
          <w:sz w:val="21"/>
          <w:szCs w:val="21"/>
        </w:rPr>
        <w:jc w:val="left"/>
        <w:spacing w:before="7"/>
        <w:ind w:left="833"/>
      </w:pPr>
      <w:r>
        <w:rPr>
          <w:rFonts w:cs="Courier New" w:hAnsi="Courier New" w:eastAsia="Courier New" w:ascii="Courier New"/>
          <w:color w:val="272727"/>
          <w:spacing w:val="0"/>
          <w:w w:val="49"/>
          <w:sz w:val="21"/>
          <w:szCs w:val="21"/>
        </w:rPr>
        <w:t>-</w:t>
      </w:r>
      <w:r>
        <w:rPr>
          <w:rFonts w:cs="Courier New" w:hAnsi="Courier New" w:eastAsia="Courier New" w:ascii="Courier New"/>
          <w:color w:val="272727"/>
          <w:spacing w:val="0"/>
          <w:w w:val="49"/>
          <w:sz w:val="21"/>
          <w:szCs w:val="21"/>
        </w:rPr>
        <w:t> </w:t>
      </w:r>
      <w:r>
        <w:rPr>
          <w:rFonts w:cs="Courier New" w:hAnsi="Courier New" w:eastAsia="Courier New" w:ascii="Courier New"/>
          <w:color w:val="272727"/>
          <w:spacing w:val="35"/>
          <w:w w:val="49"/>
          <w:sz w:val="21"/>
          <w:szCs w:val="21"/>
        </w:rPr>
        <w:t> </w:t>
      </w:r>
      <w:r>
        <w:rPr>
          <w:rFonts w:cs="Courier New" w:hAnsi="Courier New" w:eastAsia="Courier New" w:ascii="Courier New"/>
          <w:color w:val="373737"/>
          <w:spacing w:val="0"/>
          <w:w w:val="91"/>
          <w:sz w:val="21"/>
          <w:szCs w:val="21"/>
        </w:rPr>
        <w:t>L</w:t>
      </w:r>
      <w:r>
        <w:rPr>
          <w:rFonts w:cs="Courier New" w:hAnsi="Courier New" w:eastAsia="Courier New" w:ascii="Courier New"/>
          <w:color w:val="373737"/>
          <w:spacing w:val="0"/>
          <w:w w:val="91"/>
          <w:sz w:val="21"/>
          <w:szCs w:val="21"/>
        </w:rPr>
        <w:t>U</w:t>
      </w:r>
      <w:r>
        <w:rPr>
          <w:rFonts w:cs="Courier New" w:hAnsi="Courier New" w:eastAsia="Courier New" w:ascii="Courier New"/>
          <w:color w:val="373737"/>
          <w:spacing w:val="0"/>
          <w:w w:val="91"/>
          <w:sz w:val="21"/>
          <w:szCs w:val="21"/>
        </w:rPr>
        <w:t>C</w:t>
      </w:r>
      <w:r>
        <w:rPr>
          <w:rFonts w:cs="Courier New" w:hAnsi="Courier New" w:eastAsia="Courier New" w:ascii="Courier New"/>
          <w:color w:val="272727"/>
          <w:spacing w:val="0"/>
          <w:w w:val="91"/>
          <w:sz w:val="21"/>
          <w:szCs w:val="21"/>
        </w:rPr>
        <w:t>A</w:t>
      </w:r>
      <w:r>
        <w:rPr>
          <w:rFonts w:cs="Courier New" w:hAnsi="Courier New" w:eastAsia="Courier New" w:ascii="Courier New"/>
          <w:color w:val="272727"/>
          <w:spacing w:val="28"/>
          <w:w w:val="91"/>
          <w:sz w:val="21"/>
          <w:szCs w:val="21"/>
        </w:rPr>
        <w:t> </w:t>
      </w:r>
      <w:r>
        <w:rPr>
          <w:rFonts w:cs="Courier New" w:hAnsi="Courier New" w:eastAsia="Courier New" w:ascii="Courier New"/>
          <w:color w:val="373737"/>
          <w:spacing w:val="0"/>
          <w:w w:val="76"/>
          <w:sz w:val="21"/>
          <w:szCs w:val="21"/>
        </w:rPr>
        <w:t>C</w:t>
      </w:r>
      <w:r>
        <w:rPr>
          <w:rFonts w:cs="Courier New" w:hAnsi="Courier New" w:eastAsia="Courier New" w:ascii="Courier New"/>
          <w:color w:val="272727"/>
          <w:spacing w:val="0"/>
          <w:w w:val="99"/>
          <w:sz w:val="21"/>
          <w:szCs w:val="21"/>
        </w:rPr>
        <w:t>E</w:t>
      </w:r>
      <w:r>
        <w:rPr>
          <w:rFonts w:cs="Courier New" w:hAnsi="Courier New" w:eastAsia="Courier New" w:ascii="Courier New"/>
          <w:color w:val="373737"/>
          <w:spacing w:val="0"/>
          <w:w w:val="99"/>
          <w:sz w:val="21"/>
          <w:szCs w:val="21"/>
        </w:rPr>
        <w:t>R</w:t>
      </w:r>
      <w:r>
        <w:rPr>
          <w:rFonts w:cs="Courier New" w:hAnsi="Courier New" w:eastAsia="Courier New" w:ascii="Courier New"/>
          <w:color w:val="272727"/>
          <w:spacing w:val="0"/>
          <w:w w:val="87"/>
          <w:sz w:val="21"/>
          <w:szCs w:val="21"/>
        </w:rPr>
        <w:t>I</w:t>
      </w:r>
      <w:r>
        <w:rPr>
          <w:rFonts w:cs="Courier New" w:hAnsi="Courier New" w:eastAsia="Courier New" w:ascii="Courier New"/>
          <w:color w:val="272727"/>
          <w:spacing w:val="0"/>
          <w:w w:val="91"/>
          <w:sz w:val="21"/>
          <w:szCs w:val="21"/>
        </w:rPr>
        <w:t>S</w:t>
      </w:r>
      <w:r>
        <w:rPr>
          <w:rFonts w:cs="Courier New" w:hAnsi="Courier New" w:eastAsia="Courier New" w:ascii="Courier New"/>
          <w:color w:val="373737"/>
          <w:spacing w:val="0"/>
          <w:w w:val="102"/>
          <w:sz w:val="21"/>
          <w:szCs w:val="21"/>
        </w:rPr>
        <w:t>C</w:t>
      </w:r>
      <w:r>
        <w:rPr>
          <w:rFonts w:cs="Courier New" w:hAnsi="Courier New" w:eastAsia="Courier New" w:ascii="Courier New"/>
          <w:color w:val="373737"/>
          <w:spacing w:val="0"/>
          <w:w w:val="95"/>
          <w:sz w:val="21"/>
          <w:szCs w:val="21"/>
        </w:rPr>
        <w:t>I</w:t>
      </w:r>
      <w:r>
        <w:rPr>
          <w:rFonts w:cs="Courier New" w:hAnsi="Courier New" w:eastAsia="Courier New" w:ascii="Courier New"/>
          <w:color w:val="272727"/>
          <w:spacing w:val="0"/>
          <w:w w:val="102"/>
          <w:sz w:val="21"/>
          <w:szCs w:val="21"/>
        </w:rPr>
        <w:t>O</w:t>
      </w:r>
      <w:r>
        <w:rPr>
          <w:rFonts w:cs="Courier New" w:hAnsi="Courier New" w:eastAsia="Courier New" w:ascii="Courier New"/>
          <w:color w:val="373737"/>
          <w:spacing w:val="0"/>
          <w:w w:val="95"/>
          <w:sz w:val="21"/>
          <w:szCs w:val="21"/>
        </w:rPr>
        <w:t>L</w:t>
      </w:r>
      <w:r>
        <w:rPr>
          <w:rFonts w:cs="Courier New" w:hAnsi="Courier New" w:eastAsia="Courier New" w:ascii="Courier New"/>
          <w:color w:val="272727"/>
          <w:spacing w:val="0"/>
          <w:w w:val="87"/>
          <w:sz w:val="21"/>
          <w:szCs w:val="21"/>
        </w:rPr>
        <w:t>I</w:t>
      </w:r>
      <w:r>
        <w:rPr>
          <w:rFonts w:cs="Courier New" w:hAnsi="Courier New" w:eastAsia="Courier New" w:ascii="Courier New"/>
          <w:color w:val="000000"/>
          <w:spacing w:val="0"/>
          <w:w w:val="100"/>
          <w:sz w:val="21"/>
          <w:szCs w:val="21"/>
        </w:rPr>
      </w:r>
    </w:p>
    <w:p>
      <w:pPr>
        <w:rPr>
          <w:rFonts w:cs="Courier New" w:hAnsi="Courier New" w:eastAsia="Courier New" w:ascii="Courier New"/>
          <w:sz w:val="21"/>
          <w:szCs w:val="21"/>
        </w:rPr>
        <w:jc w:val="left"/>
        <w:spacing w:lineRule="exact" w:line="220"/>
        <w:ind w:left="804"/>
      </w:pPr>
      <w:r>
        <w:rPr>
          <w:rFonts w:cs="Courier New" w:hAnsi="Courier New" w:eastAsia="Courier New" w:ascii="Courier New"/>
          <w:color w:val="272727"/>
          <w:spacing w:val="0"/>
          <w:w w:val="53"/>
          <w:position w:val="2"/>
          <w:sz w:val="21"/>
          <w:szCs w:val="21"/>
        </w:rPr>
        <w:t>-</w:t>
      </w:r>
      <w:r>
        <w:rPr>
          <w:rFonts w:cs="Courier New" w:hAnsi="Courier New" w:eastAsia="Courier New" w:ascii="Courier New"/>
          <w:color w:val="272727"/>
          <w:spacing w:val="0"/>
          <w:w w:val="53"/>
          <w:position w:val="2"/>
          <w:sz w:val="21"/>
          <w:szCs w:val="21"/>
        </w:rPr>
        <w:t> </w:t>
      </w:r>
      <w:r>
        <w:rPr>
          <w:rFonts w:cs="Courier New" w:hAnsi="Courier New" w:eastAsia="Courier New" w:ascii="Courier New"/>
          <w:color w:val="272727"/>
          <w:spacing w:val="24"/>
          <w:w w:val="53"/>
          <w:position w:val="2"/>
          <w:sz w:val="21"/>
          <w:szCs w:val="21"/>
        </w:rPr>
        <w:t> </w:t>
      </w:r>
      <w:r>
        <w:rPr>
          <w:rFonts w:cs="Courier New" w:hAnsi="Courier New" w:eastAsia="Courier New" w:ascii="Courier New"/>
          <w:color w:val="373737"/>
          <w:spacing w:val="0"/>
          <w:w w:val="91"/>
          <w:position w:val="2"/>
          <w:sz w:val="21"/>
          <w:szCs w:val="21"/>
        </w:rPr>
        <w:t>A</w:t>
      </w:r>
      <w:r>
        <w:rPr>
          <w:rFonts w:cs="Courier New" w:hAnsi="Courier New" w:eastAsia="Courier New" w:ascii="Courier New"/>
          <w:color w:val="373737"/>
          <w:spacing w:val="0"/>
          <w:w w:val="91"/>
          <w:position w:val="2"/>
          <w:sz w:val="21"/>
          <w:szCs w:val="21"/>
        </w:rPr>
        <w:t>N</w:t>
      </w:r>
      <w:r>
        <w:rPr>
          <w:rFonts w:cs="Courier New" w:hAnsi="Courier New" w:eastAsia="Courier New" w:ascii="Courier New"/>
          <w:color w:val="373737"/>
          <w:spacing w:val="0"/>
          <w:w w:val="91"/>
          <w:position w:val="2"/>
          <w:sz w:val="21"/>
          <w:szCs w:val="21"/>
        </w:rPr>
        <w:t>N</w:t>
      </w:r>
      <w:r>
        <w:rPr>
          <w:rFonts w:cs="Courier New" w:hAnsi="Courier New" w:eastAsia="Courier New" w:ascii="Courier New"/>
          <w:color w:val="373737"/>
          <w:spacing w:val="0"/>
          <w:w w:val="91"/>
          <w:position w:val="2"/>
          <w:sz w:val="21"/>
          <w:szCs w:val="21"/>
        </w:rPr>
        <w:t>A</w:t>
      </w:r>
      <w:r>
        <w:rPr>
          <w:rFonts w:cs="Courier New" w:hAnsi="Courier New" w:eastAsia="Courier New" w:ascii="Courier New"/>
          <w:color w:val="373737"/>
          <w:spacing w:val="31"/>
          <w:w w:val="91"/>
          <w:position w:val="2"/>
          <w:sz w:val="21"/>
          <w:szCs w:val="21"/>
        </w:rPr>
        <w:t> </w:t>
      </w:r>
      <w:r>
        <w:rPr>
          <w:rFonts w:cs="Courier New" w:hAnsi="Courier New" w:eastAsia="Courier New" w:ascii="Courier New"/>
          <w:color w:val="373737"/>
          <w:spacing w:val="0"/>
          <w:w w:val="76"/>
          <w:position w:val="2"/>
          <w:sz w:val="21"/>
          <w:szCs w:val="21"/>
        </w:rPr>
        <w:t>C</w:t>
      </w:r>
      <w:r>
        <w:rPr>
          <w:rFonts w:cs="Courier New" w:hAnsi="Courier New" w:eastAsia="Courier New" w:ascii="Courier New"/>
          <w:color w:val="373737"/>
          <w:spacing w:val="0"/>
          <w:w w:val="99"/>
          <w:position w:val="2"/>
          <w:sz w:val="21"/>
          <w:szCs w:val="21"/>
        </w:rPr>
        <w:t>A</w:t>
      </w:r>
      <w:r>
        <w:rPr>
          <w:rFonts w:cs="Courier New" w:hAnsi="Courier New" w:eastAsia="Courier New" w:ascii="Courier New"/>
          <w:color w:val="373737"/>
          <w:spacing w:val="0"/>
          <w:w w:val="87"/>
          <w:position w:val="2"/>
          <w:sz w:val="21"/>
          <w:szCs w:val="21"/>
        </w:rPr>
        <w:t>S</w:t>
      </w:r>
      <w:r>
        <w:rPr>
          <w:rFonts w:cs="Courier New" w:hAnsi="Courier New" w:eastAsia="Courier New" w:ascii="Courier New"/>
          <w:color w:val="272727"/>
          <w:spacing w:val="0"/>
          <w:w w:val="99"/>
          <w:position w:val="2"/>
          <w:sz w:val="21"/>
          <w:szCs w:val="21"/>
        </w:rPr>
        <w:t>I</w:t>
      </w:r>
      <w:r>
        <w:rPr>
          <w:rFonts w:cs="Courier New" w:hAnsi="Courier New" w:eastAsia="Courier New" w:ascii="Courier New"/>
          <w:color w:val="272727"/>
          <w:spacing w:val="0"/>
          <w:w w:val="102"/>
          <w:position w:val="2"/>
          <w:sz w:val="21"/>
          <w:szCs w:val="21"/>
        </w:rPr>
        <w:t>N</w:t>
      </w:r>
      <w:r>
        <w:rPr>
          <w:rFonts w:cs="Courier New" w:hAnsi="Courier New" w:eastAsia="Courier New" w:ascii="Courier New"/>
          <w:color w:val="373737"/>
          <w:spacing w:val="0"/>
          <w:w w:val="91"/>
          <w:position w:val="2"/>
          <w:sz w:val="21"/>
          <w:szCs w:val="21"/>
        </w:rPr>
        <w:t>I</w:t>
      </w:r>
      <w:r>
        <w:rPr>
          <w:rFonts w:cs="Courier New" w:hAnsi="Courier New" w:eastAsia="Courier New" w:ascii="Courier New"/>
          <w:color w:val="000000"/>
          <w:spacing w:val="0"/>
          <w:w w:val="100"/>
          <w:position w:val="0"/>
          <w:sz w:val="21"/>
          <w:szCs w:val="21"/>
        </w:rPr>
      </w:r>
    </w:p>
    <w:p>
      <w:pPr>
        <w:rPr>
          <w:rFonts w:cs="Courier New" w:hAnsi="Courier New" w:eastAsia="Courier New" w:ascii="Courier New"/>
          <w:sz w:val="21"/>
          <w:szCs w:val="21"/>
        </w:rPr>
        <w:jc w:val="left"/>
        <w:spacing w:before="11"/>
        <w:ind w:left="804"/>
      </w:pPr>
      <w:r>
        <w:rPr>
          <w:rFonts w:cs="Courier New" w:hAnsi="Courier New" w:eastAsia="Courier New" w:ascii="Courier New"/>
          <w:color w:val="272727"/>
          <w:spacing w:val="0"/>
          <w:w w:val="49"/>
          <w:sz w:val="21"/>
          <w:szCs w:val="21"/>
        </w:rPr>
        <w:t>-</w:t>
      </w:r>
      <w:r>
        <w:rPr>
          <w:rFonts w:cs="Courier New" w:hAnsi="Courier New" w:eastAsia="Courier New" w:ascii="Courier New"/>
          <w:color w:val="272727"/>
          <w:spacing w:val="0"/>
          <w:w w:val="49"/>
          <w:sz w:val="21"/>
          <w:szCs w:val="21"/>
        </w:rPr>
        <w:t> </w:t>
      </w:r>
      <w:r>
        <w:rPr>
          <w:rFonts w:cs="Courier New" w:hAnsi="Courier New" w:eastAsia="Courier New" w:ascii="Courier New"/>
          <w:color w:val="272727"/>
          <w:spacing w:val="35"/>
          <w:w w:val="49"/>
          <w:sz w:val="21"/>
          <w:szCs w:val="21"/>
        </w:rPr>
        <w:t> </w:t>
      </w:r>
      <w:r>
        <w:rPr>
          <w:rFonts w:cs="Courier New" w:hAnsi="Courier New" w:eastAsia="Courier New" w:ascii="Courier New"/>
          <w:color w:val="272727"/>
          <w:spacing w:val="0"/>
          <w:w w:val="100"/>
          <w:sz w:val="21"/>
          <w:szCs w:val="21"/>
        </w:rPr>
        <w:t>M</w:t>
      </w:r>
      <w:r>
        <w:rPr>
          <w:rFonts w:cs="Courier New" w:hAnsi="Courier New" w:eastAsia="Courier New" w:ascii="Courier New"/>
          <w:color w:val="272727"/>
          <w:spacing w:val="0"/>
          <w:w w:val="100"/>
          <w:sz w:val="21"/>
          <w:szCs w:val="21"/>
        </w:rPr>
        <w:t>A</w:t>
      </w:r>
      <w:r>
        <w:rPr>
          <w:rFonts w:cs="Courier New" w:hAnsi="Courier New" w:eastAsia="Courier New" w:ascii="Courier New"/>
          <w:color w:val="373737"/>
          <w:spacing w:val="0"/>
          <w:w w:val="100"/>
          <w:sz w:val="21"/>
          <w:szCs w:val="21"/>
        </w:rPr>
        <w:t>N</w:t>
      </w:r>
      <w:r>
        <w:rPr>
          <w:rFonts w:cs="Courier New" w:hAnsi="Courier New" w:eastAsia="Courier New" w:ascii="Courier New"/>
          <w:color w:val="373737"/>
          <w:spacing w:val="0"/>
          <w:w w:val="100"/>
          <w:sz w:val="21"/>
          <w:szCs w:val="21"/>
        </w:rPr>
        <w:t>U</w:t>
      </w:r>
      <w:r>
        <w:rPr>
          <w:rFonts w:cs="Courier New" w:hAnsi="Courier New" w:eastAsia="Courier New" w:ascii="Courier New"/>
          <w:color w:val="272727"/>
          <w:spacing w:val="0"/>
          <w:w w:val="100"/>
          <w:sz w:val="21"/>
          <w:szCs w:val="21"/>
        </w:rPr>
        <w:t>EL</w:t>
      </w:r>
      <w:r>
        <w:rPr>
          <w:rFonts w:cs="Courier New" w:hAnsi="Courier New" w:eastAsia="Courier New" w:ascii="Courier New"/>
          <w:color w:val="272727"/>
          <w:spacing w:val="0"/>
          <w:w w:val="100"/>
          <w:sz w:val="21"/>
          <w:szCs w:val="21"/>
        </w:rPr>
        <w:t>A</w:t>
      </w:r>
      <w:r>
        <w:rPr>
          <w:rFonts w:cs="Courier New" w:hAnsi="Courier New" w:eastAsia="Courier New" w:ascii="Courier New"/>
          <w:color w:val="272727"/>
          <w:spacing w:val="-41"/>
          <w:w w:val="100"/>
          <w:sz w:val="21"/>
          <w:szCs w:val="21"/>
        </w:rPr>
        <w:t> </w:t>
      </w:r>
      <w:r>
        <w:rPr>
          <w:rFonts w:cs="Courier New" w:hAnsi="Courier New" w:eastAsia="Courier New" w:ascii="Courier New"/>
          <w:color w:val="272727"/>
          <w:spacing w:val="0"/>
          <w:w w:val="76"/>
          <w:sz w:val="21"/>
          <w:szCs w:val="21"/>
        </w:rPr>
        <w:t>B</w:t>
      </w:r>
      <w:r>
        <w:rPr>
          <w:rFonts w:cs="Courier New" w:hAnsi="Courier New" w:eastAsia="Courier New" w:ascii="Courier New"/>
          <w:color w:val="272727"/>
          <w:spacing w:val="0"/>
          <w:w w:val="102"/>
          <w:sz w:val="21"/>
          <w:szCs w:val="21"/>
        </w:rPr>
        <w:t>O</w:t>
      </w:r>
      <w:r>
        <w:rPr>
          <w:rFonts w:cs="Courier New" w:hAnsi="Courier New" w:eastAsia="Courier New" w:ascii="Courier New"/>
          <w:color w:val="272727"/>
          <w:spacing w:val="0"/>
          <w:w w:val="95"/>
          <w:sz w:val="21"/>
          <w:szCs w:val="21"/>
        </w:rPr>
        <w:t>RA</w:t>
      </w:r>
      <w:r>
        <w:rPr>
          <w:rFonts w:cs="Courier New" w:hAnsi="Courier New" w:eastAsia="Courier New" w:ascii="Courier New"/>
          <w:color w:val="000000"/>
          <w:spacing w:val="0"/>
          <w:w w:val="100"/>
          <w:sz w:val="21"/>
          <w:szCs w:val="21"/>
        </w:rPr>
      </w:r>
    </w:p>
    <w:p>
      <w:pPr>
        <w:rPr>
          <w:rFonts w:cs="Courier New" w:hAnsi="Courier New" w:eastAsia="Courier New" w:ascii="Courier New"/>
          <w:sz w:val="21"/>
          <w:szCs w:val="21"/>
        </w:rPr>
        <w:jc w:val="left"/>
        <w:spacing w:before="7"/>
        <w:ind w:left="809"/>
      </w:pPr>
      <w:r>
        <w:rPr>
          <w:rFonts w:cs="Courier New" w:hAnsi="Courier New" w:eastAsia="Courier New" w:ascii="Courier New"/>
          <w:color w:val="373737"/>
          <w:spacing w:val="0"/>
          <w:w w:val="45"/>
          <w:sz w:val="21"/>
          <w:szCs w:val="21"/>
        </w:rPr>
        <w:t>-</w:t>
      </w:r>
      <w:r>
        <w:rPr>
          <w:rFonts w:cs="Courier New" w:hAnsi="Courier New" w:eastAsia="Courier New" w:ascii="Courier New"/>
          <w:color w:val="373737"/>
          <w:spacing w:val="0"/>
          <w:w w:val="45"/>
          <w:sz w:val="21"/>
          <w:szCs w:val="21"/>
        </w:rPr>
        <w:t> </w:t>
      </w:r>
      <w:r>
        <w:rPr>
          <w:rFonts w:cs="Courier New" w:hAnsi="Courier New" w:eastAsia="Courier New" w:ascii="Courier New"/>
          <w:color w:val="373737"/>
          <w:spacing w:val="45"/>
          <w:w w:val="45"/>
          <w:sz w:val="21"/>
          <w:szCs w:val="21"/>
        </w:rPr>
        <w:t> </w:t>
      </w:r>
      <w:r>
        <w:rPr>
          <w:rFonts w:cs="Courier New" w:hAnsi="Courier New" w:eastAsia="Courier New" w:ascii="Courier New"/>
          <w:color w:val="373737"/>
          <w:spacing w:val="0"/>
          <w:w w:val="92"/>
          <w:sz w:val="21"/>
          <w:szCs w:val="21"/>
        </w:rPr>
        <w:t>L</w:t>
      </w:r>
      <w:r>
        <w:rPr>
          <w:rFonts w:cs="Courier New" w:hAnsi="Courier New" w:eastAsia="Courier New" w:ascii="Courier New"/>
          <w:color w:val="272727"/>
          <w:spacing w:val="0"/>
          <w:w w:val="92"/>
          <w:sz w:val="21"/>
          <w:szCs w:val="21"/>
        </w:rPr>
        <w:t>O</w:t>
      </w:r>
      <w:r>
        <w:rPr>
          <w:rFonts w:cs="Courier New" w:hAnsi="Courier New" w:eastAsia="Courier New" w:ascii="Courier New"/>
          <w:color w:val="272727"/>
          <w:spacing w:val="0"/>
          <w:w w:val="92"/>
          <w:sz w:val="21"/>
          <w:szCs w:val="21"/>
        </w:rPr>
        <w:t>R</w:t>
      </w:r>
      <w:r>
        <w:rPr>
          <w:rFonts w:cs="Courier New" w:hAnsi="Courier New" w:eastAsia="Courier New" w:ascii="Courier New"/>
          <w:color w:val="272727"/>
          <w:spacing w:val="0"/>
          <w:w w:val="92"/>
          <w:sz w:val="21"/>
          <w:szCs w:val="21"/>
        </w:rPr>
        <w:t>ET</w:t>
      </w:r>
      <w:r>
        <w:rPr>
          <w:rFonts w:cs="Courier New" w:hAnsi="Courier New" w:eastAsia="Courier New" w:ascii="Courier New"/>
          <w:color w:val="272727"/>
          <w:spacing w:val="0"/>
          <w:w w:val="92"/>
          <w:sz w:val="21"/>
          <w:szCs w:val="21"/>
        </w:rPr>
        <w:t>TA</w:t>
      </w:r>
      <w:r>
        <w:rPr>
          <w:rFonts w:cs="Courier New" w:hAnsi="Courier New" w:eastAsia="Courier New" w:ascii="Courier New"/>
          <w:color w:val="272727"/>
          <w:spacing w:val="39"/>
          <w:w w:val="92"/>
          <w:sz w:val="21"/>
          <w:szCs w:val="21"/>
        </w:rPr>
        <w:t> </w:t>
      </w:r>
      <w:r>
        <w:rPr>
          <w:rFonts w:cs="Courier New" w:hAnsi="Courier New" w:eastAsia="Courier New" w:ascii="Courier New"/>
          <w:color w:val="272727"/>
          <w:spacing w:val="0"/>
          <w:w w:val="92"/>
          <w:sz w:val="21"/>
          <w:szCs w:val="21"/>
        </w:rPr>
        <w:t>B</w:t>
      </w:r>
      <w:r>
        <w:rPr>
          <w:rFonts w:cs="Courier New" w:hAnsi="Courier New" w:eastAsia="Courier New" w:ascii="Courier New"/>
          <w:color w:val="272727"/>
          <w:spacing w:val="0"/>
          <w:w w:val="92"/>
          <w:sz w:val="21"/>
          <w:szCs w:val="21"/>
        </w:rPr>
        <w:t>R</w:t>
      </w:r>
      <w:r>
        <w:rPr>
          <w:rFonts w:cs="Courier New" w:hAnsi="Courier New" w:eastAsia="Courier New" w:ascii="Courier New"/>
          <w:color w:val="272727"/>
          <w:spacing w:val="0"/>
          <w:w w:val="92"/>
          <w:sz w:val="21"/>
          <w:szCs w:val="21"/>
        </w:rPr>
        <w:t>A</w:t>
      </w:r>
      <w:r>
        <w:rPr>
          <w:rFonts w:cs="Courier New" w:hAnsi="Courier New" w:eastAsia="Courier New" w:ascii="Courier New"/>
          <w:color w:val="373737"/>
          <w:spacing w:val="0"/>
          <w:w w:val="92"/>
          <w:sz w:val="21"/>
          <w:szCs w:val="21"/>
        </w:rPr>
        <w:t>V</w:t>
      </w:r>
      <w:r>
        <w:rPr>
          <w:rFonts w:cs="Courier New" w:hAnsi="Courier New" w:eastAsia="Courier New" w:ascii="Courier New"/>
          <w:color w:val="373737"/>
          <w:spacing w:val="0"/>
          <w:w w:val="92"/>
          <w:sz w:val="21"/>
          <w:szCs w:val="21"/>
        </w:rPr>
        <w:t>I</w:t>
      </w:r>
      <w:r>
        <w:rPr>
          <w:rFonts w:cs="Courier New" w:hAnsi="Courier New" w:eastAsia="Courier New" w:ascii="Courier New"/>
          <w:color w:val="000000"/>
          <w:spacing w:val="0"/>
          <w:w w:val="100"/>
          <w:sz w:val="21"/>
          <w:szCs w:val="21"/>
        </w:rPr>
      </w:r>
    </w:p>
    <w:p>
      <w:pPr>
        <w:rPr>
          <w:rFonts w:cs="Courier New" w:hAnsi="Courier New" w:eastAsia="Courier New" w:ascii="Courier New"/>
          <w:sz w:val="21"/>
          <w:szCs w:val="21"/>
        </w:rPr>
        <w:jc w:val="left"/>
        <w:spacing w:before="2"/>
        <w:ind w:left="804"/>
      </w:pPr>
      <w:r>
        <w:rPr>
          <w:rFonts w:cs="Courier New" w:hAnsi="Courier New" w:eastAsia="Courier New" w:ascii="Courier New"/>
          <w:color w:val="272727"/>
          <w:spacing w:val="0"/>
          <w:w w:val="49"/>
          <w:sz w:val="21"/>
          <w:szCs w:val="21"/>
        </w:rPr>
        <w:t>-</w:t>
      </w:r>
      <w:r>
        <w:rPr>
          <w:rFonts w:cs="Courier New" w:hAnsi="Courier New" w:eastAsia="Courier New" w:ascii="Courier New"/>
          <w:color w:val="272727"/>
          <w:spacing w:val="0"/>
          <w:w w:val="49"/>
          <w:sz w:val="21"/>
          <w:szCs w:val="21"/>
        </w:rPr>
        <w:t> </w:t>
      </w:r>
      <w:r>
        <w:rPr>
          <w:rFonts w:cs="Courier New" w:hAnsi="Courier New" w:eastAsia="Courier New" w:ascii="Courier New"/>
          <w:color w:val="272727"/>
          <w:spacing w:val="31"/>
          <w:w w:val="49"/>
          <w:sz w:val="21"/>
          <w:szCs w:val="21"/>
        </w:rPr>
        <w:t> </w:t>
      </w:r>
      <w:r>
        <w:rPr>
          <w:rFonts w:cs="Courier New" w:hAnsi="Courier New" w:eastAsia="Courier New" w:ascii="Courier New"/>
          <w:color w:val="272727"/>
          <w:spacing w:val="0"/>
          <w:w w:val="100"/>
          <w:sz w:val="21"/>
          <w:szCs w:val="21"/>
        </w:rPr>
        <w:t>M</w:t>
      </w:r>
      <w:r>
        <w:rPr>
          <w:rFonts w:cs="Courier New" w:hAnsi="Courier New" w:eastAsia="Courier New" w:ascii="Courier New"/>
          <w:color w:val="272727"/>
          <w:spacing w:val="0"/>
          <w:w w:val="100"/>
          <w:sz w:val="21"/>
          <w:szCs w:val="21"/>
        </w:rPr>
        <w:t>O</w:t>
      </w:r>
      <w:r>
        <w:rPr>
          <w:rFonts w:cs="Courier New" w:hAnsi="Courier New" w:eastAsia="Courier New" w:ascii="Courier New"/>
          <w:color w:val="373737"/>
          <w:spacing w:val="0"/>
          <w:w w:val="100"/>
          <w:sz w:val="21"/>
          <w:szCs w:val="21"/>
        </w:rPr>
        <w:t>R</w:t>
      </w:r>
      <w:r>
        <w:rPr>
          <w:rFonts w:cs="Courier New" w:hAnsi="Courier New" w:eastAsia="Courier New" w:ascii="Courier New"/>
          <w:color w:val="373737"/>
          <w:spacing w:val="0"/>
          <w:w w:val="100"/>
          <w:sz w:val="21"/>
          <w:szCs w:val="21"/>
        </w:rPr>
        <w:t>E</w:t>
      </w:r>
      <w:r>
        <w:rPr>
          <w:rFonts w:cs="Courier New" w:hAnsi="Courier New" w:eastAsia="Courier New" w:ascii="Courier New"/>
          <w:color w:val="373737"/>
          <w:spacing w:val="0"/>
          <w:w w:val="100"/>
          <w:sz w:val="21"/>
          <w:szCs w:val="21"/>
        </w:rPr>
        <w:t>N</w:t>
      </w:r>
      <w:r>
        <w:rPr>
          <w:rFonts w:cs="Courier New" w:hAnsi="Courier New" w:eastAsia="Courier New" w:ascii="Courier New"/>
          <w:color w:val="272727"/>
          <w:spacing w:val="0"/>
          <w:w w:val="100"/>
          <w:sz w:val="21"/>
          <w:szCs w:val="21"/>
        </w:rPr>
        <w:t>O</w:t>
      </w:r>
      <w:r>
        <w:rPr>
          <w:rFonts w:cs="Courier New" w:hAnsi="Courier New" w:eastAsia="Courier New" w:ascii="Courier New"/>
          <w:color w:val="272727"/>
          <w:spacing w:val="-30"/>
          <w:w w:val="100"/>
          <w:sz w:val="21"/>
          <w:szCs w:val="21"/>
        </w:rPr>
        <w:t> </w:t>
      </w:r>
      <w:r>
        <w:rPr>
          <w:rFonts w:cs="Courier New" w:hAnsi="Courier New" w:eastAsia="Courier New" w:ascii="Courier New"/>
          <w:color w:val="373737"/>
          <w:spacing w:val="0"/>
          <w:w w:val="72"/>
          <w:sz w:val="21"/>
          <w:szCs w:val="21"/>
        </w:rPr>
        <w:t>P</w:t>
      </w:r>
      <w:r>
        <w:rPr>
          <w:rFonts w:cs="Courier New" w:hAnsi="Courier New" w:eastAsia="Courier New" w:ascii="Courier New"/>
          <w:color w:val="373737"/>
          <w:spacing w:val="0"/>
          <w:w w:val="95"/>
          <w:sz w:val="21"/>
          <w:szCs w:val="21"/>
        </w:rPr>
        <w:t>I</w:t>
      </w:r>
      <w:r>
        <w:rPr>
          <w:rFonts w:cs="Courier New" w:hAnsi="Courier New" w:eastAsia="Courier New" w:ascii="Courier New"/>
          <w:color w:val="272727"/>
          <w:spacing w:val="0"/>
          <w:w w:val="102"/>
          <w:sz w:val="21"/>
          <w:szCs w:val="21"/>
        </w:rPr>
        <w:t>E</w:t>
      </w:r>
      <w:r>
        <w:rPr>
          <w:rFonts w:cs="Courier New" w:hAnsi="Courier New" w:eastAsia="Courier New" w:ascii="Courier New"/>
          <w:color w:val="272727"/>
          <w:spacing w:val="0"/>
          <w:w w:val="95"/>
          <w:sz w:val="21"/>
          <w:szCs w:val="21"/>
        </w:rPr>
        <w:t>R</w:t>
      </w:r>
      <w:r>
        <w:rPr>
          <w:rFonts w:cs="Courier New" w:hAnsi="Courier New" w:eastAsia="Courier New" w:ascii="Courier New"/>
          <w:color w:val="272727"/>
          <w:spacing w:val="0"/>
          <w:w w:val="99"/>
          <w:sz w:val="21"/>
          <w:szCs w:val="21"/>
        </w:rPr>
        <w:t>O</w:t>
      </w:r>
      <w:r>
        <w:rPr>
          <w:rFonts w:cs="Courier New" w:hAnsi="Courier New" w:eastAsia="Courier New" w:ascii="Courier New"/>
          <w:color w:val="373737"/>
          <w:spacing w:val="0"/>
          <w:w w:val="95"/>
          <w:sz w:val="21"/>
          <w:szCs w:val="21"/>
        </w:rPr>
        <w:t>N</w:t>
      </w:r>
      <w:r>
        <w:rPr>
          <w:rFonts w:cs="Courier New" w:hAnsi="Courier New" w:eastAsia="Courier New" w:ascii="Courier New"/>
          <w:color w:val="373737"/>
          <w:spacing w:val="0"/>
          <w:w w:val="87"/>
          <w:sz w:val="21"/>
          <w:szCs w:val="21"/>
        </w:rPr>
        <w:t>I</w:t>
      </w:r>
      <w:r>
        <w:rPr>
          <w:rFonts w:cs="Courier New" w:hAnsi="Courier New" w:eastAsia="Courier New" w:ascii="Courier New"/>
          <w:color w:val="000000"/>
          <w:spacing w:val="0"/>
          <w:w w:val="100"/>
          <w:sz w:val="21"/>
          <w:szCs w:val="21"/>
        </w:rPr>
      </w:r>
    </w:p>
    <w:p>
      <w:pPr>
        <w:rPr>
          <w:rFonts w:cs="Courier New" w:hAnsi="Courier New" w:eastAsia="Courier New" w:ascii="Courier New"/>
          <w:sz w:val="21"/>
          <w:szCs w:val="21"/>
        </w:rPr>
        <w:jc w:val="left"/>
        <w:spacing w:before="7" w:lineRule="auto" w:line="489"/>
        <w:ind w:left="569" w:right="-36" w:firstLine="240"/>
      </w:pPr>
      <w:r>
        <w:rPr>
          <w:rFonts w:cs="Courier New" w:hAnsi="Courier New" w:eastAsia="Courier New" w:ascii="Courier New"/>
          <w:color w:val="272727"/>
          <w:spacing w:val="0"/>
          <w:w w:val="45"/>
          <w:sz w:val="21"/>
          <w:szCs w:val="21"/>
        </w:rPr>
        <w:t>-</w:t>
      </w:r>
      <w:r>
        <w:rPr>
          <w:rFonts w:cs="Courier New" w:hAnsi="Courier New" w:eastAsia="Courier New" w:ascii="Courier New"/>
          <w:color w:val="272727"/>
          <w:spacing w:val="0"/>
          <w:w w:val="45"/>
          <w:sz w:val="21"/>
          <w:szCs w:val="21"/>
        </w:rPr>
        <w:t> </w:t>
      </w:r>
      <w:r>
        <w:rPr>
          <w:rFonts w:cs="Courier New" w:hAnsi="Courier New" w:eastAsia="Courier New" w:ascii="Courier New"/>
          <w:color w:val="272727"/>
          <w:spacing w:val="45"/>
          <w:w w:val="45"/>
          <w:sz w:val="21"/>
          <w:szCs w:val="21"/>
        </w:rPr>
        <w:t> </w:t>
      </w:r>
      <w:r>
        <w:rPr>
          <w:rFonts w:cs="Courier New" w:hAnsi="Courier New" w:eastAsia="Courier New" w:ascii="Courier New"/>
          <w:color w:val="373737"/>
          <w:spacing w:val="0"/>
          <w:w w:val="93"/>
          <w:sz w:val="21"/>
          <w:szCs w:val="21"/>
        </w:rPr>
        <w:t>A</w:t>
      </w:r>
      <w:r>
        <w:rPr>
          <w:rFonts w:cs="Courier New" w:hAnsi="Courier New" w:eastAsia="Courier New" w:ascii="Courier New"/>
          <w:color w:val="373737"/>
          <w:spacing w:val="0"/>
          <w:w w:val="93"/>
          <w:sz w:val="21"/>
          <w:szCs w:val="21"/>
        </w:rPr>
        <w:t>N</w:t>
      </w:r>
      <w:r>
        <w:rPr>
          <w:rFonts w:cs="Courier New" w:hAnsi="Courier New" w:eastAsia="Courier New" w:ascii="Courier New"/>
          <w:color w:val="272727"/>
          <w:spacing w:val="0"/>
          <w:w w:val="93"/>
          <w:sz w:val="21"/>
          <w:szCs w:val="21"/>
        </w:rPr>
        <w:t>G</w:t>
      </w:r>
      <w:r>
        <w:rPr>
          <w:rFonts w:cs="Courier New" w:hAnsi="Courier New" w:eastAsia="Courier New" w:ascii="Courier New"/>
          <w:color w:val="272727"/>
          <w:spacing w:val="0"/>
          <w:w w:val="93"/>
          <w:sz w:val="21"/>
          <w:szCs w:val="21"/>
        </w:rPr>
        <w:t>E</w:t>
      </w:r>
      <w:r>
        <w:rPr>
          <w:rFonts w:cs="Courier New" w:hAnsi="Courier New" w:eastAsia="Courier New" w:ascii="Courier New"/>
          <w:color w:val="272727"/>
          <w:spacing w:val="0"/>
          <w:w w:val="93"/>
          <w:sz w:val="21"/>
          <w:szCs w:val="21"/>
        </w:rPr>
        <w:t>L</w:t>
      </w:r>
      <w:r>
        <w:rPr>
          <w:rFonts w:cs="Courier New" w:hAnsi="Courier New" w:eastAsia="Courier New" w:ascii="Courier New"/>
          <w:color w:val="272727"/>
          <w:spacing w:val="0"/>
          <w:w w:val="93"/>
          <w:sz w:val="21"/>
          <w:szCs w:val="21"/>
        </w:rPr>
        <w:t>O</w:t>
      </w:r>
      <w:r>
        <w:rPr>
          <w:rFonts w:cs="Courier New" w:hAnsi="Courier New" w:eastAsia="Courier New" w:ascii="Courier New"/>
          <w:color w:val="272727"/>
          <w:spacing w:val="37"/>
          <w:w w:val="93"/>
          <w:sz w:val="21"/>
          <w:szCs w:val="21"/>
        </w:rPr>
        <w:t> </w:t>
      </w:r>
      <w:r>
        <w:rPr>
          <w:rFonts w:cs="Courier New" w:hAnsi="Courier New" w:eastAsia="Courier New" w:ascii="Courier New"/>
          <w:color w:val="272727"/>
          <w:spacing w:val="0"/>
          <w:w w:val="64"/>
          <w:sz w:val="21"/>
          <w:szCs w:val="21"/>
        </w:rPr>
        <w:t>S</w:t>
      </w:r>
      <w:r>
        <w:rPr>
          <w:rFonts w:cs="Courier New" w:hAnsi="Courier New" w:eastAsia="Courier New" w:ascii="Courier New"/>
          <w:color w:val="272727"/>
          <w:spacing w:val="0"/>
          <w:w w:val="99"/>
          <w:sz w:val="21"/>
          <w:szCs w:val="21"/>
        </w:rPr>
        <w:t>C</w:t>
      </w:r>
      <w:r>
        <w:rPr>
          <w:rFonts w:cs="Courier New" w:hAnsi="Courier New" w:eastAsia="Courier New" w:ascii="Courier New"/>
          <w:color w:val="272727"/>
          <w:spacing w:val="0"/>
          <w:w w:val="91"/>
          <w:sz w:val="21"/>
          <w:szCs w:val="21"/>
        </w:rPr>
        <w:t>I</w:t>
      </w:r>
      <w:r>
        <w:rPr>
          <w:rFonts w:cs="Courier New" w:hAnsi="Courier New" w:eastAsia="Courier New" w:ascii="Courier New"/>
          <w:color w:val="373737"/>
          <w:spacing w:val="0"/>
          <w:w w:val="102"/>
          <w:sz w:val="21"/>
          <w:szCs w:val="21"/>
        </w:rPr>
        <w:t>A</w:t>
      </w:r>
      <w:r>
        <w:rPr>
          <w:rFonts w:cs="Courier New" w:hAnsi="Courier New" w:eastAsia="Courier New" w:ascii="Courier New"/>
          <w:color w:val="373737"/>
          <w:spacing w:val="0"/>
          <w:w w:val="91"/>
          <w:sz w:val="21"/>
          <w:szCs w:val="21"/>
        </w:rPr>
        <w:t>P</w:t>
      </w:r>
      <w:r>
        <w:rPr>
          <w:rFonts w:cs="Courier New" w:hAnsi="Courier New" w:eastAsia="Courier New" w:ascii="Courier New"/>
          <w:color w:val="272727"/>
          <w:spacing w:val="0"/>
          <w:w w:val="95"/>
          <w:sz w:val="21"/>
          <w:szCs w:val="21"/>
        </w:rPr>
        <w:t>I</w:t>
      </w:r>
      <w:r>
        <w:rPr>
          <w:rFonts w:cs="Courier New" w:hAnsi="Courier New" w:eastAsia="Courier New" w:ascii="Courier New"/>
          <w:color w:val="373737"/>
          <w:spacing w:val="0"/>
          <w:w w:val="99"/>
          <w:sz w:val="21"/>
          <w:szCs w:val="21"/>
        </w:rPr>
        <w:t>C</w:t>
      </w:r>
      <w:r>
        <w:rPr>
          <w:rFonts w:cs="Courier New" w:hAnsi="Courier New" w:eastAsia="Courier New" w:ascii="Courier New"/>
          <w:color w:val="272727"/>
          <w:spacing w:val="0"/>
          <w:w w:val="102"/>
          <w:sz w:val="21"/>
          <w:szCs w:val="21"/>
        </w:rPr>
        <w:t>H</w:t>
      </w:r>
      <w:r>
        <w:rPr>
          <w:rFonts w:cs="Courier New" w:hAnsi="Courier New" w:eastAsia="Courier New" w:ascii="Courier New"/>
          <w:color w:val="272727"/>
          <w:spacing w:val="0"/>
          <w:w w:val="91"/>
          <w:sz w:val="21"/>
          <w:szCs w:val="21"/>
        </w:rPr>
        <w:t>E</w:t>
      </w:r>
      <w:r>
        <w:rPr>
          <w:rFonts w:cs="Courier New" w:hAnsi="Courier New" w:eastAsia="Courier New" w:ascii="Courier New"/>
          <w:color w:val="373737"/>
          <w:spacing w:val="0"/>
          <w:w w:val="99"/>
          <w:sz w:val="21"/>
          <w:szCs w:val="21"/>
        </w:rPr>
        <w:t>T</w:t>
      </w:r>
      <w:r>
        <w:rPr>
          <w:rFonts w:cs="Courier New" w:hAnsi="Courier New" w:eastAsia="Courier New" w:ascii="Courier New"/>
          <w:color w:val="373737"/>
          <w:spacing w:val="0"/>
          <w:w w:val="95"/>
          <w:sz w:val="21"/>
          <w:szCs w:val="21"/>
        </w:rPr>
        <w:t>T</w:t>
      </w:r>
      <w:r>
        <w:rPr>
          <w:rFonts w:cs="Courier New" w:hAnsi="Courier New" w:eastAsia="Courier New" w:ascii="Courier New"/>
          <w:color w:val="272727"/>
          <w:spacing w:val="0"/>
          <w:w w:val="87"/>
          <w:sz w:val="21"/>
          <w:szCs w:val="21"/>
        </w:rPr>
        <w:t>I</w:t>
      </w:r>
      <w:r>
        <w:rPr>
          <w:rFonts w:cs="Courier New" w:hAnsi="Courier New" w:eastAsia="Courier New" w:ascii="Courier New"/>
          <w:color w:val="272727"/>
          <w:spacing w:val="0"/>
          <w:w w:val="87"/>
          <w:sz w:val="21"/>
          <w:szCs w:val="21"/>
        </w:rPr>
        <w:t> </w:t>
      </w:r>
      <w:r>
        <w:rPr>
          <w:rFonts w:cs="Courier New" w:hAnsi="Courier New" w:eastAsia="Courier New" w:ascii="Courier New"/>
          <w:color w:val="373737"/>
          <w:spacing w:val="0"/>
          <w:w w:val="70"/>
          <w:sz w:val="21"/>
          <w:szCs w:val="21"/>
        </w:rPr>
        <w:t>E</w:t>
      </w:r>
      <w:r>
        <w:rPr>
          <w:rFonts w:cs="Courier New" w:hAnsi="Courier New" w:eastAsia="Courier New" w:ascii="Courier New"/>
          <w:color w:val="373737"/>
          <w:spacing w:val="0"/>
          <w:w w:val="70"/>
          <w:sz w:val="21"/>
          <w:szCs w:val="21"/>
        </w:rPr>
        <w:t>'</w:t>
      </w:r>
      <w:r>
        <w:rPr>
          <w:rFonts w:cs="Courier New" w:hAnsi="Courier New" w:eastAsia="Courier New" w:ascii="Courier New"/>
          <w:color w:val="373737"/>
          <w:spacing w:val="0"/>
          <w:w w:val="70"/>
          <w:sz w:val="21"/>
          <w:szCs w:val="21"/>
        </w:rPr>
        <w:t> </w:t>
      </w:r>
      <w:r>
        <w:rPr>
          <w:rFonts w:cs="Courier New" w:hAnsi="Courier New" w:eastAsia="Courier New" w:ascii="Courier New"/>
          <w:color w:val="373737"/>
          <w:spacing w:val="7"/>
          <w:w w:val="70"/>
          <w:sz w:val="21"/>
          <w:szCs w:val="21"/>
        </w:rPr>
        <w:t> </w:t>
      </w:r>
      <w:r>
        <w:rPr>
          <w:rFonts w:cs="Courier New" w:hAnsi="Courier New" w:eastAsia="Courier New" w:ascii="Courier New"/>
          <w:color w:val="373737"/>
          <w:spacing w:val="0"/>
          <w:w w:val="76"/>
          <w:sz w:val="21"/>
          <w:szCs w:val="21"/>
        </w:rPr>
        <w:t>a</w:t>
      </w:r>
      <w:r>
        <w:rPr>
          <w:rFonts w:cs="Courier New" w:hAnsi="Courier New" w:eastAsia="Courier New" w:ascii="Courier New"/>
          <w:color w:val="373737"/>
          <w:spacing w:val="0"/>
          <w:w w:val="91"/>
          <w:sz w:val="21"/>
          <w:szCs w:val="21"/>
        </w:rPr>
        <w:t>s</w:t>
      </w:r>
      <w:r>
        <w:rPr>
          <w:rFonts w:cs="Courier New" w:hAnsi="Courier New" w:eastAsia="Courier New" w:ascii="Courier New"/>
          <w:color w:val="373737"/>
          <w:spacing w:val="0"/>
          <w:w w:val="95"/>
          <w:sz w:val="21"/>
          <w:szCs w:val="21"/>
        </w:rPr>
        <w:t>s</w:t>
      </w:r>
      <w:r>
        <w:rPr>
          <w:rFonts w:cs="Courier New" w:hAnsi="Courier New" w:eastAsia="Courier New" w:ascii="Courier New"/>
          <w:color w:val="373737"/>
          <w:spacing w:val="0"/>
          <w:w w:val="99"/>
          <w:sz w:val="21"/>
          <w:szCs w:val="21"/>
        </w:rPr>
        <w:t>e</w:t>
      </w:r>
      <w:r>
        <w:rPr>
          <w:rFonts w:cs="Courier New" w:hAnsi="Courier New" w:eastAsia="Courier New" w:ascii="Courier New"/>
          <w:color w:val="272727"/>
          <w:spacing w:val="0"/>
          <w:w w:val="102"/>
          <w:sz w:val="21"/>
          <w:szCs w:val="21"/>
        </w:rPr>
        <w:t>n</w:t>
      </w:r>
      <w:r>
        <w:rPr>
          <w:rFonts w:cs="Courier New" w:hAnsi="Courier New" w:eastAsia="Courier New" w:ascii="Courier New"/>
          <w:color w:val="272727"/>
          <w:spacing w:val="0"/>
          <w:w w:val="83"/>
          <w:sz w:val="21"/>
          <w:szCs w:val="21"/>
        </w:rPr>
        <w:t>t</w:t>
      </w:r>
      <w:r>
        <w:rPr>
          <w:rFonts w:cs="Courier New" w:hAnsi="Courier New" w:eastAsia="Courier New" w:ascii="Courier New"/>
          <w:color w:val="373737"/>
          <w:spacing w:val="0"/>
          <w:w w:val="102"/>
          <w:sz w:val="21"/>
          <w:szCs w:val="21"/>
        </w:rPr>
        <w:t>e</w:t>
      </w:r>
      <w:r>
        <w:rPr>
          <w:rFonts w:cs="Courier New" w:hAnsi="Courier New" w:eastAsia="Courier New" w:ascii="Courier New"/>
          <w:color w:val="373737"/>
          <w:spacing w:val="0"/>
          <w:w w:val="68"/>
          <w:sz w:val="21"/>
          <w:szCs w:val="21"/>
        </w:rPr>
        <w:t>:</w:t>
      </w:r>
      <w:r>
        <w:rPr>
          <w:rFonts w:cs="Courier New" w:hAnsi="Courier New" w:eastAsia="Courier New" w:ascii="Courier New"/>
          <w:color w:val="000000"/>
          <w:spacing w:val="0"/>
          <w:w w:val="100"/>
          <w:sz w:val="21"/>
          <w:szCs w:val="21"/>
        </w:rPr>
      </w:r>
    </w:p>
    <w:p>
      <w:pPr>
        <w:rPr>
          <w:sz w:val="24"/>
          <w:szCs w:val="24"/>
        </w:rPr>
        <w:jc w:val="left"/>
        <w:spacing w:before="5" w:lineRule="exact" w:line="240"/>
      </w:pPr>
      <w:r>
        <w:rPr>
          <w:sz w:val="24"/>
          <w:szCs w:val="24"/>
        </w:rPr>
      </w:r>
    </w:p>
    <w:p>
      <w:pPr>
        <w:rPr>
          <w:rFonts w:cs="Courier New" w:hAnsi="Courier New" w:eastAsia="Courier New" w:ascii="Courier New"/>
          <w:sz w:val="21"/>
          <w:szCs w:val="21"/>
        </w:rPr>
        <w:jc w:val="left"/>
        <w:ind w:left="799"/>
      </w:pPr>
      <w:r>
        <w:rPr>
          <w:rFonts w:cs="Courier New" w:hAnsi="Courier New" w:eastAsia="Courier New" w:ascii="Courier New"/>
          <w:color w:val="272727"/>
          <w:spacing w:val="0"/>
          <w:w w:val="49"/>
          <w:sz w:val="21"/>
          <w:szCs w:val="21"/>
        </w:rPr>
        <w:t>-</w:t>
      </w:r>
      <w:r>
        <w:rPr>
          <w:rFonts w:cs="Courier New" w:hAnsi="Courier New" w:eastAsia="Courier New" w:ascii="Courier New"/>
          <w:color w:val="272727"/>
          <w:spacing w:val="0"/>
          <w:w w:val="49"/>
          <w:sz w:val="21"/>
          <w:szCs w:val="21"/>
        </w:rPr>
        <w:t> </w:t>
      </w:r>
      <w:r>
        <w:rPr>
          <w:rFonts w:cs="Courier New" w:hAnsi="Courier New" w:eastAsia="Courier New" w:ascii="Courier New"/>
          <w:color w:val="272727"/>
          <w:spacing w:val="35"/>
          <w:w w:val="49"/>
          <w:sz w:val="21"/>
          <w:szCs w:val="21"/>
        </w:rPr>
        <w:t> </w:t>
      </w:r>
      <w:r>
        <w:rPr>
          <w:rFonts w:cs="Courier New" w:hAnsi="Courier New" w:eastAsia="Courier New" w:ascii="Courier New"/>
          <w:color w:val="373737"/>
          <w:spacing w:val="0"/>
          <w:w w:val="76"/>
          <w:sz w:val="21"/>
          <w:szCs w:val="21"/>
        </w:rPr>
        <w:t>F</w:t>
      </w:r>
      <w:r>
        <w:rPr>
          <w:rFonts w:cs="Courier New" w:hAnsi="Courier New" w:eastAsia="Courier New" w:ascii="Courier New"/>
          <w:color w:val="373737"/>
          <w:spacing w:val="0"/>
          <w:w w:val="102"/>
          <w:sz w:val="21"/>
          <w:szCs w:val="21"/>
        </w:rPr>
        <w:t>A</w:t>
      </w:r>
      <w:r>
        <w:rPr>
          <w:rFonts w:cs="Courier New" w:hAnsi="Courier New" w:eastAsia="Courier New" w:ascii="Courier New"/>
          <w:color w:val="373737"/>
          <w:spacing w:val="0"/>
          <w:w w:val="87"/>
          <w:sz w:val="21"/>
          <w:szCs w:val="21"/>
        </w:rPr>
        <w:t>B</w:t>
      </w:r>
      <w:r>
        <w:rPr>
          <w:rFonts w:cs="Courier New" w:hAnsi="Courier New" w:eastAsia="Courier New" w:ascii="Courier New"/>
          <w:color w:val="272727"/>
          <w:spacing w:val="0"/>
          <w:w w:val="99"/>
          <w:sz w:val="21"/>
          <w:szCs w:val="21"/>
        </w:rPr>
        <w:t>R</w:t>
      </w:r>
      <w:r>
        <w:rPr>
          <w:rFonts w:cs="Courier New" w:hAnsi="Courier New" w:eastAsia="Courier New" w:ascii="Courier New"/>
          <w:color w:val="373737"/>
          <w:spacing w:val="0"/>
          <w:w w:val="91"/>
          <w:sz w:val="21"/>
          <w:szCs w:val="21"/>
        </w:rPr>
        <w:t>I</w:t>
      </w:r>
      <w:r>
        <w:rPr>
          <w:rFonts w:cs="Courier New" w:hAnsi="Courier New" w:eastAsia="Courier New" w:ascii="Courier New"/>
          <w:color w:val="373737"/>
          <w:spacing w:val="0"/>
          <w:w w:val="99"/>
          <w:sz w:val="21"/>
          <w:szCs w:val="21"/>
        </w:rPr>
        <w:t>Z</w:t>
      </w:r>
      <w:r>
        <w:rPr>
          <w:rFonts w:cs="Courier New" w:hAnsi="Courier New" w:eastAsia="Courier New" w:ascii="Courier New"/>
          <w:color w:val="272727"/>
          <w:spacing w:val="0"/>
          <w:w w:val="91"/>
          <w:sz w:val="21"/>
          <w:szCs w:val="21"/>
        </w:rPr>
        <w:t>I</w:t>
      </w:r>
      <w:r>
        <w:rPr>
          <w:rFonts w:cs="Courier New" w:hAnsi="Courier New" w:eastAsia="Courier New" w:ascii="Courier New"/>
          <w:color w:val="272727"/>
          <w:spacing w:val="0"/>
          <w:w w:val="106"/>
          <w:sz w:val="21"/>
          <w:szCs w:val="21"/>
        </w:rPr>
        <w:t>O</w:t>
      </w:r>
      <w:r>
        <w:rPr>
          <w:rFonts w:cs="Courier New" w:hAnsi="Courier New" w:eastAsia="Courier New" w:ascii="Courier New"/>
          <w:color w:val="272727"/>
          <w:spacing w:val="13"/>
          <w:w w:val="100"/>
          <w:sz w:val="21"/>
          <w:szCs w:val="21"/>
        </w:rPr>
        <w:t> </w:t>
      </w:r>
      <w:r>
        <w:rPr>
          <w:rFonts w:cs="Courier New" w:hAnsi="Courier New" w:eastAsia="Courier New" w:ascii="Courier New"/>
          <w:color w:val="272727"/>
          <w:spacing w:val="0"/>
          <w:w w:val="76"/>
          <w:sz w:val="21"/>
          <w:szCs w:val="21"/>
        </w:rPr>
        <w:t>C</w:t>
      </w:r>
      <w:r>
        <w:rPr>
          <w:rFonts w:cs="Courier New" w:hAnsi="Courier New" w:eastAsia="Courier New" w:ascii="Courier New"/>
          <w:color w:val="373737"/>
          <w:spacing w:val="0"/>
          <w:w w:val="99"/>
          <w:sz w:val="21"/>
          <w:szCs w:val="21"/>
        </w:rPr>
        <w:t>E</w:t>
      </w:r>
      <w:r>
        <w:rPr>
          <w:rFonts w:cs="Courier New" w:hAnsi="Courier New" w:eastAsia="Courier New" w:ascii="Courier New"/>
          <w:color w:val="272727"/>
          <w:spacing w:val="0"/>
          <w:w w:val="91"/>
          <w:sz w:val="21"/>
          <w:szCs w:val="21"/>
        </w:rPr>
        <w:t>S</w:t>
      </w:r>
      <w:r>
        <w:rPr>
          <w:rFonts w:cs="Courier New" w:hAnsi="Courier New" w:eastAsia="Courier New" w:ascii="Courier New"/>
          <w:color w:val="373737"/>
          <w:spacing w:val="0"/>
          <w:w w:val="99"/>
          <w:sz w:val="21"/>
          <w:szCs w:val="21"/>
        </w:rPr>
        <w:t>ETT</w:t>
      </w:r>
      <w:r>
        <w:rPr>
          <w:rFonts w:cs="Courier New" w:hAnsi="Courier New" w:eastAsia="Courier New" w:ascii="Courier New"/>
          <w:color w:val="373737"/>
          <w:spacing w:val="0"/>
          <w:w w:val="87"/>
          <w:sz w:val="21"/>
          <w:szCs w:val="21"/>
        </w:rPr>
        <w:t>I</w:t>
      </w:r>
      <w:r>
        <w:rPr>
          <w:rFonts w:cs="Courier New" w:hAnsi="Courier New" w:eastAsia="Courier New" w:ascii="Courier New"/>
          <w:color w:val="000000"/>
          <w:spacing w:val="0"/>
          <w:w w:val="100"/>
          <w:sz w:val="21"/>
          <w:szCs w:val="21"/>
        </w:rPr>
      </w:r>
    </w:p>
    <w:p>
      <w:pPr>
        <w:rPr>
          <w:sz w:val="10"/>
          <w:szCs w:val="10"/>
        </w:rPr>
        <w:jc w:val="left"/>
        <w:spacing w:lineRule="exact" w:line="100"/>
      </w:pPr>
      <w:r>
        <w:br w:type="column"/>
      </w:r>
      <w:r>
        <w:rPr>
          <w:sz w:val="10"/>
          <w:szCs w:val="1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rFonts w:cs="Courier New" w:hAnsi="Courier New" w:eastAsia="Courier New" w:ascii="Courier New"/>
          <w:sz w:val="21"/>
          <w:szCs w:val="21"/>
        </w:rPr>
        <w:jc w:val="left"/>
        <w:spacing w:lineRule="auto" w:line="245"/>
        <w:ind w:right="3260" w:firstLine="53"/>
      </w:pPr>
      <w:r>
        <w:rPr>
          <w:rFonts w:cs="Courier New" w:hAnsi="Courier New" w:eastAsia="Courier New" w:ascii="Courier New"/>
          <w:color w:val="373737"/>
          <w:w w:val="72"/>
          <w:sz w:val="21"/>
          <w:szCs w:val="21"/>
        </w:rPr>
        <w:t>P</w:t>
      </w:r>
      <w:r>
        <w:rPr>
          <w:rFonts w:cs="Courier New" w:hAnsi="Courier New" w:eastAsia="Courier New" w:ascii="Courier New"/>
          <w:color w:val="373737"/>
          <w:w w:val="99"/>
          <w:sz w:val="21"/>
          <w:szCs w:val="21"/>
        </w:rPr>
        <w:t>r</w:t>
      </w:r>
      <w:r>
        <w:rPr>
          <w:rFonts w:cs="Courier New" w:hAnsi="Courier New" w:eastAsia="Courier New" w:ascii="Courier New"/>
          <w:color w:val="373737"/>
          <w:w w:val="91"/>
          <w:sz w:val="21"/>
          <w:szCs w:val="21"/>
        </w:rPr>
        <w:t>e</w:t>
      </w:r>
      <w:r>
        <w:rPr>
          <w:rFonts w:cs="Courier New" w:hAnsi="Courier New" w:eastAsia="Courier New" w:ascii="Courier New"/>
          <w:color w:val="272727"/>
          <w:w w:val="91"/>
          <w:sz w:val="21"/>
          <w:szCs w:val="21"/>
        </w:rPr>
        <w:t>s</w:t>
      </w:r>
      <w:r>
        <w:rPr>
          <w:rFonts w:cs="Courier New" w:hAnsi="Courier New" w:eastAsia="Courier New" w:ascii="Courier New"/>
          <w:color w:val="272727"/>
          <w:w w:val="95"/>
          <w:sz w:val="21"/>
          <w:szCs w:val="21"/>
        </w:rPr>
        <w:t>i</w:t>
      </w:r>
      <w:r>
        <w:rPr>
          <w:rFonts w:cs="Courier New" w:hAnsi="Courier New" w:eastAsia="Courier New" w:ascii="Courier New"/>
          <w:color w:val="373737"/>
          <w:w w:val="99"/>
          <w:sz w:val="21"/>
          <w:szCs w:val="21"/>
        </w:rPr>
        <w:t>den</w:t>
      </w:r>
      <w:r>
        <w:rPr>
          <w:rFonts w:cs="Courier New" w:hAnsi="Courier New" w:eastAsia="Courier New" w:ascii="Courier New"/>
          <w:color w:val="272727"/>
          <w:w w:val="83"/>
          <w:sz w:val="21"/>
          <w:szCs w:val="21"/>
        </w:rPr>
        <w:t>t</w:t>
      </w:r>
      <w:r>
        <w:rPr>
          <w:rFonts w:cs="Courier New" w:hAnsi="Courier New" w:eastAsia="Courier New" w:ascii="Courier New"/>
          <w:color w:val="373737"/>
          <w:w w:val="102"/>
          <w:sz w:val="21"/>
          <w:szCs w:val="21"/>
        </w:rPr>
        <w:t>e</w:t>
      </w:r>
      <w:r>
        <w:rPr>
          <w:rFonts w:cs="Courier New" w:hAnsi="Courier New" w:eastAsia="Courier New" w:ascii="Courier New"/>
          <w:color w:val="373737"/>
          <w:w w:val="102"/>
          <w:sz w:val="21"/>
          <w:szCs w:val="21"/>
        </w:rPr>
        <w:t> </w:t>
      </w:r>
      <w:r>
        <w:rPr>
          <w:rFonts w:cs="Courier New" w:hAnsi="Courier New" w:eastAsia="Courier New" w:ascii="Courier New"/>
          <w:color w:val="272727"/>
          <w:w w:val="76"/>
          <w:sz w:val="21"/>
          <w:szCs w:val="21"/>
        </w:rPr>
        <w:t>V</w:t>
      </w:r>
      <w:r>
        <w:rPr>
          <w:rFonts w:cs="Courier New" w:hAnsi="Courier New" w:eastAsia="Courier New" w:ascii="Courier New"/>
          <w:color w:val="373737"/>
          <w:w w:val="83"/>
          <w:sz w:val="21"/>
          <w:szCs w:val="21"/>
        </w:rPr>
        <w:t>i</w:t>
      </w:r>
      <w:r>
        <w:rPr>
          <w:rFonts w:cs="Courier New" w:hAnsi="Courier New" w:eastAsia="Courier New" w:ascii="Courier New"/>
          <w:color w:val="373737"/>
          <w:w w:val="95"/>
          <w:sz w:val="21"/>
          <w:szCs w:val="21"/>
        </w:rPr>
        <w:t>c</w:t>
      </w:r>
      <w:r>
        <w:rPr>
          <w:rFonts w:cs="Courier New" w:hAnsi="Courier New" w:eastAsia="Courier New" w:ascii="Courier New"/>
          <w:color w:val="373737"/>
          <w:w w:val="102"/>
          <w:sz w:val="21"/>
          <w:szCs w:val="21"/>
        </w:rPr>
        <w:t>e</w:t>
      </w:r>
      <w:r>
        <w:rPr>
          <w:rFonts w:cs="Courier New" w:hAnsi="Courier New" w:eastAsia="Courier New" w:ascii="Courier New"/>
          <w:color w:val="272727"/>
          <w:w w:val="99"/>
          <w:sz w:val="21"/>
          <w:szCs w:val="21"/>
        </w:rPr>
        <w:t>p</w:t>
      </w:r>
      <w:r>
        <w:rPr>
          <w:rFonts w:cs="Courier New" w:hAnsi="Courier New" w:eastAsia="Courier New" w:ascii="Courier New"/>
          <w:color w:val="272727"/>
          <w:w w:val="95"/>
          <w:sz w:val="21"/>
          <w:szCs w:val="21"/>
        </w:rPr>
        <w:t>r</w:t>
      </w:r>
      <w:r>
        <w:rPr>
          <w:rFonts w:cs="Courier New" w:hAnsi="Courier New" w:eastAsia="Courier New" w:ascii="Courier New"/>
          <w:color w:val="272727"/>
          <w:w w:val="91"/>
          <w:sz w:val="21"/>
          <w:szCs w:val="21"/>
        </w:rPr>
        <w:t>e</w:t>
      </w:r>
      <w:r>
        <w:rPr>
          <w:rFonts w:cs="Courier New" w:hAnsi="Courier New" w:eastAsia="Courier New" w:ascii="Courier New"/>
          <w:color w:val="373737"/>
          <w:w w:val="95"/>
          <w:sz w:val="21"/>
          <w:szCs w:val="21"/>
        </w:rPr>
        <w:t>s</w:t>
      </w:r>
      <w:r>
        <w:rPr>
          <w:rFonts w:cs="Courier New" w:hAnsi="Courier New" w:eastAsia="Courier New" w:ascii="Courier New"/>
          <w:color w:val="272727"/>
          <w:w w:val="91"/>
          <w:sz w:val="21"/>
          <w:szCs w:val="21"/>
        </w:rPr>
        <w:t>i</w:t>
      </w:r>
      <w:r>
        <w:rPr>
          <w:rFonts w:cs="Courier New" w:hAnsi="Courier New" w:eastAsia="Courier New" w:ascii="Courier New"/>
          <w:color w:val="272727"/>
          <w:w w:val="102"/>
          <w:sz w:val="21"/>
          <w:szCs w:val="21"/>
        </w:rPr>
        <w:t>d</w:t>
      </w:r>
      <w:r>
        <w:rPr>
          <w:rFonts w:cs="Courier New" w:hAnsi="Courier New" w:eastAsia="Courier New" w:ascii="Courier New"/>
          <w:color w:val="272727"/>
          <w:w w:val="95"/>
          <w:sz w:val="21"/>
          <w:szCs w:val="21"/>
        </w:rPr>
        <w:t>e</w:t>
      </w:r>
      <w:r>
        <w:rPr>
          <w:rFonts w:cs="Courier New" w:hAnsi="Courier New" w:eastAsia="Courier New" w:ascii="Courier New"/>
          <w:color w:val="272727"/>
          <w:w w:val="99"/>
          <w:sz w:val="21"/>
          <w:szCs w:val="21"/>
        </w:rPr>
        <w:t>n</w:t>
      </w:r>
      <w:r>
        <w:rPr>
          <w:rFonts w:cs="Courier New" w:hAnsi="Courier New" w:eastAsia="Courier New" w:ascii="Courier New"/>
          <w:color w:val="373737"/>
          <w:w w:val="83"/>
          <w:sz w:val="21"/>
          <w:szCs w:val="21"/>
        </w:rPr>
        <w:t>t</w:t>
      </w:r>
      <w:r>
        <w:rPr>
          <w:rFonts w:cs="Courier New" w:hAnsi="Courier New" w:eastAsia="Courier New" w:ascii="Courier New"/>
          <w:color w:val="373737"/>
          <w:w w:val="106"/>
          <w:sz w:val="21"/>
          <w:szCs w:val="21"/>
        </w:rPr>
        <w:t>e</w:t>
      </w:r>
      <w:r>
        <w:rPr>
          <w:rFonts w:cs="Courier New" w:hAnsi="Courier New" w:eastAsia="Courier New" w:ascii="Courier New"/>
          <w:color w:val="373737"/>
          <w:w w:val="106"/>
          <w:sz w:val="21"/>
          <w:szCs w:val="21"/>
        </w:rPr>
        <w:t> </w:t>
      </w:r>
      <w:r>
        <w:rPr>
          <w:rFonts w:cs="Courier New" w:hAnsi="Courier New" w:eastAsia="Courier New" w:ascii="Courier New"/>
          <w:color w:val="272727"/>
          <w:w w:val="80"/>
          <w:sz w:val="21"/>
          <w:szCs w:val="21"/>
        </w:rPr>
        <w:t>A</w:t>
      </w:r>
      <w:r>
        <w:rPr>
          <w:rFonts w:cs="Courier New" w:hAnsi="Courier New" w:eastAsia="Courier New" w:ascii="Courier New"/>
          <w:color w:val="272727"/>
          <w:w w:val="87"/>
          <w:sz w:val="21"/>
          <w:szCs w:val="21"/>
        </w:rPr>
        <w:t>s</w:t>
      </w:r>
      <w:r>
        <w:rPr>
          <w:rFonts w:cs="Courier New" w:hAnsi="Courier New" w:eastAsia="Courier New" w:ascii="Courier New"/>
          <w:color w:val="272727"/>
          <w:w w:val="95"/>
          <w:sz w:val="21"/>
          <w:szCs w:val="21"/>
        </w:rPr>
        <w:t>s</w:t>
      </w:r>
      <w:r>
        <w:rPr>
          <w:rFonts w:cs="Courier New" w:hAnsi="Courier New" w:eastAsia="Courier New" w:ascii="Courier New"/>
          <w:color w:val="373737"/>
          <w:w w:val="99"/>
          <w:sz w:val="21"/>
          <w:szCs w:val="21"/>
        </w:rPr>
        <w:t>e</w:t>
      </w:r>
      <w:r>
        <w:rPr>
          <w:rFonts w:cs="Courier New" w:hAnsi="Courier New" w:eastAsia="Courier New" w:ascii="Courier New"/>
          <w:color w:val="272727"/>
          <w:w w:val="91"/>
          <w:sz w:val="21"/>
          <w:szCs w:val="21"/>
        </w:rPr>
        <w:t>s</w:t>
      </w:r>
      <w:r>
        <w:rPr>
          <w:rFonts w:cs="Courier New" w:hAnsi="Courier New" w:eastAsia="Courier New" w:ascii="Courier New"/>
          <w:color w:val="272727"/>
          <w:w w:val="95"/>
          <w:sz w:val="21"/>
          <w:szCs w:val="21"/>
        </w:rPr>
        <w:t>s</w:t>
      </w:r>
      <w:r>
        <w:rPr>
          <w:rFonts w:cs="Courier New" w:hAnsi="Courier New" w:eastAsia="Courier New" w:ascii="Courier New"/>
          <w:color w:val="272727"/>
          <w:w w:val="99"/>
          <w:sz w:val="21"/>
          <w:szCs w:val="21"/>
        </w:rPr>
        <w:t>o</w:t>
      </w:r>
      <w:r>
        <w:rPr>
          <w:rFonts w:cs="Courier New" w:hAnsi="Courier New" w:eastAsia="Courier New" w:ascii="Courier New"/>
          <w:color w:val="272727"/>
          <w:w w:val="95"/>
          <w:sz w:val="21"/>
          <w:szCs w:val="21"/>
        </w:rPr>
        <w:t>r</w:t>
      </w:r>
      <w:r>
        <w:rPr>
          <w:rFonts w:cs="Courier New" w:hAnsi="Courier New" w:eastAsia="Courier New" w:ascii="Courier New"/>
          <w:color w:val="373737"/>
          <w:w w:val="99"/>
          <w:sz w:val="21"/>
          <w:szCs w:val="21"/>
        </w:rPr>
        <w:t>e</w:t>
      </w:r>
      <w:r>
        <w:rPr>
          <w:rFonts w:cs="Courier New" w:hAnsi="Courier New" w:eastAsia="Courier New" w:ascii="Courier New"/>
          <w:color w:val="373737"/>
          <w:w w:val="99"/>
          <w:sz w:val="21"/>
          <w:szCs w:val="21"/>
        </w:rPr>
        <w:t> </w:t>
      </w:r>
      <w:r>
        <w:rPr>
          <w:rFonts w:cs="Courier New" w:hAnsi="Courier New" w:eastAsia="Courier New" w:ascii="Courier New"/>
          <w:color w:val="272727"/>
          <w:w w:val="80"/>
          <w:sz w:val="21"/>
          <w:szCs w:val="21"/>
        </w:rPr>
        <w:t>A</w:t>
      </w:r>
      <w:r>
        <w:rPr>
          <w:rFonts w:cs="Courier New" w:hAnsi="Courier New" w:eastAsia="Courier New" w:ascii="Courier New"/>
          <w:color w:val="373737"/>
          <w:w w:val="87"/>
          <w:sz w:val="21"/>
          <w:szCs w:val="21"/>
        </w:rPr>
        <w:t>s</w:t>
      </w:r>
      <w:r>
        <w:rPr>
          <w:rFonts w:cs="Courier New" w:hAnsi="Courier New" w:eastAsia="Courier New" w:ascii="Courier New"/>
          <w:color w:val="272727"/>
          <w:w w:val="95"/>
          <w:sz w:val="21"/>
          <w:szCs w:val="21"/>
        </w:rPr>
        <w:t>s</w:t>
      </w:r>
      <w:r>
        <w:rPr>
          <w:rFonts w:cs="Courier New" w:hAnsi="Courier New" w:eastAsia="Courier New" w:ascii="Courier New"/>
          <w:color w:val="373737"/>
          <w:w w:val="99"/>
          <w:sz w:val="21"/>
          <w:szCs w:val="21"/>
        </w:rPr>
        <w:t>e</w:t>
      </w:r>
      <w:r>
        <w:rPr>
          <w:rFonts w:cs="Courier New" w:hAnsi="Courier New" w:eastAsia="Courier New" w:ascii="Courier New"/>
          <w:color w:val="272727"/>
          <w:w w:val="91"/>
          <w:sz w:val="21"/>
          <w:szCs w:val="21"/>
        </w:rPr>
        <w:t>s</w:t>
      </w:r>
      <w:r>
        <w:rPr>
          <w:rFonts w:cs="Courier New" w:hAnsi="Courier New" w:eastAsia="Courier New" w:ascii="Courier New"/>
          <w:color w:val="272727"/>
          <w:w w:val="95"/>
          <w:sz w:val="21"/>
          <w:szCs w:val="21"/>
        </w:rPr>
        <w:t>s</w:t>
      </w:r>
      <w:r>
        <w:rPr>
          <w:rFonts w:cs="Courier New" w:hAnsi="Courier New" w:eastAsia="Courier New" w:ascii="Courier New"/>
          <w:color w:val="272727"/>
          <w:w w:val="99"/>
          <w:sz w:val="21"/>
          <w:szCs w:val="21"/>
        </w:rPr>
        <w:t>o</w:t>
      </w:r>
      <w:r>
        <w:rPr>
          <w:rFonts w:cs="Courier New" w:hAnsi="Courier New" w:eastAsia="Courier New" w:ascii="Courier New"/>
          <w:color w:val="373737"/>
          <w:w w:val="99"/>
          <w:sz w:val="21"/>
          <w:szCs w:val="21"/>
        </w:rPr>
        <w:t>r</w:t>
      </w:r>
      <w:r>
        <w:rPr>
          <w:rFonts w:cs="Courier New" w:hAnsi="Courier New" w:eastAsia="Courier New" w:ascii="Courier New"/>
          <w:color w:val="373737"/>
          <w:w w:val="95"/>
          <w:sz w:val="21"/>
          <w:szCs w:val="21"/>
        </w:rPr>
        <w:t>e</w:t>
      </w:r>
      <w:r>
        <w:rPr>
          <w:rFonts w:cs="Courier New" w:hAnsi="Courier New" w:eastAsia="Courier New" w:ascii="Courier New"/>
          <w:color w:val="373737"/>
          <w:w w:val="95"/>
          <w:sz w:val="21"/>
          <w:szCs w:val="21"/>
        </w:rPr>
        <w:t> </w:t>
      </w:r>
      <w:r>
        <w:rPr>
          <w:rFonts w:cs="Courier New" w:hAnsi="Courier New" w:eastAsia="Courier New" w:ascii="Courier New"/>
          <w:color w:val="373737"/>
          <w:w w:val="80"/>
          <w:sz w:val="21"/>
          <w:szCs w:val="21"/>
        </w:rPr>
        <w:t>A</w:t>
      </w:r>
      <w:r>
        <w:rPr>
          <w:rFonts w:cs="Courier New" w:hAnsi="Courier New" w:eastAsia="Courier New" w:ascii="Courier New"/>
          <w:color w:val="373737"/>
          <w:w w:val="83"/>
          <w:sz w:val="21"/>
          <w:szCs w:val="21"/>
        </w:rPr>
        <w:t>s</w:t>
      </w:r>
      <w:r>
        <w:rPr>
          <w:rFonts w:cs="Courier New" w:hAnsi="Courier New" w:eastAsia="Courier New" w:ascii="Courier New"/>
          <w:color w:val="272727"/>
          <w:w w:val="95"/>
          <w:sz w:val="21"/>
          <w:szCs w:val="21"/>
        </w:rPr>
        <w:t>s</w:t>
      </w:r>
      <w:r>
        <w:rPr>
          <w:rFonts w:cs="Courier New" w:hAnsi="Courier New" w:eastAsia="Courier New" w:ascii="Courier New"/>
          <w:color w:val="373737"/>
          <w:w w:val="102"/>
          <w:sz w:val="21"/>
          <w:szCs w:val="21"/>
        </w:rPr>
        <w:t>e</w:t>
      </w:r>
      <w:r>
        <w:rPr>
          <w:rFonts w:cs="Courier New" w:hAnsi="Courier New" w:eastAsia="Courier New" w:ascii="Courier New"/>
          <w:color w:val="272727"/>
          <w:w w:val="91"/>
          <w:sz w:val="21"/>
          <w:szCs w:val="21"/>
        </w:rPr>
        <w:t>s</w:t>
      </w:r>
      <w:r>
        <w:rPr>
          <w:rFonts w:cs="Courier New" w:hAnsi="Courier New" w:eastAsia="Courier New" w:ascii="Courier New"/>
          <w:color w:val="272727"/>
          <w:w w:val="95"/>
          <w:sz w:val="21"/>
          <w:szCs w:val="21"/>
        </w:rPr>
        <w:t>s</w:t>
      </w:r>
      <w:r>
        <w:rPr>
          <w:rFonts w:cs="Courier New" w:hAnsi="Courier New" w:eastAsia="Courier New" w:ascii="Courier New"/>
          <w:color w:val="373737"/>
          <w:w w:val="99"/>
          <w:sz w:val="21"/>
          <w:szCs w:val="21"/>
        </w:rPr>
        <w:t>or</w:t>
      </w:r>
      <w:r>
        <w:rPr>
          <w:rFonts w:cs="Courier New" w:hAnsi="Courier New" w:eastAsia="Courier New" w:ascii="Courier New"/>
          <w:color w:val="373737"/>
          <w:w w:val="95"/>
          <w:sz w:val="21"/>
          <w:szCs w:val="21"/>
        </w:rPr>
        <w:t>e</w:t>
      </w:r>
      <w:r>
        <w:rPr>
          <w:rFonts w:cs="Courier New" w:hAnsi="Courier New" w:eastAsia="Courier New" w:ascii="Courier New"/>
          <w:color w:val="373737"/>
          <w:w w:val="95"/>
          <w:sz w:val="21"/>
          <w:szCs w:val="21"/>
        </w:rPr>
        <w:t> </w:t>
      </w:r>
      <w:r>
        <w:rPr>
          <w:rFonts w:cs="Courier New" w:hAnsi="Courier New" w:eastAsia="Courier New" w:ascii="Courier New"/>
          <w:color w:val="272727"/>
          <w:w w:val="80"/>
          <w:sz w:val="21"/>
          <w:szCs w:val="21"/>
        </w:rPr>
        <w:t>A</w:t>
      </w:r>
      <w:r>
        <w:rPr>
          <w:rFonts w:cs="Courier New" w:hAnsi="Courier New" w:eastAsia="Courier New" w:ascii="Courier New"/>
          <w:color w:val="373737"/>
          <w:w w:val="87"/>
          <w:sz w:val="21"/>
          <w:szCs w:val="21"/>
        </w:rPr>
        <w:t>s</w:t>
      </w:r>
      <w:r>
        <w:rPr>
          <w:rFonts w:cs="Courier New" w:hAnsi="Courier New" w:eastAsia="Courier New" w:ascii="Courier New"/>
          <w:color w:val="272727"/>
          <w:w w:val="95"/>
          <w:sz w:val="21"/>
          <w:szCs w:val="21"/>
        </w:rPr>
        <w:t>s</w:t>
      </w:r>
      <w:r>
        <w:rPr>
          <w:rFonts w:cs="Courier New" w:hAnsi="Courier New" w:eastAsia="Courier New" w:ascii="Courier New"/>
          <w:color w:val="373737"/>
          <w:w w:val="99"/>
          <w:sz w:val="21"/>
          <w:szCs w:val="21"/>
        </w:rPr>
        <w:t>e</w:t>
      </w:r>
      <w:r>
        <w:rPr>
          <w:rFonts w:cs="Courier New" w:hAnsi="Courier New" w:eastAsia="Courier New" w:ascii="Courier New"/>
          <w:color w:val="272727"/>
          <w:w w:val="91"/>
          <w:sz w:val="21"/>
          <w:szCs w:val="21"/>
        </w:rPr>
        <w:t>s</w:t>
      </w:r>
      <w:r>
        <w:rPr>
          <w:rFonts w:cs="Courier New" w:hAnsi="Courier New" w:eastAsia="Courier New" w:ascii="Courier New"/>
          <w:color w:val="272727"/>
          <w:w w:val="95"/>
          <w:sz w:val="21"/>
          <w:szCs w:val="21"/>
        </w:rPr>
        <w:t>s</w:t>
      </w:r>
      <w:r>
        <w:rPr>
          <w:rFonts w:cs="Courier New" w:hAnsi="Courier New" w:eastAsia="Courier New" w:ascii="Courier New"/>
          <w:color w:val="373737"/>
          <w:w w:val="99"/>
          <w:sz w:val="21"/>
          <w:szCs w:val="21"/>
        </w:rPr>
        <w:t>or</w:t>
      </w:r>
      <w:r>
        <w:rPr>
          <w:rFonts w:cs="Courier New" w:hAnsi="Courier New" w:eastAsia="Courier New" w:ascii="Courier New"/>
          <w:color w:val="373737"/>
          <w:w w:val="95"/>
          <w:sz w:val="21"/>
          <w:szCs w:val="21"/>
        </w:rPr>
        <w:t>e</w:t>
      </w:r>
      <w:r>
        <w:rPr>
          <w:rFonts w:cs="Courier New" w:hAnsi="Courier New" w:eastAsia="Courier New" w:ascii="Courier New"/>
          <w:color w:val="000000"/>
          <w:w w:val="100"/>
          <w:sz w:val="21"/>
          <w:szCs w:val="21"/>
        </w:rPr>
      </w:r>
    </w:p>
    <w:p>
      <w:pPr>
        <w:rPr>
          <w:sz w:val="17"/>
          <w:szCs w:val="17"/>
        </w:rPr>
        <w:jc w:val="left"/>
        <w:spacing w:before="1" w:lineRule="exact" w:line="160"/>
      </w:pPr>
      <w:r>
        <w:rPr>
          <w:sz w:val="17"/>
          <w:szCs w:val="17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rFonts w:cs="Courier New" w:hAnsi="Courier New" w:eastAsia="Courier New" w:ascii="Courier New"/>
          <w:sz w:val="21"/>
          <w:szCs w:val="21"/>
        </w:rPr>
        <w:jc w:val="left"/>
        <w:spacing w:lineRule="exact" w:line="220"/>
        <w:sectPr>
          <w:type w:val="continuous"/>
          <w:pgSz w:w="11940" w:h="16840"/>
          <w:pgMar w:top="420" w:bottom="280" w:left="440" w:right="100"/>
          <w:cols w:num="2" w:equalWidth="off">
            <w:col w:w="3297" w:space="3141"/>
            <w:col w:w="4962"/>
          </w:cols>
        </w:sectPr>
      </w:pPr>
      <w:r>
        <w:rPr>
          <w:rFonts w:cs="Courier New" w:hAnsi="Courier New" w:eastAsia="Courier New" w:ascii="Courier New"/>
          <w:color w:val="373737"/>
          <w:w w:val="76"/>
          <w:position w:val="1"/>
          <w:sz w:val="21"/>
          <w:szCs w:val="21"/>
        </w:rPr>
        <w:t>A</w:t>
      </w:r>
      <w:r>
        <w:rPr>
          <w:rFonts w:cs="Courier New" w:hAnsi="Courier New" w:eastAsia="Courier New" w:ascii="Courier New"/>
          <w:color w:val="373737"/>
          <w:w w:val="87"/>
          <w:position w:val="1"/>
          <w:sz w:val="21"/>
          <w:szCs w:val="21"/>
        </w:rPr>
        <w:t>s</w:t>
      </w:r>
      <w:r>
        <w:rPr>
          <w:rFonts w:cs="Courier New" w:hAnsi="Courier New" w:eastAsia="Courier New" w:ascii="Courier New"/>
          <w:color w:val="373737"/>
          <w:w w:val="95"/>
          <w:position w:val="1"/>
          <w:sz w:val="21"/>
          <w:szCs w:val="21"/>
        </w:rPr>
        <w:t>s</w:t>
      </w:r>
      <w:r>
        <w:rPr>
          <w:rFonts w:cs="Courier New" w:hAnsi="Courier New" w:eastAsia="Courier New" w:ascii="Courier New"/>
          <w:color w:val="373737"/>
          <w:w w:val="99"/>
          <w:position w:val="1"/>
          <w:sz w:val="21"/>
          <w:szCs w:val="21"/>
        </w:rPr>
        <w:t>e</w:t>
      </w:r>
      <w:r>
        <w:rPr>
          <w:rFonts w:cs="Courier New" w:hAnsi="Courier New" w:eastAsia="Courier New" w:ascii="Courier New"/>
          <w:color w:val="272727"/>
          <w:w w:val="91"/>
          <w:position w:val="1"/>
          <w:sz w:val="21"/>
          <w:szCs w:val="21"/>
        </w:rPr>
        <w:t>s</w:t>
      </w:r>
      <w:r>
        <w:rPr>
          <w:rFonts w:cs="Courier New" w:hAnsi="Courier New" w:eastAsia="Courier New" w:ascii="Courier New"/>
          <w:color w:val="373737"/>
          <w:w w:val="95"/>
          <w:position w:val="1"/>
          <w:sz w:val="21"/>
          <w:szCs w:val="21"/>
        </w:rPr>
        <w:t>s</w:t>
      </w:r>
      <w:r>
        <w:rPr>
          <w:rFonts w:cs="Courier New" w:hAnsi="Courier New" w:eastAsia="Courier New" w:ascii="Courier New"/>
          <w:color w:val="373737"/>
          <w:w w:val="99"/>
          <w:position w:val="1"/>
          <w:sz w:val="21"/>
          <w:szCs w:val="21"/>
        </w:rPr>
        <w:t>or</w:t>
      </w:r>
      <w:r>
        <w:rPr>
          <w:rFonts w:cs="Courier New" w:hAnsi="Courier New" w:eastAsia="Courier New" w:ascii="Courier New"/>
          <w:color w:val="373737"/>
          <w:w w:val="95"/>
          <w:position w:val="1"/>
          <w:sz w:val="21"/>
          <w:szCs w:val="21"/>
        </w:rPr>
        <w:t>e</w:t>
      </w:r>
      <w:r>
        <w:rPr>
          <w:rFonts w:cs="Courier New" w:hAnsi="Courier New" w:eastAsia="Courier New" w:ascii="Courier New"/>
          <w:color w:val="000000"/>
          <w:w w:val="100"/>
          <w:position w:val="0"/>
          <w:sz w:val="21"/>
          <w:szCs w:val="21"/>
        </w:rPr>
      </w:r>
    </w:p>
    <w:p>
      <w:pPr>
        <w:rPr>
          <w:sz w:val="20"/>
          <w:szCs w:val="20"/>
        </w:rPr>
        <w:jc w:val="left"/>
        <w:spacing w:before="8" w:lineRule="exact" w:line="200"/>
      </w:pPr>
      <w:r>
        <w:rPr>
          <w:sz w:val="20"/>
          <w:szCs w:val="20"/>
        </w:rPr>
      </w:r>
    </w:p>
    <w:p>
      <w:pPr>
        <w:rPr>
          <w:rFonts w:cs="Courier New" w:hAnsi="Courier New" w:eastAsia="Courier New" w:ascii="Courier New"/>
          <w:sz w:val="21"/>
          <w:szCs w:val="21"/>
        </w:rPr>
        <w:jc w:val="both"/>
        <w:spacing w:before="41"/>
        <w:ind w:left="612" w:right="1829" w:firstLine="235"/>
      </w:pPr>
      <w:r>
        <w:rPr>
          <w:rFonts w:cs="Courier New" w:hAnsi="Courier New" w:eastAsia="Courier New" w:ascii="Courier New"/>
          <w:color w:val="373737"/>
          <w:w w:val="76"/>
          <w:sz w:val="21"/>
          <w:szCs w:val="21"/>
        </w:rPr>
        <w:t>C</w:t>
      </w:r>
      <w:r>
        <w:rPr>
          <w:rFonts w:cs="Courier New" w:hAnsi="Courier New" w:eastAsia="Courier New" w:ascii="Courier New"/>
          <w:color w:val="373737"/>
          <w:w w:val="95"/>
          <w:sz w:val="21"/>
          <w:szCs w:val="21"/>
        </w:rPr>
        <w:t>o</w:t>
      </w:r>
      <w:r>
        <w:rPr>
          <w:rFonts w:cs="Courier New" w:hAnsi="Courier New" w:eastAsia="Courier New" w:ascii="Courier New"/>
          <w:color w:val="272727"/>
          <w:w w:val="102"/>
          <w:sz w:val="21"/>
          <w:szCs w:val="21"/>
        </w:rPr>
        <w:t>n</w:t>
      </w:r>
      <w:r>
        <w:rPr>
          <w:rFonts w:cs="Courier New" w:hAnsi="Courier New" w:eastAsia="Courier New" w:ascii="Courier New"/>
          <w:color w:val="373737"/>
          <w:w w:val="83"/>
          <w:sz w:val="21"/>
          <w:szCs w:val="21"/>
        </w:rPr>
        <w:t>s</w:t>
      </w:r>
      <w:r>
        <w:rPr>
          <w:rFonts w:cs="Courier New" w:hAnsi="Courier New" w:eastAsia="Courier New" w:ascii="Courier New"/>
          <w:color w:val="272727"/>
          <w:w w:val="95"/>
          <w:sz w:val="21"/>
          <w:szCs w:val="21"/>
        </w:rPr>
        <w:t>t</w:t>
      </w:r>
      <w:r>
        <w:rPr>
          <w:rFonts w:cs="Courier New" w:hAnsi="Courier New" w:eastAsia="Courier New" w:ascii="Courier New"/>
          <w:color w:val="272727"/>
          <w:w w:val="102"/>
          <w:sz w:val="21"/>
          <w:szCs w:val="21"/>
        </w:rPr>
        <w:t>a</w:t>
      </w:r>
      <w:r>
        <w:rPr>
          <w:rFonts w:cs="Courier New" w:hAnsi="Courier New" w:eastAsia="Courier New" w:ascii="Courier New"/>
          <w:color w:val="272727"/>
          <w:w w:val="87"/>
          <w:sz w:val="21"/>
          <w:szCs w:val="21"/>
        </w:rPr>
        <w:t>t</w:t>
      </w:r>
      <w:r>
        <w:rPr>
          <w:rFonts w:cs="Courier New" w:hAnsi="Courier New" w:eastAsia="Courier New" w:ascii="Courier New"/>
          <w:color w:val="373737"/>
          <w:w w:val="102"/>
          <w:sz w:val="21"/>
          <w:szCs w:val="21"/>
        </w:rPr>
        <w:t>a</w:t>
      </w:r>
      <w:r>
        <w:rPr>
          <w:rFonts w:cs="Courier New" w:hAnsi="Courier New" w:eastAsia="Courier New" w:ascii="Courier New"/>
          <w:color w:val="272727"/>
          <w:w w:val="91"/>
          <w:sz w:val="21"/>
          <w:szCs w:val="21"/>
        </w:rPr>
        <w:t>t</w:t>
      </w:r>
      <w:r>
        <w:rPr>
          <w:rFonts w:cs="Courier New" w:hAnsi="Courier New" w:eastAsia="Courier New" w:ascii="Courier New"/>
          <w:color w:val="272727"/>
          <w:w w:val="102"/>
          <w:sz w:val="21"/>
          <w:szCs w:val="21"/>
        </w:rPr>
        <w:t>o</w:t>
      </w:r>
      <w:r>
        <w:rPr>
          <w:rFonts w:cs="Courier New" w:hAnsi="Courier New" w:eastAsia="Courier New" w:ascii="Courier New"/>
          <w:color w:val="272727"/>
          <w:spacing w:val="24"/>
          <w:w w:val="102"/>
          <w:sz w:val="21"/>
          <w:szCs w:val="21"/>
        </w:rPr>
        <w:t> </w:t>
      </w:r>
      <w:r>
        <w:rPr>
          <w:rFonts w:cs="Courier New" w:hAnsi="Courier New" w:eastAsia="Courier New" w:ascii="Courier New"/>
          <w:color w:val="272727"/>
          <w:spacing w:val="0"/>
          <w:w w:val="53"/>
          <w:sz w:val="21"/>
          <w:szCs w:val="21"/>
        </w:rPr>
        <w:t>i</w:t>
      </w:r>
      <w:r>
        <w:rPr>
          <w:rFonts w:cs="Courier New" w:hAnsi="Courier New" w:eastAsia="Courier New" w:ascii="Courier New"/>
          <w:color w:val="272727"/>
          <w:spacing w:val="0"/>
          <w:w w:val="102"/>
          <w:sz w:val="21"/>
          <w:szCs w:val="21"/>
        </w:rPr>
        <w:t>l</w:t>
      </w:r>
      <w:r>
        <w:rPr>
          <w:rFonts w:cs="Courier New" w:hAnsi="Courier New" w:eastAsia="Courier New" w:ascii="Courier New"/>
          <w:color w:val="272727"/>
          <w:spacing w:val="0"/>
          <w:w w:val="102"/>
          <w:sz w:val="21"/>
          <w:szCs w:val="21"/>
        </w:rPr>
        <w:t> </w:t>
      </w:r>
      <w:r>
        <w:rPr>
          <w:rFonts w:cs="Courier New" w:hAnsi="Courier New" w:eastAsia="Courier New" w:ascii="Courier New"/>
          <w:color w:val="272727"/>
          <w:spacing w:val="0"/>
          <w:w w:val="91"/>
          <w:sz w:val="21"/>
          <w:szCs w:val="21"/>
        </w:rPr>
        <w:t>n</w:t>
      </w:r>
      <w:r>
        <w:rPr>
          <w:rFonts w:cs="Courier New" w:hAnsi="Courier New" w:eastAsia="Courier New" w:ascii="Courier New"/>
          <w:color w:val="272727"/>
          <w:spacing w:val="0"/>
          <w:w w:val="91"/>
          <w:sz w:val="21"/>
          <w:szCs w:val="21"/>
        </w:rPr>
        <w:t>u</w:t>
      </w:r>
      <w:r>
        <w:rPr>
          <w:rFonts w:cs="Courier New" w:hAnsi="Courier New" w:eastAsia="Courier New" w:ascii="Courier New"/>
          <w:color w:val="272727"/>
          <w:spacing w:val="0"/>
          <w:w w:val="91"/>
          <w:sz w:val="21"/>
          <w:szCs w:val="21"/>
        </w:rPr>
        <w:t>m</w:t>
      </w:r>
      <w:r>
        <w:rPr>
          <w:rFonts w:cs="Courier New" w:hAnsi="Courier New" w:eastAsia="Courier New" w:ascii="Courier New"/>
          <w:color w:val="4D4D4D"/>
          <w:spacing w:val="0"/>
          <w:w w:val="91"/>
          <w:sz w:val="21"/>
          <w:szCs w:val="21"/>
        </w:rPr>
        <w:t>e</w:t>
      </w:r>
      <w:r>
        <w:rPr>
          <w:rFonts w:cs="Courier New" w:hAnsi="Courier New" w:eastAsia="Courier New" w:ascii="Courier New"/>
          <w:color w:val="373737"/>
          <w:spacing w:val="0"/>
          <w:w w:val="91"/>
          <w:sz w:val="21"/>
          <w:szCs w:val="21"/>
        </w:rPr>
        <w:t>r</w:t>
      </w:r>
      <w:r>
        <w:rPr>
          <w:rFonts w:cs="Courier New" w:hAnsi="Courier New" w:eastAsia="Courier New" w:ascii="Courier New"/>
          <w:color w:val="373737"/>
          <w:spacing w:val="0"/>
          <w:w w:val="91"/>
          <w:sz w:val="21"/>
          <w:szCs w:val="21"/>
        </w:rPr>
        <w:t>o</w:t>
      </w:r>
      <w:r>
        <w:rPr>
          <w:rFonts w:cs="Courier New" w:hAnsi="Courier New" w:eastAsia="Courier New" w:ascii="Courier New"/>
          <w:color w:val="373737"/>
          <w:spacing w:val="20"/>
          <w:w w:val="91"/>
          <w:sz w:val="21"/>
          <w:szCs w:val="21"/>
        </w:rPr>
        <w:t> </w:t>
      </w:r>
      <w:r>
        <w:rPr>
          <w:rFonts w:cs="Courier New" w:hAnsi="Courier New" w:eastAsia="Courier New" w:ascii="Courier New"/>
          <w:color w:val="373737"/>
          <w:spacing w:val="0"/>
          <w:w w:val="68"/>
          <w:sz w:val="21"/>
          <w:szCs w:val="21"/>
        </w:rPr>
        <w:t>l</w:t>
      </w:r>
      <w:r>
        <w:rPr>
          <w:rFonts w:cs="Courier New" w:hAnsi="Courier New" w:eastAsia="Courier New" w:ascii="Courier New"/>
          <w:color w:val="373737"/>
          <w:spacing w:val="0"/>
          <w:w w:val="99"/>
          <w:sz w:val="21"/>
          <w:szCs w:val="21"/>
        </w:rPr>
        <w:t>e</w:t>
      </w:r>
      <w:r>
        <w:rPr>
          <w:rFonts w:cs="Courier New" w:hAnsi="Courier New" w:eastAsia="Courier New" w:ascii="Courier New"/>
          <w:color w:val="373737"/>
          <w:spacing w:val="0"/>
          <w:w w:val="95"/>
          <w:sz w:val="21"/>
          <w:szCs w:val="21"/>
        </w:rPr>
        <w:t>g</w:t>
      </w:r>
      <w:r>
        <w:rPr>
          <w:rFonts w:cs="Courier New" w:hAnsi="Courier New" w:eastAsia="Courier New" w:ascii="Courier New"/>
          <w:color w:val="272727"/>
          <w:spacing w:val="0"/>
          <w:w w:val="95"/>
          <w:sz w:val="21"/>
          <w:szCs w:val="21"/>
        </w:rPr>
        <w:t>al</w:t>
      </w:r>
      <w:r>
        <w:rPr>
          <w:rFonts w:cs="Courier New" w:hAnsi="Courier New" w:eastAsia="Courier New" w:ascii="Courier New"/>
          <w:color w:val="373737"/>
          <w:spacing w:val="0"/>
          <w:w w:val="95"/>
          <w:sz w:val="21"/>
          <w:szCs w:val="21"/>
        </w:rPr>
        <w:t>e</w:t>
      </w:r>
      <w:r>
        <w:rPr>
          <w:rFonts w:cs="Courier New" w:hAnsi="Courier New" w:eastAsia="Courier New" w:ascii="Courier New"/>
          <w:color w:val="373737"/>
          <w:spacing w:val="0"/>
          <w:w w:val="95"/>
          <w:sz w:val="21"/>
          <w:szCs w:val="21"/>
        </w:rPr>
        <w:t> </w:t>
      </w:r>
      <w:r>
        <w:rPr>
          <w:rFonts w:cs="Courier New" w:hAnsi="Courier New" w:eastAsia="Courier New" w:ascii="Courier New"/>
          <w:color w:val="272727"/>
          <w:spacing w:val="0"/>
          <w:w w:val="88"/>
          <w:sz w:val="21"/>
          <w:szCs w:val="21"/>
        </w:rPr>
        <w:t>p</w:t>
      </w:r>
      <w:r>
        <w:rPr>
          <w:rFonts w:cs="Courier New" w:hAnsi="Courier New" w:eastAsia="Courier New" w:ascii="Courier New"/>
          <w:color w:val="272727"/>
          <w:spacing w:val="0"/>
          <w:w w:val="88"/>
          <w:sz w:val="21"/>
          <w:szCs w:val="21"/>
        </w:rPr>
        <w:t>e</w:t>
      </w:r>
      <w:r>
        <w:rPr>
          <w:rFonts w:cs="Courier New" w:hAnsi="Courier New" w:eastAsia="Courier New" w:ascii="Courier New"/>
          <w:color w:val="373737"/>
          <w:spacing w:val="0"/>
          <w:w w:val="88"/>
          <w:sz w:val="21"/>
          <w:szCs w:val="21"/>
        </w:rPr>
        <w:t>r</w:t>
      </w:r>
      <w:r>
        <w:rPr>
          <w:rFonts w:cs="Courier New" w:hAnsi="Courier New" w:eastAsia="Courier New" w:ascii="Courier New"/>
          <w:color w:val="373737"/>
          <w:spacing w:val="18"/>
          <w:w w:val="88"/>
          <w:sz w:val="21"/>
          <w:szCs w:val="21"/>
        </w:rPr>
        <w:t> </w:t>
      </w:r>
      <w:r>
        <w:rPr>
          <w:rFonts w:cs="Courier New" w:hAnsi="Courier New" w:eastAsia="Courier New" w:ascii="Courier New"/>
          <w:color w:val="272727"/>
          <w:spacing w:val="0"/>
          <w:w w:val="68"/>
          <w:sz w:val="21"/>
          <w:szCs w:val="21"/>
        </w:rPr>
        <w:t>l</w:t>
      </w:r>
      <w:r>
        <w:rPr>
          <w:rFonts w:cs="Courier New" w:hAnsi="Courier New" w:eastAsia="Courier New" w:ascii="Courier New"/>
          <w:color w:val="373737"/>
          <w:spacing w:val="0"/>
          <w:w w:val="99"/>
          <w:sz w:val="21"/>
          <w:szCs w:val="21"/>
        </w:rPr>
        <w:t>a</w:t>
      </w:r>
      <w:r>
        <w:rPr>
          <w:rFonts w:cs="Courier New" w:hAnsi="Courier New" w:eastAsia="Courier New" w:ascii="Courier New"/>
          <w:color w:val="373737"/>
          <w:spacing w:val="5"/>
          <w:w w:val="99"/>
          <w:sz w:val="21"/>
          <w:szCs w:val="21"/>
        </w:rPr>
        <w:t> </w:t>
      </w:r>
      <w:r>
        <w:rPr>
          <w:rFonts w:cs="Courier New" w:hAnsi="Courier New" w:eastAsia="Courier New" w:ascii="Courier New"/>
          <w:color w:val="272727"/>
          <w:spacing w:val="0"/>
          <w:w w:val="72"/>
          <w:sz w:val="21"/>
          <w:szCs w:val="21"/>
        </w:rPr>
        <w:t>v</w:t>
      </w:r>
      <w:r>
        <w:rPr>
          <w:rFonts w:cs="Courier New" w:hAnsi="Courier New" w:eastAsia="Courier New" w:ascii="Courier New"/>
          <w:color w:val="373737"/>
          <w:spacing w:val="0"/>
          <w:w w:val="95"/>
          <w:sz w:val="21"/>
          <w:szCs w:val="21"/>
        </w:rPr>
        <w:t>a</w:t>
      </w:r>
      <w:r>
        <w:rPr>
          <w:rFonts w:cs="Courier New" w:hAnsi="Courier New" w:eastAsia="Courier New" w:ascii="Courier New"/>
          <w:color w:val="272727"/>
          <w:spacing w:val="0"/>
          <w:w w:val="95"/>
          <w:sz w:val="21"/>
          <w:szCs w:val="21"/>
        </w:rPr>
        <w:t>l</w:t>
      </w:r>
      <w:r>
        <w:rPr>
          <w:rFonts w:cs="Courier New" w:hAnsi="Courier New" w:eastAsia="Courier New" w:ascii="Courier New"/>
          <w:color w:val="272727"/>
          <w:spacing w:val="0"/>
          <w:w w:val="91"/>
          <w:sz w:val="21"/>
          <w:szCs w:val="21"/>
        </w:rPr>
        <w:t>i</w:t>
      </w:r>
      <w:r>
        <w:rPr>
          <w:rFonts w:cs="Courier New" w:hAnsi="Courier New" w:eastAsia="Courier New" w:ascii="Courier New"/>
          <w:color w:val="373737"/>
          <w:spacing w:val="0"/>
          <w:w w:val="99"/>
          <w:sz w:val="21"/>
          <w:szCs w:val="21"/>
        </w:rPr>
        <w:t>d</w:t>
      </w:r>
      <w:r>
        <w:rPr>
          <w:rFonts w:cs="Courier New" w:hAnsi="Courier New" w:eastAsia="Courier New" w:ascii="Courier New"/>
          <w:color w:val="272727"/>
          <w:spacing w:val="0"/>
          <w:w w:val="91"/>
          <w:sz w:val="21"/>
          <w:szCs w:val="21"/>
        </w:rPr>
        <w:t>it</w:t>
      </w:r>
      <w:r>
        <w:rPr>
          <w:rFonts w:cs="Courier New" w:hAnsi="Courier New" w:eastAsia="Courier New" w:ascii="Courier New"/>
          <w:color w:val="373737"/>
          <w:spacing w:val="0"/>
          <w:w w:val="102"/>
          <w:sz w:val="21"/>
          <w:szCs w:val="21"/>
        </w:rPr>
        <w:t>à</w:t>
      </w:r>
      <w:r>
        <w:rPr>
          <w:rFonts w:cs="Courier New" w:hAnsi="Courier New" w:eastAsia="Courier New" w:ascii="Courier New"/>
          <w:color w:val="373737"/>
          <w:spacing w:val="5"/>
          <w:w w:val="102"/>
          <w:sz w:val="21"/>
          <w:szCs w:val="21"/>
        </w:rPr>
        <w:t> </w:t>
      </w:r>
      <w:r>
        <w:rPr>
          <w:rFonts w:cs="Courier New" w:hAnsi="Courier New" w:eastAsia="Courier New" w:ascii="Courier New"/>
          <w:color w:val="272727"/>
          <w:spacing w:val="0"/>
          <w:w w:val="68"/>
          <w:sz w:val="21"/>
          <w:szCs w:val="21"/>
        </w:rPr>
        <w:t>d</w:t>
      </w:r>
      <w:r>
        <w:rPr>
          <w:rFonts w:cs="Courier New" w:hAnsi="Courier New" w:eastAsia="Courier New" w:ascii="Courier New"/>
          <w:color w:val="373737"/>
          <w:spacing w:val="0"/>
          <w:w w:val="99"/>
          <w:sz w:val="21"/>
          <w:szCs w:val="21"/>
        </w:rPr>
        <w:t>e</w:t>
      </w:r>
      <w:r>
        <w:rPr>
          <w:rFonts w:cs="Courier New" w:hAnsi="Courier New" w:eastAsia="Courier New" w:ascii="Courier New"/>
          <w:color w:val="272727"/>
          <w:spacing w:val="0"/>
          <w:w w:val="91"/>
          <w:sz w:val="21"/>
          <w:szCs w:val="21"/>
        </w:rPr>
        <w:t>l</w:t>
      </w:r>
      <w:r>
        <w:rPr>
          <w:rFonts w:cs="Courier New" w:hAnsi="Courier New" w:eastAsia="Courier New" w:ascii="Courier New"/>
          <w:color w:val="272727"/>
          <w:spacing w:val="0"/>
          <w:w w:val="95"/>
          <w:sz w:val="21"/>
          <w:szCs w:val="21"/>
        </w:rPr>
        <w:t>l</w:t>
      </w:r>
      <w:r>
        <w:rPr>
          <w:rFonts w:cs="Courier New" w:hAnsi="Courier New" w:eastAsia="Courier New" w:ascii="Courier New"/>
          <w:color w:val="272727"/>
          <w:spacing w:val="0"/>
          <w:w w:val="68"/>
          <w:sz w:val="21"/>
          <w:szCs w:val="21"/>
        </w:rPr>
        <w:t>'</w:t>
      </w:r>
      <w:r>
        <w:rPr>
          <w:rFonts w:cs="Courier New" w:hAnsi="Courier New" w:eastAsia="Courier New" w:ascii="Courier New"/>
          <w:color w:val="373737"/>
          <w:spacing w:val="0"/>
          <w:w w:val="125"/>
          <w:sz w:val="21"/>
          <w:szCs w:val="21"/>
        </w:rPr>
        <w:t>a</w:t>
      </w:r>
      <w:r>
        <w:rPr>
          <w:rFonts w:cs="Courier New" w:hAnsi="Courier New" w:eastAsia="Courier New" w:ascii="Courier New"/>
          <w:color w:val="373737"/>
          <w:spacing w:val="0"/>
          <w:w w:val="99"/>
          <w:sz w:val="21"/>
          <w:szCs w:val="21"/>
        </w:rPr>
        <w:t>d</w:t>
      </w:r>
      <w:r>
        <w:rPr>
          <w:rFonts w:cs="Courier New" w:hAnsi="Courier New" w:eastAsia="Courier New" w:ascii="Courier New"/>
          <w:color w:val="272727"/>
          <w:spacing w:val="0"/>
          <w:w w:val="91"/>
          <w:sz w:val="21"/>
          <w:szCs w:val="21"/>
        </w:rPr>
        <w:t>u</w:t>
      </w:r>
      <w:r>
        <w:rPr>
          <w:rFonts w:cs="Courier New" w:hAnsi="Courier New" w:eastAsia="Courier New" w:ascii="Courier New"/>
          <w:color w:val="272727"/>
          <w:spacing w:val="0"/>
          <w:w w:val="102"/>
          <w:sz w:val="21"/>
          <w:szCs w:val="21"/>
        </w:rPr>
        <w:t>n</w:t>
      </w:r>
      <w:r>
        <w:rPr>
          <w:rFonts w:cs="Courier New" w:hAnsi="Courier New" w:eastAsia="Courier New" w:ascii="Courier New"/>
          <w:color w:val="373737"/>
          <w:spacing w:val="0"/>
          <w:w w:val="91"/>
          <w:sz w:val="21"/>
          <w:szCs w:val="21"/>
        </w:rPr>
        <w:t>a</w:t>
      </w:r>
      <w:r>
        <w:rPr>
          <w:rFonts w:cs="Courier New" w:hAnsi="Courier New" w:eastAsia="Courier New" w:ascii="Courier New"/>
          <w:color w:val="272727"/>
          <w:spacing w:val="0"/>
          <w:w w:val="102"/>
          <w:sz w:val="21"/>
          <w:szCs w:val="21"/>
        </w:rPr>
        <w:t>n</w:t>
      </w:r>
      <w:r>
        <w:rPr>
          <w:rFonts w:cs="Courier New" w:hAnsi="Courier New" w:eastAsia="Courier New" w:ascii="Courier New"/>
          <w:color w:val="373737"/>
          <w:spacing w:val="0"/>
          <w:w w:val="87"/>
          <w:sz w:val="21"/>
          <w:szCs w:val="21"/>
        </w:rPr>
        <w:t>z</w:t>
      </w:r>
      <w:r>
        <w:rPr>
          <w:rFonts w:cs="Courier New" w:hAnsi="Courier New" w:eastAsia="Courier New" w:ascii="Courier New"/>
          <w:color w:val="373737"/>
          <w:spacing w:val="0"/>
          <w:w w:val="99"/>
          <w:sz w:val="21"/>
          <w:szCs w:val="21"/>
        </w:rPr>
        <w:t>a</w:t>
      </w:r>
      <w:r>
        <w:rPr>
          <w:rFonts w:cs="Courier New" w:hAnsi="Courier New" w:eastAsia="Courier New" w:ascii="Courier New"/>
          <w:color w:val="373737"/>
          <w:spacing w:val="0"/>
          <w:w w:val="72"/>
          <w:sz w:val="21"/>
          <w:szCs w:val="21"/>
        </w:rPr>
        <w:t>,</w:t>
      </w:r>
      <w:r>
        <w:rPr>
          <w:rFonts w:cs="Courier New" w:hAnsi="Courier New" w:eastAsia="Courier New" w:ascii="Courier New"/>
          <w:color w:val="373737"/>
          <w:spacing w:val="33"/>
          <w:w w:val="72"/>
          <w:sz w:val="21"/>
          <w:szCs w:val="21"/>
        </w:rPr>
        <w:t> </w:t>
      </w:r>
      <w:r>
        <w:rPr>
          <w:rFonts w:cs="Courier New" w:hAnsi="Courier New" w:eastAsia="Courier New" w:ascii="Courier New"/>
          <w:color w:val="373737"/>
          <w:spacing w:val="0"/>
          <w:w w:val="72"/>
          <w:sz w:val="21"/>
          <w:szCs w:val="21"/>
        </w:rPr>
        <w:t>a</w:t>
      </w:r>
      <w:r>
        <w:rPr>
          <w:rFonts w:cs="Courier New" w:hAnsi="Courier New" w:eastAsia="Courier New" w:ascii="Courier New"/>
          <w:color w:val="373737"/>
          <w:spacing w:val="0"/>
          <w:w w:val="91"/>
          <w:sz w:val="21"/>
          <w:szCs w:val="21"/>
        </w:rPr>
        <w:t>s</w:t>
      </w:r>
      <w:r>
        <w:rPr>
          <w:rFonts w:cs="Courier New" w:hAnsi="Courier New" w:eastAsia="Courier New" w:ascii="Courier New"/>
          <w:color w:val="373737"/>
          <w:spacing w:val="0"/>
          <w:w w:val="99"/>
          <w:sz w:val="21"/>
          <w:szCs w:val="21"/>
        </w:rPr>
        <w:t>s</w:t>
      </w:r>
      <w:r>
        <w:rPr>
          <w:rFonts w:cs="Courier New" w:hAnsi="Courier New" w:eastAsia="Courier New" w:ascii="Courier New"/>
          <w:color w:val="272727"/>
          <w:spacing w:val="0"/>
          <w:w w:val="99"/>
          <w:sz w:val="21"/>
          <w:szCs w:val="21"/>
        </w:rPr>
        <w:t>um</w:t>
      </w:r>
      <w:r>
        <w:rPr>
          <w:rFonts w:cs="Courier New" w:hAnsi="Courier New" w:eastAsia="Courier New" w:ascii="Courier New"/>
          <w:color w:val="373737"/>
          <w:spacing w:val="0"/>
          <w:w w:val="95"/>
          <w:sz w:val="21"/>
          <w:szCs w:val="21"/>
        </w:rPr>
        <w:t>e</w:t>
      </w:r>
      <w:r>
        <w:rPr>
          <w:rFonts w:cs="Courier New" w:hAnsi="Courier New" w:eastAsia="Courier New" w:ascii="Courier New"/>
          <w:color w:val="373737"/>
          <w:spacing w:val="5"/>
          <w:w w:val="95"/>
          <w:sz w:val="21"/>
          <w:szCs w:val="21"/>
        </w:rPr>
        <w:t> </w:t>
      </w:r>
      <w:r>
        <w:rPr>
          <w:rFonts w:cs="Courier New" w:hAnsi="Courier New" w:eastAsia="Courier New" w:ascii="Courier New"/>
          <w:color w:val="272727"/>
          <w:spacing w:val="0"/>
          <w:w w:val="68"/>
          <w:sz w:val="21"/>
          <w:szCs w:val="21"/>
        </w:rPr>
        <w:t>l</w:t>
      </w:r>
      <w:r>
        <w:rPr>
          <w:rFonts w:cs="Courier New" w:hAnsi="Courier New" w:eastAsia="Courier New" w:ascii="Courier New"/>
          <w:color w:val="272727"/>
          <w:spacing w:val="0"/>
          <w:w w:val="99"/>
          <w:sz w:val="21"/>
          <w:szCs w:val="21"/>
        </w:rPr>
        <w:t>a</w:t>
      </w:r>
      <w:r>
        <w:rPr>
          <w:rFonts w:cs="Courier New" w:hAnsi="Courier New" w:eastAsia="Courier New" w:ascii="Courier New"/>
          <w:color w:val="272727"/>
          <w:spacing w:val="0"/>
          <w:w w:val="99"/>
          <w:sz w:val="21"/>
          <w:szCs w:val="21"/>
        </w:rPr>
        <w:t> </w:t>
      </w:r>
      <w:r>
        <w:rPr>
          <w:rFonts w:cs="Courier New" w:hAnsi="Courier New" w:eastAsia="Courier New" w:ascii="Courier New"/>
          <w:color w:val="373737"/>
          <w:spacing w:val="0"/>
          <w:w w:val="72"/>
          <w:sz w:val="21"/>
          <w:szCs w:val="21"/>
        </w:rPr>
        <w:t>P</w:t>
      </w:r>
      <w:r>
        <w:rPr>
          <w:rFonts w:cs="Courier New" w:hAnsi="Courier New" w:eastAsia="Courier New" w:ascii="Courier New"/>
          <w:color w:val="373737"/>
          <w:spacing w:val="0"/>
          <w:w w:val="99"/>
          <w:sz w:val="21"/>
          <w:szCs w:val="21"/>
        </w:rPr>
        <w:t>r</w:t>
      </w:r>
      <w:r>
        <w:rPr>
          <w:rFonts w:cs="Courier New" w:hAnsi="Courier New" w:eastAsia="Courier New" w:ascii="Courier New"/>
          <w:color w:val="272727"/>
          <w:spacing w:val="0"/>
          <w:w w:val="95"/>
          <w:sz w:val="21"/>
          <w:szCs w:val="21"/>
        </w:rPr>
        <w:t>e</w:t>
      </w:r>
      <w:r>
        <w:rPr>
          <w:rFonts w:cs="Courier New" w:hAnsi="Courier New" w:eastAsia="Courier New" w:ascii="Courier New"/>
          <w:color w:val="373737"/>
          <w:spacing w:val="0"/>
          <w:w w:val="87"/>
          <w:sz w:val="21"/>
          <w:szCs w:val="21"/>
        </w:rPr>
        <w:t>s</w:t>
      </w:r>
      <w:r>
        <w:rPr>
          <w:rFonts w:cs="Courier New" w:hAnsi="Courier New" w:eastAsia="Courier New" w:ascii="Courier New"/>
          <w:color w:val="272727"/>
          <w:spacing w:val="0"/>
          <w:w w:val="95"/>
          <w:sz w:val="21"/>
          <w:szCs w:val="21"/>
        </w:rPr>
        <w:t>i</w:t>
      </w:r>
      <w:r>
        <w:rPr>
          <w:rFonts w:cs="Courier New" w:hAnsi="Courier New" w:eastAsia="Courier New" w:ascii="Courier New"/>
          <w:color w:val="272727"/>
          <w:spacing w:val="0"/>
          <w:w w:val="99"/>
          <w:sz w:val="21"/>
          <w:szCs w:val="21"/>
        </w:rPr>
        <w:t>den</w:t>
      </w:r>
      <w:r>
        <w:rPr>
          <w:rFonts w:cs="Courier New" w:hAnsi="Courier New" w:eastAsia="Courier New" w:ascii="Courier New"/>
          <w:color w:val="373737"/>
          <w:spacing w:val="0"/>
          <w:w w:val="91"/>
          <w:sz w:val="21"/>
          <w:szCs w:val="21"/>
        </w:rPr>
        <w:t>z</w:t>
      </w:r>
      <w:r>
        <w:rPr>
          <w:rFonts w:cs="Courier New" w:hAnsi="Courier New" w:eastAsia="Courier New" w:ascii="Courier New"/>
          <w:color w:val="373737"/>
          <w:spacing w:val="0"/>
          <w:w w:val="99"/>
          <w:sz w:val="21"/>
          <w:szCs w:val="21"/>
        </w:rPr>
        <w:t>a</w:t>
      </w:r>
      <w:r>
        <w:rPr>
          <w:rFonts w:cs="Courier New" w:hAnsi="Courier New" w:eastAsia="Courier New" w:ascii="Courier New"/>
          <w:color w:val="373737"/>
          <w:spacing w:val="57"/>
          <w:w w:val="100"/>
          <w:sz w:val="21"/>
          <w:szCs w:val="21"/>
        </w:rPr>
        <w:t> </w:t>
      </w:r>
      <w:r>
        <w:rPr>
          <w:rFonts w:cs="Courier New" w:hAnsi="Courier New" w:eastAsia="Courier New" w:ascii="Courier New"/>
          <w:color w:val="272727"/>
          <w:spacing w:val="0"/>
          <w:w w:val="53"/>
          <w:sz w:val="21"/>
          <w:szCs w:val="21"/>
        </w:rPr>
        <w:t>i</w:t>
      </w:r>
      <w:r>
        <w:rPr>
          <w:rFonts w:cs="Courier New" w:hAnsi="Courier New" w:eastAsia="Courier New" w:ascii="Courier New"/>
          <w:color w:val="272727"/>
          <w:spacing w:val="0"/>
          <w:w w:val="99"/>
          <w:sz w:val="21"/>
          <w:szCs w:val="21"/>
        </w:rPr>
        <w:t>l</w:t>
      </w:r>
      <w:r>
        <w:rPr>
          <w:rFonts w:cs="Courier New" w:hAnsi="Courier New" w:eastAsia="Courier New" w:ascii="Courier New"/>
          <w:color w:val="272727"/>
          <w:spacing w:val="42"/>
          <w:w w:val="100"/>
          <w:sz w:val="21"/>
          <w:szCs w:val="21"/>
        </w:rPr>
        <w:t> </w:t>
      </w:r>
      <w:r>
        <w:rPr>
          <w:rFonts w:cs="Courier New" w:hAnsi="Courier New" w:eastAsia="Courier New" w:ascii="Courier New"/>
          <w:color w:val="272727"/>
          <w:spacing w:val="0"/>
          <w:w w:val="72"/>
          <w:sz w:val="21"/>
          <w:szCs w:val="21"/>
        </w:rPr>
        <w:t>P</w:t>
      </w:r>
      <w:r>
        <w:rPr>
          <w:rFonts w:cs="Courier New" w:hAnsi="Courier New" w:eastAsia="Courier New" w:ascii="Courier New"/>
          <w:color w:val="373737"/>
          <w:spacing w:val="0"/>
          <w:w w:val="99"/>
          <w:sz w:val="21"/>
          <w:szCs w:val="21"/>
        </w:rPr>
        <w:t>r</w:t>
      </w:r>
      <w:r>
        <w:rPr>
          <w:rFonts w:cs="Courier New" w:hAnsi="Courier New" w:eastAsia="Courier New" w:ascii="Courier New"/>
          <w:color w:val="373737"/>
          <w:spacing w:val="0"/>
          <w:w w:val="95"/>
          <w:sz w:val="21"/>
          <w:szCs w:val="21"/>
        </w:rPr>
        <w:t>e</w:t>
      </w:r>
      <w:r>
        <w:rPr>
          <w:rFonts w:cs="Courier New" w:hAnsi="Courier New" w:eastAsia="Courier New" w:ascii="Courier New"/>
          <w:color w:val="373737"/>
          <w:spacing w:val="0"/>
          <w:w w:val="91"/>
          <w:sz w:val="21"/>
          <w:szCs w:val="21"/>
        </w:rPr>
        <w:t>s</w:t>
      </w:r>
      <w:r>
        <w:rPr>
          <w:rFonts w:cs="Courier New" w:hAnsi="Courier New" w:eastAsia="Courier New" w:ascii="Courier New"/>
          <w:color w:val="272727"/>
          <w:spacing w:val="0"/>
          <w:w w:val="95"/>
          <w:sz w:val="21"/>
          <w:szCs w:val="21"/>
        </w:rPr>
        <w:t>i</w:t>
      </w:r>
      <w:r>
        <w:rPr>
          <w:rFonts w:cs="Courier New" w:hAnsi="Courier New" w:eastAsia="Courier New" w:ascii="Courier New"/>
          <w:color w:val="373737"/>
          <w:spacing w:val="0"/>
          <w:w w:val="99"/>
          <w:sz w:val="21"/>
          <w:szCs w:val="21"/>
        </w:rPr>
        <w:t>d</w:t>
      </w:r>
      <w:r>
        <w:rPr>
          <w:rFonts w:cs="Courier New" w:hAnsi="Courier New" w:eastAsia="Courier New" w:ascii="Courier New"/>
          <w:color w:val="4D4D4D"/>
          <w:spacing w:val="0"/>
          <w:w w:val="99"/>
          <w:sz w:val="21"/>
          <w:szCs w:val="21"/>
        </w:rPr>
        <w:t>e</w:t>
      </w:r>
      <w:r>
        <w:rPr>
          <w:rFonts w:cs="Courier New" w:hAnsi="Courier New" w:eastAsia="Courier New" w:ascii="Courier New"/>
          <w:color w:val="272727"/>
          <w:spacing w:val="0"/>
          <w:w w:val="99"/>
          <w:sz w:val="21"/>
          <w:szCs w:val="21"/>
        </w:rPr>
        <w:t>n</w:t>
      </w:r>
      <w:r>
        <w:rPr>
          <w:rFonts w:cs="Courier New" w:hAnsi="Courier New" w:eastAsia="Courier New" w:ascii="Courier New"/>
          <w:color w:val="272727"/>
          <w:spacing w:val="0"/>
          <w:w w:val="83"/>
          <w:sz w:val="21"/>
          <w:szCs w:val="21"/>
        </w:rPr>
        <w:t>t</w:t>
      </w:r>
      <w:r>
        <w:rPr>
          <w:rFonts w:cs="Courier New" w:hAnsi="Courier New" w:eastAsia="Courier New" w:ascii="Courier New"/>
          <w:color w:val="373737"/>
          <w:spacing w:val="0"/>
          <w:w w:val="99"/>
          <w:sz w:val="21"/>
          <w:szCs w:val="21"/>
        </w:rPr>
        <w:t>e</w:t>
      </w:r>
      <w:r>
        <w:rPr>
          <w:rFonts w:cs="Courier New" w:hAnsi="Courier New" w:eastAsia="Courier New" w:ascii="Courier New"/>
          <w:color w:val="373737"/>
          <w:spacing w:val="42"/>
          <w:w w:val="100"/>
          <w:sz w:val="21"/>
          <w:szCs w:val="21"/>
        </w:rPr>
        <w:t> </w:t>
      </w:r>
      <w:r>
        <w:rPr>
          <w:rFonts w:cs="Courier New" w:hAnsi="Courier New" w:eastAsia="Courier New" w:ascii="Courier New"/>
          <w:color w:val="373737"/>
          <w:spacing w:val="0"/>
          <w:w w:val="72"/>
          <w:sz w:val="21"/>
          <w:szCs w:val="21"/>
        </w:rPr>
        <w:t>d</w:t>
      </w:r>
      <w:r>
        <w:rPr>
          <w:rFonts w:cs="Courier New" w:hAnsi="Courier New" w:eastAsia="Courier New" w:ascii="Courier New"/>
          <w:color w:val="373737"/>
          <w:spacing w:val="0"/>
          <w:w w:val="99"/>
          <w:sz w:val="21"/>
          <w:szCs w:val="21"/>
        </w:rPr>
        <w:t>e</w:t>
      </w:r>
      <w:r>
        <w:rPr>
          <w:rFonts w:cs="Courier New" w:hAnsi="Courier New" w:eastAsia="Courier New" w:ascii="Courier New"/>
          <w:color w:val="272727"/>
          <w:spacing w:val="0"/>
          <w:w w:val="91"/>
          <w:sz w:val="21"/>
          <w:szCs w:val="21"/>
        </w:rPr>
        <w:t>l</w:t>
      </w:r>
      <w:r>
        <w:rPr>
          <w:rFonts w:cs="Courier New" w:hAnsi="Courier New" w:eastAsia="Courier New" w:ascii="Courier New"/>
          <w:color w:val="272727"/>
          <w:spacing w:val="0"/>
          <w:w w:val="95"/>
          <w:sz w:val="21"/>
          <w:szCs w:val="21"/>
        </w:rPr>
        <w:t>l</w:t>
      </w:r>
      <w:r>
        <w:rPr>
          <w:rFonts w:cs="Courier New" w:hAnsi="Courier New" w:eastAsia="Courier New" w:ascii="Courier New"/>
          <w:color w:val="373737"/>
          <w:spacing w:val="0"/>
          <w:w w:val="99"/>
          <w:sz w:val="21"/>
          <w:szCs w:val="21"/>
        </w:rPr>
        <w:t>a</w:t>
      </w:r>
      <w:r>
        <w:rPr>
          <w:rFonts w:cs="Courier New" w:hAnsi="Courier New" w:eastAsia="Courier New" w:ascii="Courier New"/>
          <w:color w:val="373737"/>
          <w:spacing w:val="37"/>
          <w:w w:val="100"/>
          <w:sz w:val="21"/>
          <w:szCs w:val="21"/>
        </w:rPr>
        <w:t> </w:t>
      </w:r>
      <w:r>
        <w:rPr>
          <w:rFonts w:cs="Courier New" w:hAnsi="Courier New" w:eastAsia="Courier New" w:ascii="Courier New"/>
          <w:color w:val="272727"/>
          <w:spacing w:val="0"/>
          <w:w w:val="91"/>
          <w:sz w:val="21"/>
          <w:szCs w:val="21"/>
        </w:rPr>
        <w:t>G</w:t>
      </w:r>
      <w:r>
        <w:rPr>
          <w:rFonts w:cs="Courier New" w:hAnsi="Courier New" w:eastAsia="Courier New" w:ascii="Courier New"/>
          <w:color w:val="272727"/>
          <w:spacing w:val="0"/>
          <w:w w:val="91"/>
          <w:sz w:val="21"/>
          <w:szCs w:val="21"/>
        </w:rPr>
        <w:t>i</w:t>
      </w:r>
      <w:r>
        <w:rPr>
          <w:rFonts w:cs="Courier New" w:hAnsi="Courier New" w:eastAsia="Courier New" w:ascii="Courier New"/>
          <w:color w:val="272727"/>
          <w:spacing w:val="0"/>
          <w:w w:val="91"/>
          <w:sz w:val="21"/>
          <w:szCs w:val="21"/>
        </w:rPr>
        <w:t>u</w:t>
      </w:r>
      <w:r>
        <w:rPr>
          <w:rFonts w:cs="Courier New" w:hAnsi="Courier New" w:eastAsia="Courier New" w:ascii="Courier New"/>
          <w:color w:val="272727"/>
          <w:spacing w:val="0"/>
          <w:w w:val="91"/>
          <w:sz w:val="21"/>
          <w:szCs w:val="21"/>
        </w:rPr>
        <w:t>n</w:t>
      </w:r>
      <w:r>
        <w:rPr>
          <w:rFonts w:cs="Courier New" w:hAnsi="Courier New" w:eastAsia="Courier New" w:ascii="Courier New"/>
          <w:color w:val="373737"/>
          <w:spacing w:val="0"/>
          <w:w w:val="91"/>
          <w:sz w:val="21"/>
          <w:szCs w:val="21"/>
        </w:rPr>
        <w:t>t</w:t>
      </w:r>
      <w:r>
        <w:rPr>
          <w:rFonts w:cs="Courier New" w:hAnsi="Courier New" w:eastAsia="Courier New" w:ascii="Courier New"/>
          <w:color w:val="373737"/>
          <w:spacing w:val="0"/>
          <w:w w:val="91"/>
          <w:sz w:val="21"/>
          <w:szCs w:val="21"/>
        </w:rPr>
        <w:t>a</w:t>
      </w:r>
      <w:r>
        <w:rPr>
          <w:rFonts w:cs="Courier New" w:hAnsi="Courier New" w:eastAsia="Courier New" w:ascii="Courier New"/>
          <w:color w:val="373737"/>
          <w:spacing w:val="58"/>
          <w:w w:val="91"/>
          <w:sz w:val="21"/>
          <w:szCs w:val="21"/>
        </w:rPr>
        <w:t> </w:t>
      </w:r>
      <w:r>
        <w:rPr>
          <w:rFonts w:cs="Courier New" w:hAnsi="Courier New" w:eastAsia="Courier New" w:ascii="Courier New"/>
          <w:color w:val="272727"/>
          <w:spacing w:val="0"/>
          <w:w w:val="72"/>
          <w:sz w:val="21"/>
          <w:szCs w:val="21"/>
        </w:rPr>
        <w:t>r</w:t>
      </w:r>
      <w:r>
        <w:rPr>
          <w:rFonts w:cs="Courier New" w:hAnsi="Courier New" w:eastAsia="Courier New" w:ascii="Courier New"/>
          <w:color w:val="373737"/>
          <w:spacing w:val="0"/>
          <w:w w:val="87"/>
          <w:sz w:val="21"/>
          <w:szCs w:val="21"/>
        </w:rPr>
        <w:t>e</w:t>
      </w:r>
      <w:r>
        <w:rPr>
          <w:rFonts w:cs="Courier New" w:hAnsi="Courier New" w:eastAsia="Courier New" w:ascii="Courier New"/>
          <w:color w:val="373737"/>
          <w:spacing w:val="0"/>
          <w:w w:val="102"/>
          <w:sz w:val="21"/>
          <w:szCs w:val="21"/>
        </w:rPr>
        <w:t>g</w:t>
      </w:r>
      <w:r>
        <w:rPr>
          <w:rFonts w:cs="Courier New" w:hAnsi="Courier New" w:eastAsia="Courier New" w:ascii="Courier New"/>
          <w:color w:val="272727"/>
          <w:spacing w:val="0"/>
          <w:w w:val="87"/>
          <w:sz w:val="21"/>
          <w:szCs w:val="21"/>
        </w:rPr>
        <w:t>i</w:t>
      </w:r>
      <w:r>
        <w:rPr>
          <w:rFonts w:cs="Courier New" w:hAnsi="Courier New" w:eastAsia="Courier New" w:ascii="Courier New"/>
          <w:color w:val="272727"/>
          <w:spacing w:val="0"/>
          <w:w w:val="99"/>
          <w:sz w:val="21"/>
          <w:szCs w:val="21"/>
        </w:rPr>
        <w:t>o</w:t>
      </w:r>
      <w:r>
        <w:rPr>
          <w:rFonts w:cs="Courier New" w:hAnsi="Courier New" w:eastAsia="Courier New" w:ascii="Courier New"/>
          <w:color w:val="373737"/>
          <w:spacing w:val="0"/>
          <w:w w:val="102"/>
          <w:sz w:val="21"/>
          <w:szCs w:val="21"/>
        </w:rPr>
        <w:t>n</w:t>
      </w:r>
      <w:r>
        <w:rPr>
          <w:rFonts w:cs="Courier New" w:hAnsi="Courier New" w:eastAsia="Courier New" w:ascii="Courier New"/>
          <w:color w:val="373737"/>
          <w:spacing w:val="0"/>
          <w:w w:val="87"/>
          <w:sz w:val="21"/>
          <w:szCs w:val="21"/>
        </w:rPr>
        <w:t>a</w:t>
      </w:r>
      <w:r>
        <w:rPr>
          <w:rFonts w:cs="Courier New" w:hAnsi="Courier New" w:eastAsia="Courier New" w:ascii="Courier New"/>
          <w:color w:val="272727"/>
          <w:spacing w:val="0"/>
          <w:w w:val="95"/>
          <w:sz w:val="21"/>
          <w:szCs w:val="21"/>
        </w:rPr>
        <w:t>l</w:t>
      </w:r>
      <w:r>
        <w:rPr>
          <w:rFonts w:cs="Courier New" w:hAnsi="Courier New" w:eastAsia="Courier New" w:ascii="Courier New"/>
          <w:color w:val="272727"/>
          <w:spacing w:val="0"/>
          <w:w w:val="99"/>
          <w:sz w:val="21"/>
          <w:szCs w:val="21"/>
        </w:rPr>
        <w:t>e</w:t>
      </w:r>
      <w:r>
        <w:rPr>
          <w:rFonts w:cs="Courier New" w:hAnsi="Courier New" w:eastAsia="Courier New" w:ascii="Courier New"/>
          <w:color w:val="373737"/>
          <w:spacing w:val="0"/>
          <w:w w:val="72"/>
          <w:sz w:val="21"/>
          <w:szCs w:val="21"/>
        </w:rPr>
        <w:t>,</w:t>
      </w:r>
      <w:r>
        <w:rPr>
          <w:rFonts w:cs="Courier New" w:hAnsi="Courier New" w:eastAsia="Courier New" w:ascii="Courier New"/>
          <w:color w:val="373737"/>
          <w:spacing w:val="61"/>
          <w:w w:val="100"/>
          <w:sz w:val="21"/>
          <w:szCs w:val="21"/>
        </w:rPr>
        <w:t> </w:t>
      </w:r>
      <w:r>
        <w:rPr>
          <w:rFonts w:cs="Courier New" w:hAnsi="Courier New" w:eastAsia="Courier New" w:ascii="Courier New"/>
          <w:color w:val="272727"/>
          <w:spacing w:val="0"/>
          <w:w w:val="90"/>
          <w:sz w:val="21"/>
          <w:szCs w:val="21"/>
        </w:rPr>
        <w:t>L</w:t>
      </w:r>
      <w:r>
        <w:rPr>
          <w:rFonts w:cs="Courier New" w:hAnsi="Courier New" w:eastAsia="Courier New" w:ascii="Courier New"/>
          <w:color w:val="272727"/>
          <w:spacing w:val="0"/>
          <w:w w:val="90"/>
          <w:sz w:val="21"/>
          <w:szCs w:val="21"/>
        </w:rPr>
        <w:t>u</w:t>
      </w:r>
      <w:r>
        <w:rPr>
          <w:rFonts w:cs="Courier New" w:hAnsi="Courier New" w:eastAsia="Courier New" w:ascii="Courier New"/>
          <w:color w:val="373737"/>
          <w:spacing w:val="0"/>
          <w:w w:val="90"/>
          <w:sz w:val="21"/>
          <w:szCs w:val="21"/>
        </w:rPr>
        <w:t>c</w:t>
      </w:r>
      <w:r>
        <w:rPr>
          <w:rFonts w:cs="Courier New" w:hAnsi="Courier New" w:eastAsia="Courier New" w:ascii="Courier New"/>
          <w:color w:val="272727"/>
          <w:spacing w:val="0"/>
          <w:w w:val="90"/>
          <w:sz w:val="21"/>
          <w:szCs w:val="21"/>
        </w:rPr>
        <w:t>a</w:t>
      </w:r>
      <w:r>
        <w:rPr>
          <w:rFonts w:cs="Courier New" w:hAnsi="Courier New" w:eastAsia="Courier New" w:ascii="Courier New"/>
          <w:color w:val="272727"/>
          <w:spacing w:val="55"/>
          <w:w w:val="90"/>
          <w:sz w:val="21"/>
          <w:szCs w:val="21"/>
        </w:rPr>
        <w:t> </w:t>
      </w:r>
      <w:r>
        <w:rPr>
          <w:rFonts w:cs="Courier New" w:hAnsi="Courier New" w:eastAsia="Courier New" w:ascii="Courier New"/>
          <w:color w:val="373737"/>
          <w:spacing w:val="0"/>
          <w:w w:val="90"/>
          <w:sz w:val="21"/>
          <w:szCs w:val="21"/>
        </w:rPr>
        <w:t>C</w:t>
      </w:r>
      <w:r>
        <w:rPr>
          <w:rFonts w:cs="Courier New" w:hAnsi="Courier New" w:eastAsia="Courier New" w:ascii="Courier New"/>
          <w:color w:val="373737"/>
          <w:spacing w:val="0"/>
          <w:w w:val="90"/>
          <w:sz w:val="21"/>
          <w:szCs w:val="21"/>
        </w:rPr>
        <w:t>e</w:t>
      </w:r>
      <w:r>
        <w:rPr>
          <w:rFonts w:cs="Courier New" w:hAnsi="Courier New" w:eastAsia="Courier New" w:ascii="Courier New"/>
          <w:color w:val="373737"/>
          <w:spacing w:val="0"/>
          <w:w w:val="90"/>
          <w:sz w:val="21"/>
          <w:szCs w:val="21"/>
        </w:rPr>
        <w:t>r</w:t>
      </w:r>
      <w:r>
        <w:rPr>
          <w:rFonts w:cs="Courier New" w:hAnsi="Courier New" w:eastAsia="Courier New" w:ascii="Courier New"/>
          <w:color w:val="272727"/>
          <w:spacing w:val="0"/>
          <w:w w:val="90"/>
          <w:sz w:val="21"/>
          <w:szCs w:val="21"/>
        </w:rPr>
        <w:t>i</w:t>
      </w:r>
      <w:r>
        <w:rPr>
          <w:rFonts w:cs="Courier New" w:hAnsi="Courier New" w:eastAsia="Courier New" w:ascii="Courier New"/>
          <w:color w:val="373737"/>
          <w:spacing w:val="0"/>
          <w:w w:val="90"/>
          <w:sz w:val="21"/>
          <w:szCs w:val="21"/>
        </w:rPr>
        <w:t>s</w:t>
      </w:r>
      <w:r>
        <w:rPr>
          <w:rFonts w:cs="Courier New" w:hAnsi="Courier New" w:eastAsia="Courier New" w:ascii="Courier New"/>
          <w:color w:val="4D4D4D"/>
          <w:spacing w:val="0"/>
          <w:w w:val="90"/>
          <w:sz w:val="21"/>
          <w:szCs w:val="21"/>
        </w:rPr>
        <w:t>c</w:t>
      </w:r>
      <w:r>
        <w:rPr>
          <w:rFonts w:cs="Courier New" w:hAnsi="Courier New" w:eastAsia="Courier New" w:ascii="Courier New"/>
          <w:color w:val="272727"/>
          <w:spacing w:val="0"/>
          <w:w w:val="90"/>
          <w:sz w:val="21"/>
          <w:szCs w:val="21"/>
        </w:rPr>
        <w:t>i</w:t>
      </w:r>
      <w:r>
        <w:rPr>
          <w:rFonts w:cs="Courier New" w:hAnsi="Courier New" w:eastAsia="Courier New" w:ascii="Courier New"/>
          <w:color w:val="373737"/>
          <w:spacing w:val="0"/>
          <w:w w:val="90"/>
          <w:sz w:val="21"/>
          <w:szCs w:val="21"/>
        </w:rPr>
        <w:t>o</w:t>
      </w:r>
      <w:r>
        <w:rPr>
          <w:rFonts w:cs="Courier New" w:hAnsi="Courier New" w:eastAsia="Courier New" w:ascii="Courier New"/>
          <w:color w:val="272727"/>
          <w:spacing w:val="0"/>
          <w:w w:val="90"/>
          <w:sz w:val="21"/>
          <w:szCs w:val="21"/>
        </w:rPr>
        <w:t>li</w:t>
      </w:r>
      <w:r>
        <w:rPr>
          <w:rFonts w:cs="Courier New" w:hAnsi="Courier New" w:eastAsia="Courier New" w:ascii="Courier New"/>
          <w:color w:val="373737"/>
          <w:spacing w:val="0"/>
          <w:w w:val="90"/>
          <w:sz w:val="21"/>
          <w:szCs w:val="21"/>
        </w:rPr>
        <w:t>.</w:t>
      </w:r>
      <w:r>
        <w:rPr>
          <w:rFonts w:cs="Courier New" w:hAnsi="Courier New" w:eastAsia="Courier New" w:ascii="Courier New"/>
          <w:color w:val="373737"/>
          <w:spacing w:val="104"/>
          <w:w w:val="90"/>
          <w:sz w:val="21"/>
          <w:szCs w:val="21"/>
        </w:rPr>
        <w:t> </w:t>
      </w:r>
      <w:r>
        <w:rPr>
          <w:rFonts w:cs="Courier New" w:hAnsi="Courier New" w:eastAsia="Courier New" w:ascii="Courier New"/>
          <w:color w:val="373737"/>
          <w:spacing w:val="0"/>
          <w:w w:val="80"/>
          <w:sz w:val="21"/>
          <w:szCs w:val="21"/>
        </w:rPr>
        <w:t>A</w:t>
      </w:r>
      <w:r>
        <w:rPr>
          <w:rFonts w:cs="Courier New" w:hAnsi="Courier New" w:eastAsia="Courier New" w:ascii="Courier New"/>
          <w:color w:val="373737"/>
          <w:spacing w:val="0"/>
          <w:w w:val="91"/>
          <w:sz w:val="21"/>
          <w:szCs w:val="21"/>
        </w:rPr>
        <w:t>s</w:t>
      </w:r>
      <w:r>
        <w:rPr>
          <w:rFonts w:cs="Courier New" w:hAnsi="Courier New" w:eastAsia="Courier New" w:ascii="Courier New"/>
          <w:color w:val="373737"/>
          <w:spacing w:val="0"/>
          <w:w w:val="95"/>
          <w:sz w:val="21"/>
          <w:szCs w:val="21"/>
        </w:rPr>
        <w:t>s</w:t>
      </w:r>
      <w:r>
        <w:rPr>
          <w:rFonts w:cs="Courier New" w:hAnsi="Courier New" w:eastAsia="Courier New" w:ascii="Courier New"/>
          <w:color w:val="272727"/>
          <w:spacing w:val="0"/>
          <w:w w:val="95"/>
          <w:sz w:val="21"/>
          <w:szCs w:val="21"/>
        </w:rPr>
        <w:t>i</w:t>
      </w:r>
      <w:r>
        <w:rPr>
          <w:rFonts w:cs="Courier New" w:hAnsi="Courier New" w:eastAsia="Courier New" w:ascii="Courier New"/>
          <w:color w:val="272727"/>
          <w:spacing w:val="0"/>
          <w:w w:val="99"/>
          <w:sz w:val="21"/>
          <w:szCs w:val="21"/>
        </w:rPr>
        <w:t>s</w:t>
      </w:r>
      <w:r>
        <w:rPr>
          <w:rFonts w:cs="Courier New" w:hAnsi="Courier New" w:eastAsia="Courier New" w:ascii="Courier New"/>
          <w:color w:val="272727"/>
          <w:spacing w:val="0"/>
          <w:w w:val="91"/>
          <w:sz w:val="21"/>
          <w:szCs w:val="21"/>
        </w:rPr>
        <w:t>t</w:t>
      </w:r>
      <w:r>
        <w:rPr>
          <w:rFonts w:cs="Courier New" w:hAnsi="Courier New" w:eastAsia="Courier New" w:ascii="Courier New"/>
          <w:color w:val="272727"/>
          <w:spacing w:val="0"/>
          <w:w w:val="102"/>
          <w:sz w:val="21"/>
          <w:szCs w:val="21"/>
        </w:rPr>
        <w:t>e</w:t>
      </w:r>
      <w:r>
        <w:rPr>
          <w:rFonts w:cs="Courier New" w:hAnsi="Courier New" w:eastAsia="Courier New" w:ascii="Courier New"/>
          <w:color w:val="272727"/>
          <w:spacing w:val="0"/>
          <w:w w:val="102"/>
          <w:sz w:val="21"/>
          <w:szCs w:val="21"/>
        </w:rPr>
        <w:t> </w:t>
      </w:r>
      <w:r>
        <w:rPr>
          <w:rFonts w:cs="Courier New" w:hAnsi="Courier New" w:eastAsia="Courier New" w:ascii="Courier New"/>
          <w:color w:val="373737"/>
          <w:spacing w:val="0"/>
          <w:w w:val="72"/>
          <w:sz w:val="21"/>
          <w:szCs w:val="21"/>
        </w:rPr>
        <w:t>a</w:t>
      </w:r>
      <w:r>
        <w:rPr>
          <w:rFonts w:cs="Courier New" w:hAnsi="Courier New" w:eastAsia="Courier New" w:ascii="Courier New"/>
          <w:color w:val="373737"/>
          <w:spacing w:val="0"/>
          <w:w w:val="91"/>
          <w:sz w:val="21"/>
          <w:szCs w:val="21"/>
        </w:rPr>
        <w:t>l</w:t>
      </w:r>
      <w:r>
        <w:rPr>
          <w:rFonts w:cs="Courier New" w:hAnsi="Courier New" w:eastAsia="Courier New" w:ascii="Courier New"/>
          <w:color w:val="373737"/>
          <w:spacing w:val="0"/>
          <w:w w:val="99"/>
          <w:sz w:val="21"/>
          <w:szCs w:val="21"/>
        </w:rPr>
        <w:t>l</w:t>
      </w:r>
      <w:r>
        <w:rPr>
          <w:rFonts w:cs="Courier New" w:hAnsi="Courier New" w:eastAsia="Courier New" w:ascii="Courier New"/>
          <w:color w:val="373737"/>
          <w:spacing w:val="0"/>
          <w:w w:val="95"/>
          <w:sz w:val="21"/>
          <w:szCs w:val="21"/>
        </w:rPr>
        <w:t>a</w:t>
      </w:r>
      <w:r>
        <w:rPr>
          <w:rFonts w:cs="Courier New" w:hAnsi="Courier New" w:eastAsia="Courier New" w:ascii="Courier New"/>
          <w:color w:val="373737"/>
          <w:spacing w:val="10"/>
          <w:w w:val="95"/>
          <w:sz w:val="21"/>
          <w:szCs w:val="21"/>
        </w:rPr>
        <w:t> </w:t>
      </w:r>
      <w:r>
        <w:rPr>
          <w:rFonts w:cs="Courier New" w:hAnsi="Courier New" w:eastAsia="Courier New" w:ascii="Courier New"/>
          <w:color w:val="373737"/>
          <w:spacing w:val="0"/>
          <w:w w:val="64"/>
          <w:sz w:val="21"/>
          <w:szCs w:val="21"/>
        </w:rPr>
        <w:t>s</w:t>
      </w:r>
      <w:r>
        <w:rPr>
          <w:rFonts w:cs="Courier New" w:hAnsi="Courier New" w:eastAsia="Courier New" w:ascii="Courier New"/>
          <w:color w:val="272727"/>
          <w:spacing w:val="0"/>
          <w:w w:val="102"/>
          <w:sz w:val="21"/>
          <w:szCs w:val="21"/>
        </w:rPr>
        <w:t>e</w:t>
      </w:r>
      <w:r>
        <w:rPr>
          <w:rFonts w:cs="Courier New" w:hAnsi="Courier New" w:eastAsia="Courier New" w:ascii="Courier New"/>
          <w:color w:val="272727"/>
          <w:spacing w:val="0"/>
          <w:w w:val="95"/>
          <w:sz w:val="21"/>
          <w:szCs w:val="21"/>
        </w:rPr>
        <w:t>du</w:t>
      </w:r>
      <w:r>
        <w:rPr>
          <w:rFonts w:cs="Courier New" w:hAnsi="Courier New" w:eastAsia="Courier New" w:ascii="Courier New"/>
          <w:color w:val="373737"/>
          <w:spacing w:val="0"/>
          <w:w w:val="87"/>
          <w:sz w:val="21"/>
          <w:szCs w:val="21"/>
        </w:rPr>
        <w:t>t</w:t>
      </w:r>
      <w:r>
        <w:rPr>
          <w:rFonts w:cs="Courier New" w:hAnsi="Courier New" w:eastAsia="Courier New" w:ascii="Courier New"/>
          <w:color w:val="272727"/>
          <w:spacing w:val="0"/>
          <w:w w:val="102"/>
          <w:sz w:val="21"/>
          <w:szCs w:val="21"/>
        </w:rPr>
        <w:t>a</w:t>
      </w:r>
      <w:r>
        <w:rPr>
          <w:rFonts w:cs="Courier New" w:hAnsi="Courier New" w:eastAsia="Courier New" w:ascii="Courier New"/>
          <w:color w:val="272727"/>
          <w:spacing w:val="0"/>
          <w:w w:val="72"/>
          <w:sz w:val="21"/>
          <w:szCs w:val="21"/>
        </w:rPr>
        <w:t>,</w:t>
      </w:r>
      <w:r>
        <w:rPr>
          <w:rFonts w:cs="Courier New" w:hAnsi="Courier New" w:eastAsia="Courier New" w:ascii="Courier New"/>
          <w:color w:val="272727"/>
          <w:spacing w:val="58"/>
          <w:w w:val="72"/>
          <w:sz w:val="21"/>
          <w:szCs w:val="21"/>
        </w:rPr>
        <w:t> </w:t>
      </w:r>
      <w:r>
        <w:rPr>
          <w:rFonts w:cs="Courier New" w:hAnsi="Courier New" w:eastAsia="Courier New" w:ascii="Courier New"/>
          <w:color w:val="272727"/>
          <w:spacing w:val="0"/>
          <w:w w:val="53"/>
          <w:sz w:val="21"/>
          <w:szCs w:val="21"/>
        </w:rPr>
        <w:t>i</w:t>
      </w:r>
      <w:r>
        <w:rPr>
          <w:rFonts w:cs="Courier New" w:hAnsi="Courier New" w:eastAsia="Courier New" w:ascii="Courier New"/>
          <w:color w:val="373737"/>
          <w:spacing w:val="0"/>
          <w:w w:val="106"/>
          <w:sz w:val="21"/>
          <w:szCs w:val="21"/>
        </w:rPr>
        <w:t>n</w:t>
      </w:r>
      <w:r>
        <w:rPr>
          <w:rFonts w:cs="Courier New" w:hAnsi="Courier New" w:eastAsia="Courier New" w:ascii="Courier New"/>
          <w:color w:val="373737"/>
          <w:spacing w:val="0"/>
          <w:w w:val="106"/>
          <w:sz w:val="21"/>
          <w:szCs w:val="21"/>
        </w:rPr>
        <w:t> </w:t>
      </w:r>
      <w:r>
        <w:rPr>
          <w:rFonts w:cs="Courier New" w:hAnsi="Courier New" w:eastAsia="Courier New" w:ascii="Courier New"/>
          <w:color w:val="373737"/>
          <w:spacing w:val="0"/>
          <w:w w:val="72"/>
          <w:sz w:val="21"/>
          <w:szCs w:val="21"/>
        </w:rPr>
        <w:t>a</w:t>
      </w:r>
      <w:r>
        <w:rPr>
          <w:rFonts w:cs="Courier New" w:hAnsi="Courier New" w:eastAsia="Courier New" w:ascii="Courier New"/>
          <w:color w:val="272727"/>
          <w:spacing w:val="0"/>
          <w:w w:val="91"/>
          <w:sz w:val="21"/>
          <w:szCs w:val="21"/>
        </w:rPr>
        <w:t>s</w:t>
      </w:r>
      <w:r>
        <w:rPr>
          <w:rFonts w:cs="Courier New" w:hAnsi="Courier New" w:eastAsia="Courier New" w:ascii="Courier New"/>
          <w:color w:val="373737"/>
          <w:spacing w:val="0"/>
          <w:w w:val="95"/>
          <w:sz w:val="21"/>
          <w:szCs w:val="21"/>
        </w:rPr>
        <w:t>s</w:t>
      </w:r>
      <w:r>
        <w:rPr>
          <w:rFonts w:cs="Courier New" w:hAnsi="Courier New" w:eastAsia="Courier New" w:ascii="Courier New"/>
          <w:color w:val="373737"/>
          <w:spacing w:val="0"/>
          <w:w w:val="102"/>
          <w:sz w:val="21"/>
          <w:szCs w:val="21"/>
        </w:rPr>
        <w:t>e</w:t>
      </w:r>
      <w:r>
        <w:rPr>
          <w:rFonts w:cs="Courier New" w:hAnsi="Courier New" w:eastAsia="Courier New" w:ascii="Courier New"/>
          <w:color w:val="373737"/>
          <w:spacing w:val="0"/>
          <w:w w:val="99"/>
          <w:sz w:val="21"/>
          <w:szCs w:val="21"/>
        </w:rPr>
        <w:t>n</w:t>
      </w:r>
      <w:r>
        <w:rPr>
          <w:rFonts w:cs="Courier New" w:hAnsi="Courier New" w:eastAsia="Courier New" w:ascii="Courier New"/>
          <w:color w:val="272727"/>
          <w:spacing w:val="0"/>
          <w:w w:val="91"/>
          <w:sz w:val="21"/>
          <w:szCs w:val="21"/>
        </w:rPr>
        <w:t>z</w:t>
      </w:r>
      <w:r>
        <w:rPr>
          <w:rFonts w:cs="Courier New" w:hAnsi="Courier New" w:eastAsia="Courier New" w:ascii="Courier New"/>
          <w:color w:val="272727"/>
          <w:spacing w:val="0"/>
          <w:w w:val="95"/>
          <w:sz w:val="21"/>
          <w:szCs w:val="21"/>
        </w:rPr>
        <w:t>a</w:t>
      </w:r>
      <w:r>
        <w:rPr>
          <w:rFonts w:cs="Courier New" w:hAnsi="Courier New" w:eastAsia="Courier New" w:ascii="Courier New"/>
          <w:color w:val="272727"/>
          <w:spacing w:val="10"/>
          <w:w w:val="95"/>
          <w:sz w:val="21"/>
          <w:szCs w:val="21"/>
        </w:rPr>
        <w:t> </w:t>
      </w:r>
      <w:r>
        <w:rPr>
          <w:rFonts w:cs="Courier New" w:hAnsi="Courier New" w:eastAsia="Courier New" w:ascii="Courier New"/>
          <w:color w:val="373737"/>
          <w:spacing w:val="0"/>
          <w:w w:val="68"/>
          <w:sz w:val="21"/>
          <w:szCs w:val="21"/>
        </w:rPr>
        <w:t>d</w:t>
      </w:r>
      <w:r>
        <w:rPr>
          <w:rFonts w:cs="Courier New" w:hAnsi="Courier New" w:eastAsia="Courier New" w:ascii="Courier New"/>
          <w:color w:val="373737"/>
          <w:spacing w:val="0"/>
          <w:w w:val="99"/>
          <w:sz w:val="21"/>
          <w:szCs w:val="21"/>
        </w:rPr>
        <w:t>e</w:t>
      </w:r>
      <w:r>
        <w:rPr>
          <w:rFonts w:cs="Courier New" w:hAnsi="Courier New" w:eastAsia="Courier New" w:ascii="Courier New"/>
          <w:color w:val="272727"/>
          <w:spacing w:val="0"/>
          <w:w w:val="95"/>
          <w:sz w:val="21"/>
          <w:szCs w:val="21"/>
        </w:rPr>
        <w:t>l</w:t>
      </w:r>
      <w:r>
        <w:rPr>
          <w:rFonts w:cs="Courier New" w:hAnsi="Courier New" w:eastAsia="Courier New" w:ascii="Courier New"/>
          <w:color w:val="272727"/>
          <w:spacing w:val="10"/>
          <w:w w:val="95"/>
          <w:sz w:val="21"/>
          <w:szCs w:val="21"/>
        </w:rPr>
        <w:t> </w:t>
      </w:r>
      <w:r>
        <w:rPr>
          <w:rFonts w:cs="Courier New" w:hAnsi="Courier New" w:eastAsia="Courier New" w:ascii="Courier New"/>
          <w:color w:val="272727"/>
          <w:spacing w:val="0"/>
          <w:w w:val="68"/>
          <w:sz w:val="21"/>
          <w:szCs w:val="21"/>
        </w:rPr>
        <w:t>S</w:t>
      </w:r>
      <w:r>
        <w:rPr>
          <w:rFonts w:cs="Courier New" w:hAnsi="Courier New" w:eastAsia="Courier New" w:ascii="Courier New"/>
          <w:color w:val="272727"/>
          <w:spacing w:val="0"/>
          <w:w w:val="95"/>
          <w:sz w:val="21"/>
          <w:szCs w:val="21"/>
        </w:rPr>
        <w:t>e</w:t>
      </w:r>
      <w:r>
        <w:rPr>
          <w:rFonts w:cs="Courier New" w:hAnsi="Courier New" w:eastAsia="Courier New" w:ascii="Courier New"/>
          <w:color w:val="373737"/>
          <w:spacing w:val="0"/>
          <w:w w:val="95"/>
          <w:sz w:val="21"/>
          <w:szCs w:val="21"/>
        </w:rPr>
        <w:t>g</w:t>
      </w:r>
      <w:r>
        <w:rPr>
          <w:rFonts w:cs="Courier New" w:hAnsi="Courier New" w:eastAsia="Courier New" w:ascii="Courier New"/>
          <w:color w:val="272727"/>
          <w:spacing w:val="0"/>
          <w:w w:val="99"/>
          <w:sz w:val="21"/>
          <w:szCs w:val="21"/>
        </w:rPr>
        <w:t>r</w:t>
      </w:r>
      <w:r>
        <w:rPr>
          <w:rFonts w:cs="Courier New" w:hAnsi="Courier New" w:eastAsia="Courier New" w:ascii="Courier New"/>
          <w:color w:val="272727"/>
          <w:spacing w:val="0"/>
          <w:w w:val="91"/>
          <w:sz w:val="21"/>
          <w:szCs w:val="21"/>
        </w:rPr>
        <w:t>e</w:t>
      </w:r>
      <w:r>
        <w:rPr>
          <w:rFonts w:cs="Courier New" w:hAnsi="Courier New" w:eastAsia="Courier New" w:ascii="Courier New"/>
          <w:color w:val="272727"/>
          <w:spacing w:val="0"/>
          <w:w w:val="87"/>
          <w:sz w:val="21"/>
          <w:szCs w:val="21"/>
        </w:rPr>
        <w:t>t</w:t>
      </w:r>
      <w:r>
        <w:rPr>
          <w:rFonts w:cs="Courier New" w:hAnsi="Courier New" w:eastAsia="Courier New" w:ascii="Courier New"/>
          <w:color w:val="373737"/>
          <w:spacing w:val="0"/>
          <w:w w:val="106"/>
          <w:sz w:val="21"/>
          <w:szCs w:val="21"/>
        </w:rPr>
        <w:t>a</w:t>
      </w:r>
      <w:r>
        <w:rPr>
          <w:rFonts w:cs="Courier New" w:hAnsi="Courier New" w:eastAsia="Courier New" w:ascii="Courier New"/>
          <w:color w:val="373737"/>
          <w:spacing w:val="0"/>
          <w:w w:val="95"/>
          <w:sz w:val="21"/>
          <w:szCs w:val="21"/>
        </w:rPr>
        <w:t>r</w:t>
      </w:r>
      <w:r>
        <w:rPr>
          <w:rFonts w:cs="Courier New" w:hAnsi="Courier New" w:eastAsia="Courier New" w:ascii="Courier New"/>
          <w:color w:val="373737"/>
          <w:spacing w:val="0"/>
          <w:w w:val="87"/>
          <w:sz w:val="21"/>
          <w:szCs w:val="21"/>
        </w:rPr>
        <w:t>i</w:t>
      </w:r>
      <w:r>
        <w:rPr>
          <w:rFonts w:cs="Courier New" w:hAnsi="Courier New" w:eastAsia="Courier New" w:ascii="Courier New"/>
          <w:color w:val="373737"/>
          <w:spacing w:val="0"/>
          <w:w w:val="99"/>
          <w:sz w:val="21"/>
          <w:szCs w:val="21"/>
        </w:rPr>
        <w:t>o</w:t>
      </w:r>
      <w:r>
        <w:rPr>
          <w:rFonts w:cs="Courier New" w:hAnsi="Courier New" w:eastAsia="Courier New" w:ascii="Courier New"/>
          <w:color w:val="373737"/>
          <w:spacing w:val="10"/>
          <w:w w:val="99"/>
          <w:sz w:val="21"/>
          <w:szCs w:val="21"/>
        </w:rPr>
        <w:t> </w:t>
      </w:r>
      <w:r>
        <w:rPr>
          <w:rFonts w:cs="Courier New" w:hAnsi="Courier New" w:eastAsia="Courier New" w:ascii="Courier New"/>
          <w:color w:val="373737"/>
          <w:spacing w:val="0"/>
          <w:w w:val="72"/>
          <w:sz w:val="21"/>
          <w:szCs w:val="21"/>
        </w:rPr>
        <w:t>e</w:t>
      </w:r>
      <w:r>
        <w:rPr>
          <w:rFonts w:cs="Courier New" w:hAnsi="Courier New" w:eastAsia="Courier New" w:ascii="Courier New"/>
          <w:color w:val="373737"/>
          <w:spacing w:val="45"/>
          <w:w w:val="72"/>
          <w:sz w:val="21"/>
          <w:szCs w:val="21"/>
        </w:rPr>
        <w:t> </w:t>
      </w:r>
      <w:r>
        <w:rPr>
          <w:rFonts w:cs="Courier New" w:hAnsi="Courier New" w:eastAsia="Courier New" w:ascii="Courier New"/>
          <w:color w:val="272727"/>
          <w:spacing w:val="0"/>
          <w:w w:val="72"/>
          <w:sz w:val="21"/>
          <w:szCs w:val="21"/>
        </w:rPr>
        <w:t>d</w:t>
      </w:r>
      <w:r>
        <w:rPr>
          <w:rFonts w:cs="Courier New" w:hAnsi="Courier New" w:eastAsia="Courier New" w:ascii="Courier New"/>
          <w:color w:val="373737"/>
          <w:spacing w:val="0"/>
          <w:w w:val="95"/>
          <w:sz w:val="21"/>
          <w:szCs w:val="21"/>
        </w:rPr>
        <w:t>el</w:t>
      </w:r>
      <w:r>
        <w:rPr>
          <w:rFonts w:cs="Courier New" w:hAnsi="Courier New" w:eastAsia="Courier New" w:ascii="Courier New"/>
          <w:color w:val="373737"/>
          <w:spacing w:val="0"/>
          <w:w w:val="95"/>
          <w:sz w:val="21"/>
          <w:szCs w:val="21"/>
        </w:rPr>
        <w:t> </w:t>
      </w:r>
      <w:r>
        <w:rPr>
          <w:rFonts w:cs="Courier New" w:hAnsi="Courier New" w:eastAsia="Courier New" w:ascii="Courier New"/>
          <w:color w:val="272727"/>
          <w:spacing w:val="0"/>
          <w:w w:val="76"/>
          <w:sz w:val="21"/>
          <w:szCs w:val="21"/>
        </w:rPr>
        <w:t>V</w:t>
      </w:r>
      <w:r>
        <w:rPr>
          <w:rFonts w:cs="Courier New" w:hAnsi="Courier New" w:eastAsia="Courier New" w:ascii="Courier New"/>
          <w:color w:val="272727"/>
          <w:spacing w:val="0"/>
          <w:w w:val="91"/>
          <w:sz w:val="21"/>
          <w:szCs w:val="21"/>
        </w:rPr>
        <w:t>i</w:t>
      </w:r>
      <w:r>
        <w:rPr>
          <w:rFonts w:cs="Courier New" w:hAnsi="Courier New" w:eastAsia="Courier New" w:ascii="Courier New"/>
          <w:color w:val="373737"/>
          <w:spacing w:val="0"/>
          <w:w w:val="91"/>
          <w:sz w:val="21"/>
          <w:szCs w:val="21"/>
        </w:rPr>
        <w:t>c</w:t>
      </w:r>
      <w:r>
        <w:rPr>
          <w:rFonts w:cs="Courier New" w:hAnsi="Courier New" w:eastAsia="Courier New" w:ascii="Courier New"/>
          <w:color w:val="373737"/>
          <w:spacing w:val="0"/>
          <w:w w:val="106"/>
          <w:sz w:val="21"/>
          <w:szCs w:val="21"/>
        </w:rPr>
        <w:t>e</w:t>
      </w:r>
      <w:r>
        <w:rPr>
          <w:rFonts w:cs="Courier New" w:hAnsi="Courier New" w:eastAsia="Courier New" w:ascii="Courier New"/>
          <w:color w:val="373737"/>
          <w:spacing w:val="0"/>
          <w:w w:val="91"/>
          <w:sz w:val="21"/>
          <w:szCs w:val="21"/>
        </w:rPr>
        <w:t>s</w:t>
      </w:r>
      <w:r>
        <w:rPr>
          <w:rFonts w:cs="Courier New" w:hAnsi="Courier New" w:eastAsia="Courier New" w:ascii="Courier New"/>
          <w:color w:val="272727"/>
          <w:spacing w:val="0"/>
          <w:w w:val="99"/>
          <w:sz w:val="21"/>
          <w:szCs w:val="21"/>
        </w:rPr>
        <w:t>e</w:t>
      </w:r>
      <w:r>
        <w:rPr>
          <w:rFonts w:cs="Courier New" w:hAnsi="Courier New" w:eastAsia="Courier New" w:ascii="Courier New"/>
          <w:color w:val="272727"/>
          <w:spacing w:val="0"/>
          <w:w w:val="95"/>
          <w:sz w:val="21"/>
          <w:szCs w:val="21"/>
        </w:rPr>
        <w:t>g</w:t>
      </w:r>
      <w:r>
        <w:rPr>
          <w:rFonts w:cs="Courier New" w:hAnsi="Courier New" w:eastAsia="Courier New" w:ascii="Courier New"/>
          <w:color w:val="373737"/>
          <w:spacing w:val="0"/>
          <w:w w:val="95"/>
          <w:sz w:val="21"/>
          <w:szCs w:val="21"/>
        </w:rPr>
        <w:t>r</w:t>
      </w:r>
      <w:r>
        <w:rPr>
          <w:rFonts w:cs="Courier New" w:hAnsi="Courier New" w:eastAsia="Courier New" w:ascii="Courier New"/>
          <w:color w:val="272727"/>
          <w:spacing w:val="0"/>
          <w:w w:val="95"/>
          <w:sz w:val="21"/>
          <w:szCs w:val="21"/>
        </w:rPr>
        <w:t>e</w:t>
      </w:r>
      <w:r>
        <w:rPr>
          <w:rFonts w:cs="Courier New" w:hAnsi="Courier New" w:eastAsia="Courier New" w:ascii="Courier New"/>
          <w:color w:val="272727"/>
          <w:spacing w:val="0"/>
          <w:w w:val="87"/>
          <w:sz w:val="21"/>
          <w:szCs w:val="21"/>
        </w:rPr>
        <w:t>t</w:t>
      </w:r>
      <w:r>
        <w:rPr>
          <w:rFonts w:cs="Courier New" w:hAnsi="Courier New" w:eastAsia="Courier New" w:ascii="Courier New"/>
          <w:color w:val="272727"/>
          <w:spacing w:val="0"/>
          <w:w w:val="102"/>
          <w:sz w:val="21"/>
          <w:szCs w:val="21"/>
        </w:rPr>
        <w:t>a</w:t>
      </w:r>
      <w:r>
        <w:rPr>
          <w:rFonts w:cs="Courier New" w:hAnsi="Courier New" w:eastAsia="Courier New" w:ascii="Courier New"/>
          <w:color w:val="272727"/>
          <w:spacing w:val="0"/>
          <w:w w:val="99"/>
          <w:sz w:val="21"/>
          <w:szCs w:val="21"/>
        </w:rPr>
        <w:t>r</w:t>
      </w:r>
      <w:r>
        <w:rPr>
          <w:rFonts w:cs="Courier New" w:hAnsi="Courier New" w:eastAsia="Courier New" w:ascii="Courier New"/>
          <w:color w:val="272727"/>
          <w:spacing w:val="0"/>
          <w:w w:val="91"/>
          <w:sz w:val="21"/>
          <w:szCs w:val="21"/>
        </w:rPr>
        <w:t>i</w:t>
      </w:r>
      <w:r>
        <w:rPr>
          <w:rFonts w:cs="Courier New" w:hAnsi="Courier New" w:eastAsia="Courier New" w:ascii="Courier New"/>
          <w:color w:val="373737"/>
          <w:spacing w:val="0"/>
          <w:w w:val="99"/>
          <w:sz w:val="21"/>
          <w:szCs w:val="21"/>
        </w:rPr>
        <w:t>o</w:t>
      </w:r>
      <w:r>
        <w:rPr>
          <w:rFonts w:cs="Courier New" w:hAnsi="Courier New" w:eastAsia="Courier New" w:ascii="Courier New"/>
          <w:color w:val="373737"/>
          <w:spacing w:val="15"/>
          <w:w w:val="99"/>
          <w:sz w:val="21"/>
          <w:szCs w:val="21"/>
        </w:rPr>
        <w:t> </w:t>
      </w:r>
      <w:r>
        <w:rPr>
          <w:rFonts w:cs="Courier New" w:hAnsi="Courier New" w:eastAsia="Courier New" w:ascii="Courier New"/>
          <w:color w:val="373737"/>
          <w:spacing w:val="0"/>
          <w:w w:val="68"/>
          <w:sz w:val="21"/>
          <w:szCs w:val="21"/>
        </w:rPr>
        <w:t>d</w:t>
      </w:r>
      <w:r>
        <w:rPr>
          <w:rFonts w:cs="Courier New" w:hAnsi="Courier New" w:eastAsia="Courier New" w:ascii="Courier New"/>
          <w:color w:val="373737"/>
          <w:spacing w:val="0"/>
          <w:w w:val="95"/>
          <w:sz w:val="21"/>
          <w:szCs w:val="21"/>
        </w:rPr>
        <w:t>e</w:t>
      </w:r>
      <w:r>
        <w:rPr>
          <w:rFonts w:cs="Courier New" w:hAnsi="Courier New" w:eastAsia="Courier New" w:ascii="Courier New"/>
          <w:color w:val="373737"/>
          <w:spacing w:val="0"/>
          <w:w w:val="99"/>
          <w:sz w:val="21"/>
          <w:szCs w:val="21"/>
        </w:rPr>
        <w:t>l</w:t>
      </w:r>
      <w:r>
        <w:rPr>
          <w:rFonts w:cs="Courier New" w:hAnsi="Courier New" w:eastAsia="Courier New" w:ascii="Courier New"/>
          <w:color w:val="373737"/>
          <w:spacing w:val="0"/>
          <w:w w:val="95"/>
          <w:sz w:val="21"/>
          <w:szCs w:val="21"/>
        </w:rPr>
        <w:t>la</w:t>
      </w:r>
      <w:r>
        <w:rPr>
          <w:rFonts w:cs="Courier New" w:hAnsi="Courier New" w:eastAsia="Courier New" w:ascii="Courier New"/>
          <w:color w:val="373737"/>
          <w:spacing w:val="5"/>
          <w:w w:val="95"/>
          <w:sz w:val="21"/>
          <w:szCs w:val="21"/>
        </w:rPr>
        <w:t> </w:t>
      </w:r>
      <w:r>
        <w:rPr>
          <w:rFonts w:cs="Courier New" w:hAnsi="Courier New" w:eastAsia="Courier New" w:ascii="Courier New"/>
          <w:color w:val="272727"/>
          <w:spacing w:val="0"/>
          <w:w w:val="80"/>
          <w:sz w:val="21"/>
          <w:szCs w:val="21"/>
        </w:rPr>
        <w:t>G</w:t>
      </w:r>
      <w:r>
        <w:rPr>
          <w:rFonts w:cs="Courier New" w:hAnsi="Courier New" w:eastAsia="Courier New" w:ascii="Courier New"/>
          <w:color w:val="272727"/>
          <w:spacing w:val="0"/>
          <w:w w:val="87"/>
          <w:sz w:val="21"/>
          <w:szCs w:val="21"/>
        </w:rPr>
        <w:t>i</w:t>
      </w:r>
      <w:r>
        <w:rPr>
          <w:rFonts w:cs="Courier New" w:hAnsi="Courier New" w:eastAsia="Courier New" w:ascii="Courier New"/>
          <w:color w:val="373737"/>
          <w:spacing w:val="0"/>
          <w:w w:val="99"/>
          <w:sz w:val="21"/>
          <w:szCs w:val="21"/>
        </w:rPr>
        <w:t>u</w:t>
      </w:r>
      <w:r>
        <w:rPr>
          <w:rFonts w:cs="Courier New" w:hAnsi="Courier New" w:eastAsia="Courier New" w:ascii="Courier New"/>
          <w:color w:val="272727"/>
          <w:spacing w:val="0"/>
          <w:w w:val="106"/>
          <w:sz w:val="21"/>
          <w:szCs w:val="21"/>
        </w:rPr>
        <w:t>n</w:t>
      </w:r>
      <w:r>
        <w:rPr>
          <w:rFonts w:cs="Courier New" w:hAnsi="Courier New" w:eastAsia="Courier New" w:ascii="Courier New"/>
          <w:color w:val="272727"/>
          <w:spacing w:val="0"/>
          <w:w w:val="83"/>
          <w:sz w:val="21"/>
          <w:szCs w:val="21"/>
        </w:rPr>
        <w:t>t</w:t>
      </w:r>
      <w:r>
        <w:rPr>
          <w:rFonts w:cs="Courier New" w:hAnsi="Courier New" w:eastAsia="Courier New" w:ascii="Courier New"/>
          <w:color w:val="272727"/>
          <w:spacing w:val="0"/>
          <w:w w:val="102"/>
          <w:sz w:val="21"/>
          <w:szCs w:val="21"/>
        </w:rPr>
        <w:t>a</w:t>
      </w:r>
      <w:r>
        <w:rPr>
          <w:rFonts w:cs="Courier New" w:hAnsi="Courier New" w:eastAsia="Courier New" w:ascii="Courier New"/>
          <w:color w:val="272727"/>
          <w:spacing w:val="0"/>
          <w:w w:val="102"/>
          <w:sz w:val="21"/>
          <w:szCs w:val="21"/>
        </w:rPr>
        <w:t> </w:t>
      </w:r>
      <w:r>
        <w:rPr>
          <w:rFonts w:cs="Courier New" w:hAnsi="Courier New" w:eastAsia="Courier New" w:ascii="Courier New"/>
          <w:color w:val="373737"/>
          <w:spacing w:val="0"/>
          <w:w w:val="72"/>
          <w:sz w:val="21"/>
          <w:szCs w:val="21"/>
        </w:rPr>
        <w:t>r</w:t>
      </w:r>
      <w:r>
        <w:rPr>
          <w:rFonts w:cs="Courier New" w:hAnsi="Courier New" w:eastAsia="Courier New" w:ascii="Courier New"/>
          <w:color w:val="373737"/>
          <w:spacing w:val="0"/>
          <w:w w:val="95"/>
          <w:sz w:val="21"/>
          <w:szCs w:val="21"/>
        </w:rPr>
        <w:t>eg</w:t>
      </w:r>
      <w:r>
        <w:rPr>
          <w:rFonts w:cs="Courier New" w:hAnsi="Courier New" w:eastAsia="Courier New" w:ascii="Courier New"/>
          <w:color w:val="272727"/>
          <w:spacing w:val="0"/>
          <w:w w:val="91"/>
          <w:sz w:val="21"/>
          <w:szCs w:val="21"/>
        </w:rPr>
        <w:t>i</w:t>
      </w:r>
      <w:r>
        <w:rPr>
          <w:rFonts w:cs="Courier New" w:hAnsi="Courier New" w:eastAsia="Courier New" w:ascii="Courier New"/>
          <w:color w:val="373737"/>
          <w:spacing w:val="0"/>
          <w:w w:val="99"/>
          <w:sz w:val="21"/>
          <w:szCs w:val="21"/>
        </w:rPr>
        <w:t>o</w:t>
      </w:r>
      <w:r>
        <w:rPr>
          <w:rFonts w:cs="Courier New" w:hAnsi="Courier New" w:eastAsia="Courier New" w:ascii="Courier New"/>
          <w:color w:val="373737"/>
          <w:spacing w:val="0"/>
          <w:w w:val="102"/>
          <w:sz w:val="21"/>
          <w:szCs w:val="21"/>
        </w:rPr>
        <w:t>n</w:t>
      </w:r>
      <w:r>
        <w:rPr>
          <w:rFonts w:cs="Courier New" w:hAnsi="Courier New" w:eastAsia="Courier New" w:ascii="Courier New"/>
          <w:color w:val="373737"/>
          <w:spacing w:val="0"/>
          <w:w w:val="91"/>
          <w:sz w:val="21"/>
          <w:szCs w:val="21"/>
        </w:rPr>
        <w:t>a</w:t>
      </w:r>
      <w:r>
        <w:rPr>
          <w:rFonts w:cs="Courier New" w:hAnsi="Courier New" w:eastAsia="Courier New" w:ascii="Courier New"/>
          <w:color w:val="272727"/>
          <w:spacing w:val="0"/>
          <w:w w:val="95"/>
          <w:sz w:val="21"/>
          <w:szCs w:val="21"/>
        </w:rPr>
        <w:t>l</w:t>
      </w:r>
      <w:r>
        <w:rPr>
          <w:rFonts w:cs="Courier New" w:hAnsi="Courier New" w:eastAsia="Courier New" w:ascii="Courier New"/>
          <w:color w:val="373737"/>
          <w:spacing w:val="0"/>
          <w:w w:val="95"/>
          <w:sz w:val="21"/>
          <w:szCs w:val="21"/>
        </w:rPr>
        <w:t>e</w:t>
      </w:r>
      <w:r>
        <w:rPr>
          <w:rFonts w:cs="Courier New" w:hAnsi="Courier New" w:eastAsia="Courier New" w:ascii="Courier New"/>
          <w:color w:val="272727"/>
          <w:spacing w:val="0"/>
          <w:w w:val="72"/>
          <w:sz w:val="21"/>
          <w:szCs w:val="21"/>
        </w:rPr>
        <w:t>,</w:t>
      </w:r>
      <w:r>
        <w:rPr>
          <w:rFonts w:cs="Courier New" w:hAnsi="Courier New" w:eastAsia="Courier New" w:ascii="Courier New"/>
          <w:color w:val="272727"/>
          <w:spacing w:val="61"/>
          <w:w w:val="100"/>
          <w:sz w:val="21"/>
          <w:szCs w:val="21"/>
        </w:rPr>
        <w:t> </w:t>
      </w:r>
      <w:r>
        <w:rPr>
          <w:rFonts w:cs="Courier New" w:hAnsi="Courier New" w:eastAsia="Courier New" w:ascii="Courier New"/>
          <w:color w:val="272727"/>
          <w:spacing w:val="0"/>
          <w:w w:val="81"/>
          <w:sz w:val="21"/>
          <w:szCs w:val="21"/>
        </w:rPr>
        <w:t>l</w:t>
      </w:r>
      <w:r>
        <w:rPr>
          <w:rFonts w:cs="Courier New" w:hAnsi="Courier New" w:eastAsia="Courier New" w:ascii="Courier New"/>
          <w:color w:val="272727"/>
          <w:spacing w:val="0"/>
          <w:w w:val="81"/>
          <w:sz w:val="21"/>
          <w:szCs w:val="21"/>
        </w:rPr>
        <w:t>a</w:t>
      </w:r>
      <w:r>
        <w:rPr>
          <w:rFonts w:cs="Courier New" w:hAnsi="Courier New" w:eastAsia="Courier New" w:ascii="Courier New"/>
          <w:color w:val="272727"/>
          <w:spacing w:val="57"/>
          <w:w w:val="81"/>
          <w:sz w:val="21"/>
          <w:szCs w:val="21"/>
        </w:rPr>
        <w:t> </w:t>
      </w:r>
      <w:r>
        <w:rPr>
          <w:rFonts w:cs="Courier New" w:hAnsi="Courier New" w:eastAsia="Courier New" w:ascii="Courier New"/>
          <w:color w:val="373737"/>
          <w:spacing w:val="0"/>
          <w:w w:val="64"/>
          <w:sz w:val="21"/>
          <w:szCs w:val="21"/>
        </w:rPr>
        <w:t>s</w:t>
      </w:r>
      <w:r>
        <w:rPr>
          <w:rFonts w:cs="Courier New" w:hAnsi="Courier New" w:eastAsia="Courier New" w:ascii="Courier New"/>
          <w:color w:val="373737"/>
          <w:spacing w:val="0"/>
          <w:w w:val="95"/>
          <w:sz w:val="21"/>
          <w:szCs w:val="21"/>
        </w:rPr>
        <w:t>os</w:t>
      </w:r>
      <w:r>
        <w:rPr>
          <w:rFonts w:cs="Courier New" w:hAnsi="Courier New" w:eastAsia="Courier New" w:ascii="Courier New"/>
          <w:color w:val="373737"/>
          <w:spacing w:val="0"/>
          <w:w w:val="91"/>
          <w:sz w:val="21"/>
          <w:szCs w:val="21"/>
        </w:rPr>
        <w:t>t</w:t>
      </w:r>
      <w:r>
        <w:rPr>
          <w:rFonts w:cs="Courier New" w:hAnsi="Courier New" w:eastAsia="Courier New" w:ascii="Courier New"/>
          <w:color w:val="272727"/>
          <w:spacing w:val="0"/>
          <w:w w:val="99"/>
          <w:sz w:val="21"/>
          <w:szCs w:val="21"/>
        </w:rPr>
        <w:t>i</w:t>
      </w:r>
      <w:r>
        <w:rPr>
          <w:rFonts w:cs="Courier New" w:hAnsi="Courier New" w:eastAsia="Courier New" w:ascii="Courier New"/>
          <w:color w:val="272727"/>
          <w:spacing w:val="0"/>
          <w:w w:val="95"/>
          <w:sz w:val="21"/>
          <w:szCs w:val="21"/>
        </w:rPr>
        <w:t>t</w:t>
      </w:r>
      <w:r>
        <w:rPr>
          <w:rFonts w:cs="Courier New" w:hAnsi="Courier New" w:eastAsia="Courier New" w:ascii="Courier New"/>
          <w:color w:val="272727"/>
          <w:spacing w:val="0"/>
          <w:w w:val="102"/>
          <w:sz w:val="21"/>
          <w:szCs w:val="21"/>
        </w:rPr>
        <w:t>u</w:t>
      </w:r>
      <w:r>
        <w:rPr>
          <w:rFonts w:cs="Courier New" w:hAnsi="Courier New" w:eastAsia="Courier New" w:ascii="Courier New"/>
          <w:color w:val="373737"/>
          <w:spacing w:val="0"/>
          <w:w w:val="87"/>
          <w:sz w:val="21"/>
          <w:szCs w:val="21"/>
        </w:rPr>
        <w:t>t</w:t>
      </w:r>
      <w:r>
        <w:rPr>
          <w:rFonts w:cs="Courier New" w:hAnsi="Courier New" w:eastAsia="Courier New" w:ascii="Courier New"/>
          <w:color w:val="272727"/>
          <w:spacing w:val="0"/>
          <w:w w:val="102"/>
          <w:sz w:val="21"/>
          <w:szCs w:val="21"/>
        </w:rPr>
        <w:t>a</w:t>
      </w:r>
      <w:r>
        <w:rPr>
          <w:rFonts w:cs="Courier New" w:hAnsi="Courier New" w:eastAsia="Courier New" w:ascii="Courier New"/>
          <w:color w:val="272727"/>
          <w:spacing w:val="0"/>
          <w:w w:val="72"/>
          <w:sz w:val="21"/>
          <w:szCs w:val="21"/>
        </w:rPr>
        <w:t>,</w:t>
      </w:r>
      <w:r>
        <w:rPr>
          <w:rFonts w:cs="Courier New" w:hAnsi="Courier New" w:eastAsia="Courier New" w:ascii="Courier New"/>
          <w:color w:val="272727"/>
          <w:spacing w:val="57"/>
          <w:w w:val="100"/>
          <w:sz w:val="21"/>
          <w:szCs w:val="21"/>
        </w:rPr>
        <w:t> </w:t>
      </w:r>
      <w:r>
        <w:rPr>
          <w:rFonts w:cs="Courier New" w:hAnsi="Courier New" w:eastAsia="Courier New" w:ascii="Courier New"/>
          <w:color w:val="272727"/>
          <w:spacing w:val="0"/>
          <w:w w:val="90"/>
          <w:sz w:val="21"/>
          <w:szCs w:val="21"/>
        </w:rPr>
        <w:t>N</w:t>
      </w:r>
      <w:r>
        <w:rPr>
          <w:rFonts w:cs="Courier New" w:hAnsi="Courier New" w:eastAsia="Courier New" w:ascii="Courier New"/>
          <w:color w:val="373737"/>
          <w:spacing w:val="0"/>
          <w:w w:val="90"/>
          <w:sz w:val="21"/>
          <w:szCs w:val="21"/>
        </w:rPr>
        <w:t>a</w:t>
      </w:r>
      <w:r>
        <w:rPr>
          <w:rFonts w:cs="Courier New" w:hAnsi="Courier New" w:eastAsia="Courier New" w:ascii="Courier New"/>
          <w:color w:val="272727"/>
          <w:spacing w:val="0"/>
          <w:w w:val="90"/>
          <w:sz w:val="21"/>
          <w:szCs w:val="21"/>
        </w:rPr>
        <w:t>d</w:t>
      </w:r>
      <w:r>
        <w:rPr>
          <w:rFonts w:cs="Courier New" w:hAnsi="Courier New" w:eastAsia="Courier New" w:ascii="Courier New"/>
          <w:color w:val="272727"/>
          <w:spacing w:val="0"/>
          <w:w w:val="90"/>
          <w:sz w:val="21"/>
          <w:szCs w:val="21"/>
        </w:rPr>
        <w:t>i</w:t>
      </w:r>
      <w:r>
        <w:rPr>
          <w:rFonts w:cs="Courier New" w:hAnsi="Courier New" w:eastAsia="Courier New" w:ascii="Courier New"/>
          <w:color w:val="373737"/>
          <w:spacing w:val="0"/>
          <w:w w:val="90"/>
          <w:sz w:val="21"/>
          <w:szCs w:val="21"/>
        </w:rPr>
        <w:t>a</w:t>
      </w:r>
      <w:r>
        <w:rPr>
          <w:rFonts w:cs="Courier New" w:hAnsi="Courier New" w:eastAsia="Courier New" w:ascii="Courier New"/>
          <w:color w:val="373737"/>
          <w:spacing w:val="38"/>
          <w:w w:val="90"/>
          <w:sz w:val="21"/>
          <w:szCs w:val="21"/>
        </w:rPr>
        <w:t> </w:t>
      </w:r>
      <w:r>
        <w:rPr>
          <w:rFonts w:cs="Courier New" w:hAnsi="Courier New" w:eastAsia="Courier New" w:ascii="Courier New"/>
          <w:color w:val="272727"/>
          <w:spacing w:val="0"/>
          <w:w w:val="80"/>
          <w:sz w:val="21"/>
          <w:szCs w:val="21"/>
        </w:rPr>
        <w:t>G</w:t>
      </w:r>
      <w:r>
        <w:rPr>
          <w:rFonts w:cs="Courier New" w:hAnsi="Courier New" w:eastAsia="Courier New" w:ascii="Courier New"/>
          <w:color w:val="272727"/>
          <w:spacing w:val="0"/>
          <w:w w:val="83"/>
          <w:sz w:val="21"/>
          <w:szCs w:val="21"/>
        </w:rPr>
        <w:t>i</w:t>
      </w:r>
      <w:r>
        <w:rPr>
          <w:rFonts w:cs="Courier New" w:hAnsi="Courier New" w:eastAsia="Courier New" w:ascii="Courier New"/>
          <w:color w:val="373737"/>
          <w:spacing w:val="0"/>
          <w:w w:val="102"/>
          <w:sz w:val="21"/>
          <w:szCs w:val="21"/>
        </w:rPr>
        <w:t>u</w:t>
      </w:r>
      <w:r>
        <w:rPr>
          <w:rFonts w:cs="Courier New" w:hAnsi="Courier New" w:eastAsia="Courier New" w:ascii="Courier New"/>
          <w:color w:val="272727"/>
          <w:spacing w:val="0"/>
          <w:w w:val="91"/>
          <w:sz w:val="21"/>
          <w:szCs w:val="21"/>
        </w:rPr>
        <w:t>l</w:t>
      </w:r>
      <w:r>
        <w:rPr>
          <w:rFonts w:cs="Courier New" w:hAnsi="Courier New" w:eastAsia="Courier New" w:ascii="Courier New"/>
          <w:color w:val="272727"/>
          <w:spacing w:val="0"/>
          <w:w w:val="95"/>
          <w:sz w:val="21"/>
          <w:szCs w:val="21"/>
        </w:rPr>
        <w:t>i</w:t>
      </w:r>
      <w:r>
        <w:rPr>
          <w:rFonts w:cs="Courier New" w:hAnsi="Courier New" w:eastAsia="Courier New" w:ascii="Courier New"/>
          <w:color w:val="373737"/>
          <w:spacing w:val="0"/>
          <w:w w:val="99"/>
          <w:sz w:val="21"/>
          <w:szCs w:val="21"/>
        </w:rPr>
        <w:t>a</w:t>
      </w:r>
      <w:r>
        <w:rPr>
          <w:rFonts w:cs="Courier New" w:hAnsi="Courier New" w:eastAsia="Courier New" w:ascii="Courier New"/>
          <w:color w:val="272727"/>
          <w:spacing w:val="0"/>
          <w:w w:val="102"/>
          <w:sz w:val="21"/>
          <w:szCs w:val="21"/>
        </w:rPr>
        <w:t>n</w:t>
      </w:r>
      <w:r>
        <w:rPr>
          <w:rFonts w:cs="Courier New" w:hAnsi="Courier New" w:eastAsia="Courier New" w:ascii="Courier New"/>
          <w:color w:val="272727"/>
          <w:spacing w:val="0"/>
          <w:w w:val="83"/>
          <w:sz w:val="21"/>
          <w:szCs w:val="21"/>
        </w:rPr>
        <w:t>i</w:t>
      </w:r>
      <w:r>
        <w:rPr>
          <w:rFonts w:cs="Courier New" w:hAnsi="Courier New" w:eastAsia="Courier New" w:ascii="Courier New"/>
          <w:color w:val="272727"/>
          <w:spacing w:val="0"/>
          <w:w w:val="76"/>
          <w:sz w:val="21"/>
          <w:szCs w:val="21"/>
        </w:rPr>
        <w:t>.</w:t>
      </w:r>
      <w:r>
        <w:rPr>
          <w:rFonts w:cs="Courier New" w:hAnsi="Courier New" w:eastAsia="Courier New" w:ascii="Courier New"/>
          <w:color w:val="000000"/>
          <w:spacing w:val="0"/>
          <w:w w:val="100"/>
          <w:sz w:val="21"/>
          <w:szCs w:val="21"/>
        </w:rPr>
      </w:r>
    </w:p>
    <w:p>
      <w:pPr>
        <w:rPr>
          <w:rFonts w:cs="Courier New" w:hAnsi="Courier New" w:eastAsia="Courier New" w:ascii="Courier New"/>
          <w:sz w:val="21"/>
          <w:szCs w:val="21"/>
        </w:rPr>
        <w:jc w:val="left"/>
        <w:spacing w:before="6"/>
        <w:ind w:left="842"/>
      </w:pPr>
      <w:r>
        <w:rPr>
          <w:rFonts w:cs="Courier New" w:hAnsi="Courier New" w:eastAsia="Courier New" w:ascii="Courier New"/>
          <w:color w:val="272727"/>
          <w:spacing w:val="0"/>
          <w:w w:val="93"/>
          <w:sz w:val="21"/>
          <w:szCs w:val="21"/>
        </w:rPr>
        <w:t>Ri</w:t>
      </w:r>
      <w:r>
        <w:rPr>
          <w:rFonts w:cs="Courier New" w:hAnsi="Courier New" w:eastAsia="Courier New" w:ascii="Courier New"/>
          <w:color w:val="373737"/>
          <w:spacing w:val="0"/>
          <w:w w:val="93"/>
          <w:sz w:val="21"/>
          <w:szCs w:val="21"/>
        </w:rPr>
        <w:t>f</w:t>
      </w:r>
      <w:r>
        <w:rPr>
          <w:rFonts w:cs="Courier New" w:hAnsi="Courier New" w:eastAsia="Courier New" w:ascii="Courier New"/>
          <w:color w:val="4D4D4D"/>
          <w:spacing w:val="0"/>
          <w:w w:val="93"/>
          <w:sz w:val="21"/>
          <w:szCs w:val="21"/>
        </w:rPr>
        <w:t>e</w:t>
      </w:r>
      <w:r>
        <w:rPr>
          <w:rFonts w:cs="Courier New" w:hAnsi="Courier New" w:eastAsia="Courier New" w:ascii="Courier New"/>
          <w:color w:val="373737"/>
          <w:spacing w:val="0"/>
          <w:w w:val="93"/>
          <w:sz w:val="21"/>
          <w:szCs w:val="21"/>
        </w:rPr>
        <w:t>r</w:t>
      </w:r>
      <w:r>
        <w:rPr>
          <w:rFonts w:cs="Courier New" w:hAnsi="Courier New" w:eastAsia="Courier New" w:ascii="Courier New"/>
          <w:color w:val="373737"/>
          <w:spacing w:val="0"/>
          <w:w w:val="93"/>
          <w:sz w:val="21"/>
          <w:szCs w:val="21"/>
        </w:rPr>
        <w:t>i</w:t>
      </w:r>
      <w:r>
        <w:rPr>
          <w:rFonts w:cs="Courier New" w:hAnsi="Courier New" w:eastAsia="Courier New" w:ascii="Courier New"/>
          <w:color w:val="373737"/>
          <w:spacing w:val="0"/>
          <w:w w:val="93"/>
          <w:sz w:val="21"/>
          <w:szCs w:val="21"/>
        </w:rPr>
        <w:t>s</w:t>
      </w:r>
      <w:r>
        <w:rPr>
          <w:rFonts w:cs="Courier New" w:hAnsi="Courier New" w:eastAsia="Courier New" w:ascii="Courier New"/>
          <w:color w:val="4D4D4D"/>
          <w:spacing w:val="0"/>
          <w:w w:val="93"/>
          <w:sz w:val="21"/>
          <w:szCs w:val="21"/>
        </w:rPr>
        <w:t>c</w:t>
      </w:r>
      <w:r>
        <w:rPr>
          <w:rFonts w:cs="Courier New" w:hAnsi="Courier New" w:eastAsia="Courier New" w:ascii="Courier New"/>
          <w:color w:val="373737"/>
          <w:spacing w:val="0"/>
          <w:w w:val="93"/>
          <w:sz w:val="21"/>
          <w:szCs w:val="21"/>
        </w:rPr>
        <w:t>e</w:t>
      </w:r>
      <w:r>
        <w:rPr>
          <w:rFonts w:cs="Courier New" w:hAnsi="Courier New" w:eastAsia="Courier New" w:ascii="Courier New"/>
          <w:color w:val="373737"/>
          <w:spacing w:val="57"/>
          <w:w w:val="93"/>
          <w:sz w:val="21"/>
          <w:szCs w:val="21"/>
        </w:rPr>
        <w:t> </w:t>
      </w:r>
      <w:r>
        <w:rPr>
          <w:rFonts w:cs="Courier New" w:hAnsi="Courier New" w:eastAsia="Courier New" w:ascii="Courier New"/>
          <w:color w:val="272727"/>
          <w:spacing w:val="0"/>
          <w:w w:val="57"/>
          <w:sz w:val="21"/>
          <w:szCs w:val="21"/>
        </w:rPr>
        <w:t>i</w:t>
      </w:r>
      <w:r>
        <w:rPr>
          <w:rFonts w:cs="Courier New" w:hAnsi="Courier New" w:eastAsia="Courier New" w:ascii="Courier New"/>
          <w:color w:val="373737"/>
          <w:spacing w:val="0"/>
          <w:w w:val="102"/>
          <w:sz w:val="21"/>
          <w:szCs w:val="21"/>
        </w:rPr>
        <w:t>n</w:t>
      </w:r>
      <w:r>
        <w:rPr>
          <w:rFonts w:cs="Courier New" w:hAnsi="Courier New" w:eastAsia="Courier New" w:ascii="Courier New"/>
          <w:color w:val="373737"/>
          <w:spacing w:val="23"/>
          <w:w w:val="100"/>
          <w:sz w:val="21"/>
          <w:szCs w:val="21"/>
        </w:rPr>
        <w:t> </w:t>
      </w:r>
      <w:r>
        <w:rPr>
          <w:rFonts w:cs="Courier New" w:hAnsi="Courier New" w:eastAsia="Courier New" w:ascii="Courier New"/>
          <w:color w:val="373737"/>
          <w:spacing w:val="0"/>
          <w:w w:val="76"/>
          <w:sz w:val="21"/>
          <w:szCs w:val="21"/>
        </w:rPr>
        <w:t>q</w:t>
      </w:r>
      <w:r>
        <w:rPr>
          <w:rFonts w:cs="Courier New" w:hAnsi="Courier New" w:eastAsia="Courier New" w:ascii="Courier New"/>
          <w:color w:val="373737"/>
          <w:spacing w:val="0"/>
          <w:w w:val="91"/>
          <w:sz w:val="21"/>
          <w:szCs w:val="21"/>
        </w:rPr>
        <w:t>u</w:t>
      </w:r>
      <w:r>
        <w:rPr>
          <w:rFonts w:cs="Courier New" w:hAnsi="Courier New" w:eastAsia="Courier New" w:ascii="Courier New"/>
          <w:color w:val="373737"/>
          <w:spacing w:val="0"/>
          <w:w w:val="95"/>
          <w:sz w:val="21"/>
          <w:szCs w:val="21"/>
        </w:rPr>
        <w:t>a</w:t>
      </w:r>
      <w:r>
        <w:rPr>
          <w:rFonts w:cs="Courier New" w:hAnsi="Courier New" w:eastAsia="Courier New" w:ascii="Courier New"/>
          <w:color w:val="272727"/>
          <w:spacing w:val="0"/>
          <w:w w:val="95"/>
          <w:sz w:val="21"/>
          <w:szCs w:val="21"/>
        </w:rPr>
        <w:t>l</w:t>
      </w:r>
      <w:r>
        <w:rPr>
          <w:rFonts w:cs="Courier New" w:hAnsi="Courier New" w:eastAsia="Courier New" w:ascii="Courier New"/>
          <w:color w:val="272727"/>
          <w:spacing w:val="0"/>
          <w:w w:val="91"/>
          <w:sz w:val="21"/>
          <w:szCs w:val="21"/>
        </w:rPr>
        <w:t>it</w:t>
      </w:r>
      <w:r>
        <w:rPr>
          <w:rFonts w:cs="Courier New" w:hAnsi="Courier New" w:eastAsia="Courier New" w:ascii="Courier New"/>
          <w:color w:val="4D4D4D"/>
          <w:spacing w:val="0"/>
          <w:w w:val="106"/>
          <w:sz w:val="21"/>
          <w:szCs w:val="21"/>
        </w:rPr>
        <w:t>à</w:t>
      </w:r>
      <w:r>
        <w:rPr>
          <w:rFonts w:cs="Courier New" w:hAnsi="Courier New" w:eastAsia="Courier New" w:ascii="Courier New"/>
          <w:color w:val="4D4D4D"/>
          <w:spacing w:val="23"/>
          <w:w w:val="100"/>
          <w:sz w:val="21"/>
          <w:szCs w:val="21"/>
        </w:rPr>
        <w:t> </w:t>
      </w:r>
      <w:r>
        <w:rPr>
          <w:rFonts w:cs="Courier New" w:hAnsi="Courier New" w:eastAsia="Courier New" w:ascii="Courier New"/>
          <w:color w:val="373737"/>
          <w:spacing w:val="0"/>
          <w:w w:val="81"/>
          <w:sz w:val="21"/>
          <w:szCs w:val="21"/>
        </w:rPr>
        <w:t>d</w:t>
      </w:r>
      <w:r>
        <w:rPr>
          <w:rFonts w:cs="Courier New" w:hAnsi="Courier New" w:eastAsia="Courier New" w:ascii="Courier New"/>
          <w:color w:val="272727"/>
          <w:spacing w:val="0"/>
          <w:w w:val="81"/>
          <w:sz w:val="21"/>
          <w:szCs w:val="21"/>
        </w:rPr>
        <w:t>i</w:t>
      </w:r>
      <w:r>
        <w:rPr>
          <w:rFonts w:cs="Courier New" w:hAnsi="Courier New" w:eastAsia="Courier New" w:ascii="Courier New"/>
          <w:color w:val="272727"/>
          <w:spacing w:val="57"/>
          <w:w w:val="81"/>
          <w:sz w:val="21"/>
          <w:szCs w:val="21"/>
        </w:rPr>
        <w:t> </w:t>
      </w:r>
      <w:r>
        <w:rPr>
          <w:rFonts w:cs="Courier New" w:hAnsi="Courier New" w:eastAsia="Courier New" w:ascii="Courier New"/>
          <w:color w:val="373737"/>
          <w:spacing w:val="0"/>
          <w:w w:val="72"/>
          <w:sz w:val="21"/>
          <w:szCs w:val="21"/>
        </w:rPr>
        <w:t>r</w:t>
      </w:r>
      <w:r>
        <w:rPr>
          <w:rFonts w:cs="Courier New" w:hAnsi="Courier New" w:eastAsia="Courier New" w:ascii="Courier New"/>
          <w:color w:val="373737"/>
          <w:spacing w:val="0"/>
          <w:w w:val="91"/>
          <w:sz w:val="21"/>
          <w:szCs w:val="21"/>
        </w:rPr>
        <w:t>e</w:t>
      </w:r>
      <w:r>
        <w:rPr>
          <w:rFonts w:cs="Courier New" w:hAnsi="Courier New" w:eastAsia="Courier New" w:ascii="Courier New"/>
          <w:color w:val="373737"/>
          <w:spacing w:val="0"/>
          <w:w w:val="99"/>
          <w:sz w:val="21"/>
          <w:szCs w:val="21"/>
        </w:rPr>
        <w:t>l</w:t>
      </w:r>
      <w:r>
        <w:rPr>
          <w:rFonts w:cs="Courier New" w:hAnsi="Courier New" w:eastAsia="Courier New" w:ascii="Courier New"/>
          <w:color w:val="373737"/>
          <w:spacing w:val="0"/>
          <w:w w:val="95"/>
          <w:sz w:val="21"/>
          <w:szCs w:val="21"/>
        </w:rPr>
        <w:t>a</w:t>
      </w:r>
      <w:r>
        <w:rPr>
          <w:rFonts w:cs="Courier New" w:hAnsi="Courier New" w:eastAsia="Courier New" w:ascii="Courier New"/>
          <w:color w:val="373737"/>
          <w:spacing w:val="0"/>
          <w:w w:val="87"/>
          <w:sz w:val="21"/>
          <w:szCs w:val="21"/>
        </w:rPr>
        <w:t>t</w:t>
      </w:r>
      <w:r>
        <w:rPr>
          <w:rFonts w:cs="Courier New" w:hAnsi="Courier New" w:eastAsia="Courier New" w:ascii="Courier New"/>
          <w:color w:val="373737"/>
          <w:spacing w:val="0"/>
          <w:w w:val="99"/>
          <w:sz w:val="21"/>
          <w:szCs w:val="21"/>
        </w:rPr>
        <w:t>o</w:t>
      </w:r>
      <w:r>
        <w:rPr>
          <w:rFonts w:cs="Courier New" w:hAnsi="Courier New" w:eastAsia="Courier New" w:ascii="Courier New"/>
          <w:color w:val="272727"/>
          <w:spacing w:val="0"/>
          <w:w w:val="102"/>
          <w:sz w:val="21"/>
          <w:szCs w:val="21"/>
        </w:rPr>
        <w:t>r</w:t>
      </w:r>
      <w:r>
        <w:rPr>
          <w:rFonts w:cs="Courier New" w:hAnsi="Courier New" w:eastAsia="Courier New" w:ascii="Courier New"/>
          <w:color w:val="373737"/>
          <w:spacing w:val="0"/>
          <w:w w:val="91"/>
          <w:sz w:val="21"/>
          <w:szCs w:val="21"/>
        </w:rPr>
        <w:t>e</w:t>
      </w:r>
      <w:r>
        <w:rPr>
          <w:rFonts w:cs="Courier New" w:hAnsi="Courier New" w:eastAsia="Courier New" w:ascii="Courier New"/>
          <w:color w:val="373737"/>
          <w:spacing w:val="42"/>
          <w:w w:val="100"/>
          <w:sz w:val="21"/>
          <w:szCs w:val="21"/>
        </w:rPr>
        <w:t> </w:t>
      </w:r>
      <w:r>
        <w:rPr>
          <w:rFonts w:cs="Courier New" w:hAnsi="Courier New" w:eastAsia="Courier New" w:ascii="Courier New"/>
          <w:color w:val="272727"/>
          <w:spacing w:val="0"/>
          <w:w w:val="53"/>
          <w:sz w:val="21"/>
          <w:szCs w:val="21"/>
        </w:rPr>
        <w:t>i</w:t>
      </w:r>
      <w:r>
        <w:rPr>
          <w:rFonts w:cs="Courier New" w:hAnsi="Courier New" w:eastAsia="Courier New" w:ascii="Courier New"/>
          <w:color w:val="373737"/>
          <w:spacing w:val="0"/>
          <w:w w:val="102"/>
          <w:sz w:val="21"/>
          <w:szCs w:val="21"/>
        </w:rPr>
        <w:t>l</w:t>
      </w:r>
      <w:r>
        <w:rPr>
          <w:rFonts w:cs="Courier New" w:hAnsi="Courier New" w:eastAsia="Courier New" w:ascii="Courier New"/>
          <w:color w:val="373737"/>
          <w:spacing w:val="18"/>
          <w:w w:val="100"/>
          <w:sz w:val="21"/>
          <w:szCs w:val="21"/>
        </w:rPr>
        <w:t> </w:t>
      </w:r>
      <w:r>
        <w:rPr>
          <w:rFonts w:cs="Courier New" w:hAnsi="Courier New" w:eastAsia="Courier New" w:ascii="Courier New"/>
          <w:color w:val="373737"/>
          <w:spacing w:val="0"/>
          <w:w w:val="76"/>
          <w:sz w:val="21"/>
          <w:szCs w:val="21"/>
        </w:rPr>
        <w:t>V</w:t>
      </w:r>
      <w:r>
        <w:rPr>
          <w:rFonts w:cs="Courier New" w:hAnsi="Courier New" w:eastAsia="Courier New" w:ascii="Courier New"/>
          <w:color w:val="373737"/>
          <w:spacing w:val="0"/>
          <w:w w:val="87"/>
          <w:sz w:val="21"/>
          <w:szCs w:val="21"/>
        </w:rPr>
        <w:t>i</w:t>
      </w:r>
      <w:r>
        <w:rPr>
          <w:rFonts w:cs="Courier New" w:hAnsi="Courier New" w:eastAsia="Courier New" w:ascii="Courier New"/>
          <w:color w:val="4D4D4D"/>
          <w:spacing w:val="0"/>
          <w:w w:val="95"/>
          <w:sz w:val="21"/>
          <w:szCs w:val="21"/>
        </w:rPr>
        <w:t>c</w:t>
      </w:r>
      <w:r>
        <w:rPr>
          <w:rFonts w:cs="Courier New" w:hAnsi="Courier New" w:eastAsia="Courier New" w:ascii="Courier New"/>
          <w:color w:val="4D4D4D"/>
          <w:spacing w:val="0"/>
          <w:w w:val="102"/>
          <w:sz w:val="21"/>
          <w:szCs w:val="21"/>
        </w:rPr>
        <w:t>e</w:t>
      </w:r>
      <w:r>
        <w:rPr>
          <w:rFonts w:cs="Courier New" w:hAnsi="Courier New" w:eastAsia="Courier New" w:ascii="Courier New"/>
          <w:color w:val="272727"/>
          <w:spacing w:val="0"/>
          <w:w w:val="99"/>
          <w:sz w:val="21"/>
          <w:szCs w:val="21"/>
        </w:rPr>
        <w:t>p</w:t>
      </w:r>
      <w:r>
        <w:rPr>
          <w:rFonts w:cs="Courier New" w:hAnsi="Courier New" w:eastAsia="Courier New" w:ascii="Courier New"/>
          <w:color w:val="373737"/>
          <w:spacing w:val="0"/>
          <w:w w:val="95"/>
          <w:sz w:val="21"/>
          <w:szCs w:val="21"/>
        </w:rPr>
        <w:t>re</w:t>
      </w:r>
      <w:r>
        <w:rPr>
          <w:rFonts w:cs="Courier New" w:hAnsi="Courier New" w:eastAsia="Courier New" w:ascii="Courier New"/>
          <w:color w:val="373737"/>
          <w:spacing w:val="0"/>
          <w:w w:val="91"/>
          <w:sz w:val="21"/>
          <w:szCs w:val="21"/>
        </w:rPr>
        <w:t>s</w:t>
      </w:r>
      <w:r>
        <w:rPr>
          <w:rFonts w:cs="Courier New" w:hAnsi="Courier New" w:eastAsia="Courier New" w:ascii="Courier New"/>
          <w:color w:val="272727"/>
          <w:spacing w:val="0"/>
          <w:w w:val="91"/>
          <w:sz w:val="21"/>
          <w:szCs w:val="21"/>
        </w:rPr>
        <w:t>i</w:t>
      </w:r>
      <w:r>
        <w:rPr>
          <w:rFonts w:cs="Courier New" w:hAnsi="Courier New" w:eastAsia="Courier New" w:ascii="Courier New"/>
          <w:color w:val="373737"/>
          <w:spacing w:val="0"/>
          <w:w w:val="102"/>
          <w:sz w:val="21"/>
          <w:szCs w:val="21"/>
        </w:rPr>
        <w:t>d</w:t>
      </w:r>
      <w:r>
        <w:rPr>
          <w:rFonts w:cs="Courier New" w:hAnsi="Courier New" w:eastAsia="Courier New" w:ascii="Courier New"/>
          <w:color w:val="373737"/>
          <w:spacing w:val="0"/>
          <w:w w:val="95"/>
          <w:sz w:val="21"/>
          <w:szCs w:val="21"/>
        </w:rPr>
        <w:t>e</w:t>
      </w:r>
      <w:r>
        <w:rPr>
          <w:rFonts w:cs="Courier New" w:hAnsi="Courier New" w:eastAsia="Courier New" w:ascii="Courier New"/>
          <w:color w:val="373737"/>
          <w:spacing w:val="0"/>
          <w:w w:val="99"/>
          <w:sz w:val="21"/>
          <w:szCs w:val="21"/>
        </w:rPr>
        <w:t>n</w:t>
      </w:r>
      <w:r>
        <w:rPr>
          <w:rFonts w:cs="Courier New" w:hAnsi="Courier New" w:eastAsia="Courier New" w:ascii="Courier New"/>
          <w:color w:val="272727"/>
          <w:spacing w:val="0"/>
          <w:w w:val="83"/>
          <w:sz w:val="21"/>
          <w:szCs w:val="21"/>
        </w:rPr>
        <w:t>t</w:t>
      </w:r>
      <w:r>
        <w:rPr>
          <w:rFonts w:cs="Courier New" w:hAnsi="Courier New" w:eastAsia="Courier New" w:ascii="Courier New"/>
          <w:color w:val="373737"/>
          <w:spacing w:val="0"/>
          <w:w w:val="102"/>
          <w:sz w:val="21"/>
          <w:szCs w:val="21"/>
        </w:rPr>
        <w:t>e</w:t>
      </w:r>
      <w:r>
        <w:rPr>
          <w:rFonts w:cs="Courier New" w:hAnsi="Courier New" w:eastAsia="Courier New" w:ascii="Courier New"/>
          <w:color w:val="373737"/>
          <w:spacing w:val="23"/>
          <w:w w:val="100"/>
          <w:sz w:val="21"/>
          <w:szCs w:val="21"/>
        </w:rPr>
        <w:t> </w:t>
      </w:r>
      <w:r>
        <w:rPr>
          <w:rFonts w:cs="Courier New" w:hAnsi="Courier New" w:eastAsia="Courier New" w:ascii="Courier New"/>
          <w:color w:val="373737"/>
          <w:spacing w:val="0"/>
          <w:w w:val="90"/>
          <w:sz w:val="21"/>
          <w:szCs w:val="21"/>
        </w:rPr>
        <w:t>A</w:t>
      </w:r>
      <w:r>
        <w:rPr>
          <w:rFonts w:cs="Courier New" w:hAnsi="Courier New" w:eastAsia="Courier New" w:ascii="Courier New"/>
          <w:color w:val="373737"/>
          <w:spacing w:val="0"/>
          <w:w w:val="90"/>
          <w:sz w:val="21"/>
          <w:szCs w:val="21"/>
        </w:rPr>
        <w:t>n</w:t>
      </w:r>
      <w:r>
        <w:rPr>
          <w:rFonts w:cs="Courier New" w:hAnsi="Courier New" w:eastAsia="Courier New" w:ascii="Courier New"/>
          <w:color w:val="272727"/>
          <w:spacing w:val="0"/>
          <w:w w:val="90"/>
          <w:sz w:val="21"/>
          <w:szCs w:val="21"/>
        </w:rPr>
        <w:t>n</w:t>
      </w:r>
      <w:r>
        <w:rPr>
          <w:rFonts w:cs="Courier New" w:hAnsi="Courier New" w:eastAsia="Courier New" w:ascii="Courier New"/>
          <w:color w:val="373737"/>
          <w:spacing w:val="0"/>
          <w:w w:val="90"/>
          <w:sz w:val="21"/>
          <w:szCs w:val="21"/>
        </w:rPr>
        <w:t>a</w:t>
      </w:r>
      <w:r>
        <w:rPr>
          <w:rFonts w:cs="Courier New" w:hAnsi="Courier New" w:eastAsia="Courier New" w:ascii="Courier New"/>
          <w:color w:val="373737"/>
          <w:spacing w:val="36"/>
          <w:w w:val="90"/>
          <w:sz w:val="21"/>
          <w:szCs w:val="21"/>
        </w:rPr>
        <w:t> </w:t>
      </w:r>
      <w:r>
        <w:rPr>
          <w:rFonts w:cs="Courier New" w:hAnsi="Courier New" w:eastAsia="Courier New" w:ascii="Courier New"/>
          <w:color w:val="373737"/>
          <w:spacing w:val="0"/>
          <w:w w:val="76"/>
          <w:sz w:val="21"/>
          <w:szCs w:val="21"/>
        </w:rPr>
        <w:t>C</w:t>
      </w:r>
      <w:r>
        <w:rPr>
          <w:rFonts w:cs="Courier New" w:hAnsi="Courier New" w:eastAsia="Courier New" w:ascii="Courier New"/>
          <w:color w:val="373737"/>
          <w:spacing w:val="0"/>
          <w:w w:val="95"/>
          <w:sz w:val="21"/>
          <w:szCs w:val="21"/>
        </w:rPr>
        <w:t>a</w:t>
      </w:r>
      <w:r>
        <w:rPr>
          <w:rFonts w:cs="Courier New" w:hAnsi="Courier New" w:eastAsia="Courier New" w:ascii="Courier New"/>
          <w:color w:val="373737"/>
          <w:spacing w:val="0"/>
          <w:w w:val="91"/>
          <w:sz w:val="21"/>
          <w:szCs w:val="21"/>
        </w:rPr>
        <w:t>s</w:t>
      </w:r>
      <w:r>
        <w:rPr>
          <w:rFonts w:cs="Courier New" w:hAnsi="Courier New" w:eastAsia="Courier New" w:ascii="Courier New"/>
          <w:color w:val="272727"/>
          <w:spacing w:val="0"/>
          <w:w w:val="95"/>
          <w:sz w:val="21"/>
          <w:szCs w:val="21"/>
        </w:rPr>
        <w:t>i</w:t>
      </w:r>
      <w:r>
        <w:rPr>
          <w:rFonts w:cs="Courier New" w:hAnsi="Courier New" w:eastAsia="Courier New" w:ascii="Courier New"/>
          <w:color w:val="373737"/>
          <w:spacing w:val="0"/>
          <w:w w:val="106"/>
          <w:sz w:val="21"/>
          <w:szCs w:val="21"/>
        </w:rPr>
        <w:t>n</w:t>
      </w:r>
      <w:r>
        <w:rPr>
          <w:rFonts w:cs="Courier New" w:hAnsi="Courier New" w:eastAsia="Courier New" w:ascii="Courier New"/>
          <w:color w:val="272727"/>
          <w:spacing w:val="0"/>
          <w:w w:val="87"/>
          <w:sz w:val="21"/>
          <w:szCs w:val="21"/>
        </w:rPr>
        <w:t>i</w:t>
      </w:r>
      <w:r>
        <w:rPr>
          <w:rFonts w:cs="Courier New" w:hAnsi="Courier New" w:eastAsia="Courier New" w:ascii="Courier New"/>
          <w:color w:val="272727"/>
          <w:spacing w:val="0"/>
          <w:w w:val="76"/>
          <w:sz w:val="21"/>
          <w:szCs w:val="21"/>
        </w:rPr>
        <w:t>.</w:t>
      </w:r>
      <w:r>
        <w:rPr>
          <w:rFonts w:cs="Courier New" w:hAnsi="Courier New" w:eastAsia="Courier New" w:ascii="Courier New"/>
          <w:color w:val="000000"/>
          <w:spacing w:val="0"/>
          <w:w w:val="100"/>
          <w:sz w:val="21"/>
          <w:szCs w:val="21"/>
        </w:rPr>
      </w:r>
    </w:p>
    <w:p>
      <w:pPr>
        <w:rPr>
          <w:rFonts w:cs="Courier New" w:hAnsi="Courier New" w:eastAsia="Courier New" w:ascii="Courier New"/>
          <w:sz w:val="21"/>
          <w:szCs w:val="21"/>
        </w:rPr>
        <w:jc w:val="left"/>
        <w:spacing w:lineRule="exact" w:line="240"/>
        <w:ind w:left="842"/>
      </w:pPr>
      <w:r>
        <w:rPr>
          <w:rFonts w:cs="Courier New" w:hAnsi="Courier New" w:eastAsia="Courier New" w:ascii="Courier New"/>
          <w:color w:val="272727"/>
          <w:spacing w:val="0"/>
          <w:w w:val="100"/>
          <w:position w:val="2"/>
          <w:sz w:val="21"/>
          <w:szCs w:val="21"/>
        </w:rPr>
        <w:t>L</w:t>
      </w:r>
      <w:r>
        <w:rPr>
          <w:rFonts w:cs="Courier New" w:hAnsi="Courier New" w:eastAsia="Courier New" w:ascii="Courier New"/>
          <w:color w:val="373737"/>
          <w:spacing w:val="0"/>
          <w:w w:val="100"/>
          <w:position w:val="2"/>
          <w:sz w:val="21"/>
          <w:szCs w:val="21"/>
        </w:rPr>
        <w:t>a</w:t>
      </w:r>
      <w:r>
        <w:rPr>
          <w:rFonts w:cs="Courier New" w:hAnsi="Courier New" w:eastAsia="Courier New" w:ascii="Courier New"/>
          <w:color w:val="373737"/>
          <w:spacing w:val="-5"/>
          <w:w w:val="100"/>
          <w:position w:val="2"/>
          <w:sz w:val="21"/>
          <w:szCs w:val="21"/>
        </w:rPr>
        <w:t> </w:t>
      </w:r>
      <w:r>
        <w:rPr>
          <w:rFonts w:cs="Courier New" w:hAnsi="Courier New" w:eastAsia="Courier New" w:ascii="Courier New"/>
          <w:color w:val="272727"/>
          <w:spacing w:val="0"/>
          <w:w w:val="68"/>
          <w:position w:val="2"/>
          <w:sz w:val="21"/>
          <w:szCs w:val="21"/>
        </w:rPr>
        <w:t>d</w:t>
      </w:r>
      <w:r>
        <w:rPr>
          <w:rFonts w:cs="Courier New" w:hAnsi="Courier New" w:eastAsia="Courier New" w:ascii="Courier New"/>
          <w:color w:val="373737"/>
          <w:spacing w:val="0"/>
          <w:w w:val="99"/>
          <w:position w:val="2"/>
          <w:sz w:val="21"/>
          <w:szCs w:val="21"/>
        </w:rPr>
        <w:t>e</w:t>
      </w:r>
      <w:r>
        <w:rPr>
          <w:rFonts w:cs="Courier New" w:hAnsi="Courier New" w:eastAsia="Courier New" w:ascii="Courier New"/>
          <w:color w:val="272727"/>
          <w:spacing w:val="0"/>
          <w:w w:val="91"/>
          <w:position w:val="2"/>
          <w:sz w:val="21"/>
          <w:szCs w:val="21"/>
        </w:rPr>
        <w:t>l</w:t>
      </w:r>
      <w:r>
        <w:rPr>
          <w:rFonts w:cs="Courier New" w:hAnsi="Courier New" w:eastAsia="Courier New" w:ascii="Courier New"/>
          <w:color w:val="272727"/>
          <w:spacing w:val="0"/>
          <w:w w:val="95"/>
          <w:position w:val="2"/>
          <w:sz w:val="21"/>
          <w:szCs w:val="21"/>
        </w:rPr>
        <w:t>i</w:t>
      </w:r>
      <w:r>
        <w:rPr>
          <w:rFonts w:cs="Courier New" w:hAnsi="Courier New" w:eastAsia="Courier New" w:ascii="Courier New"/>
          <w:color w:val="272727"/>
          <w:spacing w:val="0"/>
          <w:w w:val="99"/>
          <w:position w:val="2"/>
          <w:sz w:val="21"/>
          <w:szCs w:val="21"/>
        </w:rPr>
        <w:t>be</w:t>
      </w:r>
      <w:r>
        <w:rPr>
          <w:rFonts w:cs="Courier New" w:hAnsi="Courier New" w:eastAsia="Courier New" w:ascii="Courier New"/>
          <w:color w:val="272727"/>
          <w:spacing w:val="0"/>
          <w:w w:val="95"/>
          <w:position w:val="2"/>
          <w:sz w:val="21"/>
          <w:szCs w:val="21"/>
        </w:rPr>
        <w:t>razi</w:t>
      </w:r>
      <w:r>
        <w:rPr>
          <w:rFonts w:cs="Courier New" w:hAnsi="Courier New" w:eastAsia="Courier New" w:ascii="Courier New"/>
          <w:color w:val="373737"/>
          <w:spacing w:val="0"/>
          <w:w w:val="95"/>
          <w:position w:val="2"/>
          <w:sz w:val="21"/>
          <w:szCs w:val="21"/>
        </w:rPr>
        <w:t>o</w:t>
      </w:r>
      <w:r>
        <w:rPr>
          <w:rFonts w:cs="Courier New" w:hAnsi="Courier New" w:eastAsia="Courier New" w:ascii="Courier New"/>
          <w:color w:val="272727"/>
          <w:spacing w:val="0"/>
          <w:w w:val="102"/>
          <w:position w:val="2"/>
          <w:sz w:val="21"/>
          <w:szCs w:val="21"/>
        </w:rPr>
        <w:t>n</w:t>
      </w:r>
      <w:r>
        <w:rPr>
          <w:rFonts w:cs="Courier New" w:hAnsi="Courier New" w:eastAsia="Courier New" w:ascii="Courier New"/>
          <w:color w:val="373737"/>
          <w:spacing w:val="0"/>
          <w:w w:val="91"/>
          <w:position w:val="2"/>
          <w:sz w:val="21"/>
          <w:szCs w:val="21"/>
        </w:rPr>
        <w:t>e</w:t>
      </w:r>
      <w:r>
        <w:rPr>
          <w:rFonts w:cs="Courier New" w:hAnsi="Courier New" w:eastAsia="Courier New" w:ascii="Courier New"/>
          <w:color w:val="373737"/>
          <w:spacing w:val="42"/>
          <w:w w:val="100"/>
          <w:position w:val="2"/>
          <w:sz w:val="21"/>
          <w:szCs w:val="21"/>
        </w:rPr>
        <w:t> </w:t>
      </w:r>
      <w:r>
        <w:rPr>
          <w:rFonts w:cs="Courier New" w:hAnsi="Courier New" w:eastAsia="Courier New" w:ascii="Courier New"/>
          <w:color w:val="272727"/>
          <w:spacing w:val="0"/>
          <w:w w:val="53"/>
          <w:position w:val="2"/>
          <w:sz w:val="21"/>
          <w:szCs w:val="21"/>
        </w:rPr>
        <w:t>i</w:t>
      </w:r>
      <w:r>
        <w:rPr>
          <w:rFonts w:cs="Courier New" w:hAnsi="Courier New" w:eastAsia="Courier New" w:ascii="Courier New"/>
          <w:color w:val="272727"/>
          <w:spacing w:val="0"/>
          <w:w w:val="106"/>
          <w:position w:val="2"/>
          <w:sz w:val="21"/>
          <w:szCs w:val="21"/>
        </w:rPr>
        <w:t>n</w:t>
      </w:r>
      <w:r>
        <w:rPr>
          <w:rFonts w:cs="Courier New" w:hAnsi="Courier New" w:eastAsia="Courier New" w:ascii="Courier New"/>
          <w:color w:val="272727"/>
          <w:spacing w:val="13"/>
          <w:w w:val="100"/>
          <w:position w:val="2"/>
          <w:sz w:val="21"/>
          <w:szCs w:val="21"/>
        </w:rPr>
        <w:t> </w:t>
      </w:r>
      <w:r>
        <w:rPr>
          <w:rFonts w:cs="Courier New" w:hAnsi="Courier New" w:eastAsia="Courier New" w:ascii="Courier New"/>
          <w:color w:val="373737"/>
          <w:spacing w:val="0"/>
          <w:w w:val="72"/>
          <w:position w:val="2"/>
          <w:sz w:val="21"/>
          <w:szCs w:val="21"/>
        </w:rPr>
        <w:t>o</w:t>
      </w:r>
      <w:r>
        <w:rPr>
          <w:rFonts w:cs="Courier New" w:hAnsi="Courier New" w:eastAsia="Courier New" w:ascii="Courier New"/>
          <w:color w:val="373737"/>
          <w:spacing w:val="0"/>
          <w:w w:val="99"/>
          <w:position w:val="2"/>
          <w:sz w:val="21"/>
          <w:szCs w:val="21"/>
        </w:rPr>
        <w:t>g</w:t>
      </w:r>
      <w:r>
        <w:rPr>
          <w:rFonts w:cs="Courier New" w:hAnsi="Courier New" w:eastAsia="Courier New" w:ascii="Courier New"/>
          <w:color w:val="373737"/>
          <w:spacing w:val="0"/>
          <w:w w:val="95"/>
          <w:position w:val="2"/>
          <w:sz w:val="21"/>
          <w:szCs w:val="21"/>
        </w:rPr>
        <w:t>g</w:t>
      </w:r>
      <w:r>
        <w:rPr>
          <w:rFonts w:cs="Courier New" w:hAnsi="Courier New" w:eastAsia="Courier New" w:ascii="Courier New"/>
          <w:color w:val="373737"/>
          <w:spacing w:val="0"/>
          <w:w w:val="99"/>
          <w:position w:val="2"/>
          <w:sz w:val="21"/>
          <w:szCs w:val="21"/>
        </w:rPr>
        <w:t>e</w:t>
      </w:r>
      <w:r>
        <w:rPr>
          <w:rFonts w:cs="Courier New" w:hAnsi="Courier New" w:eastAsia="Courier New" w:ascii="Courier New"/>
          <w:color w:val="272727"/>
          <w:spacing w:val="0"/>
          <w:w w:val="87"/>
          <w:position w:val="2"/>
          <w:sz w:val="21"/>
          <w:szCs w:val="21"/>
        </w:rPr>
        <w:t>t</w:t>
      </w:r>
      <w:r>
        <w:rPr>
          <w:rFonts w:cs="Courier New" w:hAnsi="Courier New" w:eastAsia="Courier New" w:ascii="Courier New"/>
          <w:color w:val="272727"/>
          <w:spacing w:val="0"/>
          <w:w w:val="95"/>
          <w:position w:val="2"/>
          <w:sz w:val="21"/>
          <w:szCs w:val="21"/>
        </w:rPr>
        <w:t>t</w:t>
      </w:r>
      <w:r>
        <w:rPr>
          <w:rFonts w:cs="Courier New" w:hAnsi="Courier New" w:eastAsia="Courier New" w:ascii="Courier New"/>
          <w:color w:val="272727"/>
          <w:spacing w:val="0"/>
          <w:w w:val="99"/>
          <w:position w:val="2"/>
          <w:sz w:val="21"/>
          <w:szCs w:val="21"/>
        </w:rPr>
        <w:t>o</w:t>
      </w:r>
      <w:r>
        <w:rPr>
          <w:rFonts w:cs="Courier New" w:hAnsi="Courier New" w:eastAsia="Courier New" w:ascii="Courier New"/>
          <w:color w:val="272727"/>
          <w:spacing w:val="28"/>
          <w:w w:val="100"/>
          <w:position w:val="2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73737"/>
          <w:spacing w:val="0"/>
          <w:w w:val="100"/>
          <w:position w:val="2"/>
          <w:sz w:val="20"/>
          <w:szCs w:val="20"/>
        </w:rPr>
        <w:t>è</w:t>
      </w:r>
      <w:r>
        <w:rPr>
          <w:rFonts w:cs="Times New Roman" w:hAnsi="Times New Roman" w:eastAsia="Times New Roman" w:ascii="Times New Roman"/>
          <w:color w:val="373737"/>
          <w:spacing w:val="0"/>
          <w:w w:val="100"/>
          <w:position w:val="2"/>
          <w:sz w:val="20"/>
          <w:szCs w:val="20"/>
        </w:rPr>
        <w:t>  </w:t>
      </w:r>
      <w:r>
        <w:rPr>
          <w:rFonts w:cs="Times New Roman" w:hAnsi="Times New Roman" w:eastAsia="Times New Roman" w:ascii="Times New Roman"/>
          <w:color w:val="373737"/>
          <w:spacing w:val="1"/>
          <w:w w:val="100"/>
          <w:position w:val="2"/>
          <w:sz w:val="20"/>
          <w:szCs w:val="20"/>
        </w:rPr>
        <w:t> </w:t>
      </w:r>
      <w:r>
        <w:rPr>
          <w:rFonts w:cs="Courier New" w:hAnsi="Courier New" w:eastAsia="Courier New" w:ascii="Courier New"/>
          <w:color w:val="272727"/>
          <w:spacing w:val="0"/>
          <w:w w:val="72"/>
          <w:position w:val="2"/>
          <w:sz w:val="21"/>
          <w:szCs w:val="21"/>
        </w:rPr>
        <w:t>a</w:t>
      </w:r>
      <w:r>
        <w:rPr>
          <w:rFonts w:cs="Courier New" w:hAnsi="Courier New" w:eastAsia="Courier New" w:ascii="Courier New"/>
          <w:color w:val="272727"/>
          <w:spacing w:val="0"/>
          <w:w w:val="99"/>
          <w:position w:val="2"/>
          <w:sz w:val="21"/>
          <w:szCs w:val="21"/>
        </w:rPr>
        <w:t>p</w:t>
      </w:r>
      <w:r>
        <w:rPr>
          <w:rFonts w:cs="Courier New" w:hAnsi="Courier New" w:eastAsia="Courier New" w:ascii="Courier New"/>
          <w:color w:val="272727"/>
          <w:spacing w:val="0"/>
          <w:w w:val="95"/>
          <w:position w:val="2"/>
          <w:sz w:val="21"/>
          <w:szCs w:val="21"/>
        </w:rPr>
        <w:t>p</w:t>
      </w:r>
      <w:r>
        <w:rPr>
          <w:rFonts w:cs="Courier New" w:hAnsi="Courier New" w:eastAsia="Courier New" w:ascii="Courier New"/>
          <w:color w:val="373737"/>
          <w:spacing w:val="0"/>
          <w:w w:val="95"/>
          <w:position w:val="2"/>
          <w:sz w:val="21"/>
          <w:szCs w:val="21"/>
        </w:rPr>
        <w:t>r</w:t>
      </w:r>
      <w:r>
        <w:rPr>
          <w:rFonts w:cs="Courier New" w:hAnsi="Courier New" w:eastAsia="Courier New" w:ascii="Courier New"/>
          <w:color w:val="373737"/>
          <w:spacing w:val="0"/>
          <w:w w:val="91"/>
          <w:position w:val="2"/>
          <w:sz w:val="21"/>
          <w:szCs w:val="21"/>
        </w:rPr>
        <w:t>o</w:t>
      </w:r>
      <w:r>
        <w:rPr>
          <w:rFonts w:cs="Courier New" w:hAnsi="Courier New" w:eastAsia="Courier New" w:ascii="Courier New"/>
          <w:color w:val="272727"/>
          <w:spacing w:val="0"/>
          <w:w w:val="102"/>
          <w:position w:val="2"/>
          <w:sz w:val="21"/>
          <w:szCs w:val="21"/>
        </w:rPr>
        <w:t>v</w:t>
      </w:r>
      <w:r>
        <w:rPr>
          <w:rFonts w:cs="Courier New" w:hAnsi="Courier New" w:eastAsia="Courier New" w:ascii="Courier New"/>
          <w:color w:val="373737"/>
          <w:spacing w:val="0"/>
          <w:w w:val="91"/>
          <w:position w:val="2"/>
          <w:sz w:val="21"/>
          <w:szCs w:val="21"/>
        </w:rPr>
        <w:t>a</w:t>
      </w:r>
      <w:r>
        <w:rPr>
          <w:rFonts w:cs="Courier New" w:hAnsi="Courier New" w:eastAsia="Courier New" w:ascii="Courier New"/>
          <w:color w:val="272727"/>
          <w:spacing w:val="0"/>
          <w:w w:val="87"/>
          <w:position w:val="2"/>
          <w:sz w:val="21"/>
          <w:szCs w:val="21"/>
        </w:rPr>
        <w:t>t</w:t>
      </w:r>
      <w:r>
        <w:rPr>
          <w:rFonts w:cs="Courier New" w:hAnsi="Courier New" w:eastAsia="Courier New" w:ascii="Courier New"/>
          <w:color w:val="373737"/>
          <w:spacing w:val="0"/>
          <w:w w:val="99"/>
          <w:position w:val="2"/>
          <w:sz w:val="21"/>
          <w:szCs w:val="21"/>
        </w:rPr>
        <w:t>a</w:t>
      </w:r>
      <w:r>
        <w:rPr>
          <w:rFonts w:cs="Courier New" w:hAnsi="Courier New" w:eastAsia="Courier New" w:ascii="Courier New"/>
          <w:color w:val="373737"/>
          <w:spacing w:val="23"/>
          <w:w w:val="100"/>
          <w:position w:val="2"/>
          <w:sz w:val="21"/>
          <w:szCs w:val="21"/>
        </w:rPr>
        <w:t> </w:t>
      </w:r>
      <w:r>
        <w:rPr>
          <w:rFonts w:cs="Courier New" w:hAnsi="Courier New" w:eastAsia="Courier New" w:ascii="Courier New"/>
          <w:color w:val="373737"/>
          <w:spacing w:val="0"/>
          <w:w w:val="76"/>
          <w:position w:val="2"/>
          <w:sz w:val="21"/>
          <w:szCs w:val="21"/>
        </w:rPr>
        <w:t>a</w:t>
      </w:r>
      <w:r>
        <w:rPr>
          <w:rFonts w:cs="Courier New" w:hAnsi="Courier New" w:eastAsia="Courier New" w:ascii="Courier New"/>
          <w:color w:val="272727"/>
          <w:spacing w:val="0"/>
          <w:w w:val="95"/>
          <w:position w:val="2"/>
          <w:sz w:val="21"/>
          <w:szCs w:val="21"/>
        </w:rPr>
        <w:t>ll</w:t>
      </w:r>
      <w:r>
        <w:rPr>
          <w:rFonts w:cs="Courier New" w:hAnsi="Courier New" w:eastAsia="Courier New" w:ascii="Courier New"/>
          <w:color w:val="272727"/>
          <w:spacing w:val="0"/>
          <w:w w:val="68"/>
          <w:position w:val="2"/>
          <w:sz w:val="21"/>
          <w:szCs w:val="21"/>
        </w:rPr>
        <w:t>'</w:t>
      </w:r>
      <w:r>
        <w:rPr>
          <w:rFonts w:cs="Courier New" w:hAnsi="Courier New" w:eastAsia="Courier New" w:ascii="Courier New"/>
          <w:color w:val="272727"/>
          <w:spacing w:val="0"/>
          <w:w w:val="125"/>
          <w:position w:val="2"/>
          <w:sz w:val="21"/>
          <w:szCs w:val="21"/>
        </w:rPr>
        <w:t>u</w:t>
      </w:r>
      <w:r>
        <w:rPr>
          <w:rFonts w:cs="Courier New" w:hAnsi="Courier New" w:eastAsia="Courier New" w:ascii="Courier New"/>
          <w:color w:val="272727"/>
          <w:spacing w:val="0"/>
          <w:w w:val="102"/>
          <w:position w:val="2"/>
          <w:sz w:val="21"/>
          <w:szCs w:val="21"/>
        </w:rPr>
        <w:t>n</w:t>
      </w:r>
      <w:r>
        <w:rPr>
          <w:rFonts w:cs="Courier New" w:hAnsi="Courier New" w:eastAsia="Courier New" w:ascii="Courier New"/>
          <w:color w:val="373737"/>
          <w:spacing w:val="0"/>
          <w:w w:val="87"/>
          <w:position w:val="2"/>
          <w:sz w:val="21"/>
          <w:szCs w:val="21"/>
        </w:rPr>
        <w:t>a</w:t>
      </w:r>
      <w:r>
        <w:rPr>
          <w:rFonts w:cs="Courier New" w:hAnsi="Courier New" w:eastAsia="Courier New" w:ascii="Courier New"/>
          <w:color w:val="272727"/>
          <w:spacing w:val="0"/>
          <w:w w:val="102"/>
          <w:position w:val="2"/>
          <w:sz w:val="21"/>
          <w:szCs w:val="21"/>
        </w:rPr>
        <w:t>n</w:t>
      </w:r>
      <w:r>
        <w:rPr>
          <w:rFonts w:cs="Courier New" w:hAnsi="Courier New" w:eastAsia="Courier New" w:ascii="Courier New"/>
          <w:color w:val="272727"/>
          <w:spacing w:val="0"/>
          <w:w w:val="83"/>
          <w:position w:val="2"/>
          <w:sz w:val="21"/>
          <w:szCs w:val="21"/>
        </w:rPr>
        <w:t>i</w:t>
      </w:r>
      <w:r>
        <w:rPr>
          <w:rFonts w:cs="Courier New" w:hAnsi="Courier New" w:eastAsia="Courier New" w:ascii="Courier New"/>
          <w:color w:val="272727"/>
          <w:spacing w:val="0"/>
          <w:w w:val="106"/>
          <w:position w:val="2"/>
          <w:sz w:val="21"/>
          <w:szCs w:val="21"/>
        </w:rPr>
        <w:t>m</w:t>
      </w:r>
      <w:r>
        <w:rPr>
          <w:rFonts w:cs="Courier New" w:hAnsi="Courier New" w:eastAsia="Courier New" w:ascii="Courier New"/>
          <w:color w:val="272727"/>
          <w:spacing w:val="0"/>
          <w:w w:val="83"/>
          <w:position w:val="2"/>
          <w:sz w:val="21"/>
          <w:szCs w:val="21"/>
        </w:rPr>
        <w:t>i</w:t>
      </w:r>
      <w:r>
        <w:rPr>
          <w:rFonts w:cs="Courier New" w:hAnsi="Courier New" w:eastAsia="Courier New" w:ascii="Courier New"/>
          <w:color w:val="272727"/>
          <w:spacing w:val="0"/>
          <w:w w:val="91"/>
          <w:position w:val="2"/>
          <w:sz w:val="21"/>
          <w:szCs w:val="21"/>
        </w:rPr>
        <w:t>t</w:t>
      </w:r>
      <w:r>
        <w:rPr>
          <w:rFonts w:cs="Courier New" w:hAnsi="Courier New" w:eastAsia="Courier New" w:ascii="Courier New"/>
          <w:color w:val="373737"/>
          <w:spacing w:val="0"/>
          <w:w w:val="106"/>
          <w:position w:val="2"/>
          <w:sz w:val="21"/>
          <w:szCs w:val="21"/>
        </w:rPr>
        <w:t>à</w:t>
      </w:r>
      <w:r>
        <w:rPr>
          <w:rFonts w:cs="Courier New" w:hAnsi="Courier New" w:eastAsia="Courier New" w:ascii="Courier New"/>
          <w:color w:val="373737"/>
          <w:spacing w:val="28"/>
          <w:w w:val="100"/>
          <w:position w:val="2"/>
          <w:sz w:val="21"/>
          <w:szCs w:val="21"/>
        </w:rPr>
        <w:t> </w:t>
      </w:r>
      <w:r>
        <w:rPr>
          <w:rFonts w:cs="Courier New" w:hAnsi="Courier New" w:eastAsia="Courier New" w:ascii="Courier New"/>
          <w:color w:val="272727"/>
          <w:spacing w:val="0"/>
          <w:w w:val="68"/>
          <w:position w:val="2"/>
          <w:sz w:val="21"/>
          <w:szCs w:val="21"/>
        </w:rPr>
        <w:t>d</w:t>
      </w:r>
      <w:r>
        <w:rPr>
          <w:rFonts w:cs="Courier New" w:hAnsi="Courier New" w:eastAsia="Courier New" w:ascii="Courier New"/>
          <w:color w:val="373737"/>
          <w:spacing w:val="0"/>
          <w:w w:val="99"/>
          <w:position w:val="2"/>
          <w:sz w:val="21"/>
          <w:szCs w:val="21"/>
        </w:rPr>
        <w:t>e</w:t>
      </w:r>
      <w:r>
        <w:rPr>
          <w:rFonts w:cs="Courier New" w:hAnsi="Courier New" w:eastAsia="Courier New" w:ascii="Courier New"/>
          <w:color w:val="272727"/>
          <w:spacing w:val="0"/>
          <w:w w:val="87"/>
          <w:position w:val="2"/>
          <w:sz w:val="21"/>
          <w:szCs w:val="21"/>
        </w:rPr>
        <w:t>i</w:t>
      </w:r>
      <w:r>
        <w:rPr>
          <w:rFonts w:cs="Courier New" w:hAnsi="Courier New" w:eastAsia="Courier New" w:ascii="Courier New"/>
          <w:color w:val="272727"/>
          <w:spacing w:val="37"/>
          <w:w w:val="100"/>
          <w:position w:val="2"/>
          <w:sz w:val="21"/>
          <w:szCs w:val="21"/>
        </w:rPr>
        <w:t> </w:t>
      </w:r>
      <w:r>
        <w:rPr>
          <w:rFonts w:cs="Courier New" w:hAnsi="Courier New" w:eastAsia="Courier New" w:ascii="Courier New"/>
          <w:color w:val="272727"/>
          <w:spacing w:val="0"/>
          <w:w w:val="72"/>
          <w:position w:val="2"/>
          <w:sz w:val="21"/>
          <w:szCs w:val="21"/>
        </w:rPr>
        <w:t>p</w:t>
      </w:r>
      <w:r>
        <w:rPr>
          <w:rFonts w:cs="Courier New" w:hAnsi="Courier New" w:eastAsia="Courier New" w:ascii="Courier New"/>
          <w:color w:val="373737"/>
          <w:spacing w:val="0"/>
          <w:w w:val="95"/>
          <w:position w:val="2"/>
          <w:sz w:val="21"/>
          <w:szCs w:val="21"/>
        </w:rPr>
        <w:t>rese</w:t>
      </w:r>
      <w:r>
        <w:rPr>
          <w:rFonts w:cs="Courier New" w:hAnsi="Courier New" w:eastAsia="Courier New" w:ascii="Courier New"/>
          <w:color w:val="272727"/>
          <w:spacing w:val="0"/>
          <w:w w:val="102"/>
          <w:position w:val="2"/>
          <w:sz w:val="21"/>
          <w:szCs w:val="21"/>
        </w:rPr>
        <w:t>n</w:t>
      </w:r>
      <w:r>
        <w:rPr>
          <w:rFonts w:cs="Courier New" w:hAnsi="Courier New" w:eastAsia="Courier New" w:ascii="Courier New"/>
          <w:color w:val="272727"/>
          <w:spacing w:val="0"/>
          <w:w w:val="83"/>
          <w:position w:val="2"/>
          <w:sz w:val="21"/>
          <w:szCs w:val="21"/>
        </w:rPr>
        <w:t>t</w:t>
      </w:r>
      <w:r>
        <w:rPr>
          <w:rFonts w:cs="Courier New" w:hAnsi="Courier New" w:eastAsia="Courier New" w:ascii="Courier New"/>
          <w:color w:val="272727"/>
          <w:spacing w:val="0"/>
          <w:w w:val="102"/>
          <w:position w:val="2"/>
          <w:sz w:val="21"/>
          <w:szCs w:val="21"/>
        </w:rPr>
        <w:t>i</w:t>
      </w:r>
      <w:r>
        <w:rPr>
          <w:rFonts w:cs="Courier New" w:hAnsi="Courier New" w:eastAsia="Courier New" w:ascii="Courier New"/>
          <w:color w:val="373737"/>
          <w:spacing w:val="0"/>
          <w:w w:val="72"/>
          <w:position w:val="2"/>
          <w:sz w:val="21"/>
          <w:szCs w:val="21"/>
        </w:rPr>
        <w:t>.</w:t>
      </w:r>
      <w:r>
        <w:rPr>
          <w:rFonts w:cs="Courier New" w:hAnsi="Courier New" w:eastAsia="Courier New" w:ascii="Courier New"/>
          <w:color w:val="000000"/>
          <w:spacing w:val="0"/>
          <w:w w:val="100"/>
          <w:position w:val="0"/>
          <w:sz w:val="21"/>
          <w:szCs w:val="21"/>
        </w:rPr>
      </w:r>
    </w:p>
    <w:p>
      <w:pPr>
        <w:rPr>
          <w:sz w:val="11"/>
          <w:szCs w:val="11"/>
        </w:rPr>
        <w:jc w:val="left"/>
        <w:spacing w:before="9" w:lineRule="exact" w:line="100"/>
      </w:pPr>
      <w:r>
        <w:rPr>
          <w:sz w:val="11"/>
          <w:szCs w:val="11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rFonts w:cs="Times New Roman" w:hAnsi="Times New Roman" w:eastAsia="Times New Roman" w:ascii="Times New Roman"/>
          <w:sz w:val="93"/>
          <w:szCs w:val="93"/>
        </w:rPr>
        <w:jc w:val="left"/>
        <w:spacing w:lineRule="exact" w:line="1040"/>
        <w:ind w:left="3301" w:right="-48"/>
        <w:sectPr>
          <w:type w:val="continuous"/>
          <w:pgSz w:w="11940" w:h="16840"/>
          <w:pgMar w:top="420" w:bottom="280" w:left="440" w:right="100"/>
        </w:sectPr>
      </w:pPr>
      <w:r>
        <w:rPr>
          <w:rFonts w:cs="Times New Roman" w:hAnsi="Times New Roman" w:eastAsia="Times New Roman" w:ascii="Times New Roman"/>
          <w:color w:val="272727"/>
          <w:spacing w:val="0"/>
          <w:w w:val="100"/>
          <w:position w:val="19"/>
          <w:sz w:val="19"/>
          <w:szCs w:val="19"/>
        </w:rPr>
        <w:t>N</w:t>
      </w:r>
      <w:r>
        <w:rPr>
          <w:rFonts w:cs="Times New Roman" w:hAnsi="Times New Roman" w:eastAsia="Times New Roman" w:ascii="Times New Roman"/>
          <w:color w:val="272727"/>
          <w:spacing w:val="0"/>
          <w:w w:val="100"/>
          <w:position w:val="19"/>
          <w:sz w:val="19"/>
          <w:szCs w:val="19"/>
        </w:rPr>
        <w:t>O</w:t>
      </w:r>
      <w:r>
        <w:rPr>
          <w:rFonts w:cs="Times New Roman" w:hAnsi="Times New Roman" w:eastAsia="Times New Roman" w:ascii="Times New Roman"/>
          <w:color w:val="272727"/>
          <w:spacing w:val="0"/>
          <w:w w:val="100"/>
          <w:position w:val="19"/>
          <w:sz w:val="19"/>
          <w:szCs w:val="19"/>
        </w:rPr>
        <w:t>T</w:t>
      </w:r>
      <w:r>
        <w:rPr>
          <w:rFonts w:cs="Times New Roman" w:hAnsi="Times New Roman" w:eastAsia="Times New Roman" w:ascii="Times New Roman"/>
          <w:color w:val="272727"/>
          <w:spacing w:val="0"/>
          <w:w w:val="100"/>
          <w:position w:val="19"/>
          <w:sz w:val="19"/>
          <w:szCs w:val="19"/>
        </w:rPr>
        <w:t>E</w:t>
      </w:r>
      <w:r>
        <w:rPr>
          <w:rFonts w:cs="Times New Roman" w:hAnsi="Times New Roman" w:eastAsia="Times New Roman" w:ascii="Times New Roman"/>
          <w:color w:val="272727"/>
          <w:spacing w:val="0"/>
          <w:w w:val="100"/>
          <w:position w:val="19"/>
          <w:sz w:val="19"/>
          <w:szCs w:val="19"/>
        </w:rPr>
        <w:t> </w:t>
      </w:r>
      <w:r>
        <w:rPr>
          <w:rFonts w:cs="Times New Roman" w:hAnsi="Times New Roman" w:eastAsia="Times New Roman" w:ascii="Times New Roman"/>
          <w:color w:val="272727"/>
          <w:spacing w:val="22"/>
          <w:w w:val="100"/>
          <w:position w:val="19"/>
          <w:sz w:val="19"/>
          <w:szCs w:val="19"/>
        </w:rPr>
        <w:t> </w:t>
      </w:r>
      <w:r>
        <w:rPr>
          <w:rFonts w:cs="Times New Roman" w:hAnsi="Times New Roman" w:eastAsia="Times New Roman" w:ascii="Times New Roman"/>
          <w:color w:val="272727"/>
          <w:spacing w:val="0"/>
          <w:w w:val="100"/>
          <w:position w:val="19"/>
          <w:sz w:val="19"/>
          <w:szCs w:val="19"/>
        </w:rPr>
        <w:t>D</w:t>
      </w:r>
      <w:r>
        <w:rPr>
          <w:rFonts w:cs="Times New Roman" w:hAnsi="Times New Roman" w:eastAsia="Times New Roman" w:ascii="Times New Roman"/>
          <w:color w:val="272727"/>
          <w:spacing w:val="0"/>
          <w:w w:val="100"/>
          <w:position w:val="19"/>
          <w:sz w:val="19"/>
          <w:szCs w:val="19"/>
        </w:rPr>
        <w:t>E</w:t>
      </w:r>
      <w:r>
        <w:rPr>
          <w:rFonts w:cs="Times New Roman" w:hAnsi="Times New Roman" w:eastAsia="Times New Roman" w:ascii="Times New Roman"/>
          <w:color w:val="272727"/>
          <w:spacing w:val="0"/>
          <w:w w:val="100"/>
          <w:position w:val="19"/>
          <w:sz w:val="19"/>
          <w:szCs w:val="19"/>
        </w:rPr>
        <w:t>L</w:t>
      </w:r>
      <w:r>
        <w:rPr>
          <w:rFonts w:cs="Times New Roman" w:hAnsi="Times New Roman" w:eastAsia="Times New Roman" w:ascii="Times New Roman"/>
          <w:color w:val="272727"/>
          <w:spacing w:val="0"/>
          <w:w w:val="100"/>
          <w:position w:val="19"/>
          <w:sz w:val="19"/>
          <w:szCs w:val="19"/>
        </w:rPr>
        <w:t>L</w:t>
      </w:r>
      <w:r>
        <w:rPr>
          <w:rFonts w:cs="Times New Roman" w:hAnsi="Times New Roman" w:eastAsia="Times New Roman" w:ascii="Times New Roman"/>
          <w:color w:val="272727"/>
          <w:spacing w:val="0"/>
          <w:w w:val="100"/>
          <w:position w:val="19"/>
          <w:sz w:val="19"/>
          <w:szCs w:val="19"/>
        </w:rPr>
        <w:t>A</w:t>
      </w:r>
      <w:r>
        <w:rPr>
          <w:rFonts w:cs="Times New Roman" w:hAnsi="Times New Roman" w:eastAsia="Times New Roman" w:ascii="Times New Roman"/>
          <w:color w:val="272727"/>
          <w:spacing w:val="0"/>
          <w:w w:val="100"/>
          <w:position w:val="19"/>
          <w:sz w:val="19"/>
          <w:szCs w:val="19"/>
        </w:rPr>
        <w:t> </w:t>
      </w:r>
      <w:r>
        <w:rPr>
          <w:rFonts w:cs="Times New Roman" w:hAnsi="Times New Roman" w:eastAsia="Times New Roman" w:ascii="Times New Roman"/>
          <w:color w:val="272727"/>
          <w:spacing w:val="21"/>
          <w:w w:val="100"/>
          <w:position w:val="19"/>
          <w:sz w:val="19"/>
          <w:szCs w:val="19"/>
        </w:rPr>
        <w:t> </w:t>
      </w:r>
      <w:r>
        <w:rPr>
          <w:rFonts w:cs="Times New Roman" w:hAnsi="Times New Roman" w:eastAsia="Times New Roman" w:ascii="Times New Roman"/>
          <w:color w:val="272727"/>
          <w:spacing w:val="0"/>
          <w:w w:val="90"/>
          <w:position w:val="19"/>
          <w:sz w:val="19"/>
          <w:szCs w:val="19"/>
        </w:rPr>
        <w:t>S</w:t>
      </w:r>
      <w:r>
        <w:rPr>
          <w:rFonts w:cs="Times New Roman" w:hAnsi="Times New Roman" w:eastAsia="Times New Roman" w:ascii="Times New Roman"/>
          <w:color w:val="272727"/>
          <w:spacing w:val="0"/>
          <w:w w:val="116"/>
          <w:position w:val="19"/>
          <w:sz w:val="19"/>
          <w:szCs w:val="19"/>
        </w:rPr>
        <w:t>E</w:t>
      </w:r>
      <w:r>
        <w:rPr>
          <w:rFonts w:cs="Times New Roman" w:hAnsi="Times New Roman" w:eastAsia="Times New Roman" w:ascii="Times New Roman"/>
          <w:color w:val="272727"/>
          <w:spacing w:val="0"/>
          <w:w w:val="112"/>
          <w:position w:val="19"/>
          <w:sz w:val="19"/>
          <w:szCs w:val="19"/>
        </w:rPr>
        <w:t>G</w:t>
      </w:r>
      <w:r>
        <w:rPr>
          <w:rFonts w:cs="Times New Roman" w:hAnsi="Times New Roman" w:eastAsia="Times New Roman" w:ascii="Times New Roman"/>
          <w:color w:val="272727"/>
          <w:spacing w:val="0"/>
          <w:w w:val="121"/>
          <w:position w:val="19"/>
          <w:sz w:val="19"/>
          <w:szCs w:val="19"/>
        </w:rPr>
        <w:t>R</w:t>
      </w:r>
      <w:r>
        <w:rPr>
          <w:rFonts w:cs="Times New Roman" w:hAnsi="Times New Roman" w:eastAsia="Times New Roman" w:ascii="Times New Roman"/>
          <w:color w:val="272727"/>
          <w:spacing w:val="0"/>
          <w:w w:val="111"/>
          <w:position w:val="19"/>
          <w:sz w:val="19"/>
          <w:szCs w:val="19"/>
        </w:rPr>
        <w:t>E</w:t>
      </w:r>
      <w:r>
        <w:rPr>
          <w:rFonts w:cs="Times New Roman" w:hAnsi="Times New Roman" w:eastAsia="Times New Roman" w:ascii="Times New Roman"/>
          <w:color w:val="272727"/>
          <w:spacing w:val="0"/>
          <w:w w:val="116"/>
          <w:position w:val="19"/>
          <w:sz w:val="19"/>
          <w:szCs w:val="19"/>
        </w:rPr>
        <w:t>TE</w:t>
      </w:r>
      <w:r>
        <w:rPr>
          <w:rFonts w:cs="Times New Roman" w:hAnsi="Times New Roman" w:eastAsia="Times New Roman" w:ascii="Times New Roman"/>
          <w:color w:val="272727"/>
          <w:spacing w:val="0"/>
          <w:w w:val="121"/>
          <w:position w:val="19"/>
          <w:sz w:val="19"/>
          <w:szCs w:val="19"/>
        </w:rPr>
        <w:t>R</w:t>
      </w:r>
      <w:r>
        <w:rPr>
          <w:rFonts w:cs="Times New Roman" w:hAnsi="Times New Roman" w:eastAsia="Times New Roman" w:ascii="Times New Roman"/>
          <w:color w:val="272727"/>
          <w:spacing w:val="0"/>
          <w:w w:val="113"/>
          <w:position w:val="19"/>
          <w:sz w:val="19"/>
          <w:szCs w:val="19"/>
        </w:rPr>
        <w:t>I</w:t>
      </w:r>
      <w:r>
        <w:rPr>
          <w:rFonts w:cs="Times New Roman" w:hAnsi="Times New Roman" w:eastAsia="Times New Roman" w:ascii="Times New Roman"/>
          <w:color w:val="272727"/>
          <w:spacing w:val="0"/>
          <w:w w:val="108"/>
          <w:position w:val="19"/>
          <w:sz w:val="19"/>
          <w:szCs w:val="19"/>
        </w:rPr>
        <w:t>A</w:t>
      </w:r>
      <w:r>
        <w:rPr>
          <w:rFonts w:cs="Times New Roman" w:hAnsi="Times New Roman" w:eastAsia="Times New Roman" w:ascii="Times New Roman"/>
          <w:color w:val="272727"/>
          <w:spacing w:val="0"/>
          <w:w w:val="100"/>
          <w:position w:val="19"/>
          <w:sz w:val="19"/>
          <w:szCs w:val="19"/>
        </w:rPr>
        <w:t> </w:t>
      </w:r>
      <w:r>
        <w:rPr>
          <w:rFonts w:cs="Times New Roman" w:hAnsi="Times New Roman" w:eastAsia="Times New Roman" w:ascii="Times New Roman"/>
          <w:color w:val="272727"/>
          <w:spacing w:val="-18"/>
          <w:w w:val="100"/>
          <w:position w:val="19"/>
          <w:sz w:val="19"/>
          <w:szCs w:val="19"/>
        </w:rPr>
        <w:t> </w:t>
      </w:r>
      <w:r>
        <w:rPr>
          <w:rFonts w:cs="Times New Roman" w:hAnsi="Times New Roman" w:eastAsia="Times New Roman" w:ascii="Times New Roman"/>
          <w:color w:val="272727"/>
          <w:spacing w:val="0"/>
          <w:w w:val="100"/>
          <w:position w:val="19"/>
          <w:sz w:val="19"/>
          <w:szCs w:val="19"/>
        </w:rPr>
        <w:t>D</w:t>
      </w:r>
      <w:r>
        <w:rPr>
          <w:rFonts w:cs="Times New Roman" w:hAnsi="Times New Roman" w:eastAsia="Times New Roman" w:ascii="Times New Roman"/>
          <w:color w:val="272727"/>
          <w:spacing w:val="0"/>
          <w:w w:val="100"/>
          <w:position w:val="19"/>
          <w:sz w:val="19"/>
          <w:szCs w:val="19"/>
        </w:rPr>
        <w:t>ELL</w:t>
      </w:r>
      <w:r>
        <w:rPr>
          <w:rFonts w:cs="Times New Roman" w:hAnsi="Times New Roman" w:eastAsia="Times New Roman" w:ascii="Times New Roman"/>
          <w:color w:val="272727"/>
          <w:spacing w:val="0"/>
          <w:w w:val="100"/>
          <w:position w:val="19"/>
          <w:sz w:val="19"/>
          <w:szCs w:val="19"/>
        </w:rPr>
        <w:t>A</w:t>
      </w:r>
      <w:r>
        <w:rPr>
          <w:rFonts w:cs="Times New Roman" w:hAnsi="Times New Roman" w:eastAsia="Times New Roman" w:ascii="Times New Roman"/>
          <w:color w:val="272727"/>
          <w:spacing w:val="0"/>
          <w:w w:val="100"/>
          <w:position w:val="19"/>
          <w:sz w:val="19"/>
          <w:szCs w:val="19"/>
        </w:rPr>
        <w:t> </w:t>
      </w:r>
      <w:r>
        <w:rPr>
          <w:rFonts w:cs="Times New Roman" w:hAnsi="Times New Roman" w:eastAsia="Times New Roman" w:ascii="Times New Roman"/>
          <w:color w:val="272727"/>
          <w:spacing w:val="22"/>
          <w:w w:val="100"/>
          <w:position w:val="19"/>
          <w:sz w:val="19"/>
          <w:szCs w:val="19"/>
        </w:rPr>
        <w:t> </w:t>
      </w:r>
      <w:r>
        <w:rPr>
          <w:rFonts w:cs="Times New Roman" w:hAnsi="Times New Roman" w:eastAsia="Times New Roman" w:ascii="Times New Roman"/>
          <w:color w:val="272727"/>
          <w:spacing w:val="0"/>
          <w:w w:val="94"/>
          <w:position w:val="19"/>
          <w:sz w:val="19"/>
          <w:szCs w:val="19"/>
        </w:rPr>
        <w:t>G</w:t>
      </w:r>
      <w:r>
        <w:rPr>
          <w:rFonts w:cs="Times New Roman" w:hAnsi="Times New Roman" w:eastAsia="Times New Roman" w:ascii="Times New Roman"/>
          <w:color w:val="272727"/>
          <w:spacing w:val="0"/>
          <w:w w:val="136"/>
          <w:position w:val="19"/>
          <w:sz w:val="19"/>
          <w:szCs w:val="19"/>
        </w:rPr>
        <w:t>I</w:t>
      </w:r>
      <w:r>
        <w:rPr>
          <w:rFonts w:cs="Times New Roman" w:hAnsi="Times New Roman" w:eastAsia="Times New Roman" w:ascii="Times New Roman"/>
          <w:color w:val="272727"/>
          <w:spacing w:val="0"/>
          <w:w w:val="98"/>
          <w:position w:val="19"/>
          <w:sz w:val="19"/>
          <w:szCs w:val="19"/>
        </w:rPr>
        <w:t>U</w:t>
      </w:r>
      <w:r>
        <w:rPr>
          <w:rFonts w:cs="Times New Roman" w:hAnsi="Times New Roman" w:eastAsia="Times New Roman" w:ascii="Times New Roman"/>
          <w:color w:val="272727"/>
          <w:spacing w:val="0"/>
          <w:w w:val="108"/>
          <w:position w:val="19"/>
          <w:sz w:val="19"/>
          <w:szCs w:val="19"/>
        </w:rPr>
        <w:t>N</w:t>
      </w:r>
      <w:r>
        <w:rPr>
          <w:rFonts w:cs="Times New Roman" w:hAnsi="Times New Roman" w:eastAsia="Times New Roman" w:ascii="Times New Roman"/>
          <w:color w:val="272727"/>
          <w:spacing w:val="0"/>
          <w:w w:val="124"/>
          <w:position w:val="19"/>
          <w:sz w:val="19"/>
          <w:szCs w:val="19"/>
        </w:rPr>
        <w:t>T</w:t>
      </w:r>
      <w:r>
        <w:rPr>
          <w:rFonts w:cs="Times New Roman" w:hAnsi="Times New Roman" w:eastAsia="Times New Roman" w:ascii="Times New Roman"/>
          <w:color w:val="272727"/>
          <w:spacing w:val="0"/>
          <w:w w:val="101"/>
          <w:position w:val="19"/>
          <w:sz w:val="19"/>
          <w:szCs w:val="19"/>
        </w:rPr>
        <w:t>A</w:t>
      </w:r>
      <w:r>
        <w:rPr>
          <w:rFonts w:cs="Times New Roman" w:hAnsi="Times New Roman" w:eastAsia="Times New Roman" w:ascii="Times New Roman"/>
          <w:color w:val="272727"/>
          <w:spacing w:val="0"/>
          <w:w w:val="100"/>
          <w:position w:val="19"/>
          <w:sz w:val="19"/>
          <w:szCs w:val="19"/>
        </w:rPr>
        <w:t>                                                                        </w:t>
      </w:r>
      <w:r>
        <w:rPr>
          <w:rFonts w:cs="Times New Roman" w:hAnsi="Times New Roman" w:eastAsia="Times New Roman" w:ascii="Times New Roman"/>
          <w:color w:val="272727"/>
          <w:spacing w:val="-5"/>
          <w:w w:val="100"/>
          <w:position w:val="19"/>
          <w:sz w:val="19"/>
          <w:szCs w:val="19"/>
        </w:rPr>
        <w:t> </w:t>
      </w:r>
      <w:r>
        <w:rPr>
          <w:rFonts w:cs="Times New Roman" w:hAnsi="Times New Roman" w:eastAsia="Times New Roman" w:ascii="Times New Roman"/>
          <w:i/>
          <w:color w:val="272727"/>
          <w:spacing w:val="0"/>
          <w:w w:val="60"/>
          <w:position w:val="-3"/>
          <w:sz w:val="93"/>
          <w:szCs w:val="93"/>
        </w:rPr>
        <w:t>y</w:t>
      </w:r>
      <w:r>
        <w:rPr>
          <w:rFonts w:cs="Times New Roman" w:hAnsi="Times New Roman" w:eastAsia="Times New Roman" w:ascii="Times New Roman"/>
          <w:color w:val="000000"/>
          <w:spacing w:val="0"/>
          <w:w w:val="100"/>
          <w:position w:val="0"/>
          <w:sz w:val="93"/>
          <w:szCs w:val="93"/>
        </w:rPr>
      </w:r>
    </w:p>
    <w:p>
      <w:pPr>
        <w:rPr>
          <w:sz w:val="15"/>
          <w:szCs w:val="15"/>
        </w:rPr>
        <w:jc w:val="left"/>
        <w:spacing w:before="9" w:lineRule="exact" w:line="140"/>
      </w:pPr>
      <w:r>
        <w:rPr>
          <w:sz w:val="15"/>
          <w:szCs w:val="15"/>
        </w:rPr>
      </w:r>
    </w:p>
    <w:p>
      <w:pPr>
        <w:rPr>
          <w:rFonts w:cs="Times New Roman" w:hAnsi="Times New Roman" w:eastAsia="Times New Roman" w:ascii="Times New Roman"/>
          <w:sz w:val="19"/>
          <w:szCs w:val="19"/>
        </w:rPr>
        <w:jc w:val="center"/>
        <w:ind w:left="558" w:right="667"/>
      </w:pPr>
      <w:r>
        <w:rPr>
          <w:rFonts w:cs="Times New Roman" w:hAnsi="Times New Roman" w:eastAsia="Times New Roman" w:ascii="Times New Roman"/>
          <w:color w:val="272727"/>
          <w:w w:val="60"/>
          <w:sz w:val="19"/>
          <w:szCs w:val="19"/>
        </w:rPr>
        <w:t>I</w:t>
      </w:r>
      <w:r>
        <w:rPr>
          <w:rFonts w:cs="Times New Roman" w:hAnsi="Times New Roman" w:eastAsia="Times New Roman" w:ascii="Times New Roman"/>
          <w:color w:val="272727"/>
          <w:w w:val="111"/>
          <w:sz w:val="19"/>
          <w:szCs w:val="19"/>
        </w:rPr>
        <w:t>n</w:t>
      </w:r>
      <w:r>
        <w:rPr>
          <w:rFonts w:cs="Times New Roman" w:hAnsi="Times New Roman" w:eastAsia="Times New Roman" w:ascii="Times New Roman"/>
          <w:color w:val="373737"/>
          <w:w w:val="96"/>
          <w:sz w:val="19"/>
          <w:szCs w:val="19"/>
        </w:rPr>
        <w:t>v</w:t>
      </w:r>
      <w:r>
        <w:rPr>
          <w:rFonts w:cs="Times New Roman" w:hAnsi="Times New Roman" w:eastAsia="Times New Roman" w:ascii="Times New Roman"/>
          <w:color w:val="272727"/>
          <w:w w:val="100"/>
          <w:sz w:val="19"/>
          <w:szCs w:val="19"/>
        </w:rPr>
        <w:t>i</w:t>
      </w:r>
      <w:r>
        <w:rPr>
          <w:rFonts w:cs="Times New Roman" w:hAnsi="Times New Roman" w:eastAsia="Times New Roman" w:ascii="Times New Roman"/>
          <w:color w:val="373737"/>
          <w:w w:val="108"/>
          <w:sz w:val="19"/>
          <w:szCs w:val="19"/>
        </w:rPr>
        <w:t>a</w:t>
      </w:r>
      <w:r>
        <w:rPr>
          <w:rFonts w:cs="Times New Roman" w:hAnsi="Times New Roman" w:eastAsia="Times New Roman" w:ascii="Times New Roman"/>
          <w:color w:val="272727"/>
          <w:w w:val="118"/>
          <w:sz w:val="19"/>
          <w:szCs w:val="19"/>
        </w:rPr>
        <w:t>t</w:t>
      </w:r>
      <w:r>
        <w:rPr>
          <w:rFonts w:cs="Times New Roman" w:hAnsi="Times New Roman" w:eastAsia="Times New Roman" w:ascii="Times New Roman"/>
          <w:color w:val="373737"/>
          <w:w w:val="97"/>
          <w:sz w:val="19"/>
          <w:szCs w:val="19"/>
        </w:rPr>
        <w:t>a</w:t>
      </w:r>
      <w:r>
        <w:rPr>
          <w:rFonts w:cs="Times New Roman" w:hAnsi="Times New Roman" w:eastAsia="Times New Roman" w:ascii="Times New Roman"/>
          <w:color w:val="373737"/>
          <w:w w:val="100"/>
          <w:sz w:val="19"/>
          <w:szCs w:val="19"/>
        </w:rPr>
        <w:t> </w:t>
      </w:r>
      <w:r>
        <w:rPr>
          <w:rFonts w:cs="Times New Roman" w:hAnsi="Times New Roman" w:eastAsia="Times New Roman" w:ascii="Times New Roman"/>
          <w:color w:val="373737"/>
          <w:spacing w:val="-23"/>
          <w:w w:val="100"/>
          <w:sz w:val="19"/>
          <w:szCs w:val="19"/>
        </w:rPr>
        <w:t> </w:t>
      </w:r>
      <w:r>
        <w:rPr>
          <w:rFonts w:cs="Times New Roman" w:hAnsi="Times New Roman" w:eastAsia="Times New Roman" w:ascii="Times New Roman"/>
          <w:color w:val="272727"/>
          <w:spacing w:val="0"/>
          <w:w w:val="80"/>
          <w:sz w:val="19"/>
          <w:szCs w:val="19"/>
        </w:rPr>
        <w:t>p</w:t>
      </w:r>
      <w:r>
        <w:rPr>
          <w:rFonts w:cs="Times New Roman" w:hAnsi="Times New Roman" w:eastAsia="Times New Roman" w:ascii="Times New Roman"/>
          <w:color w:val="373737"/>
          <w:spacing w:val="0"/>
          <w:w w:val="108"/>
          <w:sz w:val="19"/>
          <w:szCs w:val="19"/>
        </w:rPr>
        <w:t>e</w:t>
      </w:r>
      <w:r>
        <w:rPr>
          <w:rFonts w:cs="Times New Roman" w:hAnsi="Times New Roman" w:eastAsia="Times New Roman" w:ascii="Times New Roman"/>
          <w:color w:val="272727"/>
          <w:spacing w:val="0"/>
          <w:w w:val="113"/>
          <w:sz w:val="19"/>
          <w:szCs w:val="19"/>
        </w:rPr>
        <w:t>r</w:t>
      </w:r>
      <w:r>
        <w:rPr>
          <w:rFonts w:cs="Times New Roman" w:hAnsi="Times New Roman" w:eastAsia="Times New Roman" w:ascii="Times New Roman"/>
          <w:color w:val="272727"/>
          <w:spacing w:val="10"/>
          <w:w w:val="100"/>
          <w:sz w:val="19"/>
          <w:szCs w:val="19"/>
        </w:rPr>
        <w:t> </w:t>
      </w:r>
      <w:r>
        <w:rPr>
          <w:rFonts w:cs="Times New Roman" w:hAnsi="Times New Roman" w:eastAsia="Times New Roman" w:ascii="Times New Roman"/>
          <w:color w:val="373737"/>
          <w:spacing w:val="0"/>
          <w:w w:val="100"/>
          <w:sz w:val="19"/>
          <w:szCs w:val="19"/>
        </w:rPr>
        <w:t>g</w:t>
      </w:r>
      <w:r>
        <w:rPr>
          <w:rFonts w:cs="Times New Roman" w:hAnsi="Times New Roman" w:eastAsia="Times New Roman" w:ascii="Times New Roman"/>
          <w:color w:val="272727"/>
          <w:spacing w:val="0"/>
          <w:w w:val="100"/>
          <w:sz w:val="19"/>
          <w:szCs w:val="19"/>
        </w:rPr>
        <w:t>l</w:t>
      </w:r>
      <w:r>
        <w:rPr>
          <w:rFonts w:cs="Times New Roman" w:hAnsi="Times New Roman" w:eastAsia="Times New Roman" w:ascii="Times New Roman"/>
          <w:color w:val="272727"/>
          <w:spacing w:val="0"/>
          <w:w w:val="100"/>
          <w:sz w:val="19"/>
          <w:szCs w:val="19"/>
        </w:rPr>
        <w:t>i</w:t>
      </w:r>
      <w:r>
        <w:rPr>
          <w:rFonts w:cs="Times New Roman" w:hAnsi="Times New Roman" w:eastAsia="Times New Roman" w:ascii="Times New Roman"/>
          <w:color w:val="272727"/>
          <w:spacing w:val="11"/>
          <w:w w:val="100"/>
          <w:sz w:val="19"/>
          <w:szCs w:val="19"/>
        </w:rPr>
        <w:t> </w:t>
      </w:r>
      <w:r>
        <w:rPr>
          <w:rFonts w:cs="Times New Roman" w:hAnsi="Times New Roman" w:eastAsia="Times New Roman" w:ascii="Times New Roman"/>
          <w:color w:val="373737"/>
          <w:spacing w:val="0"/>
          <w:w w:val="91"/>
          <w:sz w:val="19"/>
          <w:szCs w:val="19"/>
        </w:rPr>
        <w:t>a</w:t>
      </w:r>
      <w:r>
        <w:rPr>
          <w:rFonts w:cs="Times New Roman" w:hAnsi="Times New Roman" w:eastAsia="Times New Roman" w:ascii="Times New Roman"/>
          <w:color w:val="272727"/>
          <w:spacing w:val="0"/>
          <w:w w:val="101"/>
          <w:sz w:val="19"/>
          <w:szCs w:val="19"/>
        </w:rPr>
        <w:t>d</w:t>
      </w:r>
      <w:r>
        <w:rPr>
          <w:rFonts w:cs="Times New Roman" w:hAnsi="Times New Roman" w:eastAsia="Times New Roman" w:ascii="Times New Roman"/>
          <w:color w:val="272727"/>
          <w:spacing w:val="0"/>
          <w:w w:val="108"/>
          <w:sz w:val="19"/>
          <w:szCs w:val="19"/>
        </w:rPr>
        <w:t>e</w:t>
      </w:r>
      <w:r>
        <w:rPr>
          <w:rFonts w:cs="Times New Roman" w:hAnsi="Times New Roman" w:eastAsia="Times New Roman" w:ascii="Times New Roman"/>
          <w:color w:val="272727"/>
          <w:spacing w:val="0"/>
          <w:w w:val="107"/>
          <w:sz w:val="19"/>
          <w:szCs w:val="19"/>
        </w:rPr>
        <w:t>m</w:t>
      </w:r>
      <w:r>
        <w:rPr>
          <w:rFonts w:cs="Times New Roman" w:hAnsi="Times New Roman" w:eastAsia="Times New Roman" w:ascii="Times New Roman"/>
          <w:color w:val="272727"/>
          <w:spacing w:val="0"/>
          <w:w w:val="106"/>
          <w:sz w:val="19"/>
          <w:szCs w:val="19"/>
        </w:rPr>
        <w:t>p</w:t>
      </w:r>
      <w:r>
        <w:rPr>
          <w:rFonts w:cs="Times New Roman" w:hAnsi="Times New Roman" w:eastAsia="Times New Roman" w:ascii="Times New Roman"/>
          <w:color w:val="272727"/>
          <w:spacing w:val="0"/>
          <w:w w:val="100"/>
          <w:sz w:val="19"/>
          <w:szCs w:val="19"/>
        </w:rPr>
        <w:t>i</w:t>
      </w:r>
      <w:r>
        <w:rPr>
          <w:rFonts w:cs="Times New Roman" w:hAnsi="Times New Roman" w:eastAsia="Times New Roman" w:ascii="Times New Roman"/>
          <w:color w:val="272727"/>
          <w:spacing w:val="0"/>
          <w:w w:val="107"/>
          <w:sz w:val="19"/>
          <w:szCs w:val="19"/>
        </w:rPr>
        <w:t>m</w:t>
      </w:r>
      <w:r>
        <w:rPr>
          <w:rFonts w:cs="Times New Roman" w:hAnsi="Times New Roman" w:eastAsia="Times New Roman" w:ascii="Times New Roman"/>
          <w:color w:val="373737"/>
          <w:spacing w:val="0"/>
          <w:w w:val="102"/>
          <w:sz w:val="19"/>
          <w:szCs w:val="19"/>
        </w:rPr>
        <w:t>e</w:t>
      </w:r>
      <w:r>
        <w:rPr>
          <w:rFonts w:cs="Times New Roman" w:hAnsi="Times New Roman" w:eastAsia="Times New Roman" w:ascii="Times New Roman"/>
          <w:color w:val="272727"/>
          <w:spacing w:val="0"/>
          <w:w w:val="106"/>
          <w:sz w:val="19"/>
          <w:szCs w:val="19"/>
        </w:rPr>
        <w:t>n</w:t>
      </w:r>
      <w:r>
        <w:rPr>
          <w:rFonts w:cs="Times New Roman" w:hAnsi="Times New Roman" w:eastAsia="Times New Roman" w:ascii="Times New Roman"/>
          <w:color w:val="272727"/>
          <w:spacing w:val="0"/>
          <w:w w:val="118"/>
          <w:sz w:val="19"/>
          <w:szCs w:val="19"/>
        </w:rPr>
        <w:t>t</w:t>
      </w:r>
      <w:r>
        <w:rPr>
          <w:rFonts w:cs="Times New Roman" w:hAnsi="Times New Roman" w:eastAsia="Times New Roman" w:ascii="Times New Roman"/>
          <w:color w:val="272727"/>
          <w:spacing w:val="0"/>
          <w:w w:val="82"/>
          <w:sz w:val="19"/>
          <w:szCs w:val="19"/>
        </w:rPr>
        <w:t>i</w:t>
      </w:r>
      <w:r>
        <w:rPr>
          <w:rFonts w:cs="Times New Roman" w:hAnsi="Times New Roman" w:eastAsia="Times New Roman" w:ascii="Times New Roman"/>
          <w:color w:val="272727"/>
          <w:spacing w:val="20"/>
          <w:w w:val="100"/>
          <w:sz w:val="19"/>
          <w:szCs w:val="19"/>
        </w:rPr>
        <w:t> </w:t>
      </w:r>
      <w:r>
        <w:rPr>
          <w:rFonts w:cs="Times New Roman" w:hAnsi="Times New Roman" w:eastAsia="Times New Roman" w:ascii="Times New Roman"/>
          <w:color w:val="272727"/>
          <w:spacing w:val="0"/>
          <w:w w:val="100"/>
          <w:sz w:val="19"/>
          <w:szCs w:val="19"/>
        </w:rPr>
        <w:t>d</w:t>
      </w:r>
      <w:r>
        <w:rPr>
          <w:rFonts w:cs="Times New Roman" w:hAnsi="Times New Roman" w:eastAsia="Times New Roman" w:ascii="Times New Roman"/>
          <w:color w:val="272727"/>
          <w:spacing w:val="0"/>
          <w:w w:val="100"/>
          <w:sz w:val="19"/>
          <w:szCs w:val="19"/>
        </w:rPr>
        <w:t>i</w:t>
      </w:r>
      <w:r>
        <w:rPr>
          <w:rFonts w:cs="Times New Roman" w:hAnsi="Times New Roman" w:eastAsia="Times New Roman" w:ascii="Times New Roman"/>
          <w:color w:val="272727"/>
          <w:spacing w:val="20"/>
          <w:w w:val="100"/>
          <w:sz w:val="19"/>
          <w:szCs w:val="19"/>
        </w:rPr>
        <w:t> </w:t>
      </w:r>
      <w:r>
        <w:rPr>
          <w:rFonts w:cs="Times New Roman" w:hAnsi="Times New Roman" w:eastAsia="Times New Roman" w:ascii="Times New Roman"/>
          <w:color w:val="373737"/>
          <w:spacing w:val="0"/>
          <w:w w:val="85"/>
          <w:sz w:val="19"/>
          <w:szCs w:val="19"/>
        </w:rPr>
        <w:t>c</w:t>
      </w:r>
      <w:r>
        <w:rPr>
          <w:rFonts w:cs="Times New Roman" w:hAnsi="Times New Roman" w:eastAsia="Times New Roman" w:ascii="Times New Roman"/>
          <w:color w:val="373737"/>
          <w:spacing w:val="0"/>
          <w:w w:val="106"/>
          <w:sz w:val="19"/>
          <w:szCs w:val="19"/>
        </w:rPr>
        <w:t>o</w:t>
      </w:r>
      <w:r>
        <w:rPr>
          <w:rFonts w:cs="Times New Roman" w:hAnsi="Times New Roman" w:eastAsia="Times New Roman" w:ascii="Times New Roman"/>
          <w:color w:val="272727"/>
          <w:spacing w:val="0"/>
          <w:w w:val="104"/>
          <w:sz w:val="19"/>
          <w:szCs w:val="19"/>
        </w:rPr>
        <w:t>m</w:t>
      </w:r>
      <w:r>
        <w:rPr>
          <w:rFonts w:cs="Times New Roman" w:hAnsi="Times New Roman" w:eastAsia="Times New Roman" w:ascii="Times New Roman"/>
          <w:color w:val="272727"/>
          <w:spacing w:val="0"/>
          <w:w w:val="106"/>
          <w:sz w:val="19"/>
          <w:szCs w:val="19"/>
        </w:rPr>
        <w:t>p</w:t>
      </w:r>
      <w:r>
        <w:rPr>
          <w:rFonts w:cs="Times New Roman" w:hAnsi="Times New Roman" w:eastAsia="Times New Roman" w:ascii="Times New Roman"/>
          <w:color w:val="373737"/>
          <w:spacing w:val="0"/>
          <w:w w:val="108"/>
          <w:sz w:val="19"/>
          <w:szCs w:val="19"/>
        </w:rPr>
        <w:t>e</w:t>
      </w:r>
      <w:r>
        <w:rPr>
          <w:rFonts w:cs="Times New Roman" w:hAnsi="Times New Roman" w:eastAsia="Times New Roman" w:ascii="Times New Roman"/>
          <w:color w:val="272727"/>
          <w:spacing w:val="0"/>
          <w:w w:val="109"/>
          <w:sz w:val="19"/>
          <w:szCs w:val="19"/>
        </w:rPr>
        <w:t>t</w:t>
      </w:r>
      <w:r>
        <w:rPr>
          <w:rFonts w:cs="Times New Roman" w:hAnsi="Times New Roman" w:eastAsia="Times New Roman" w:ascii="Times New Roman"/>
          <w:color w:val="373737"/>
          <w:spacing w:val="0"/>
          <w:w w:val="102"/>
          <w:sz w:val="19"/>
          <w:szCs w:val="19"/>
        </w:rPr>
        <w:t>e</w:t>
      </w:r>
      <w:r>
        <w:rPr>
          <w:rFonts w:cs="Times New Roman" w:hAnsi="Times New Roman" w:eastAsia="Times New Roman" w:ascii="Times New Roman"/>
          <w:color w:val="272727"/>
          <w:spacing w:val="0"/>
          <w:w w:val="101"/>
          <w:sz w:val="19"/>
          <w:szCs w:val="19"/>
        </w:rPr>
        <w:t>n</w:t>
      </w:r>
      <w:r>
        <w:rPr>
          <w:rFonts w:cs="Times New Roman" w:hAnsi="Times New Roman" w:eastAsia="Times New Roman" w:ascii="Times New Roman"/>
          <w:color w:val="373737"/>
          <w:spacing w:val="0"/>
          <w:w w:val="114"/>
          <w:sz w:val="19"/>
          <w:szCs w:val="19"/>
        </w:rPr>
        <w:t>z</w:t>
      </w:r>
      <w:r>
        <w:rPr>
          <w:rFonts w:cs="Times New Roman" w:hAnsi="Times New Roman" w:eastAsia="Times New Roman" w:ascii="Times New Roman"/>
          <w:color w:val="373737"/>
          <w:spacing w:val="0"/>
          <w:w w:val="102"/>
          <w:sz w:val="19"/>
          <w:szCs w:val="19"/>
        </w:rPr>
        <w:t>a</w:t>
      </w:r>
      <w:r>
        <w:rPr>
          <w:rFonts w:cs="Times New Roman" w:hAnsi="Times New Roman" w:eastAsia="Times New Roman" w:ascii="Times New Roman"/>
          <w:color w:val="000000"/>
          <w:spacing w:val="0"/>
          <w:w w:val="100"/>
          <w:sz w:val="19"/>
          <w:szCs w:val="19"/>
        </w:rPr>
      </w:r>
    </w:p>
    <w:p>
      <w:pPr>
        <w:rPr>
          <w:sz w:val="17"/>
          <w:szCs w:val="17"/>
        </w:rPr>
        <w:jc w:val="left"/>
        <w:spacing w:before="2" w:lineRule="exact" w:line="160"/>
      </w:pPr>
      <w:r>
        <w:rPr>
          <w:sz w:val="17"/>
          <w:szCs w:val="17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rFonts w:cs="Times New Roman" w:hAnsi="Times New Roman" w:eastAsia="Times New Roman" w:ascii="Times New Roman"/>
          <w:sz w:val="19"/>
          <w:szCs w:val="19"/>
        </w:rPr>
        <w:jc w:val="both"/>
        <w:spacing w:lineRule="auto" w:line="492"/>
        <w:ind w:left="751" w:right="-33"/>
      </w:pPr>
      <w:r>
        <w:rPr>
          <w:rFonts w:cs="Times New Roman" w:hAnsi="Times New Roman" w:eastAsia="Times New Roman" w:ascii="Times New Roman"/>
          <w:color w:val="373737"/>
          <w:spacing w:val="0"/>
          <w:w w:val="100"/>
          <w:sz w:val="19"/>
          <w:szCs w:val="19"/>
        </w:rPr>
        <w:t>al</w:t>
      </w:r>
      <w:r>
        <w:rPr>
          <w:rFonts w:cs="Times New Roman" w:hAnsi="Times New Roman" w:eastAsia="Times New Roman" w:ascii="Times New Roman"/>
          <w:color w:val="272727"/>
          <w:spacing w:val="0"/>
          <w:w w:val="100"/>
          <w:sz w:val="19"/>
          <w:szCs w:val="19"/>
        </w:rPr>
        <w:t>l</w:t>
      </w:r>
      <w:r>
        <w:rPr>
          <w:rFonts w:cs="Times New Roman" w:hAnsi="Times New Roman" w:eastAsia="Times New Roman" w:ascii="Times New Roman"/>
          <w:color w:val="373737"/>
          <w:spacing w:val="0"/>
          <w:w w:val="100"/>
          <w:sz w:val="19"/>
          <w:szCs w:val="19"/>
        </w:rPr>
        <w:t>a</w:t>
      </w:r>
      <w:r>
        <w:rPr>
          <w:rFonts w:cs="Times New Roman" w:hAnsi="Times New Roman" w:eastAsia="Times New Roman" w:ascii="Times New Roman"/>
          <w:color w:val="373737"/>
          <w:spacing w:val="0"/>
          <w:w w:val="100"/>
          <w:sz w:val="19"/>
          <w:szCs w:val="19"/>
        </w:rPr>
        <w:t> </w:t>
      </w:r>
      <w:r>
        <w:rPr>
          <w:rFonts w:cs="Times New Roman" w:hAnsi="Times New Roman" w:eastAsia="Times New Roman" w:ascii="Times New Roman"/>
          <w:color w:val="4D4D4D"/>
          <w:spacing w:val="0"/>
          <w:w w:val="84"/>
          <w:sz w:val="19"/>
          <w:szCs w:val="19"/>
        </w:rPr>
        <w:t>s</w:t>
      </w:r>
      <w:r>
        <w:rPr>
          <w:rFonts w:cs="Times New Roman" w:hAnsi="Times New Roman" w:eastAsia="Times New Roman" w:ascii="Times New Roman"/>
          <w:color w:val="272727"/>
          <w:spacing w:val="0"/>
          <w:w w:val="107"/>
          <w:sz w:val="19"/>
          <w:szCs w:val="19"/>
        </w:rPr>
        <w:t>tr</w:t>
      </w:r>
      <w:r>
        <w:rPr>
          <w:rFonts w:cs="Times New Roman" w:hAnsi="Times New Roman" w:eastAsia="Times New Roman" w:ascii="Times New Roman"/>
          <w:color w:val="272727"/>
          <w:spacing w:val="0"/>
          <w:w w:val="96"/>
          <w:sz w:val="19"/>
          <w:szCs w:val="19"/>
        </w:rPr>
        <w:t>u</w:t>
      </w:r>
      <w:r>
        <w:rPr>
          <w:rFonts w:cs="Times New Roman" w:hAnsi="Times New Roman" w:eastAsia="Times New Roman" w:ascii="Times New Roman"/>
          <w:color w:val="272727"/>
          <w:spacing w:val="0"/>
          <w:w w:val="114"/>
          <w:sz w:val="19"/>
          <w:szCs w:val="19"/>
        </w:rPr>
        <w:t>tt</w:t>
      </w:r>
      <w:r>
        <w:rPr>
          <w:rFonts w:cs="Times New Roman" w:hAnsi="Times New Roman" w:eastAsia="Times New Roman" w:ascii="Times New Roman"/>
          <w:color w:val="272727"/>
          <w:spacing w:val="0"/>
          <w:w w:val="91"/>
          <w:sz w:val="19"/>
          <w:szCs w:val="19"/>
        </w:rPr>
        <w:t>u</w:t>
      </w:r>
      <w:r>
        <w:rPr>
          <w:rFonts w:cs="Times New Roman" w:hAnsi="Times New Roman" w:eastAsia="Times New Roman" w:ascii="Times New Roman"/>
          <w:color w:val="272727"/>
          <w:spacing w:val="0"/>
          <w:w w:val="129"/>
          <w:sz w:val="19"/>
          <w:szCs w:val="19"/>
        </w:rPr>
        <w:t>r</w:t>
      </w:r>
      <w:r>
        <w:rPr>
          <w:rFonts w:cs="Times New Roman" w:hAnsi="Times New Roman" w:eastAsia="Times New Roman" w:ascii="Times New Roman"/>
          <w:color w:val="373737"/>
          <w:spacing w:val="0"/>
          <w:w w:val="97"/>
          <w:sz w:val="19"/>
          <w:szCs w:val="19"/>
        </w:rPr>
        <w:t>a</w:t>
      </w:r>
      <w:r>
        <w:rPr>
          <w:rFonts w:cs="Times New Roman" w:hAnsi="Times New Roman" w:eastAsia="Times New Roman" w:ascii="Times New Roman"/>
          <w:color w:val="373737"/>
          <w:spacing w:val="6"/>
          <w:w w:val="97"/>
          <w:sz w:val="19"/>
          <w:szCs w:val="19"/>
        </w:rPr>
        <w:t> </w:t>
      </w:r>
      <w:r>
        <w:rPr>
          <w:rFonts w:cs="Times New Roman" w:hAnsi="Times New Roman" w:eastAsia="Times New Roman" w:ascii="Times New Roman"/>
          <w:color w:val="373737"/>
          <w:spacing w:val="0"/>
          <w:w w:val="85"/>
          <w:sz w:val="19"/>
          <w:szCs w:val="19"/>
        </w:rPr>
        <w:t>o</w:t>
      </w:r>
      <w:r>
        <w:rPr>
          <w:rFonts w:cs="Times New Roman" w:hAnsi="Times New Roman" w:eastAsia="Times New Roman" w:ascii="Times New Roman"/>
          <w:color w:val="373737"/>
          <w:spacing w:val="0"/>
          <w:w w:val="121"/>
          <w:sz w:val="19"/>
          <w:szCs w:val="19"/>
        </w:rPr>
        <w:t>r</w:t>
      </w:r>
      <w:r>
        <w:rPr>
          <w:rFonts w:cs="Times New Roman" w:hAnsi="Times New Roman" w:eastAsia="Times New Roman" w:ascii="Times New Roman"/>
          <w:color w:val="373737"/>
          <w:spacing w:val="0"/>
          <w:w w:val="101"/>
          <w:sz w:val="19"/>
          <w:szCs w:val="19"/>
        </w:rPr>
        <w:t>g</w:t>
      </w:r>
      <w:r>
        <w:rPr>
          <w:rFonts w:cs="Times New Roman" w:hAnsi="Times New Roman" w:eastAsia="Times New Roman" w:ascii="Times New Roman"/>
          <w:color w:val="272727"/>
          <w:spacing w:val="0"/>
          <w:w w:val="102"/>
          <w:sz w:val="19"/>
          <w:szCs w:val="19"/>
        </w:rPr>
        <w:t>a</w:t>
      </w:r>
      <w:r>
        <w:rPr>
          <w:rFonts w:cs="Times New Roman" w:hAnsi="Times New Roman" w:eastAsia="Times New Roman" w:ascii="Times New Roman"/>
          <w:color w:val="373737"/>
          <w:spacing w:val="0"/>
          <w:w w:val="101"/>
          <w:sz w:val="19"/>
          <w:szCs w:val="19"/>
        </w:rPr>
        <w:t>n</w:t>
      </w:r>
      <w:r>
        <w:rPr>
          <w:rFonts w:cs="Times New Roman" w:hAnsi="Times New Roman" w:eastAsia="Times New Roman" w:ascii="Times New Roman"/>
          <w:color w:val="272727"/>
          <w:spacing w:val="0"/>
          <w:w w:val="109"/>
          <w:sz w:val="19"/>
          <w:szCs w:val="19"/>
        </w:rPr>
        <w:t>i</w:t>
      </w:r>
      <w:r>
        <w:rPr>
          <w:rFonts w:cs="Times New Roman" w:hAnsi="Times New Roman" w:eastAsia="Times New Roman" w:ascii="Times New Roman"/>
          <w:color w:val="272727"/>
          <w:spacing w:val="0"/>
          <w:w w:val="114"/>
          <w:sz w:val="19"/>
          <w:szCs w:val="19"/>
        </w:rPr>
        <w:t>z</w:t>
      </w:r>
      <w:r>
        <w:rPr>
          <w:rFonts w:cs="Times New Roman" w:hAnsi="Times New Roman" w:eastAsia="Times New Roman" w:ascii="Times New Roman"/>
          <w:color w:val="272727"/>
          <w:spacing w:val="0"/>
          <w:w w:val="108"/>
          <w:sz w:val="19"/>
          <w:szCs w:val="19"/>
        </w:rPr>
        <w:t>z</w:t>
      </w:r>
      <w:r>
        <w:rPr>
          <w:rFonts w:cs="Times New Roman" w:hAnsi="Times New Roman" w:eastAsia="Times New Roman" w:ascii="Times New Roman"/>
          <w:color w:val="373737"/>
          <w:spacing w:val="0"/>
          <w:w w:val="102"/>
          <w:sz w:val="19"/>
          <w:szCs w:val="19"/>
        </w:rPr>
        <w:t>a</w:t>
      </w:r>
      <w:r>
        <w:rPr>
          <w:rFonts w:cs="Times New Roman" w:hAnsi="Times New Roman" w:eastAsia="Times New Roman" w:ascii="Times New Roman"/>
          <w:color w:val="272727"/>
          <w:spacing w:val="0"/>
          <w:w w:val="109"/>
          <w:sz w:val="19"/>
          <w:szCs w:val="19"/>
        </w:rPr>
        <w:t>t</w:t>
      </w:r>
      <w:r>
        <w:rPr>
          <w:rFonts w:cs="Times New Roman" w:hAnsi="Times New Roman" w:eastAsia="Times New Roman" w:ascii="Times New Roman"/>
          <w:color w:val="272727"/>
          <w:spacing w:val="0"/>
          <w:w w:val="82"/>
          <w:sz w:val="19"/>
          <w:szCs w:val="19"/>
        </w:rPr>
        <w:t>i</w:t>
      </w:r>
      <w:r>
        <w:rPr>
          <w:rFonts w:cs="Times New Roman" w:hAnsi="Times New Roman" w:eastAsia="Times New Roman" w:ascii="Times New Roman"/>
          <w:color w:val="272727"/>
          <w:spacing w:val="0"/>
          <w:w w:val="111"/>
          <w:sz w:val="19"/>
          <w:szCs w:val="19"/>
        </w:rPr>
        <w:t>v</w:t>
      </w:r>
      <w:r>
        <w:rPr>
          <w:rFonts w:cs="Times New Roman" w:hAnsi="Times New Roman" w:eastAsia="Times New Roman" w:ascii="Times New Roman"/>
          <w:color w:val="373737"/>
          <w:spacing w:val="0"/>
          <w:w w:val="108"/>
          <w:sz w:val="19"/>
          <w:szCs w:val="19"/>
        </w:rPr>
        <w:t>a</w:t>
      </w:r>
      <w:r>
        <w:rPr>
          <w:rFonts w:cs="Times New Roman" w:hAnsi="Times New Roman" w:eastAsia="Times New Roman" w:ascii="Times New Roman"/>
          <w:color w:val="373737"/>
          <w:spacing w:val="0"/>
          <w:w w:val="82"/>
          <w:sz w:val="19"/>
          <w:szCs w:val="19"/>
        </w:rPr>
        <w:t>:</w:t>
      </w:r>
      <w:r>
        <w:rPr>
          <w:rFonts w:cs="Times New Roman" w:hAnsi="Times New Roman" w:eastAsia="Times New Roman" w:ascii="Times New Roman"/>
          <w:color w:val="969696"/>
          <w:spacing w:val="0"/>
          <w:w w:val="432"/>
          <w:sz w:val="19"/>
          <w:szCs w:val="19"/>
        </w:rPr>
        <w:t>-</w:t>
      </w:r>
      <w:r>
        <w:rPr>
          <w:rFonts w:cs="Times New Roman" w:hAnsi="Times New Roman" w:eastAsia="Times New Roman" w:ascii="Times New Roman"/>
          <w:color w:val="AAAAAA"/>
          <w:spacing w:val="0"/>
          <w:w w:val="364"/>
          <w:sz w:val="19"/>
          <w:szCs w:val="19"/>
        </w:rPr>
        <w:t>-</w:t>
      </w:r>
      <w:r>
        <w:rPr>
          <w:rFonts w:cs="Times New Roman" w:hAnsi="Times New Roman" w:eastAsia="Times New Roman" w:ascii="Times New Roman"/>
          <w:color w:val="BDBDBD"/>
          <w:spacing w:val="0"/>
          <w:w w:val="364"/>
          <w:sz w:val="19"/>
          <w:szCs w:val="19"/>
        </w:rPr>
        <w:t>-</w:t>
      </w:r>
      <w:r>
        <w:rPr>
          <w:rFonts w:cs="Times New Roman" w:hAnsi="Times New Roman" w:eastAsia="Times New Roman" w:ascii="Times New Roman"/>
          <w:color w:val="969696"/>
          <w:spacing w:val="0"/>
          <w:w w:val="364"/>
          <w:sz w:val="19"/>
          <w:szCs w:val="19"/>
        </w:rPr>
        <w:t>--</w:t>
      </w:r>
      <w:r>
        <w:rPr>
          <w:rFonts w:cs="Times New Roman" w:hAnsi="Times New Roman" w:eastAsia="Times New Roman" w:ascii="Times New Roman"/>
          <w:color w:val="AAAAAA"/>
          <w:spacing w:val="0"/>
          <w:w w:val="364"/>
          <w:sz w:val="19"/>
          <w:szCs w:val="19"/>
        </w:rPr>
        <w:t>-</w:t>
      </w:r>
      <w:r>
        <w:rPr>
          <w:rFonts w:cs="Times New Roman" w:hAnsi="Times New Roman" w:eastAsia="Times New Roman" w:ascii="Times New Roman"/>
          <w:color w:val="BDBDBD"/>
          <w:spacing w:val="0"/>
          <w:w w:val="364"/>
          <w:sz w:val="19"/>
          <w:szCs w:val="19"/>
        </w:rPr>
        <w:t>-</w:t>
      </w:r>
      <w:r>
        <w:rPr>
          <w:rFonts w:cs="Times New Roman" w:hAnsi="Times New Roman" w:eastAsia="Times New Roman" w:ascii="Times New Roman"/>
          <w:color w:val="AAAAAA"/>
          <w:spacing w:val="0"/>
          <w:w w:val="204"/>
          <w:sz w:val="19"/>
          <w:szCs w:val="19"/>
        </w:rPr>
        <w:t>-</w:t>
      </w:r>
      <w:r>
        <w:rPr>
          <w:rFonts w:cs="Times New Roman" w:hAnsi="Times New Roman" w:eastAsia="Times New Roman" w:ascii="Times New Roman"/>
          <w:color w:val="AAAAAA"/>
          <w:spacing w:val="0"/>
          <w:w w:val="204"/>
          <w:sz w:val="19"/>
          <w:szCs w:val="19"/>
        </w:rPr>
        <w:t> </w:t>
      </w:r>
      <w:r>
        <w:rPr>
          <w:rFonts w:cs="Times New Roman" w:hAnsi="Times New Roman" w:eastAsia="Times New Roman" w:ascii="Times New Roman"/>
          <w:color w:val="373737"/>
          <w:spacing w:val="0"/>
          <w:w w:val="100"/>
          <w:sz w:val="19"/>
          <w:szCs w:val="19"/>
        </w:rPr>
        <w:t>a</w:t>
      </w:r>
      <w:r>
        <w:rPr>
          <w:rFonts w:cs="Times New Roman" w:hAnsi="Times New Roman" w:eastAsia="Times New Roman" w:ascii="Times New Roman"/>
          <w:color w:val="272727"/>
          <w:spacing w:val="0"/>
          <w:w w:val="100"/>
          <w:sz w:val="19"/>
          <w:szCs w:val="19"/>
        </w:rPr>
        <w:t>l</w:t>
      </w:r>
      <w:r>
        <w:rPr>
          <w:rFonts w:cs="Times New Roman" w:hAnsi="Times New Roman" w:eastAsia="Times New Roman" w:ascii="Times New Roman"/>
          <w:color w:val="272727"/>
          <w:spacing w:val="0"/>
          <w:w w:val="100"/>
          <w:sz w:val="19"/>
          <w:szCs w:val="19"/>
        </w:rPr>
        <w:t>l</w:t>
      </w:r>
      <w:r>
        <w:rPr>
          <w:rFonts w:cs="Times New Roman" w:hAnsi="Times New Roman" w:eastAsia="Times New Roman" w:ascii="Times New Roman"/>
          <w:color w:val="373737"/>
          <w:spacing w:val="0"/>
          <w:w w:val="100"/>
          <w:sz w:val="19"/>
          <w:szCs w:val="19"/>
        </w:rPr>
        <w:t>a</w:t>
      </w:r>
      <w:r>
        <w:rPr>
          <w:rFonts w:cs="Times New Roman" w:hAnsi="Times New Roman" w:eastAsia="Times New Roman" w:ascii="Times New Roman"/>
          <w:color w:val="373737"/>
          <w:spacing w:val="2"/>
          <w:w w:val="100"/>
          <w:sz w:val="19"/>
          <w:szCs w:val="19"/>
        </w:rPr>
        <w:t> </w:t>
      </w:r>
      <w:r>
        <w:rPr>
          <w:rFonts w:cs="Times New Roman" w:hAnsi="Times New Roman" w:eastAsia="Times New Roman" w:ascii="Times New Roman"/>
          <w:color w:val="272727"/>
          <w:spacing w:val="0"/>
          <w:w w:val="100"/>
          <w:sz w:val="19"/>
          <w:szCs w:val="19"/>
        </w:rPr>
        <w:t>P</w:t>
      </w:r>
      <w:r>
        <w:rPr>
          <w:rFonts w:cs="Times New Roman" w:hAnsi="Times New Roman" w:eastAsia="Times New Roman" w:ascii="Times New Roman"/>
          <w:color w:val="373737"/>
          <w:spacing w:val="0"/>
          <w:w w:val="100"/>
          <w:sz w:val="19"/>
          <w:szCs w:val="19"/>
        </w:rPr>
        <w:t>.</w:t>
      </w:r>
      <w:r>
        <w:rPr>
          <w:rFonts w:cs="Times New Roman" w:hAnsi="Times New Roman" w:eastAsia="Times New Roman" w:ascii="Times New Roman"/>
          <w:color w:val="373737"/>
          <w:spacing w:val="0"/>
          <w:w w:val="100"/>
          <w:sz w:val="19"/>
          <w:szCs w:val="19"/>
        </w:rPr>
        <w:t>O</w:t>
      </w:r>
      <w:r>
        <w:rPr>
          <w:rFonts w:cs="Times New Roman" w:hAnsi="Times New Roman" w:eastAsia="Times New Roman" w:ascii="Times New Roman"/>
          <w:color w:val="272727"/>
          <w:spacing w:val="0"/>
          <w:w w:val="100"/>
          <w:sz w:val="19"/>
          <w:szCs w:val="19"/>
        </w:rPr>
        <w:t>.</w:t>
      </w:r>
      <w:r>
        <w:rPr>
          <w:rFonts w:cs="Times New Roman" w:hAnsi="Times New Roman" w:eastAsia="Times New Roman" w:ascii="Times New Roman"/>
          <w:color w:val="272727"/>
          <w:spacing w:val="0"/>
          <w:w w:val="100"/>
          <w:sz w:val="19"/>
          <w:szCs w:val="19"/>
        </w:rPr>
        <w:t> </w:t>
      </w:r>
      <w:r>
        <w:rPr>
          <w:rFonts w:cs="Times New Roman" w:hAnsi="Times New Roman" w:eastAsia="Times New Roman" w:ascii="Times New Roman"/>
          <w:color w:val="272727"/>
          <w:spacing w:val="0"/>
          <w:w w:val="100"/>
          <w:sz w:val="19"/>
          <w:szCs w:val="19"/>
        </w:rPr>
        <w:t>d</w:t>
      </w:r>
      <w:r>
        <w:rPr>
          <w:rFonts w:cs="Times New Roman" w:hAnsi="Times New Roman" w:eastAsia="Times New Roman" w:ascii="Times New Roman"/>
          <w:color w:val="272727"/>
          <w:spacing w:val="0"/>
          <w:w w:val="100"/>
          <w:sz w:val="19"/>
          <w:szCs w:val="19"/>
        </w:rPr>
        <w:t>i</w:t>
      </w:r>
      <w:r>
        <w:rPr>
          <w:rFonts w:cs="Times New Roman" w:hAnsi="Times New Roman" w:eastAsia="Times New Roman" w:ascii="Times New Roman"/>
          <w:color w:val="272727"/>
          <w:spacing w:val="3"/>
          <w:w w:val="100"/>
          <w:sz w:val="19"/>
          <w:szCs w:val="19"/>
        </w:rPr>
        <w:t> </w:t>
      </w:r>
      <w:r>
        <w:rPr>
          <w:rFonts w:cs="Times New Roman" w:hAnsi="Times New Roman" w:eastAsia="Times New Roman" w:ascii="Times New Roman"/>
          <w:color w:val="373737"/>
          <w:spacing w:val="0"/>
          <w:w w:val="84"/>
          <w:sz w:val="19"/>
          <w:szCs w:val="19"/>
        </w:rPr>
        <w:t>s</w:t>
      </w:r>
      <w:r>
        <w:rPr>
          <w:rFonts w:cs="Times New Roman" w:hAnsi="Times New Roman" w:eastAsia="Times New Roman" w:ascii="Times New Roman"/>
          <w:color w:val="272727"/>
          <w:spacing w:val="0"/>
          <w:w w:val="106"/>
          <w:sz w:val="19"/>
          <w:szCs w:val="19"/>
        </w:rPr>
        <w:t>p</w:t>
      </w:r>
      <w:r>
        <w:rPr>
          <w:rFonts w:cs="Times New Roman" w:hAnsi="Times New Roman" w:eastAsia="Times New Roman" w:ascii="Times New Roman"/>
          <w:color w:val="272727"/>
          <w:spacing w:val="0"/>
          <w:w w:val="102"/>
          <w:sz w:val="19"/>
          <w:szCs w:val="19"/>
        </w:rPr>
        <w:t>e</w:t>
      </w:r>
      <w:r>
        <w:rPr>
          <w:rFonts w:cs="Times New Roman" w:hAnsi="Times New Roman" w:eastAsia="Times New Roman" w:ascii="Times New Roman"/>
          <w:color w:val="373737"/>
          <w:spacing w:val="0"/>
          <w:w w:val="110"/>
          <w:sz w:val="19"/>
          <w:szCs w:val="19"/>
        </w:rPr>
        <w:t>s</w:t>
      </w:r>
      <w:r>
        <w:rPr>
          <w:rFonts w:cs="Times New Roman" w:hAnsi="Times New Roman" w:eastAsia="Times New Roman" w:ascii="Times New Roman"/>
          <w:color w:val="272727"/>
          <w:spacing w:val="0"/>
          <w:w w:val="108"/>
          <w:sz w:val="19"/>
          <w:szCs w:val="19"/>
        </w:rPr>
        <w:t>a</w:t>
      </w:r>
      <w:r>
        <w:rPr>
          <w:rFonts w:cs="Times New Roman" w:hAnsi="Times New Roman" w:eastAsia="Times New Roman" w:ascii="Times New Roman"/>
          <w:color w:val="373737"/>
          <w:spacing w:val="0"/>
          <w:w w:val="82"/>
          <w:sz w:val="19"/>
          <w:szCs w:val="19"/>
        </w:rPr>
        <w:t>:</w:t>
      </w:r>
      <w:r>
        <w:rPr>
          <w:rFonts w:cs="Times New Roman" w:hAnsi="Times New Roman" w:eastAsia="Times New Roman" w:ascii="Times New Roman"/>
          <w:color w:val="BDBDBD"/>
          <w:spacing w:val="0"/>
          <w:w w:val="440"/>
          <w:sz w:val="19"/>
          <w:szCs w:val="19"/>
        </w:rPr>
        <w:t>-</w:t>
      </w:r>
      <w:r>
        <w:rPr>
          <w:rFonts w:cs="Times New Roman" w:hAnsi="Times New Roman" w:eastAsia="Times New Roman" w:ascii="Times New Roman"/>
          <w:color w:val="AAAAAA"/>
          <w:spacing w:val="0"/>
          <w:w w:val="349"/>
          <w:sz w:val="19"/>
          <w:szCs w:val="19"/>
        </w:rPr>
        <w:t>-</w:t>
      </w:r>
      <w:r>
        <w:rPr>
          <w:rFonts w:cs="Times New Roman" w:hAnsi="Times New Roman" w:eastAsia="Times New Roman" w:ascii="Times New Roman"/>
          <w:color w:val="969696"/>
          <w:spacing w:val="0"/>
          <w:w w:val="349"/>
          <w:sz w:val="19"/>
          <w:szCs w:val="19"/>
        </w:rPr>
        <w:t>-</w:t>
      </w:r>
      <w:r>
        <w:rPr>
          <w:rFonts w:cs="Times New Roman" w:hAnsi="Times New Roman" w:eastAsia="Times New Roman" w:ascii="Times New Roman"/>
          <w:color w:val="AAAAAA"/>
          <w:spacing w:val="0"/>
          <w:w w:val="349"/>
          <w:sz w:val="19"/>
          <w:szCs w:val="19"/>
        </w:rPr>
        <w:t>-</w:t>
      </w:r>
      <w:r>
        <w:rPr>
          <w:rFonts w:cs="Times New Roman" w:hAnsi="Times New Roman" w:eastAsia="Times New Roman" w:ascii="Times New Roman"/>
          <w:color w:val="BDBDBD"/>
          <w:spacing w:val="0"/>
          <w:w w:val="349"/>
          <w:sz w:val="19"/>
          <w:szCs w:val="19"/>
        </w:rPr>
        <w:t>-</w:t>
      </w:r>
      <w:r>
        <w:rPr>
          <w:rFonts w:cs="Times New Roman" w:hAnsi="Times New Roman" w:eastAsia="Times New Roman" w:ascii="Times New Roman"/>
          <w:color w:val="AAAAAA"/>
          <w:spacing w:val="0"/>
          <w:w w:val="349"/>
          <w:sz w:val="19"/>
          <w:szCs w:val="19"/>
        </w:rPr>
        <w:t>-</w:t>
      </w:r>
      <w:r>
        <w:rPr>
          <w:rFonts w:cs="Times New Roman" w:hAnsi="Times New Roman" w:eastAsia="Times New Roman" w:ascii="Times New Roman"/>
          <w:color w:val="969696"/>
          <w:spacing w:val="0"/>
          <w:w w:val="349"/>
          <w:sz w:val="19"/>
          <w:szCs w:val="19"/>
        </w:rPr>
        <w:t>-</w:t>
      </w:r>
      <w:r>
        <w:rPr>
          <w:rFonts w:cs="Times New Roman" w:hAnsi="Times New Roman" w:eastAsia="Times New Roman" w:ascii="Times New Roman"/>
          <w:color w:val="AAAAAA"/>
          <w:spacing w:val="0"/>
          <w:w w:val="349"/>
          <w:sz w:val="19"/>
          <w:szCs w:val="19"/>
        </w:rPr>
        <w:t>-</w:t>
      </w:r>
      <w:r>
        <w:rPr>
          <w:rFonts w:cs="Times New Roman" w:hAnsi="Times New Roman" w:eastAsia="Times New Roman" w:ascii="Times New Roman"/>
          <w:color w:val="BDBDBD"/>
          <w:spacing w:val="0"/>
          <w:w w:val="349"/>
          <w:sz w:val="19"/>
          <w:szCs w:val="19"/>
        </w:rPr>
        <w:t>-</w:t>
      </w:r>
      <w:r>
        <w:rPr>
          <w:rFonts w:cs="Times New Roman" w:hAnsi="Times New Roman" w:eastAsia="Times New Roman" w:ascii="Times New Roman"/>
          <w:color w:val="AAAAAA"/>
          <w:spacing w:val="0"/>
          <w:w w:val="349"/>
          <w:sz w:val="19"/>
          <w:szCs w:val="19"/>
        </w:rPr>
        <w:t>-</w:t>
      </w:r>
      <w:r>
        <w:rPr>
          <w:rFonts w:cs="Times New Roman" w:hAnsi="Times New Roman" w:eastAsia="Times New Roman" w:ascii="Times New Roman"/>
          <w:color w:val="969696"/>
          <w:spacing w:val="0"/>
          <w:w w:val="356"/>
          <w:sz w:val="19"/>
          <w:szCs w:val="19"/>
        </w:rPr>
        <w:t>-</w:t>
      </w:r>
      <w:r>
        <w:rPr>
          <w:rFonts w:cs="Times New Roman" w:hAnsi="Times New Roman" w:eastAsia="Times New Roman" w:ascii="Times New Roman"/>
          <w:color w:val="969696"/>
          <w:spacing w:val="0"/>
          <w:w w:val="356"/>
          <w:sz w:val="19"/>
          <w:szCs w:val="19"/>
        </w:rPr>
        <w:t> </w:t>
      </w:r>
      <w:r>
        <w:rPr>
          <w:rFonts w:cs="Times New Roman" w:hAnsi="Times New Roman" w:eastAsia="Times New Roman" w:ascii="Times New Roman"/>
          <w:color w:val="373737"/>
          <w:spacing w:val="0"/>
          <w:w w:val="100"/>
          <w:sz w:val="19"/>
          <w:szCs w:val="19"/>
        </w:rPr>
        <w:t>a</w:t>
      </w:r>
      <w:r>
        <w:rPr>
          <w:rFonts w:cs="Times New Roman" w:hAnsi="Times New Roman" w:eastAsia="Times New Roman" w:ascii="Times New Roman"/>
          <w:color w:val="272727"/>
          <w:spacing w:val="0"/>
          <w:w w:val="100"/>
          <w:sz w:val="19"/>
          <w:szCs w:val="19"/>
        </w:rPr>
        <w:t>l</w:t>
      </w:r>
      <w:r>
        <w:rPr>
          <w:rFonts w:cs="Times New Roman" w:hAnsi="Times New Roman" w:eastAsia="Times New Roman" w:ascii="Times New Roman"/>
          <w:color w:val="272727"/>
          <w:spacing w:val="12"/>
          <w:w w:val="100"/>
          <w:sz w:val="19"/>
          <w:szCs w:val="19"/>
        </w:rPr>
        <w:t> </w:t>
      </w:r>
      <w:r>
        <w:rPr>
          <w:rFonts w:cs="Times New Roman" w:hAnsi="Times New Roman" w:eastAsia="Times New Roman" w:ascii="Times New Roman"/>
          <w:color w:val="272727"/>
          <w:spacing w:val="0"/>
          <w:w w:val="100"/>
          <w:sz w:val="19"/>
          <w:szCs w:val="19"/>
        </w:rPr>
        <w:t>P</w:t>
      </w:r>
      <w:r>
        <w:rPr>
          <w:rFonts w:cs="Times New Roman" w:hAnsi="Times New Roman" w:eastAsia="Times New Roman" w:ascii="Times New Roman"/>
          <w:color w:val="272727"/>
          <w:spacing w:val="0"/>
          <w:w w:val="100"/>
          <w:sz w:val="19"/>
          <w:szCs w:val="19"/>
        </w:rPr>
        <w:t>r</w:t>
      </w:r>
      <w:r>
        <w:rPr>
          <w:rFonts w:cs="Times New Roman" w:hAnsi="Times New Roman" w:eastAsia="Times New Roman" w:ascii="Times New Roman"/>
          <w:color w:val="373737"/>
          <w:spacing w:val="0"/>
          <w:w w:val="100"/>
          <w:sz w:val="19"/>
          <w:szCs w:val="19"/>
        </w:rPr>
        <w:t>e</w:t>
      </w:r>
      <w:r>
        <w:rPr>
          <w:rFonts w:cs="Times New Roman" w:hAnsi="Times New Roman" w:eastAsia="Times New Roman" w:ascii="Times New Roman"/>
          <w:color w:val="4D4D4D"/>
          <w:spacing w:val="0"/>
          <w:w w:val="100"/>
          <w:sz w:val="19"/>
          <w:szCs w:val="19"/>
        </w:rPr>
        <w:t>s</w:t>
      </w:r>
      <w:r>
        <w:rPr>
          <w:rFonts w:cs="Times New Roman" w:hAnsi="Times New Roman" w:eastAsia="Times New Roman" w:ascii="Times New Roman"/>
          <w:color w:val="373737"/>
          <w:spacing w:val="0"/>
          <w:w w:val="100"/>
          <w:sz w:val="19"/>
          <w:szCs w:val="19"/>
        </w:rPr>
        <w:t>i</w:t>
      </w:r>
      <w:r>
        <w:rPr>
          <w:rFonts w:cs="Times New Roman" w:hAnsi="Times New Roman" w:eastAsia="Times New Roman" w:ascii="Times New Roman"/>
          <w:color w:val="272727"/>
          <w:spacing w:val="0"/>
          <w:w w:val="100"/>
          <w:sz w:val="19"/>
          <w:szCs w:val="19"/>
        </w:rPr>
        <w:t>d</w:t>
      </w:r>
      <w:r>
        <w:rPr>
          <w:rFonts w:cs="Times New Roman" w:hAnsi="Times New Roman" w:eastAsia="Times New Roman" w:ascii="Times New Roman"/>
          <w:color w:val="272727"/>
          <w:spacing w:val="0"/>
          <w:w w:val="100"/>
          <w:sz w:val="19"/>
          <w:szCs w:val="19"/>
        </w:rPr>
        <w:t>e</w:t>
      </w:r>
      <w:r>
        <w:rPr>
          <w:rFonts w:cs="Times New Roman" w:hAnsi="Times New Roman" w:eastAsia="Times New Roman" w:ascii="Times New Roman"/>
          <w:color w:val="272727"/>
          <w:spacing w:val="0"/>
          <w:w w:val="100"/>
          <w:sz w:val="19"/>
          <w:szCs w:val="19"/>
        </w:rPr>
        <w:t>n</w:t>
      </w:r>
      <w:r>
        <w:rPr>
          <w:rFonts w:cs="Times New Roman" w:hAnsi="Times New Roman" w:eastAsia="Times New Roman" w:ascii="Times New Roman"/>
          <w:color w:val="272727"/>
          <w:spacing w:val="0"/>
          <w:w w:val="100"/>
          <w:sz w:val="19"/>
          <w:szCs w:val="19"/>
        </w:rPr>
        <w:t>t</w:t>
      </w:r>
      <w:r>
        <w:rPr>
          <w:rFonts w:cs="Times New Roman" w:hAnsi="Times New Roman" w:eastAsia="Times New Roman" w:ascii="Times New Roman"/>
          <w:color w:val="373737"/>
          <w:spacing w:val="0"/>
          <w:w w:val="100"/>
          <w:sz w:val="19"/>
          <w:szCs w:val="19"/>
        </w:rPr>
        <w:t>e</w:t>
      </w:r>
      <w:r>
        <w:rPr>
          <w:rFonts w:cs="Times New Roman" w:hAnsi="Times New Roman" w:eastAsia="Times New Roman" w:ascii="Times New Roman"/>
          <w:color w:val="373737"/>
          <w:spacing w:val="38"/>
          <w:w w:val="100"/>
          <w:sz w:val="19"/>
          <w:szCs w:val="19"/>
        </w:rPr>
        <w:t> </w:t>
      </w:r>
      <w:r>
        <w:rPr>
          <w:rFonts w:cs="Times New Roman" w:hAnsi="Times New Roman" w:eastAsia="Times New Roman" w:ascii="Times New Roman"/>
          <w:color w:val="272727"/>
          <w:spacing w:val="0"/>
          <w:w w:val="100"/>
          <w:sz w:val="19"/>
          <w:szCs w:val="19"/>
        </w:rPr>
        <w:t>d</w:t>
      </w:r>
      <w:r>
        <w:rPr>
          <w:rFonts w:cs="Times New Roman" w:hAnsi="Times New Roman" w:eastAsia="Times New Roman" w:ascii="Times New Roman"/>
          <w:color w:val="272727"/>
          <w:spacing w:val="0"/>
          <w:w w:val="100"/>
          <w:sz w:val="19"/>
          <w:szCs w:val="19"/>
        </w:rPr>
        <w:t>e</w:t>
      </w:r>
      <w:r>
        <w:rPr>
          <w:rFonts w:cs="Times New Roman" w:hAnsi="Times New Roman" w:eastAsia="Times New Roman" w:ascii="Times New Roman"/>
          <w:color w:val="272727"/>
          <w:spacing w:val="0"/>
          <w:w w:val="100"/>
          <w:sz w:val="19"/>
          <w:szCs w:val="19"/>
        </w:rPr>
        <w:t>l</w:t>
      </w:r>
      <w:r>
        <w:rPr>
          <w:rFonts w:cs="Times New Roman" w:hAnsi="Times New Roman" w:eastAsia="Times New Roman" w:ascii="Times New Roman"/>
          <w:color w:val="272727"/>
          <w:spacing w:val="17"/>
          <w:w w:val="100"/>
          <w:sz w:val="19"/>
          <w:szCs w:val="19"/>
        </w:rPr>
        <w:t> </w:t>
      </w:r>
      <w:r>
        <w:rPr>
          <w:rFonts w:cs="Times New Roman" w:hAnsi="Times New Roman" w:eastAsia="Times New Roman" w:ascii="Times New Roman"/>
          <w:color w:val="272727"/>
          <w:spacing w:val="0"/>
          <w:w w:val="100"/>
          <w:sz w:val="19"/>
          <w:szCs w:val="19"/>
        </w:rPr>
        <w:t>C</w:t>
      </w:r>
      <w:r>
        <w:rPr>
          <w:rFonts w:cs="Times New Roman" w:hAnsi="Times New Roman" w:eastAsia="Times New Roman" w:ascii="Times New Roman"/>
          <w:color w:val="272727"/>
          <w:spacing w:val="0"/>
          <w:w w:val="100"/>
          <w:sz w:val="19"/>
          <w:szCs w:val="19"/>
        </w:rPr>
        <w:t>on</w:t>
      </w:r>
      <w:r>
        <w:rPr>
          <w:rFonts w:cs="Times New Roman" w:hAnsi="Times New Roman" w:eastAsia="Times New Roman" w:ascii="Times New Roman"/>
          <w:color w:val="373737"/>
          <w:spacing w:val="0"/>
          <w:w w:val="100"/>
          <w:sz w:val="19"/>
          <w:szCs w:val="19"/>
        </w:rPr>
        <w:t>s</w:t>
      </w:r>
      <w:r>
        <w:rPr>
          <w:rFonts w:cs="Times New Roman" w:hAnsi="Times New Roman" w:eastAsia="Times New Roman" w:ascii="Times New Roman"/>
          <w:color w:val="272727"/>
          <w:spacing w:val="0"/>
          <w:w w:val="100"/>
          <w:sz w:val="19"/>
          <w:szCs w:val="19"/>
        </w:rPr>
        <w:t>i</w:t>
      </w:r>
      <w:r>
        <w:rPr>
          <w:rFonts w:cs="Times New Roman" w:hAnsi="Times New Roman" w:eastAsia="Times New Roman" w:ascii="Times New Roman"/>
          <w:color w:val="373737"/>
          <w:spacing w:val="0"/>
          <w:w w:val="100"/>
          <w:sz w:val="19"/>
          <w:szCs w:val="19"/>
        </w:rPr>
        <w:t>g</w:t>
      </w:r>
      <w:r>
        <w:rPr>
          <w:rFonts w:cs="Times New Roman" w:hAnsi="Times New Roman" w:eastAsia="Times New Roman" w:ascii="Times New Roman"/>
          <w:color w:val="272727"/>
          <w:spacing w:val="0"/>
          <w:w w:val="100"/>
          <w:sz w:val="19"/>
          <w:szCs w:val="19"/>
        </w:rPr>
        <w:t>l</w:t>
      </w:r>
      <w:r>
        <w:rPr>
          <w:rFonts w:cs="Times New Roman" w:hAnsi="Times New Roman" w:eastAsia="Times New Roman" w:ascii="Times New Roman"/>
          <w:color w:val="272727"/>
          <w:spacing w:val="0"/>
          <w:w w:val="100"/>
          <w:sz w:val="19"/>
          <w:szCs w:val="19"/>
        </w:rPr>
        <w:t>i</w:t>
      </w:r>
      <w:r>
        <w:rPr>
          <w:rFonts w:cs="Times New Roman" w:hAnsi="Times New Roman" w:eastAsia="Times New Roman" w:ascii="Times New Roman"/>
          <w:color w:val="373737"/>
          <w:spacing w:val="0"/>
          <w:w w:val="100"/>
          <w:sz w:val="19"/>
          <w:szCs w:val="19"/>
        </w:rPr>
        <w:t>o</w:t>
      </w:r>
      <w:r>
        <w:rPr>
          <w:rFonts w:cs="Times New Roman" w:hAnsi="Times New Roman" w:eastAsia="Times New Roman" w:ascii="Times New Roman"/>
          <w:color w:val="373737"/>
          <w:spacing w:val="43"/>
          <w:w w:val="100"/>
          <w:sz w:val="19"/>
          <w:szCs w:val="19"/>
        </w:rPr>
        <w:t> </w:t>
      </w:r>
      <w:r>
        <w:rPr>
          <w:rFonts w:cs="Times New Roman" w:hAnsi="Times New Roman" w:eastAsia="Times New Roman" w:ascii="Times New Roman"/>
          <w:color w:val="272727"/>
          <w:spacing w:val="0"/>
          <w:w w:val="83"/>
          <w:sz w:val="19"/>
          <w:szCs w:val="19"/>
        </w:rPr>
        <w:t>r</w:t>
      </w:r>
      <w:r>
        <w:rPr>
          <w:rFonts w:cs="Times New Roman" w:hAnsi="Times New Roman" w:eastAsia="Times New Roman" w:ascii="Times New Roman"/>
          <w:color w:val="373737"/>
          <w:spacing w:val="0"/>
          <w:w w:val="102"/>
          <w:sz w:val="19"/>
          <w:szCs w:val="19"/>
        </w:rPr>
        <w:t>e</w:t>
      </w:r>
      <w:r>
        <w:rPr>
          <w:rFonts w:cs="Times New Roman" w:hAnsi="Times New Roman" w:eastAsia="Times New Roman" w:ascii="Times New Roman"/>
          <w:color w:val="373737"/>
          <w:spacing w:val="0"/>
          <w:w w:val="106"/>
          <w:sz w:val="19"/>
          <w:szCs w:val="19"/>
        </w:rPr>
        <w:t>g</w:t>
      </w:r>
      <w:r>
        <w:rPr>
          <w:rFonts w:cs="Times New Roman" w:hAnsi="Times New Roman" w:eastAsia="Times New Roman" w:ascii="Times New Roman"/>
          <w:color w:val="272727"/>
          <w:spacing w:val="0"/>
          <w:w w:val="100"/>
          <w:sz w:val="19"/>
          <w:szCs w:val="19"/>
        </w:rPr>
        <w:t>i</w:t>
      </w:r>
      <w:r>
        <w:rPr>
          <w:rFonts w:cs="Times New Roman" w:hAnsi="Times New Roman" w:eastAsia="Times New Roman" w:ascii="Times New Roman"/>
          <w:color w:val="373737"/>
          <w:spacing w:val="0"/>
          <w:w w:val="106"/>
          <w:sz w:val="19"/>
          <w:szCs w:val="19"/>
        </w:rPr>
        <w:t>o</w:t>
      </w:r>
      <w:r>
        <w:rPr>
          <w:rFonts w:cs="Times New Roman" w:hAnsi="Times New Roman" w:eastAsia="Times New Roman" w:ascii="Times New Roman"/>
          <w:color w:val="373737"/>
          <w:spacing w:val="0"/>
          <w:w w:val="116"/>
          <w:sz w:val="19"/>
          <w:szCs w:val="19"/>
        </w:rPr>
        <w:t>n</w:t>
      </w:r>
      <w:r>
        <w:rPr>
          <w:rFonts w:cs="Times New Roman" w:hAnsi="Times New Roman" w:eastAsia="Times New Roman" w:ascii="Times New Roman"/>
          <w:color w:val="373737"/>
          <w:spacing w:val="0"/>
          <w:w w:val="97"/>
          <w:sz w:val="19"/>
          <w:szCs w:val="19"/>
        </w:rPr>
        <w:t>a</w:t>
      </w:r>
      <w:r>
        <w:rPr>
          <w:rFonts w:cs="Times New Roman" w:hAnsi="Times New Roman" w:eastAsia="Times New Roman" w:ascii="Times New Roman"/>
          <w:color w:val="272727"/>
          <w:spacing w:val="0"/>
          <w:w w:val="82"/>
          <w:sz w:val="19"/>
          <w:szCs w:val="19"/>
        </w:rPr>
        <w:t>l</w:t>
      </w:r>
      <w:r>
        <w:rPr>
          <w:rFonts w:cs="Times New Roman" w:hAnsi="Times New Roman" w:eastAsia="Times New Roman" w:ascii="Times New Roman"/>
          <w:color w:val="373737"/>
          <w:spacing w:val="0"/>
          <w:w w:val="119"/>
          <w:sz w:val="19"/>
          <w:szCs w:val="19"/>
        </w:rPr>
        <w:t>e</w:t>
      </w:r>
      <w:r>
        <w:rPr>
          <w:rFonts w:cs="Times New Roman" w:hAnsi="Times New Roman" w:eastAsia="Times New Roman" w:ascii="Times New Roman"/>
          <w:color w:val="000000"/>
          <w:spacing w:val="0"/>
          <w:w w:val="100"/>
          <w:sz w:val="19"/>
          <w:szCs w:val="19"/>
        </w:rPr>
      </w:r>
    </w:p>
    <w:p>
      <w:pPr>
        <w:rPr>
          <w:rFonts w:cs="Times New Roman" w:hAnsi="Times New Roman" w:eastAsia="Times New Roman" w:ascii="Times New Roman"/>
          <w:sz w:val="19"/>
          <w:szCs w:val="19"/>
        </w:rPr>
        <w:jc w:val="both"/>
        <w:spacing w:before="15"/>
        <w:ind w:left="761" w:right="954"/>
      </w:pPr>
      <w:r>
        <w:rPr>
          <w:rFonts w:cs="Times New Roman" w:hAnsi="Times New Roman" w:eastAsia="Times New Roman" w:ascii="Times New Roman"/>
          <w:color w:val="373737"/>
          <w:spacing w:val="0"/>
          <w:w w:val="100"/>
          <w:sz w:val="19"/>
          <w:szCs w:val="19"/>
        </w:rPr>
        <w:t>a</w:t>
      </w:r>
      <w:r>
        <w:rPr>
          <w:rFonts w:cs="Times New Roman" w:hAnsi="Times New Roman" w:eastAsia="Times New Roman" w:ascii="Times New Roman"/>
          <w:color w:val="272727"/>
          <w:spacing w:val="0"/>
          <w:w w:val="100"/>
          <w:sz w:val="19"/>
          <w:szCs w:val="19"/>
        </w:rPr>
        <w:t>l</w:t>
      </w:r>
      <w:r>
        <w:rPr>
          <w:rFonts w:cs="Times New Roman" w:hAnsi="Times New Roman" w:eastAsia="Times New Roman" w:ascii="Times New Roman"/>
          <w:color w:val="272727"/>
          <w:spacing w:val="0"/>
          <w:w w:val="100"/>
          <w:sz w:val="19"/>
          <w:szCs w:val="19"/>
        </w:rPr>
        <w:t>l</w:t>
      </w:r>
      <w:r>
        <w:rPr>
          <w:rFonts w:cs="Times New Roman" w:hAnsi="Times New Roman" w:eastAsia="Times New Roman" w:ascii="Times New Roman"/>
          <w:color w:val="272727"/>
          <w:spacing w:val="0"/>
          <w:w w:val="100"/>
          <w:sz w:val="19"/>
          <w:szCs w:val="19"/>
        </w:rPr>
        <w:t>a</w:t>
      </w:r>
      <w:r>
        <w:rPr>
          <w:rFonts w:cs="Times New Roman" w:hAnsi="Times New Roman" w:eastAsia="Times New Roman" w:ascii="Times New Roman"/>
          <w:color w:val="272727"/>
          <w:spacing w:val="14"/>
          <w:w w:val="100"/>
          <w:sz w:val="19"/>
          <w:szCs w:val="19"/>
        </w:rPr>
        <w:t> </w:t>
      </w:r>
      <w:r>
        <w:rPr>
          <w:rFonts w:cs="Times New Roman" w:hAnsi="Times New Roman" w:eastAsia="Times New Roman" w:ascii="Times New Roman"/>
          <w:color w:val="272727"/>
          <w:spacing w:val="0"/>
          <w:w w:val="83"/>
          <w:sz w:val="19"/>
          <w:szCs w:val="19"/>
        </w:rPr>
        <w:t>r</w:t>
      </w:r>
      <w:r>
        <w:rPr>
          <w:rFonts w:cs="Times New Roman" w:hAnsi="Times New Roman" w:eastAsia="Times New Roman" w:ascii="Times New Roman"/>
          <w:color w:val="373737"/>
          <w:spacing w:val="0"/>
          <w:w w:val="97"/>
          <w:sz w:val="19"/>
          <w:szCs w:val="19"/>
        </w:rPr>
        <w:t>e</w:t>
      </w:r>
      <w:r>
        <w:rPr>
          <w:rFonts w:cs="Times New Roman" w:hAnsi="Times New Roman" w:eastAsia="Times New Roman" w:ascii="Times New Roman"/>
          <w:color w:val="272727"/>
          <w:spacing w:val="0"/>
          <w:w w:val="101"/>
          <w:sz w:val="19"/>
          <w:szCs w:val="19"/>
        </w:rPr>
        <w:t>d</w:t>
      </w:r>
      <w:r>
        <w:rPr>
          <w:rFonts w:cs="Times New Roman" w:hAnsi="Times New Roman" w:eastAsia="Times New Roman" w:ascii="Times New Roman"/>
          <w:color w:val="373737"/>
          <w:spacing w:val="0"/>
          <w:w w:val="114"/>
          <w:sz w:val="19"/>
          <w:szCs w:val="19"/>
        </w:rPr>
        <w:t>a</w:t>
      </w:r>
      <w:r>
        <w:rPr>
          <w:rFonts w:cs="Times New Roman" w:hAnsi="Times New Roman" w:eastAsia="Times New Roman" w:ascii="Times New Roman"/>
          <w:color w:val="272727"/>
          <w:spacing w:val="0"/>
          <w:w w:val="108"/>
          <w:sz w:val="19"/>
          <w:szCs w:val="19"/>
        </w:rPr>
        <w:t>z</w:t>
      </w:r>
      <w:r>
        <w:rPr>
          <w:rFonts w:cs="Times New Roman" w:hAnsi="Times New Roman" w:eastAsia="Times New Roman" w:ascii="Times New Roman"/>
          <w:color w:val="272727"/>
          <w:spacing w:val="0"/>
          <w:w w:val="91"/>
          <w:sz w:val="19"/>
          <w:szCs w:val="19"/>
        </w:rPr>
        <w:t>i</w:t>
      </w:r>
      <w:r>
        <w:rPr>
          <w:rFonts w:cs="Times New Roman" w:hAnsi="Times New Roman" w:eastAsia="Times New Roman" w:ascii="Times New Roman"/>
          <w:color w:val="272727"/>
          <w:spacing w:val="0"/>
          <w:w w:val="106"/>
          <w:sz w:val="19"/>
          <w:szCs w:val="19"/>
        </w:rPr>
        <w:t>o</w:t>
      </w:r>
      <w:r>
        <w:rPr>
          <w:rFonts w:cs="Times New Roman" w:hAnsi="Times New Roman" w:eastAsia="Times New Roman" w:ascii="Times New Roman"/>
          <w:color w:val="272727"/>
          <w:spacing w:val="0"/>
          <w:w w:val="101"/>
          <w:sz w:val="19"/>
          <w:szCs w:val="19"/>
        </w:rPr>
        <w:t>n</w:t>
      </w:r>
      <w:r>
        <w:rPr>
          <w:rFonts w:cs="Times New Roman" w:hAnsi="Times New Roman" w:eastAsia="Times New Roman" w:ascii="Times New Roman"/>
          <w:color w:val="272727"/>
          <w:spacing w:val="0"/>
          <w:w w:val="108"/>
          <w:sz w:val="19"/>
          <w:szCs w:val="19"/>
        </w:rPr>
        <w:t>e</w:t>
      </w:r>
      <w:r>
        <w:rPr>
          <w:rFonts w:cs="Times New Roman" w:hAnsi="Times New Roman" w:eastAsia="Times New Roman" w:ascii="Times New Roman"/>
          <w:color w:val="272727"/>
          <w:spacing w:val="20"/>
          <w:w w:val="100"/>
          <w:sz w:val="19"/>
          <w:szCs w:val="19"/>
        </w:rPr>
        <w:t> </w:t>
      </w:r>
      <w:r>
        <w:rPr>
          <w:rFonts w:cs="Times New Roman" w:hAnsi="Times New Roman" w:eastAsia="Times New Roman" w:ascii="Times New Roman"/>
          <w:color w:val="272727"/>
          <w:spacing w:val="0"/>
          <w:w w:val="100"/>
          <w:sz w:val="19"/>
          <w:szCs w:val="19"/>
        </w:rPr>
        <w:t>d</w:t>
      </w:r>
      <w:r>
        <w:rPr>
          <w:rFonts w:cs="Times New Roman" w:hAnsi="Times New Roman" w:eastAsia="Times New Roman" w:ascii="Times New Roman"/>
          <w:color w:val="272727"/>
          <w:spacing w:val="0"/>
          <w:w w:val="100"/>
          <w:sz w:val="19"/>
          <w:szCs w:val="19"/>
        </w:rPr>
        <w:t>e</w:t>
      </w:r>
      <w:r>
        <w:rPr>
          <w:rFonts w:cs="Times New Roman" w:hAnsi="Times New Roman" w:eastAsia="Times New Roman" w:ascii="Times New Roman"/>
          <w:color w:val="272727"/>
          <w:spacing w:val="0"/>
          <w:w w:val="100"/>
          <w:sz w:val="19"/>
          <w:szCs w:val="19"/>
        </w:rPr>
        <w:t>l</w:t>
      </w:r>
      <w:r>
        <w:rPr>
          <w:rFonts w:cs="Times New Roman" w:hAnsi="Times New Roman" w:eastAsia="Times New Roman" w:ascii="Times New Roman"/>
          <w:color w:val="272727"/>
          <w:spacing w:val="18"/>
          <w:w w:val="100"/>
          <w:sz w:val="19"/>
          <w:szCs w:val="19"/>
        </w:rPr>
        <w:t> </w:t>
      </w:r>
      <w:r>
        <w:rPr>
          <w:rFonts w:cs="Times New Roman" w:hAnsi="Times New Roman" w:eastAsia="Times New Roman" w:ascii="Times New Roman"/>
          <w:color w:val="272727"/>
          <w:spacing w:val="0"/>
          <w:w w:val="91"/>
          <w:sz w:val="19"/>
          <w:szCs w:val="19"/>
        </w:rPr>
        <w:t>B</w:t>
      </w:r>
      <w:r>
        <w:rPr>
          <w:rFonts w:cs="Times New Roman" w:hAnsi="Times New Roman" w:eastAsia="Times New Roman" w:ascii="Times New Roman"/>
          <w:color w:val="272727"/>
          <w:spacing w:val="0"/>
          <w:w w:val="111"/>
          <w:sz w:val="19"/>
          <w:szCs w:val="19"/>
        </w:rPr>
        <w:t>o</w:t>
      </w:r>
      <w:r>
        <w:rPr>
          <w:rFonts w:cs="Times New Roman" w:hAnsi="Times New Roman" w:eastAsia="Times New Roman" w:ascii="Times New Roman"/>
          <w:color w:val="272727"/>
          <w:spacing w:val="0"/>
          <w:w w:val="91"/>
          <w:sz w:val="19"/>
          <w:szCs w:val="19"/>
        </w:rPr>
        <w:t>l</w:t>
      </w:r>
      <w:r>
        <w:rPr>
          <w:rFonts w:cs="Times New Roman" w:hAnsi="Times New Roman" w:eastAsia="Times New Roman" w:ascii="Times New Roman"/>
          <w:color w:val="272727"/>
          <w:spacing w:val="0"/>
          <w:w w:val="109"/>
          <w:sz w:val="19"/>
          <w:szCs w:val="19"/>
        </w:rPr>
        <w:t>l</w:t>
      </w:r>
      <w:r>
        <w:rPr>
          <w:rFonts w:cs="Times New Roman" w:hAnsi="Times New Roman" w:eastAsia="Times New Roman" w:ascii="Times New Roman"/>
          <w:color w:val="272727"/>
          <w:spacing w:val="0"/>
          <w:w w:val="108"/>
          <w:sz w:val="19"/>
          <w:szCs w:val="19"/>
        </w:rPr>
        <w:t>e</w:t>
      </w:r>
      <w:r>
        <w:rPr>
          <w:rFonts w:cs="Times New Roman" w:hAnsi="Times New Roman" w:eastAsia="Times New Roman" w:ascii="Times New Roman"/>
          <w:color w:val="272727"/>
          <w:spacing w:val="0"/>
          <w:w w:val="114"/>
          <w:sz w:val="19"/>
          <w:szCs w:val="19"/>
        </w:rPr>
        <w:t>tt</w:t>
      </w:r>
      <w:r>
        <w:rPr>
          <w:rFonts w:cs="Times New Roman" w:hAnsi="Times New Roman" w:eastAsia="Times New Roman" w:ascii="Times New Roman"/>
          <w:color w:val="272727"/>
          <w:spacing w:val="0"/>
          <w:w w:val="82"/>
          <w:sz w:val="19"/>
          <w:szCs w:val="19"/>
        </w:rPr>
        <w:t>i</w:t>
      </w:r>
      <w:r>
        <w:rPr>
          <w:rFonts w:cs="Times New Roman" w:hAnsi="Times New Roman" w:eastAsia="Times New Roman" w:ascii="Times New Roman"/>
          <w:color w:val="272727"/>
          <w:spacing w:val="0"/>
          <w:w w:val="106"/>
          <w:sz w:val="19"/>
          <w:szCs w:val="19"/>
        </w:rPr>
        <w:t>n</w:t>
      </w:r>
      <w:r>
        <w:rPr>
          <w:rFonts w:cs="Times New Roman" w:hAnsi="Times New Roman" w:eastAsia="Times New Roman" w:ascii="Times New Roman"/>
          <w:color w:val="373737"/>
          <w:spacing w:val="0"/>
          <w:w w:val="106"/>
          <w:sz w:val="19"/>
          <w:szCs w:val="19"/>
        </w:rPr>
        <w:t>o</w:t>
      </w:r>
      <w:r>
        <w:rPr>
          <w:rFonts w:cs="Times New Roman" w:hAnsi="Times New Roman" w:eastAsia="Times New Roman" w:ascii="Times New Roman"/>
          <w:color w:val="373737"/>
          <w:spacing w:val="20"/>
          <w:w w:val="100"/>
          <w:sz w:val="19"/>
          <w:szCs w:val="19"/>
        </w:rPr>
        <w:t> </w:t>
      </w:r>
      <w:r>
        <w:rPr>
          <w:rFonts w:cs="Times New Roman" w:hAnsi="Times New Roman" w:eastAsia="Times New Roman" w:ascii="Times New Roman"/>
          <w:color w:val="272727"/>
          <w:spacing w:val="0"/>
          <w:w w:val="85"/>
          <w:sz w:val="19"/>
          <w:szCs w:val="19"/>
        </w:rPr>
        <w:t>u</w:t>
      </w:r>
      <w:r>
        <w:rPr>
          <w:rFonts w:cs="Times New Roman" w:hAnsi="Times New Roman" w:eastAsia="Times New Roman" w:ascii="Times New Roman"/>
          <w:color w:val="272727"/>
          <w:spacing w:val="0"/>
          <w:w w:val="144"/>
          <w:sz w:val="19"/>
          <w:szCs w:val="19"/>
        </w:rPr>
        <w:t>f</w:t>
      </w:r>
      <w:r>
        <w:rPr>
          <w:rFonts w:cs="Times New Roman" w:hAnsi="Times New Roman" w:eastAsia="Times New Roman" w:ascii="Times New Roman"/>
          <w:color w:val="373737"/>
          <w:spacing w:val="0"/>
          <w:w w:val="82"/>
          <w:sz w:val="19"/>
          <w:szCs w:val="19"/>
        </w:rPr>
        <w:t>fi</w:t>
      </w:r>
      <w:r>
        <w:rPr>
          <w:rFonts w:cs="Times New Roman" w:hAnsi="Times New Roman" w:eastAsia="Times New Roman" w:ascii="Times New Roman"/>
          <w:color w:val="272727"/>
          <w:spacing w:val="0"/>
          <w:w w:val="108"/>
          <w:sz w:val="19"/>
          <w:szCs w:val="19"/>
        </w:rPr>
        <w:t>c</w:t>
      </w:r>
      <w:r>
        <w:rPr>
          <w:rFonts w:cs="Times New Roman" w:hAnsi="Times New Roman" w:eastAsia="Times New Roman" w:ascii="Times New Roman"/>
          <w:color w:val="272727"/>
          <w:spacing w:val="0"/>
          <w:w w:val="100"/>
          <w:sz w:val="19"/>
          <w:szCs w:val="19"/>
        </w:rPr>
        <w:t>i</w:t>
      </w:r>
      <w:r>
        <w:rPr>
          <w:rFonts w:cs="Times New Roman" w:hAnsi="Times New Roman" w:eastAsia="Times New Roman" w:ascii="Times New Roman"/>
          <w:color w:val="373737"/>
          <w:spacing w:val="0"/>
          <w:w w:val="114"/>
          <w:sz w:val="19"/>
          <w:szCs w:val="19"/>
        </w:rPr>
        <w:t>a</w:t>
      </w:r>
      <w:r>
        <w:rPr>
          <w:rFonts w:cs="Times New Roman" w:hAnsi="Times New Roman" w:eastAsia="Times New Roman" w:ascii="Times New Roman"/>
          <w:color w:val="272727"/>
          <w:spacing w:val="0"/>
          <w:w w:val="109"/>
          <w:sz w:val="19"/>
          <w:szCs w:val="19"/>
        </w:rPr>
        <w:t>l</w:t>
      </w:r>
      <w:r>
        <w:rPr>
          <w:rFonts w:cs="Times New Roman" w:hAnsi="Times New Roman" w:eastAsia="Times New Roman" w:ascii="Times New Roman"/>
          <w:color w:val="373737"/>
          <w:spacing w:val="0"/>
          <w:w w:val="97"/>
          <w:sz w:val="19"/>
          <w:szCs w:val="19"/>
        </w:rPr>
        <w:t>e</w:t>
      </w:r>
      <w:r>
        <w:rPr>
          <w:rFonts w:cs="Times New Roman" w:hAnsi="Times New Roman" w:eastAsia="Times New Roman" w:ascii="Times New Roman"/>
          <w:color w:val="000000"/>
          <w:spacing w:val="0"/>
          <w:w w:val="100"/>
          <w:sz w:val="19"/>
          <w:szCs w:val="19"/>
        </w:rPr>
      </w:r>
    </w:p>
    <w:p>
      <w:pPr>
        <w:rPr>
          <w:sz w:val="19"/>
          <w:szCs w:val="19"/>
        </w:rPr>
        <w:jc w:val="left"/>
        <w:spacing w:before="5" w:lineRule="exact" w:line="180"/>
      </w:pPr>
      <w:r>
        <w:rPr>
          <w:sz w:val="19"/>
          <w:szCs w:val="19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rFonts w:cs="Arial" w:hAnsi="Arial" w:eastAsia="Arial" w:ascii="Arial"/>
          <w:sz w:val="18"/>
          <w:szCs w:val="18"/>
        </w:rPr>
        <w:jc w:val="left"/>
        <w:ind w:left="420"/>
      </w:pPr>
      <w:r>
        <w:rPr>
          <w:rFonts w:cs="Arial" w:hAnsi="Arial" w:eastAsia="Arial" w:ascii="Arial"/>
          <w:color w:val="373737"/>
          <w:spacing w:val="0"/>
          <w:w w:val="120"/>
          <w:sz w:val="18"/>
          <w:szCs w:val="18"/>
        </w:rPr>
        <w:t>l</w:t>
      </w:r>
      <w:r>
        <w:rPr>
          <w:rFonts w:cs="Arial" w:hAnsi="Arial" w:eastAsia="Arial" w:ascii="Arial"/>
          <w:color w:val="272727"/>
          <w:spacing w:val="0"/>
          <w:w w:val="120"/>
          <w:sz w:val="18"/>
          <w:szCs w:val="18"/>
        </w:rPr>
        <w:t>i</w:t>
      </w:r>
      <w:r>
        <w:rPr>
          <w:rFonts w:cs="Arial" w:hAnsi="Arial" w:eastAsia="Arial" w:ascii="Arial"/>
          <w:color w:val="272727"/>
          <w:spacing w:val="0"/>
          <w:w w:val="120"/>
          <w:sz w:val="18"/>
          <w:szCs w:val="18"/>
        </w:rPr>
        <w:t>                                  </w:t>
      </w:r>
      <w:r>
        <w:rPr>
          <w:rFonts w:cs="Arial" w:hAnsi="Arial" w:eastAsia="Arial" w:ascii="Arial"/>
          <w:color w:val="272727"/>
          <w:spacing w:val="53"/>
          <w:w w:val="120"/>
          <w:sz w:val="18"/>
          <w:szCs w:val="18"/>
        </w:rPr>
        <w:t> </w:t>
      </w:r>
      <w:r>
        <w:rPr>
          <w:rFonts w:cs="Arial" w:hAnsi="Arial" w:eastAsia="Arial" w:ascii="Arial"/>
          <w:color w:val="969696"/>
          <w:spacing w:val="0"/>
          <w:w w:val="172"/>
          <w:sz w:val="18"/>
          <w:szCs w:val="18"/>
        </w:rPr>
        <w:t>_</w:t>
      </w:r>
      <w:r>
        <w:rPr>
          <w:rFonts w:cs="Arial" w:hAnsi="Arial" w:eastAsia="Arial" w:ascii="Arial"/>
          <w:color w:val="000000"/>
          <w:spacing w:val="0"/>
          <w:w w:val="100"/>
          <w:sz w:val="18"/>
          <w:szCs w:val="18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4"/>
          <w:szCs w:val="24"/>
        </w:rPr>
        <w:jc w:val="left"/>
        <w:spacing w:before="16" w:lineRule="exact" w:line="240"/>
      </w:pPr>
      <w:r>
        <w:rPr>
          <w:sz w:val="24"/>
          <w:szCs w:val="24"/>
        </w:rPr>
      </w:r>
    </w:p>
    <w:p>
      <w:pPr>
        <w:rPr>
          <w:rFonts w:cs="Times New Roman" w:hAnsi="Times New Roman" w:eastAsia="Times New Roman" w:ascii="Times New Roman"/>
          <w:sz w:val="18"/>
          <w:szCs w:val="18"/>
        </w:rPr>
        <w:jc w:val="right"/>
        <w:ind w:right="183"/>
      </w:pPr>
      <w:r>
        <w:rPr>
          <w:rFonts w:cs="Times New Roman" w:hAnsi="Times New Roman" w:eastAsia="Times New Roman" w:ascii="Times New Roman"/>
          <w:color w:val="373737"/>
          <w:w w:val="78"/>
          <w:sz w:val="18"/>
          <w:szCs w:val="18"/>
        </w:rPr>
        <w:t>L</w:t>
      </w:r>
      <w:r>
        <w:rPr>
          <w:rFonts w:cs="Times New Roman" w:hAnsi="Times New Roman" w:eastAsia="Times New Roman" w:ascii="Times New Roman"/>
          <w:color w:val="6A6A6A"/>
          <w:w w:val="148"/>
          <w:sz w:val="18"/>
          <w:szCs w:val="18"/>
        </w:rPr>
        <w:t>'</w:t>
      </w:r>
      <w:r>
        <w:rPr>
          <w:rFonts w:cs="Times New Roman" w:hAnsi="Times New Roman" w:eastAsia="Times New Roman" w:ascii="Times New Roman"/>
          <w:color w:val="373737"/>
          <w:w w:val="112"/>
          <w:sz w:val="18"/>
          <w:szCs w:val="18"/>
        </w:rPr>
        <w:t>I</w:t>
      </w:r>
      <w:r>
        <w:rPr>
          <w:rFonts w:cs="Times New Roman" w:hAnsi="Times New Roman" w:eastAsia="Times New Roman" w:ascii="Times New Roman"/>
          <w:color w:val="4D4D4D"/>
          <w:w w:val="92"/>
          <w:sz w:val="18"/>
          <w:szCs w:val="18"/>
        </w:rPr>
        <w:t>N</w:t>
      </w:r>
      <w:r>
        <w:rPr>
          <w:rFonts w:cs="Times New Roman" w:hAnsi="Times New Roman" w:eastAsia="Times New Roman" w:ascii="Times New Roman"/>
          <w:color w:val="4D4D4D"/>
          <w:w w:val="108"/>
          <w:sz w:val="18"/>
          <w:szCs w:val="18"/>
        </w:rPr>
        <w:t>C</w:t>
      </w:r>
      <w:r>
        <w:rPr>
          <w:rFonts w:cs="Times New Roman" w:hAnsi="Times New Roman" w:eastAsia="Times New Roman" w:ascii="Times New Roman"/>
          <w:color w:val="272727"/>
          <w:w w:val="99"/>
          <w:sz w:val="18"/>
          <w:szCs w:val="18"/>
        </w:rPr>
        <w:t>ARI</w:t>
      </w:r>
      <w:r>
        <w:rPr>
          <w:rFonts w:cs="Times New Roman" w:hAnsi="Times New Roman" w:eastAsia="Times New Roman" w:ascii="Times New Roman"/>
          <w:color w:val="373737"/>
          <w:w w:val="104"/>
          <w:sz w:val="18"/>
          <w:szCs w:val="18"/>
        </w:rPr>
        <w:t>C</w:t>
      </w:r>
      <w:r>
        <w:rPr>
          <w:rFonts w:cs="Times New Roman" w:hAnsi="Times New Roman" w:eastAsia="Times New Roman" w:ascii="Times New Roman"/>
          <w:color w:val="373737"/>
          <w:w w:val="103"/>
          <w:sz w:val="18"/>
          <w:szCs w:val="18"/>
        </w:rPr>
        <w:t>A</w:t>
      </w:r>
      <w:r>
        <w:rPr>
          <w:rFonts w:cs="Times New Roman" w:hAnsi="Times New Roman" w:eastAsia="Times New Roman" w:ascii="Times New Roman"/>
          <w:color w:val="373737"/>
          <w:w w:val="104"/>
          <w:sz w:val="18"/>
          <w:szCs w:val="18"/>
        </w:rPr>
        <w:t>T</w:t>
      </w:r>
      <w:r>
        <w:rPr>
          <w:rFonts w:cs="Times New Roman" w:hAnsi="Times New Roman" w:eastAsia="Times New Roman" w:ascii="Times New Roman"/>
          <w:color w:val="373737"/>
          <w:w w:val="96"/>
          <w:sz w:val="18"/>
          <w:szCs w:val="18"/>
        </w:rPr>
        <w:t>O</w:t>
      </w:r>
      <w:r>
        <w:rPr>
          <w:rFonts w:cs="Times New Roman" w:hAnsi="Times New Roman" w:eastAsia="Times New Roman" w:ascii="Times New Roman"/>
          <w:color w:val="000000"/>
          <w:w w:val="100"/>
          <w:sz w:val="18"/>
          <w:szCs w:val="18"/>
        </w:rPr>
      </w:r>
    </w:p>
    <w:p>
      <w:pPr>
        <w:rPr>
          <w:sz w:val="15"/>
          <w:szCs w:val="15"/>
        </w:rPr>
        <w:jc w:val="left"/>
        <w:spacing w:before="5" w:lineRule="exact" w:line="140"/>
      </w:pPr>
      <w:r>
        <w:br w:type="column"/>
      </w:r>
      <w:r>
        <w:rPr>
          <w:sz w:val="15"/>
          <w:szCs w:val="15"/>
        </w:rPr>
      </w:r>
    </w:p>
    <w:p>
      <w:pPr>
        <w:rPr>
          <w:rFonts w:cs="Times New Roman" w:hAnsi="Times New Roman" w:eastAsia="Times New Roman" w:ascii="Times New Roman"/>
          <w:sz w:val="19"/>
          <w:szCs w:val="19"/>
        </w:rPr>
        <w:jc w:val="both"/>
        <w:spacing w:lineRule="auto" w:line="429"/>
        <w:ind w:right="1380"/>
      </w:pPr>
      <w:r>
        <w:rPr>
          <w:rFonts w:cs="Times New Roman" w:hAnsi="Times New Roman" w:eastAsia="Times New Roman" w:ascii="Times New Roman"/>
          <w:color w:val="272727"/>
          <w:spacing w:val="0"/>
          <w:w w:val="100"/>
          <w:sz w:val="19"/>
          <w:szCs w:val="19"/>
        </w:rPr>
        <w:t>P</w:t>
      </w:r>
      <w:r>
        <w:rPr>
          <w:rFonts w:cs="Times New Roman" w:hAnsi="Times New Roman" w:eastAsia="Times New Roman" w:ascii="Times New Roman"/>
          <w:color w:val="373737"/>
          <w:spacing w:val="0"/>
          <w:w w:val="100"/>
          <w:sz w:val="19"/>
          <w:szCs w:val="19"/>
        </w:rPr>
        <w:t>r</w:t>
      </w:r>
      <w:r>
        <w:rPr>
          <w:rFonts w:cs="Times New Roman" w:hAnsi="Times New Roman" w:eastAsia="Times New Roman" w:ascii="Times New Roman"/>
          <w:color w:val="373737"/>
          <w:spacing w:val="0"/>
          <w:w w:val="100"/>
          <w:sz w:val="19"/>
          <w:szCs w:val="19"/>
        </w:rPr>
        <w:t>o</w:t>
      </w:r>
      <w:r>
        <w:rPr>
          <w:rFonts w:cs="Times New Roman" w:hAnsi="Times New Roman" w:eastAsia="Times New Roman" w:ascii="Times New Roman"/>
          <w:color w:val="272727"/>
          <w:spacing w:val="0"/>
          <w:w w:val="100"/>
          <w:sz w:val="19"/>
          <w:szCs w:val="19"/>
        </w:rPr>
        <w:t>p</w:t>
      </w:r>
      <w:r>
        <w:rPr>
          <w:rFonts w:cs="Times New Roman" w:hAnsi="Times New Roman" w:eastAsia="Times New Roman" w:ascii="Times New Roman"/>
          <w:color w:val="373737"/>
          <w:spacing w:val="0"/>
          <w:w w:val="100"/>
          <w:sz w:val="19"/>
          <w:szCs w:val="19"/>
        </w:rPr>
        <w:t>o</w:t>
      </w:r>
      <w:r>
        <w:rPr>
          <w:rFonts w:cs="Times New Roman" w:hAnsi="Times New Roman" w:eastAsia="Times New Roman" w:ascii="Times New Roman"/>
          <w:color w:val="373737"/>
          <w:spacing w:val="0"/>
          <w:w w:val="100"/>
          <w:sz w:val="19"/>
          <w:szCs w:val="19"/>
        </w:rPr>
        <w:t>s</w:t>
      </w:r>
      <w:r>
        <w:rPr>
          <w:rFonts w:cs="Times New Roman" w:hAnsi="Times New Roman" w:eastAsia="Times New Roman" w:ascii="Times New Roman"/>
          <w:color w:val="272727"/>
          <w:spacing w:val="0"/>
          <w:w w:val="100"/>
          <w:sz w:val="19"/>
          <w:szCs w:val="19"/>
        </w:rPr>
        <w:t>t</w:t>
      </w:r>
      <w:r>
        <w:rPr>
          <w:rFonts w:cs="Times New Roman" w:hAnsi="Times New Roman" w:eastAsia="Times New Roman" w:ascii="Times New Roman"/>
          <w:color w:val="272727"/>
          <w:spacing w:val="0"/>
          <w:w w:val="100"/>
          <w:sz w:val="19"/>
          <w:szCs w:val="19"/>
        </w:rPr>
        <w:t>a</w:t>
      </w:r>
      <w:r>
        <w:rPr>
          <w:rFonts w:cs="Times New Roman" w:hAnsi="Times New Roman" w:eastAsia="Times New Roman" w:ascii="Times New Roman"/>
          <w:color w:val="272727"/>
          <w:spacing w:val="45"/>
          <w:w w:val="100"/>
          <w:sz w:val="19"/>
          <w:szCs w:val="19"/>
        </w:rPr>
        <w:t> </w:t>
      </w:r>
      <w:r>
        <w:rPr>
          <w:rFonts w:cs="Times New Roman" w:hAnsi="Times New Roman" w:eastAsia="Times New Roman" w:ascii="Times New Roman"/>
          <w:color w:val="373737"/>
          <w:spacing w:val="0"/>
          <w:w w:val="100"/>
          <w:sz w:val="19"/>
          <w:szCs w:val="19"/>
        </w:rPr>
        <w:t>o</w:t>
      </w:r>
      <w:r>
        <w:rPr>
          <w:rFonts w:cs="Times New Roman" w:hAnsi="Times New Roman" w:eastAsia="Times New Roman" w:ascii="Times New Roman"/>
          <w:color w:val="373737"/>
          <w:spacing w:val="10"/>
          <w:w w:val="100"/>
          <w:sz w:val="19"/>
          <w:szCs w:val="19"/>
        </w:rPr>
        <w:t> </w:t>
      </w:r>
      <w:r>
        <w:rPr>
          <w:rFonts w:cs="Times New Roman" w:hAnsi="Times New Roman" w:eastAsia="Times New Roman" w:ascii="Times New Roman"/>
          <w:color w:val="272727"/>
          <w:spacing w:val="0"/>
          <w:w w:val="83"/>
          <w:sz w:val="19"/>
          <w:szCs w:val="19"/>
        </w:rPr>
        <w:t>r</w:t>
      </w:r>
      <w:r>
        <w:rPr>
          <w:rFonts w:cs="Times New Roman" w:hAnsi="Times New Roman" w:eastAsia="Times New Roman" w:ascii="Times New Roman"/>
          <w:color w:val="373737"/>
          <w:spacing w:val="0"/>
          <w:w w:val="91"/>
          <w:sz w:val="19"/>
          <w:szCs w:val="19"/>
        </w:rPr>
        <w:t>i</w:t>
      </w:r>
      <w:r>
        <w:rPr>
          <w:rFonts w:cs="Times New Roman" w:hAnsi="Times New Roman" w:eastAsia="Times New Roman" w:ascii="Times New Roman"/>
          <w:color w:val="373737"/>
          <w:spacing w:val="0"/>
          <w:w w:val="108"/>
          <w:sz w:val="19"/>
          <w:szCs w:val="19"/>
        </w:rPr>
        <w:t>c</w:t>
      </w:r>
      <w:r>
        <w:rPr>
          <w:rFonts w:cs="Times New Roman" w:hAnsi="Times New Roman" w:eastAsia="Times New Roman" w:ascii="Times New Roman"/>
          <w:color w:val="272727"/>
          <w:spacing w:val="0"/>
          <w:w w:val="101"/>
          <w:sz w:val="19"/>
          <w:szCs w:val="19"/>
        </w:rPr>
        <w:t>h</w:t>
      </w:r>
      <w:r>
        <w:rPr>
          <w:rFonts w:cs="Times New Roman" w:hAnsi="Times New Roman" w:eastAsia="Times New Roman" w:ascii="Times New Roman"/>
          <w:color w:val="272727"/>
          <w:spacing w:val="0"/>
          <w:w w:val="109"/>
          <w:sz w:val="19"/>
          <w:szCs w:val="19"/>
        </w:rPr>
        <w:t>i</w:t>
      </w:r>
      <w:r>
        <w:rPr>
          <w:rFonts w:cs="Times New Roman" w:hAnsi="Times New Roman" w:eastAsia="Times New Roman" w:ascii="Times New Roman"/>
          <w:color w:val="272727"/>
          <w:spacing w:val="0"/>
          <w:w w:val="108"/>
          <w:sz w:val="19"/>
          <w:szCs w:val="19"/>
        </w:rPr>
        <w:t>e</w:t>
      </w:r>
      <w:r>
        <w:rPr>
          <w:rFonts w:cs="Times New Roman" w:hAnsi="Times New Roman" w:eastAsia="Times New Roman" w:ascii="Times New Roman"/>
          <w:color w:val="373737"/>
          <w:spacing w:val="0"/>
          <w:w w:val="103"/>
          <w:sz w:val="19"/>
          <w:szCs w:val="19"/>
        </w:rPr>
        <w:t>s</w:t>
      </w:r>
      <w:r>
        <w:rPr>
          <w:rFonts w:cs="Times New Roman" w:hAnsi="Times New Roman" w:eastAsia="Times New Roman" w:ascii="Times New Roman"/>
          <w:color w:val="272727"/>
          <w:spacing w:val="0"/>
          <w:w w:val="118"/>
          <w:sz w:val="19"/>
          <w:szCs w:val="19"/>
        </w:rPr>
        <w:t>t</w:t>
      </w:r>
      <w:r>
        <w:rPr>
          <w:rFonts w:cs="Times New Roman" w:hAnsi="Times New Roman" w:eastAsia="Times New Roman" w:ascii="Times New Roman"/>
          <w:color w:val="373737"/>
          <w:spacing w:val="0"/>
          <w:w w:val="102"/>
          <w:sz w:val="19"/>
          <w:szCs w:val="19"/>
        </w:rPr>
        <w:t>a</w:t>
      </w:r>
      <w:r>
        <w:rPr>
          <w:rFonts w:cs="Times New Roman" w:hAnsi="Times New Roman" w:eastAsia="Times New Roman" w:ascii="Times New Roman"/>
          <w:color w:val="373737"/>
          <w:spacing w:val="15"/>
          <w:w w:val="102"/>
          <w:sz w:val="19"/>
          <w:szCs w:val="19"/>
        </w:rPr>
        <w:t> </w:t>
      </w:r>
      <w:r>
        <w:rPr>
          <w:rFonts w:cs="Times New Roman" w:hAnsi="Times New Roman" w:eastAsia="Times New Roman" w:ascii="Times New Roman"/>
          <w:color w:val="272727"/>
          <w:spacing w:val="0"/>
          <w:w w:val="100"/>
          <w:sz w:val="19"/>
          <w:szCs w:val="19"/>
        </w:rPr>
        <w:t>d</w:t>
      </w:r>
      <w:r>
        <w:rPr>
          <w:rFonts w:cs="Times New Roman" w:hAnsi="Times New Roman" w:eastAsia="Times New Roman" w:ascii="Times New Roman"/>
          <w:color w:val="373737"/>
          <w:spacing w:val="0"/>
          <w:w w:val="100"/>
          <w:sz w:val="19"/>
          <w:szCs w:val="19"/>
        </w:rPr>
        <w:t>i</w:t>
      </w:r>
      <w:r>
        <w:rPr>
          <w:rFonts w:cs="Times New Roman" w:hAnsi="Times New Roman" w:eastAsia="Times New Roman" w:ascii="Times New Roman"/>
          <w:color w:val="373737"/>
          <w:spacing w:val="20"/>
          <w:w w:val="100"/>
          <w:sz w:val="19"/>
          <w:szCs w:val="19"/>
        </w:rPr>
        <w:t> </w:t>
      </w:r>
      <w:r>
        <w:rPr>
          <w:rFonts w:cs="Times New Roman" w:hAnsi="Times New Roman" w:eastAsia="Times New Roman" w:ascii="Times New Roman"/>
          <w:color w:val="272727"/>
          <w:spacing w:val="0"/>
          <w:w w:val="100"/>
          <w:sz w:val="19"/>
          <w:szCs w:val="19"/>
        </w:rPr>
        <w:t>p</w:t>
      </w:r>
      <w:r>
        <w:rPr>
          <w:rFonts w:cs="Times New Roman" w:hAnsi="Times New Roman" w:eastAsia="Times New Roman" w:ascii="Times New Roman"/>
          <w:color w:val="373737"/>
          <w:spacing w:val="0"/>
          <w:w w:val="100"/>
          <w:sz w:val="19"/>
          <w:szCs w:val="19"/>
        </w:rPr>
        <w:t>a</w:t>
      </w:r>
      <w:r>
        <w:rPr>
          <w:rFonts w:cs="Times New Roman" w:hAnsi="Times New Roman" w:eastAsia="Times New Roman" w:ascii="Times New Roman"/>
          <w:color w:val="272727"/>
          <w:spacing w:val="0"/>
          <w:w w:val="100"/>
          <w:sz w:val="19"/>
          <w:szCs w:val="19"/>
        </w:rPr>
        <w:t>r</w:t>
      </w:r>
      <w:r>
        <w:rPr>
          <w:rFonts w:cs="Times New Roman" w:hAnsi="Times New Roman" w:eastAsia="Times New Roman" w:ascii="Times New Roman"/>
          <w:color w:val="373737"/>
          <w:spacing w:val="0"/>
          <w:w w:val="100"/>
          <w:sz w:val="19"/>
          <w:szCs w:val="19"/>
        </w:rPr>
        <w:t>e</w:t>
      </w:r>
      <w:r>
        <w:rPr>
          <w:rFonts w:cs="Times New Roman" w:hAnsi="Times New Roman" w:eastAsia="Times New Roman" w:ascii="Times New Roman"/>
          <w:color w:val="272727"/>
          <w:spacing w:val="0"/>
          <w:w w:val="100"/>
          <w:sz w:val="19"/>
          <w:szCs w:val="19"/>
        </w:rPr>
        <w:t>r</w:t>
      </w:r>
      <w:r>
        <w:rPr>
          <w:rFonts w:cs="Times New Roman" w:hAnsi="Times New Roman" w:eastAsia="Times New Roman" w:ascii="Times New Roman"/>
          <w:color w:val="373737"/>
          <w:spacing w:val="0"/>
          <w:w w:val="100"/>
          <w:sz w:val="19"/>
          <w:szCs w:val="19"/>
        </w:rPr>
        <w:t>e</w:t>
      </w:r>
      <w:r>
        <w:rPr>
          <w:rFonts w:cs="Times New Roman" w:hAnsi="Times New Roman" w:eastAsia="Times New Roman" w:ascii="Times New Roman"/>
          <w:color w:val="373737"/>
          <w:spacing w:val="33"/>
          <w:w w:val="100"/>
          <w:sz w:val="19"/>
          <w:szCs w:val="19"/>
        </w:rPr>
        <w:t> </w:t>
      </w:r>
      <w:r>
        <w:rPr>
          <w:rFonts w:cs="Times New Roman" w:hAnsi="Times New Roman" w:eastAsia="Times New Roman" w:ascii="Times New Roman"/>
          <w:color w:val="272727"/>
          <w:spacing w:val="0"/>
          <w:w w:val="100"/>
          <w:sz w:val="19"/>
          <w:szCs w:val="19"/>
        </w:rPr>
        <w:t>tr</w:t>
      </w:r>
      <w:r>
        <w:rPr>
          <w:rFonts w:cs="Times New Roman" w:hAnsi="Times New Roman" w:eastAsia="Times New Roman" w:ascii="Times New Roman"/>
          <w:color w:val="373737"/>
          <w:spacing w:val="0"/>
          <w:w w:val="100"/>
          <w:sz w:val="19"/>
          <w:szCs w:val="19"/>
        </w:rPr>
        <w:t>a</w:t>
      </w:r>
      <w:r>
        <w:rPr>
          <w:rFonts w:cs="Times New Roman" w:hAnsi="Times New Roman" w:eastAsia="Times New Roman" w:ascii="Times New Roman"/>
          <w:color w:val="373737"/>
          <w:spacing w:val="0"/>
          <w:w w:val="100"/>
          <w:sz w:val="19"/>
          <w:szCs w:val="19"/>
        </w:rPr>
        <w:t>s</w:t>
      </w:r>
      <w:r>
        <w:rPr>
          <w:rFonts w:cs="Times New Roman" w:hAnsi="Times New Roman" w:eastAsia="Times New Roman" w:ascii="Times New Roman"/>
          <w:color w:val="272727"/>
          <w:spacing w:val="0"/>
          <w:w w:val="100"/>
          <w:sz w:val="19"/>
          <w:szCs w:val="19"/>
        </w:rPr>
        <w:t>m</w:t>
      </w:r>
      <w:r>
        <w:rPr>
          <w:rFonts w:cs="Times New Roman" w:hAnsi="Times New Roman" w:eastAsia="Times New Roman" w:ascii="Times New Roman"/>
          <w:color w:val="373737"/>
          <w:spacing w:val="0"/>
          <w:w w:val="100"/>
          <w:sz w:val="19"/>
          <w:szCs w:val="19"/>
        </w:rPr>
        <w:t>e</w:t>
      </w:r>
      <w:r>
        <w:rPr>
          <w:rFonts w:cs="Times New Roman" w:hAnsi="Times New Roman" w:eastAsia="Times New Roman" w:ascii="Times New Roman"/>
          <w:color w:val="373737"/>
          <w:spacing w:val="0"/>
          <w:w w:val="100"/>
          <w:sz w:val="19"/>
          <w:szCs w:val="19"/>
        </w:rPr>
        <w:t>s</w:t>
      </w:r>
      <w:r>
        <w:rPr>
          <w:rFonts w:cs="Times New Roman" w:hAnsi="Times New Roman" w:eastAsia="Times New Roman" w:ascii="Times New Roman"/>
          <w:color w:val="373737"/>
          <w:spacing w:val="0"/>
          <w:w w:val="100"/>
          <w:sz w:val="19"/>
          <w:szCs w:val="19"/>
        </w:rPr>
        <w:t>s</w:t>
      </w:r>
      <w:r>
        <w:rPr>
          <w:rFonts w:cs="Times New Roman" w:hAnsi="Times New Roman" w:eastAsia="Times New Roman" w:ascii="Times New Roman"/>
          <w:color w:val="373737"/>
          <w:spacing w:val="0"/>
          <w:w w:val="100"/>
          <w:sz w:val="19"/>
          <w:szCs w:val="19"/>
        </w:rPr>
        <w:t>a</w:t>
      </w:r>
      <w:r>
        <w:rPr>
          <w:rFonts w:cs="Times New Roman" w:hAnsi="Times New Roman" w:eastAsia="Times New Roman" w:ascii="Times New Roman"/>
          <w:color w:val="373737"/>
          <w:spacing w:val="0"/>
          <w:w w:val="100"/>
          <w:sz w:val="19"/>
          <w:szCs w:val="19"/>
        </w:rPr>
        <w:t> </w:t>
      </w:r>
      <w:r>
        <w:rPr>
          <w:rFonts w:cs="Times New Roman" w:hAnsi="Times New Roman" w:eastAsia="Times New Roman" w:ascii="Times New Roman"/>
          <w:color w:val="373737"/>
          <w:spacing w:val="0"/>
          <w:w w:val="100"/>
          <w:sz w:val="19"/>
          <w:szCs w:val="19"/>
        </w:rPr>
        <w:t> </w:t>
      </w:r>
      <w:r>
        <w:rPr>
          <w:rFonts w:cs="Times New Roman" w:hAnsi="Times New Roman" w:eastAsia="Times New Roman" w:ascii="Times New Roman"/>
          <w:color w:val="373737"/>
          <w:spacing w:val="0"/>
          <w:w w:val="100"/>
          <w:sz w:val="19"/>
          <w:szCs w:val="19"/>
        </w:rPr>
        <w:t>a</w:t>
      </w:r>
      <w:r>
        <w:rPr>
          <w:rFonts w:cs="Times New Roman" w:hAnsi="Times New Roman" w:eastAsia="Times New Roman" w:ascii="Times New Roman"/>
          <w:color w:val="272727"/>
          <w:spacing w:val="0"/>
          <w:w w:val="100"/>
          <w:sz w:val="19"/>
          <w:szCs w:val="19"/>
        </w:rPr>
        <w:t>l</w:t>
      </w:r>
      <w:r>
        <w:rPr>
          <w:rFonts w:cs="Times New Roman" w:hAnsi="Times New Roman" w:eastAsia="Times New Roman" w:ascii="Times New Roman"/>
          <w:color w:val="272727"/>
          <w:spacing w:val="12"/>
          <w:w w:val="100"/>
          <w:sz w:val="19"/>
          <w:szCs w:val="19"/>
        </w:rPr>
        <w:t> </w:t>
      </w:r>
      <w:r>
        <w:rPr>
          <w:rFonts w:cs="Times New Roman" w:hAnsi="Times New Roman" w:eastAsia="Times New Roman" w:ascii="Times New Roman"/>
          <w:color w:val="272727"/>
          <w:spacing w:val="0"/>
          <w:w w:val="86"/>
          <w:sz w:val="19"/>
          <w:szCs w:val="19"/>
        </w:rPr>
        <w:t>P</w:t>
      </w:r>
      <w:r>
        <w:rPr>
          <w:rFonts w:cs="Times New Roman" w:hAnsi="Times New Roman" w:eastAsia="Times New Roman" w:ascii="Times New Roman"/>
          <w:color w:val="272727"/>
          <w:spacing w:val="0"/>
          <w:w w:val="121"/>
          <w:sz w:val="19"/>
          <w:szCs w:val="19"/>
        </w:rPr>
        <w:t>r</w:t>
      </w:r>
      <w:r>
        <w:rPr>
          <w:rFonts w:cs="Times New Roman" w:hAnsi="Times New Roman" w:eastAsia="Times New Roman" w:ascii="Times New Roman"/>
          <w:color w:val="272727"/>
          <w:spacing w:val="0"/>
          <w:w w:val="97"/>
          <w:sz w:val="19"/>
          <w:szCs w:val="19"/>
        </w:rPr>
        <w:t>e</w:t>
      </w:r>
      <w:r>
        <w:rPr>
          <w:rFonts w:cs="Times New Roman" w:hAnsi="Times New Roman" w:eastAsia="Times New Roman" w:ascii="Times New Roman"/>
          <w:color w:val="373737"/>
          <w:spacing w:val="0"/>
          <w:w w:val="103"/>
          <w:sz w:val="19"/>
          <w:szCs w:val="19"/>
        </w:rPr>
        <w:t>s</w:t>
      </w:r>
      <w:r>
        <w:rPr>
          <w:rFonts w:cs="Times New Roman" w:hAnsi="Times New Roman" w:eastAsia="Times New Roman" w:ascii="Times New Roman"/>
          <w:color w:val="272727"/>
          <w:spacing w:val="0"/>
          <w:w w:val="100"/>
          <w:sz w:val="19"/>
          <w:szCs w:val="19"/>
        </w:rPr>
        <w:t>i</w:t>
      </w:r>
      <w:r>
        <w:rPr>
          <w:rFonts w:cs="Times New Roman" w:hAnsi="Times New Roman" w:eastAsia="Times New Roman" w:ascii="Times New Roman"/>
          <w:color w:val="272727"/>
          <w:spacing w:val="0"/>
          <w:w w:val="101"/>
          <w:sz w:val="19"/>
          <w:szCs w:val="19"/>
        </w:rPr>
        <w:t>d</w:t>
      </w:r>
      <w:r>
        <w:rPr>
          <w:rFonts w:cs="Times New Roman" w:hAnsi="Times New Roman" w:eastAsia="Times New Roman" w:ascii="Times New Roman"/>
          <w:color w:val="272727"/>
          <w:spacing w:val="0"/>
          <w:w w:val="114"/>
          <w:sz w:val="19"/>
          <w:szCs w:val="19"/>
        </w:rPr>
        <w:t>e</w:t>
      </w:r>
      <w:r>
        <w:rPr>
          <w:rFonts w:cs="Times New Roman" w:hAnsi="Times New Roman" w:eastAsia="Times New Roman" w:ascii="Times New Roman"/>
          <w:color w:val="272727"/>
          <w:spacing w:val="0"/>
          <w:w w:val="101"/>
          <w:sz w:val="19"/>
          <w:szCs w:val="19"/>
        </w:rPr>
        <w:t>n</w:t>
      </w:r>
      <w:r>
        <w:rPr>
          <w:rFonts w:cs="Times New Roman" w:hAnsi="Times New Roman" w:eastAsia="Times New Roman" w:ascii="Times New Roman"/>
          <w:color w:val="272727"/>
          <w:spacing w:val="0"/>
          <w:w w:val="118"/>
          <w:sz w:val="19"/>
          <w:szCs w:val="19"/>
        </w:rPr>
        <w:t>t</w:t>
      </w:r>
      <w:r>
        <w:rPr>
          <w:rFonts w:cs="Times New Roman" w:hAnsi="Times New Roman" w:eastAsia="Times New Roman" w:ascii="Times New Roman"/>
          <w:color w:val="272727"/>
          <w:spacing w:val="0"/>
          <w:w w:val="97"/>
          <w:sz w:val="19"/>
          <w:szCs w:val="19"/>
        </w:rPr>
        <w:t>e</w:t>
      </w:r>
      <w:r>
        <w:rPr>
          <w:rFonts w:cs="Times New Roman" w:hAnsi="Times New Roman" w:eastAsia="Times New Roman" w:ascii="Times New Roman"/>
          <w:color w:val="272727"/>
          <w:spacing w:val="0"/>
          <w:w w:val="97"/>
          <w:sz w:val="19"/>
          <w:szCs w:val="19"/>
        </w:rPr>
        <w:t> </w:t>
      </w:r>
      <w:r>
        <w:rPr>
          <w:rFonts w:cs="Times New Roman" w:hAnsi="Times New Roman" w:eastAsia="Times New Roman" w:ascii="Times New Roman"/>
          <w:color w:val="272727"/>
          <w:spacing w:val="0"/>
          <w:w w:val="100"/>
          <w:sz w:val="19"/>
          <w:szCs w:val="19"/>
        </w:rPr>
        <w:t>d</w:t>
      </w:r>
      <w:r>
        <w:rPr>
          <w:rFonts w:cs="Times New Roman" w:hAnsi="Times New Roman" w:eastAsia="Times New Roman" w:ascii="Times New Roman"/>
          <w:color w:val="373737"/>
          <w:spacing w:val="0"/>
          <w:w w:val="100"/>
          <w:sz w:val="19"/>
          <w:szCs w:val="19"/>
        </w:rPr>
        <w:t>e</w:t>
      </w:r>
      <w:r>
        <w:rPr>
          <w:rFonts w:cs="Times New Roman" w:hAnsi="Times New Roman" w:eastAsia="Times New Roman" w:ascii="Times New Roman"/>
          <w:color w:val="272727"/>
          <w:spacing w:val="0"/>
          <w:w w:val="100"/>
          <w:sz w:val="19"/>
          <w:szCs w:val="19"/>
        </w:rPr>
        <w:t>l</w:t>
      </w:r>
      <w:r>
        <w:rPr>
          <w:rFonts w:cs="Times New Roman" w:hAnsi="Times New Roman" w:eastAsia="Times New Roman" w:ascii="Times New Roman"/>
          <w:color w:val="272727"/>
          <w:spacing w:val="0"/>
          <w:w w:val="100"/>
          <w:sz w:val="19"/>
          <w:szCs w:val="19"/>
        </w:rPr>
        <w:t> </w:t>
      </w:r>
      <w:r>
        <w:rPr>
          <w:rFonts w:cs="Times New Roman" w:hAnsi="Times New Roman" w:eastAsia="Times New Roman" w:ascii="Times New Roman"/>
          <w:color w:val="373737"/>
          <w:spacing w:val="0"/>
          <w:w w:val="87"/>
          <w:sz w:val="19"/>
          <w:szCs w:val="19"/>
        </w:rPr>
        <w:t>C</w:t>
      </w:r>
      <w:r>
        <w:rPr>
          <w:rFonts w:cs="Times New Roman" w:hAnsi="Times New Roman" w:eastAsia="Times New Roman" w:ascii="Times New Roman"/>
          <w:color w:val="373737"/>
          <w:spacing w:val="0"/>
          <w:w w:val="111"/>
          <w:sz w:val="19"/>
          <w:szCs w:val="19"/>
        </w:rPr>
        <w:t>o</w:t>
      </w:r>
      <w:r>
        <w:rPr>
          <w:rFonts w:cs="Times New Roman" w:hAnsi="Times New Roman" w:eastAsia="Times New Roman" w:ascii="Times New Roman"/>
          <w:color w:val="272727"/>
          <w:spacing w:val="0"/>
          <w:w w:val="101"/>
          <w:sz w:val="19"/>
          <w:szCs w:val="19"/>
        </w:rPr>
        <w:t>n</w:t>
      </w:r>
      <w:r>
        <w:rPr>
          <w:rFonts w:cs="Times New Roman" w:hAnsi="Times New Roman" w:eastAsia="Times New Roman" w:ascii="Times New Roman"/>
          <w:color w:val="373737"/>
          <w:spacing w:val="0"/>
          <w:w w:val="110"/>
          <w:sz w:val="19"/>
          <w:szCs w:val="19"/>
        </w:rPr>
        <w:t>s</w:t>
      </w:r>
      <w:r>
        <w:rPr>
          <w:rFonts w:cs="Times New Roman" w:hAnsi="Times New Roman" w:eastAsia="Times New Roman" w:ascii="Times New Roman"/>
          <w:color w:val="373737"/>
          <w:spacing w:val="0"/>
          <w:w w:val="100"/>
          <w:sz w:val="19"/>
          <w:szCs w:val="19"/>
        </w:rPr>
        <w:t>i</w:t>
      </w:r>
      <w:r>
        <w:rPr>
          <w:rFonts w:cs="Times New Roman" w:hAnsi="Times New Roman" w:eastAsia="Times New Roman" w:ascii="Times New Roman"/>
          <w:color w:val="373737"/>
          <w:spacing w:val="0"/>
          <w:w w:val="116"/>
          <w:sz w:val="19"/>
          <w:szCs w:val="19"/>
        </w:rPr>
        <w:t>g</w:t>
      </w:r>
      <w:r>
        <w:rPr>
          <w:rFonts w:cs="Times New Roman" w:hAnsi="Times New Roman" w:eastAsia="Times New Roman" w:ascii="Times New Roman"/>
          <w:color w:val="272727"/>
          <w:spacing w:val="0"/>
          <w:w w:val="73"/>
          <w:sz w:val="19"/>
          <w:szCs w:val="19"/>
        </w:rPr>
        <w:t>l</w:t>
      </w:r>
      <w:r>
        <w:rPr>
          <w:rFonts w:cs="Times New Roman" w:hAnsi="Times New Roman" w:eastAsia="Times New Roman" w:ascii="Times New Roman"/>
          <w:color w:val="272727"/>
          <w:spacing w:val="0"/>
          <w:w w:val="109"/>
          <w:sz w:val="19"/>
          <w:szCs w:val="19"/>
        </w:rPr>
        <w:t>i</w:t>
      </w:r>
      <w:r>
        <w:rPr>
          <w:rFonts w:cs="Times New Roman" w:hAnsi="Times New Roman" w:eastAsia="Times New Roman" w:ascii="Times New Roman"/>
          <w:color w:val="373737"/>
          <w:spacing w:val="0"/>
          <w:w w:val="111"/>
          <w:sz w:val="19"/>
          <w:szCs w:val="19"/>
        </w:rPr>
        <w:t>o</w:t>
      </w:r>
      <w:r>
        <w:rPr>
          <w:rFonts w:cs="Times New Roman" w:hAnsi="Times New Roman" w:eastAsia="Times New Roman" w:ascii="Times New Roman"/>
          <w:color w:val="373737"/>
          <w:spacing w:val="2"/>
          <w:w w:val="111"/>
          <w:sz w:val="19"/>
          <w:szCs w:val="19"/>
        </w:rPr>
        <w:t> </w:t>
      </w:r>
      <w:r>
        <w:rPr>
          <w:rFonts w:cs="Times New Roman" w:hAnsi="Times New Roman" w:eastAsia="Times New Roman" w:ascii="Times New Roman"/>
          <w:color w:val="272727"/>
          <w:spacing w:val="0"/>
          <w:w w:val="83"/>
          <w:sz w:val="19"/>
          <w:szCs w:val="19"/>
        </w:rPr>
        <w:t>r</w:t>
      </w:r>
      <w:r>
        <w:rPr>
          <w:rFonts w:cs="Times New Roman" w:hAnsi="Times New Roman" w:eastAsia="Times New Roman" w:ascii="Times New Roman"/>
          <w:color w:val="373737"/>
          <w:spacing w:val="0"/>
          <w:w w:val="102"/>
          <w:sz w:val="19"/>
          <w:szCs w:val="19"/>
        </w:rPr>
        <w:t>e</w:t>
      </w:r>
      <w:r>
        <w:rPr>
          <w:rFonts w:cs="Times New Roman" w:hAnsi="Times New Roman" w:eastAsia="Times New Roman" w:ascii="Times New Roman"/>
          <w:color w:val="373737"/>
          <w:spacing w:val="0"/>
          <w:w w:val="111"/>
          <w:sz w:val="19"/>
          <w:szCs w:val="19"/>
        </w:rPr>
        <w:t>g</w:t>
      </w:r>
      <w:r>
        <w:rPr>
          <w:rFonts w:cs="Times New Roman" w:hAnsi="Times New Roman" w:eastAsia="Times New Roman" w:ascii="Times New Roman"/>
          <w:color w:val="272727"/>
          <w:spacing w:val="0"/>
          <w:w w:val="82"/>
          <w:sz w:val="19"/>
          <w:szCs w:val="19"/>
        </w:rPr>
        <w:t>i</w:t>
      </w:r>
      <w:r>
        <w:rPr>
          <w:rFonts w:cs="Times New Roman" w:hAnsi="Times New Roman" w:eastAsia="Times New Roman" w:ascii="Times New Roman"/>
          <w:color w:val="272727"/>
          <w:spacing w:val="0"/>
          <w:w w:val="111"/>
          <w:sz w:val="19"/>
          <w:szCs w:val="19"/>
        </w:rPr>
        <w:t>o</w:t>
      </w:r>
      <w:r>
        <w:rPr>
          <w:rFonts w:cs="Times New Roman" w:hAnsi="Times New Roman" w:eastAsia="Times New Roman" w:ascii="Times New Roman"/>
          <w:color w:val="373737"/>
          <w:spacing w:val="0"/>
          <w:w w:val="111"/>
          <w:sz w:val="19"/>
          <w:szCs w:val="19"/>
        </w:rPr>
        <w:t>n</w:t>
      </w:r>
      <w:r>
        <w:rPr>
          <w:rFonts w:cs="Times New Roman" w:hAnsi="Times New Roman" w:eastAsia="Times New Roman" w:ascii="Times New Roman"/>
          <w:color w:val="373737"/>
          <w:spacing w:val="0"/>
          <w:w w:val="102"/>
          <w:sz w:val="19"/>
          <w:szCs w:val="19"/>
        </w:rPr>
        <w:t>a</w:t>
      </w:r>
      <w:r>
        <w:rPr>
          <w:rFonts w:cs="Times New Roman" w:hAnsi="Times New Roman" w:eastAsia="Times New Roman" w:ascii="Times New Roman"/>
          <w:color w:val="272727"/>
          <w:spacing w:val="0"/>
          <w:w w:val="91"/>
          <w:sz w:val="19"/>
          <w:szCs w:val="19"/>
        </w:rPr>
        <w:t>l</w:t>
      </w:r>
      <w:r>
        <w:rPr>
          <w:rFonts w:cs="Times New Roman" w:hAnsi="Times New Roman" w:eastAsia="Times New Roman" w:ascii="Times New Roman"/>
          <w:color w:val="373737"/>
          <w:spacing w:val="0"/>
          <w:w w:val="114"/>
          <w:sz w:val="19"/>
          <w:szCs w:val="19"/>
        </w:rPr>
        <w:t>e</w:t>
      </w:r>
      <w:r>
        <w:rPr>
          <w:rFonts w:cs="Times New Roman" w:hAnsi="Times New Roman" w:eastAsia="Times New Roman" w:ascii="Times New Roman"/>
          <w:color w:val="373737"/>
          <w:spacing w:val="7"/>
          <w:w w:val="114"/>
          <w:sz w:val="19"/>
          <w:szCs w:val="19"/>
        </w:rPr>
        <w:t> </w:t>
      </w:r>
      <w:r>
        <w:rPr>
          <w:rFonts w:cs="Times New Roman" w:hAnsi="Times New Roman" w:eastAsia="Times New Roman" w:ascii="Times New Roman"/>
          <w:color w:val="272727"/>
          <w:spacing w:val="0"/>
          <w:w w:val="45"/>
          <w:sz w:val="19"/>
          <w:szCs w:val="19"/>
        </w:rPr>
        <w:t>i</w:t>
      </w:r>
      <w:r>
        <w:rPr>
          <w:rFonts w:cs="Times New Roman" w:hAnsi="Times New Roman" w:eastAsia="Times New Roman" w:ascii="Times New Roman"/>
          <w:color w:val="272727"/>
          <w:spacing w:val="0"/>
          <w:w w:val="109"/>
          <w:sz w:val="19"/>
          <w:szCs w:val="19"/>
        </w:rPr>
        <w:t>l</w:t>
      </w:r>
      <w:r>
        <w:rPr>
          <w:rFonts w:cs="Times New Roman" w:hAnsi="Times New Roman" w:eastAsia="Times New Roman" w:ascii="Times New Roman"/>
          <w:color w:val="838383"/>
          <w:spacing w:val="0"/>
          <w:w w:val="447"/>
          <w:sz w:val="19"/>
          <w:szCs w:val="19"/>
        </w:rPr>
        <w:t>-</w:t>
      </w:r>
      <w:r>
        <w:rPr>
          <w:rFonts w:cs="Times New Roman" w:hAnsi="Times New Roman" w:eastAsia="Times New Roman" w:ascii="Times New Roman"/>
          <w:color w:val="BDBDBD"/>
          <w:spacing w:val="0"/>
          <w:w w:val="349"/>
          <w:sz w:val="19"/>
          <w:szCs w:val="19"/>
        </w:rPr>
        <w:t>--</w:t>
      </w:r>
      <w:r>
        <w:rPr>
          <w:rFonts w:cs="Times New Roman" w:hAnsi="Times New Roman" w:eastAsia="Times New Roman" w:ascii="Times New Roman"/>
          <w:color w:val="969696"/>
          <w:spacing w:val="0"/>
          <w:w w:val="349"/>
          <w:sz w:val="19"/>
          <w:szCs w:val="19"/>
        </w:rPr>
        <w:t>--</w:t>
      </w:r>
      <w:r>
        <w:rPr>
          <w:rFonts w:cs="Times New Roman" w:hAnsi="Times New Roman" w:eastAsia="Times New Roman" w:ascii="Times New Roman"/>
          <w:color w:val="BDBDBD"/>
          <w:spacing w:val="0"/>
          <w:w w:val="349"/>
          <w:sz w:val="19"/>
          <w:szCs w:val="19"/>
        </w:rPr>
        <w:t>--</w:t>
      </w:r>
      <w:r>
        <w:rPr>
          <w:rFonts w:cs="Times New Roman" w:hAnsi="Times New Roman" w:eastAsia="Times New Roman" w:ascii="Times New Roman"/>
          <w:color w:val="AAAAAA"/>
          <w:spacing w:val="0"/>
          <w:w w:val="349"/>
          <w:sz w:val="19"/>
          <w:szCs w:val="19"/>
        </w:rPr>
        <w:t>-</w:t>
      </w:r>
      <w:r>
        <w:rPr>
          <w:rFonts w:cs="Times New Roman" w:hAnsi="Times New Roman" w:eastAsia="Times New Roman" w:ascii="Times New Roman"/>
          <w:color w:val="969696"/>
          <w:spacing w:val="0"/>
          <w:w w:val="349"/>
          <w:sz w:val="19"/>
          <w:szCs w:val="19"/>
        </w:rPr>
        <w:t>-</w:t>
      </w:r>
      <w:r>
        <w:rPr>
          <w:rFonts w:cs="Times New Roman" w:hAnsi="Times New Roman" w:eastAsia="Times New Roman" w:ascii="Times New Roman"/>
          <w:color w:val="AAAAAA"/>
          <w:spacing w:val="0"/>
          <w:w w:val="227"/>
          <w:sz w:val="19"/>
          <w:szCs w:val="19"/>
        </w:rPr>
        <w:t>-</w:t>
      </w:r>
      <w:r>
        <w:rPr>
          <w:rFonts w:cs="Times New Roman" w:hAnsi="Times New Roman" w:eastAsia="Times New Roman" w:ascii="Times New Roman"/>
          <w:color w:val="AAAAAA"/>
          <w:spacing w:val="0"/>
          <w:w w:val="227"/>
          <w:sz w:val="19"/>
          <w:szCs w:val="19"/>
        </w:rPr>
        <w:t> </w:t>
      </w:r>
      <w:r>
        <w:rPr>
          <w:rFonts w:cs="Times New Roman" w:hAnsi="Times New Roman" w:eastAsia="Times New Roman" w:ascii="Times New Roman"/>
          <w:color w:val="272727"/>
          <w:spacing w:val="0"/>
          <w:w w:val="91"/>
          <w:sz w:val="19"/>
          <w:szCs w:val="19"/>
        </w:rPr>
        <w:t>p</w:t>
      </w:r>
      <w:r>
        <w:rPr>
          <w:rFonts w:cs="Times New Roman" w:hAnsi="Times New Roman" w:eastAsia="Times New Roman" w:ascii="Times New Roman"/>
          <w:color w:val="272727"/>
          <w:spacing w:val="0"/>
          <w:w w:val="113"/>
          <w:sz w:val="19"/>
          <w:szCs w:val="19"/>
        </w:rPr>
        <w:t>r</w:t>
      </w:r>
      <w:r>
        <w:rPr>
          <w:rFonts w:cs="Times New Roman" w:hAnsi="Times New Roman" w:eastAsia="Times New Roman" w:ascii="Times New Roman"/>
          <w:color w:val="272727"/>
          <w:spacing w:val="0"/>
          <w:w w:val="101"/>
          <w:sz w:val="19"/>
          <w:szCs w:val="19"/>
        </w:rPr>
        <w:t>o</w:t>
      </w:r>
      <w:r>
        <w:rPr>
          <w:rFonts w:cs="Times New Roman" w:hAnsi="Times New Roman" w:eastAsia="Times New Roman" w:ascii="Times New Roman"/>
          <w:color w:val="272727"/>
          <w:spacing w:val="0"/>
          <w:w w:val="118"/>
          <w:sz w:val="19"/>
          <w:szCs w:val="19"/>
        </w:rPr>
        <w:t>t</w:t>
      </w:r>
      <w:r>
        <w:rPr>
          <w:rFonts w:cs="Times New Roman" w:hAnsi="Times New Roman" w:eastAsia="Times New Roman" w:ascii="Times New Roman"/>
          <w:color w:val="4D4D4D"/>
          <w:spacing w:val="0"/>
          <w:w w:val="70"/>
          <w:sz w:val="19"/>
          <w:szCs w:val="19"/>
        </w:rPr>
        <w:t>.</w:t>
      </w:r>
      <w:r>
        <w:rPr>
          <w:rFonts w:cs="Times New Roman" w:hAnsi="Times New Roman" w:eastAsia="Times New Roman" w:ascii="Times New Roman"/>
          <w:color w:val="4D4D4D"/>
          <w:spacing w:val="0"/>
          <w:w w:val="100"/>
          <w:sz w:val="19"/>
          <w:szCs w:val="19"/>
        </w:rPr>
        <w:t> </w:t>
      </w:r>
      <w:r>
        <w:rPr>
          <w:rFonts w:cs="Times New Roman" w:hAnsi="Times New Roman" w:eastAsia="Times New Roman" w:ascii="Times New Roman"/>
          <w:color w:val="4D4D4D"/>
          <w:spacing w:val="-18"/>
          <w:w w:val="100"/>
          <w:sz w:val="19"/>
          <w:szCs w:val="19"/>
        </w:rPr>
        <w:t> </w:t>
      </w:r>
      <w:r>
        <w:rPr>
          <w:rFonts w:cs="Times New Roman" w:hAnsi="Times New Roman" w:eastAsia="Times New Roman" w:ascii="Times New Roman"/>
          <w:color w:val="272727"/>
          <w:spacing w:val="0"/>
          <w:w w:val="87"/>
          <w:sz w:val="19"/>
          <w:szCs w:val="19"/>
        </w:rPr>
        <w:t>n</w:t>
      </w:r>
      <w:r>
        <w:rPr>
          <w:rFonts w:cs="Times New Roman" w:hAnsi="Times New Roman" w:eastAsia="Times New Roman" w:ascii="Times New Roman"/>
          <w:color w:val="6A6A6A"/>
          <w:spacing w:val="0"/>
          <w:w w:val="87"/>
          <w:sz w:val="19"/>
          <w:szCs w:val="19"/>
        </w:rPr>
        <w:t>.</w:t>
      </w:r>
      <w:r>
        <w:rPr>
          <w:rFonts w:cs="Times New Roman" w:hAnsi="Times New Roman" w:eastAsia="Times New Roman" w:ascii="Times New Roman"/>
          <w:color w:val="6A6A6A"/>
          <w:spacing w:val="0"/>
          <w:w w:val="87"/>
          <w:sz w:val="19"/>
          <w:szCs w:val="19"/>
        </w:rPr>
        <w:t>                                </w:t>
      </w:r>
      <w:r>
        <w:rPr>
          <w:rFonts w:cs="Times New Roman" w:hAnsi="Times New Roman" w:eastAsia="Times New Roman" w:ascii="Times New Roman"/>
          <w:color w:val="6A6A6A"/>
          <w:spacing w:val="10"/>
          <w:w w:val="87"/>
          <w:sz w:val="19"/>
          <w:szCs w:val="19"/>
        </w:rPr>
        <w:t> </w:t>
      </w:r>
      <w:r>
        <w:rPr>
          <w:rFonts w:cs="Times New Roman" w:hAnsi="Times New Roman" w:eastAsia="Times New Roman" w:ascii="Times New Roman"/>
          <w:color w:val="AAAAAA"/>
          <w:spacing w:val="0"/>
          <w:w w:val="111"/>
          <w:sz w:val="19"/>
          <w:szCs w:val="19"/>
        </w:rPr>
        <w:t>_</w:t>
      </w:r>
      <w:r>
        <w:rPr>
          <w:rFonts w:cs="Times New Roman" w:hAnsi="Times New Roman" w:eastAsia="Times New Roman" w:ascii="Times New Roman"/>
          <w:color w:val="000000"/>
          <w:spacing w:val="0"/>
          <w:w w:val="100"/>
          <w:sz w:val="19"/>
          <w:szCs w:val="19"/>
        </w:rPr>
      </w:r>
    </w:p>
    <w:p>
      <w:pPr>
        <w:rPr>
          <w:sz w:val="13"/>
          <w:szCs w:val="13"/>
        </w:rPr>
        <w:jc w:val="left"/>
        <w:spacing w:lineRule="exact" w:line="120"/>
      </w:pPr>
      <w:r>
        <w:rPr>
          <w:sz w:val="13"/>
          <w:szCs w:val="13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rFonts w:cs="Times New Roman" w:hAnsi="Times New Roman" w:eastAsia="Times New Roman" w:ascii="Times New Roman"/>
          <w:sz w:val="18"/>
          <w:szCs w:val="18"/>
        </w:rPr>
        <w:jc w:val="left"/>
        <w:ind w:left="2863"/>
        <w:sectPr>
          <w:type w:val="continuous"/>
          <w:pgSz w:w="11940" w:h="16840"/>
          <w:pgMar w:top="420" w:bottom="280" w:left="440" w:right="100"/>
          <w:cols w:num="2" w:equalWidth="off">
            <w:col w:w="4700" w:space="1032"/>
            <w:col w:w="5668"/>
          </w:cols>
        </w:sectPr>
      </w:pPr>
      <w:r>
        <w:rPr>
          <w:rFonts w:cs="Times New Roman" w:hAnsi="Times New Roman" w:eastAsia="Times New Roman" w:ascii="Times New Roman"/>
          <w:color w:val="272727"/>
          <w:w w:val="91"/>
          <w:sz w:val="18"/>
          <w:szCs w:val="18"/>
        </w:rPr>
        <w:t>L</w:t>
      </w:r>
      <w:r>
        <w:rPr>
          <w:rFonts w:cs="Times New Roman" w:hAnsi="Times New Roman" w:eastAsia="Times New Roman" w:ascii="Times New Roman"/>
          <w:color w:val="4D4D4D"/>
          <w:w w:val="148"/>
          <w:sz w:val="18"/>
          <w:szCs w:val="18"/>
        </w:rPr>
        <w:t>'</w:t>
      </w:r>
      <w:r>
        <w:rPr>
          <w:rFonts w:cs="Times New Roman" w:hAnsi="Times New Roman" w:eastAsia="Times New Roman" w:ascii="Times New Roman"/>
          <w:color w:val="272727"/>
          <w:w w:val="103"/>
          <w:sz w:val="18"/>
          <w:szCs w:val="18"/>
        </w:rPr>
        <w:t>fN</w:t>
      </w:r>
      <w:r>
        <w:rPr>
          <w:rFonts w:cs="Times New Roman" w:hAnsi="Times New Roman" w:eastAsia="Times New Roman" w:ascii="Times New Roman"/>
          <w:color w:val="373737"/>
          <w:w w:val="100"/>
          <w:sz w:val="18"/>
          <w:szCs w:val="18"/>
        </w:rPr>
        <w:t>C</w:t>
      </w:r>
      <w:r>
        <w:rPr>
          <w:rFonts w:cs="Times New Roman" w:hAnsi="Times New Roman" w:eastAsia="Times New Roman" w:ascii="Times New Roman"/>
          <w:color w:val="272727"/>
          <w:w w:val="99"/>
          <w:sz w:val="18"/>
          <w:szCs w:val="18"/>
        </w:rPr>
        <w:t>A</w:t>
      </w:r>
      <w:r>
        <w:rPr>
          <w:rFonts w:cs="Times New Roman" w:hAnsi="Times New Roman" w:eastAsia="Times New Roman" w:ascii="Times New Roman"/>
          <w:color w:val="272727"/>
          <w:w w:val="112"/>
          <w:sz w:val="18"/>
          <w:szCs w:val="18"/>
        </w:rPr>
        <w:t>R</w:t>
      </w:r>
      <w:r>
        <w:rPr>
          <w:rFonts w:cs="Times New Roman" w:hAnsi="Times New Roman" w:eastAsia="Times New Roman" w:ascii="Times New Roman"/>
          <w:color w:val="272727"/>
          <w:w w:val="80"/>
          <w:sz w:val="18"/>
          <w:szCs w:val="18"/>
        </w:rPr>
        <w:t>I</w:t>
      </w:r>
      <w:r>
        <w:rPr>
          <w:rFonts w:cs="Times New Roman" w:hAnsi="Times New Roman" w:eastAsia="Times New Roman" w:ascii="Times New Roman"/>
          <w:color w:val="272727"/>
          <w:w w:val="100"/>
          <w:sz w:val="18"/>
          <w:szCs w:val="18"/>
        </w:rPr>
        <w:t>C</w:t>
      </w:r>
      <w:r>
        <w:rPr>
          <w:rFonts w:cs="Times New Roman" w:hAnsi="Times New Roman" w:eastAsia="Times New Roman" w:ascii="Times New Roman"/>
          <w:color w:val="272727"/>
          <w:w w:val="99"/>
          <w:sz w:val="18"/>
          <w:szCs w:val="18"/>
        </w:rPr>
        <w:t>A</w:t>
      </w:r>
      <w:r>
        <w:rPr>
          <w:rFonts w:cs="Times New Roman" w:hAnsi="Times New Roman" w:eastAsia="Times New Roman" w:ascii="Times New Roman"/>
          <w:color w:val="272727"/>
          <w:w w:val="104"/>
          <w:sz w:val="18"/>
          <w:szCs w:val="18"/>
        </w:rPr>
        <w:t>T</w:t>
      </w:r>
      <w:r>
        <w:rPr>
          <w:rFonts w:cs="Times New Roman" w:hAnsi="Times New Roman" w:eastAsia="Times New Roman" w:ascii="Times New Roman"/>
          <w:color w:val="373737"/>
          <w:w w:val="96"/>
          <w:sz w:val="18"/>
          <w:szCs w:val="18"/>
        </w:rPr>
        <w:t>O</w:t>
      </w:r>
      <w:r>
        <w:rPr>
          <w:rFonts w:cs="Times New Roman" w:hAnsi="Times New Roman" w:eastAsia="Times New Roman" w:ascii="Times New Roman"/>
          <w:color w:val="000000"/>
          <w:w w:val="100"/>
          <w:sz w:val="18"/>
          <w:szCs w:val="18"/>
        </w:rPr>
      </w:r>
    </w:p>
    <w:p>
      <w:pPr>
        <w:rPr>
          <w:sz w:val="18"/>
          <w:szCs w:val="18"/>
        </w:rPr>
        <w:jc w:val="left"/>
        <w:spacing w:before="5" w:lineRule="exact" w:line="180"/>
      </w:pPr>
      <w:r>
        <w:rPr>
          <w:sz w:val="18"/>
          <w:szCs w:val="18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rFonts w:cs="Arial" w:hAnsi="Arial" w:eastAsia="Arial" w:ascii="Arial"/>
          <w:sz w:val="17"/>
          <w:szCs w:val="17"/>
        </w:rPr>
        <w:jc w:val="left"/>
        <w:spacing w:before="43" w:lineRule="exact" w:line="180"/>
        <w:ind w:left="658"/>
      </w:pPr>
      <w:r>
        <w:pict>
          <v:shape type="#_x0000_t75" style="position:absolute;margin-left:469.472pt;margin-top:89.2842pt;width:44.163pt;height:24.0011pt;mso-position-horizontal-relative:page;mso-position-vertical-relative:page;z-index:-1045">
            <v:imagedata o:title="" r:id="rId6"/>
          </v:shape>
        </w:pict>
      </w:r>
      <w:r>
        <w:rPr>
          <w:rFonts w:cs="Arial" w:hAnsi="Arial" w:eastAsia="Arial" w:ascii="Arial"/>
          <w:color w:val="151515"/>
          <w:spacing w:val="0"/>
          <w:w w:val="104"/>
          <w:position w:val="-1"/>
          <w:sz w:val="17"/>
          <w:szCs w:val="17"/>
        </w:rPr>
        <w:t>D</w:t>
      </w:r>
      <w:r>
        <w:rPr>
          <w:rFonts w:cs="Arial" w:hAnsi="Arial" w:eastAsia="Arial" w:ascii="Arial"/>
          <w:color w:val="151515"/>
          <w:spacing w:val="0"/>
          <w:w w:val="104"/>
          <w:position w:val="-1"/>
          <w:sz w:val="17"/>
          <w:szCs w:val="17"/>
        </w:rPr>
        <w:t>E</w:t>
      </w:r>
      <w:r>
        <w:rPr>
          <w:rFonts w:cs="Arial" w:hAnsi="Arial" w:eastAsia="Arial" w:ascii="Arial"/>
          <w:color w:val="151515"/>
          <w:spacing w:val="0"/>
          <w:w w:val="104"/>
          <w:position w:val="-1"/>
          <w:sz w:val="17"/>
          <w:szCs w:val="17"/>
        </w:rPr>
        <w:t>L</w:t>
      </w:r>
      <w:r>
        <w:rPr>
          <w:rFonts w:cs="Arial" w:hAnsi="Arial" w:eastAsia="Arial" w:ascii="Arial"/>
          <w:color w:val="151515"/>
          <w:spacing w:val="0"/>
          <w:w w:val="104"/>
          <w:position w:val="-1"/>
          <w:sz w:val="17"/>
          <w:szCs w:val="17"/>
        </w:rPr>
        <w:t>I</w:t>
      </w:r>
      <w:r>
        <w:rPr>
          <w:rFonts w:cs="Arial" w:hAnsi="Arial" w:eastAsia="Arial" w:ascii="Arial"/>
          <w:color w:val="151515"/>
          <w:spacing w:val="0"/>
          <w:w w:val="104"/>
          <w:position w:val="-1"/>
          <w:sz w:val="17"/>
          <w:szCs w:val="17"/>
        </w:rPr>
        <w:t>B</w:t>
      </w:r>
      <w:r>
        <w:rPr>
          <w:rFonts w:cs="Arial" w:hAnsi="Arial" w:eastAsia="Arial" w:ascii="Arial"/>
          <w:color w:val="151515"/>
          <w:spacing w:val="0"/>
          <w:w w:val="104"/>
          <w:position w:val="-1"/>
          <w:sz w:val="17"/>
          <w:szCs w:val="17"/>
        </w:rPr>
        <w:t>E</w:t>
      </w:r>
      <w:r>
        <w:rPr>
          <w:rFonts w:cs="Arial" w:hAnsi="Arial" w:eastAsia="Arial" w:ascii="Arial"/>
          <w:color w:val="151515"/>
          <w:spacing w:val="0"/>
          <w:w w:val="104"/>
          <w:position w:val="-1"/>
          <w:sz w:val="17"/>
          <w:szCs w:val="17"/>
        </w:rPr>
        <w:t>R</w:t>
      </w:r>
      <w:r>
        <w:rPr>
          <w:rFonts w:cs="Arial" w:hAnsi="Arial" w:eastAsia="Arial" w:ascii="Arial"/>
          <w:color w:val="151515"/>
          <w:spacing w:val="0"/>
          <w:w w:val="104"/>
          <w:position w:val="-1"/>
          <w:sz w:val="17"/>
          <w:szCs w:val="17"/>
        </w:rPr>
        <w:t>AZ</w:t>
      </w:r>
      <w:r>
        <w:rPr>
          <w:rFonts w:cs="Arial" w:hAnsi="Arial" w:eastAsia="Arial" w:ascii="Arial"/>
          <w:color w:val="151515"/>
          <w:spacing w:val="0"/>
          <w:w w:val="104"/>
          <w:position w:val="-1"/>
          <w:sz w:val="17"/>
          <w:szCs w:val="17"/>
        </w:rPr>
        <w:t>I</w:t>
      </w:r>
      <w:r>
        <w:rPr>
          <w:rFonts w:cs="Arial" w:hAnsi="Arial" w:eastAsia="Arial" w:ascii="Arial"/>
          <w:color w:val="151515"/>
          <w:spacing w:val="0"/>
          <w:w w:val="104"/>
          <w:position w:val="-1"/>
          <w:sz w:val="17"/>
          <w:szCs w:val="17"/>
        </w:rPr>
        <w:t>O</w:t>
      </w:r>
      <w:r>
        <w:rPr>
          <w:rFonts w:cs="Arial" w:hAnsi="Arial" w:eastAsia="Arial" w:ascii="Arial"/>
          <w:color w:val="151515"/>
          <w:spacing w:val="0"/>
          <w:w w:val="104"/>
          <w:position w:val="-1"/>
          <w:sz w:val="17"/>
          <w:szCs w:val="17"/>
        </w:rPr>
        <w:t>N</w:t>
      </w:r>
      <w:r>
        <w:rPr>
          <w:rFonts w:cs="Arial" w:hAnsi="Arial" w:eastAsia="Arial" w:ascii="Arial"/>
          <w:color w:val="151515"/>
          <w:spacing w:val="0"/>
          <w:w w:val="104"/>
          <w:position w:val="-1"/>
          <w:sz w:val="17"/>
          <w:szCs w:val="17"/>
        </w:rPr>
        <w:t>E</w:t>
      </w:r>
      <w:r>
        <w:rPr>
          <w:rFonts w:cs="Arial" w:hAnsi="Arial" w:eastAsia="Arial" w:ascii="Arial"/>
          <w:color w:val="151515"/>
          <w:spacing w:val="37"/>
          <w:w w:val="104"/>
          <w:position w:val="-1"/>
          <w:sz w:val="17"/>
          <w:szCs w:val="17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position w:val="-1"/>
          <w:sz w:val="17"/>
          <w:szCs w:val="17"/>
        </w:rPr>
        <w:t>D</w:t>
      </w:r>
      <w:r>
        <w:rPr>
          <w:rFonts w:cs="Arial" w:hAnsi="Arial" w:eastAsia="Arial" w:ascii="Arial"/>
          <w:color w:val="151515"/>
          <w:spacing w:val="0"/>
          <w:w w:val="100"/>
          <w:position w:val="-1"/>
          <w:sz w:val="17"/>
          <w:szCs w:val="17"/>
        </w:rPr>
        <w:t>E</w:t>
      </w:r>
      <w:r>
        <w:rPr>
          <w:rFonts w:cs="Arial" w:hAnsi="Arial" w:eastAsia="Arial" w:ascii="Arial"/>
          <w:color w:val="151515"/>
          <w:spacing w:val="0"/>
          <w:w w:val="100"/>
          <w:position w:val="-1"/>
          <w:sz w:val="17"/>
          <w:szCs w:val="17"/>
        </w:rPr>
        <w:t>L</w:t>
      </w:r>
      <w:r>
        <w:rPr>
          <w:rFonts w:cs="Arial" w:hAnsi="Arial" w:eastAsia="Arial" w:ascii="Arial"/>
          <w:color w:val="151515"/>
          <w:spacing w:val="0"/>
          <w:w w:val="100"/>
          <w:position w:val="-1"/>
          <w:sz w:val="17"/>
          <w:szCs w:val="17"/>
        </w:rPr>
        <w:t>L</w:t>
      </w:r>
      <w:r>
        <w:rPr>
          <w:rFonts w:cs="Arial" w:hAnsi="Arial" w:eastAsia="Arial" w:ascii="Arial"/>
          <w:color w:val="151515"/>
          <w:spacing w:val="0"/>
          <w:w w:val="100"/>
          <w:position w:val="-1"/>
          <w:sz w:val="17"/>
          <w:szCs w:val="17"/>
        </w:rPr>
        <w:t>A</w:t>
      </w:r>
      <w:r>
        <w:rPr>
          <w:rFonts w:cs="Arial" w:hAnsi="Arial" w:eastAsia="Arial" w:ascii="Arial"/>
          <w:color w:val="151515"/>
          <w:spacing w:val="0"/>
          <w:w w:val="100"/>
          <w:position w:val="-1"/>
          <w:sz w:val="17"/>
          <w:szCs w:val="17"/>
        </w:rPr>
        <w:t> </w:t>
      </w:r>
      <w:r>
        <w:rPr>
          <w:rFonts w:cs="Arial" w:hAnsi="Arial" w:eastAsia="Arial" w:ascii="Arial"/>
          <w:color w:val="151515"/>
          <w:spacing w:val="7"/>
          <w:w w:val="100"/>
          <w:position w:val="-1"/>
          <w:sz w:val="17"/>
          <w:szCs w:val="17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position w:val="-1"/>
          <w:sz w:val="17"/>
          <w:szCs w:val="17"/>
        </w:rPr>
        <w:t>G</w:t>
      </w:r>
      <w:r>
        <w:rPr>
          <w:rFonts w:cs="Arial" w:hAnsi="Arial" w:eastAsia="Arial" w:ascii="Arial"/>
          <w:color w:val="151515"/>
          <w:spacing w:val="0"/>
          <w:w w:val="100"/>
          <w:position w:val="-1"/>
          <w:sz w:val="17"/>
          <w:szCs w:val="17"/>
        </w:rPr>
        <w:t>I</w:t>
      </w:r>
      <w:r>
        <w:rPr>
          <w:rFonts w:cs="Arial" w:hAnsi="Arial" w:eastAsia="Arial" w:ascii="Arial"/>
          <w:color w:val="151515"/>
          <w:spacing w:val="0"/>
          <w:w w:val="100"/>
          <w:position w:val="-1"/>
          <w:sz w:val="17"/>
          <w:szCs w:val="17"/>
        </w:rPr>
        <w:t>UN</w:t>
      </w:r>
      <w:r>
        <w:rPr>
          <w:rFonts w:cs="Arial" w:hAnsi="Arial" w:eastAsia="Arial" w:ascii="Arial"/>
          <w:color w:val="151515"/>
          <w:spacing w:val="0"/>
          <w:w w:val="100"/>
          <w:position w:val="-1"/>
          <w:sz w:val="17"/>
          <w:szCs w:val="17"/>
        </w:rPr>
        <w:t>T</w:t>
      </w:r>
      <w:r>
        <w:rPr>
          <w:rFonts w:cs="Arial" w:hAnsi="Arial" w:eastAsia="Arial" w:ascii="Arial"/>
          <w:color w:val="151515"/>
          <w:spacing w:val="0"/>
          <w:w w:val="100"/>
          <w:position w:val="-1"/>
          <w:sz w:val="17"/>
          <w:szCs w:val="17"/>
        </w:rPr>
        <w:t>A</w:t>
      </w:r>
      <w:r>
        <w:rPr>
          <w:rFonts w:cs="Arial" w:hAnsi="Arial" w:eastAsia="Arial" w:ascii="Arial"/>
          <w:color w:val="151515"/>
          <w:spacing w:val="0"/>
          <w:w w:val="100"/>
          <w:position w:val="-1"/>
          <w:sz w:val="17"/>
          <w:szCs w:val="17"/>
        </w:rPr>
        <w:t> </w:t>
      </w:r>
      <w:r>
        <w:rPr>
          <w:rFonts w:cs="Arial" w:hAnsi="Arial" w:eastAsia="Arial" w:ascii="Arial"/>
          <w:color w:val="151515"/>
          <w:spacing w:val="4"/>
          <w:w w:val="100"/>
          <w:position w:val="-1"/>
          <w:sz w:val="17"/>
          <w:szCs w:val="17"/>
        </w:rPr>
        <w:t> </w:t>
      </w:r>
      <w:r>
        <w:rPr>
          <w:rFonts w:cs="Arial" w:hAnsi="Arial" w:eastAsia="Arial" w:ascii="Arial"/>
          <w:color w:val="151515"/>
          <w:spacing w:val="0"/>
          <w:w w:val="86"/>
          <w:position w:val="-1"/>
          <w:sz w:val="17"/>
          <w:szCs w:val="17"/>
        </w:rPr>
        <w:t>R</w:t>
      </w:r>
      <w:r>
        <w:rPr>
          <w:rFonts w:cs="Arial" w:hAnsi="Arial" w:eastAsia="Arial" w:ascii="Arial"/>
          <w:color w:val="151515"/>
          <w:spacing w:val="0"/>
          <w:w w:val="105"/>
          <w:position w:val="-1"/>
          <w:sz w:val="17"/>
          <w:szCs w:val="17"/>
        </w:rPr>
        <w:t>EG</w:t>
      </w:r>
      <w:r>
        <w:rPr>
          <w:rFonts w:cs="Arial" w:hAnsi="Arial" w:eastAsia="Arial" w:ascii="Arial"/>
          <w:color w:val="151515"/>
          <w:spacing w:val="0"/>
          <w:w w:val="101"/>
          <w:position w:val="-1"/>
          <w:sz w:val="17"/>
          <w:szCs w:val="17"/>
        </w:rPr>
        <w:t>I</w:t>
      </w:r>
      <w:r>
        <w:rPr>
          <w:rFonts w:cs="Arial" w:hAnsi="Arial" w:eastAsia="Arial" w:ascii="Arial"/>
          <w:color w:val="151515"/>
          <w:spacing w:val="0"/>
          <w:w w:val="112"/>
          <w:position w:val="-1"/>
          <w:sz w:val="17"/>
          <w:szCs w:val="17"/>
        </w:rPr>
        <w:t>O</w:t>
      </w:r>
      <w:r>
        <w:rPr>
          <w:rFonts w:cs="Arial" w:hAnsi="Arial" w:eastAsia="Arial" w:ascii="Arial"/>
          <w:color w:val="151515"/>
          <w:spacing w:val="0"/>
          <w:w w:val="97"/>
          <w:position w:val="-1"/>
          <w:sz w:val="17"/>
          <w:szCs w:val="17"/>
        </w:rPr>
        <w:t>N</w:t>
      </w:r>
      <w:r>
        <w:rPr>
          <w:rFonts w:cs="Arial" w:hAnsi="Arial" w:eastAsia="Arial" w:ascii="Arial"/>
          <w:color w:val="151515"/>
          <w:spacing w:val="0"/>
          <w:w w:val="127"/>
          <w:position w:val="-1"/>
          <w:sz w:val="17"/>
          <w:szCs w:val="17"/>
        </w:rPr>
        <w:t>A</w:t>
      </w:r>
      <w:r>
        <w:rPr>
          <w:rFonts w:cs="Arial" w:hAnsi="Arial" w:eastAsia="Arial" w:ascii="Arial"/>
          <w:color w:val="151515"/>
          <w:spacing w:val="0"/>
          <w:w w:val="111"/>
          <w:position w:val="-1"/>
          <w:sz w:val="17"/>
          <w:szCs w:val="17"/>
        </w:rPr>
        <w:t>L</w:t>
      </w:r>
      <w:r>
        <w:rPr>
          <w:rFonts w:cs="Arial" w:hAnsi="Arial" w:eastAsia="Arial" w:ascii="Arial"/>
          <w:color w:val="151515"/>
          <w:spacing w:val="0"/>
          <w:w w:val="101"/>
          <w:position w:val="-1"/>
          <w:sz w:val="17"/>
          <w:szCs w:val="17"/>
        </w:rPr>
        <w:t>E</w:t>
      </w:r>
      <w:r>
        <w:rPr>
          <w:rFonts w:cs="Arial" w:hAnsi="Arial" w:eastAsia="Arial" w:ascii="Arial"/>
          <w:color w:val="000000"/>
          <w:spacing w:val="0"/>
          <w:w w:val="100"/>
          <w:position w:val="0"/>
          <w:sz w:val="17"/>
          <w:szCs w:val="17"/>
        </w:rPr>
      </w:r>
    </w:p>
    <w:p>
      <w:pPr>
        <w:rPr>
          <w:sz w:val="15"/>
          <w:szCs w:val="15"/>
        </w:rPr>
        <w:jc w:val="left"/>
        <w:spacing w:before="6" w:lineRule="exact" w:line="140"/>
      </w:pPr>
      <w:r>
        <w:rPr>
          <w:sz w:val="15"/>
          <w:szCs w:val="15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rFonts w:cs="Arial" w:hAnsi="Arial" w:eastAsia="Arial" w:ascii="Arial"/>
          <w:sz w:val="22"/>
          <w:szCs w:val="22"/>
        </w:rPr>
        <w:jc w:val="both"/>
        <w:spacing w:before="38" w:lineRule="auto" w:line="264"/>
        <w:ind w:left="2055" w:right="610" w:hanging="1402"/>
      </w:pP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O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GG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T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T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O</w:t>
      </w:r>
      <w:r>
        <w:rPr>
          <w:rFonts w:cs="Arial" w:hAnsi="Arial" w:eastAsia="Arial" w:ascii="Arial"/>
          <w:color w:val="333333"/>
          <w:spacing w:val="0"/>
          <w:w w:val="100"/>
          <w:sz w:val="22"/>
          <w:szCs w:val="22"/>
        </w:rPr>
        <w:t>:</w:t>
      </w:r>
      <w:r>
        <w:rPr>
          <w:rFonts w:cs="Arial" w:hAnsi="Arial" w:eastAsia="Arial" w:ascii="Arial"/>
          <w:color w:val="333333"/>
          <w:spacing w:val="0"/>
          <w:w w:val="100"/>
          <w:sz w:val="22"/>
          <w:szCs w:val="22"/>
        </w:rPr>
        <w:t>  </w:t>
      </w:r>
      <w:r>
        <w:rPr>
          <w:rFonts w:cs="Arial" w:hAnsi="Arial" w:eastAsia="Arial" w:ascii="Arial"/>
          <w:color w:val="333333"/>
          <w:spacing w:val="57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6"/>
          <w:sz w:val="22"/>
          <w:szCs w:val="22"/>
        </w:rPr>
        <w:t>R</w:t>
      </w:r>
      <w:r>
        <w:rPr>
          <w:rFonts w:cs="Arial" w:hAnsi="Arial" w:eastAsia="Arial" w:ascii="Arial"/>
          <w:color w:val="151515"/>
          <w:spacing w:val="0"/>
          <w:w w:val="106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06"/>
          <w:sz w:val="22"/>
          <w:szCs w:val="22"/>
        </w:rPr>
        <w:t>g</w:t>
      </w:r>
      <w:r>
        <w:rPr>
          <w:rFonts w:cs="Arial" w:hAnsi="Arial" w:eastAsia="Arial" w:ascii="Arial"/>
          <w:color w:val="151515"/>
          <w:spacing w:val="0"/>
          <w:w w:val="106"/>
          <w:sz w:val="22"/>
          <w:szCs w:val="22"/>
        </w:rPr>
        <w:t>o</w:t>
      </w:r>
      <w:r>
        <w:rPr>
          <w:rFonts w:cs="Arial" w:hAnsi="Arial" w:eastAsia="Arial" w:ascii="Arial"/>
          <w:color w:val="151515"/>
          <w:spacing w:val="0"/>
          <w:w w:val="106"/>
          <w:sz w:val="22"/>
          <w:szCs w:val="22"/>
        </w:rPr>
        <w:t>l</w:t>
      </w:r>
      <w:r>
        <w:rPr>
          <w:rFonts w:cs="Arial" w:hAnsi="Arial" w:eastAsia="Arial" w:ascii="Arial"/>
          <w:color w:val="151515"/>
          <w:spacing w:val="0"/>
          <w:w w:val="106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0"/>
          <w:w w:val="106"/>
          <w:sz w:val="22"/>
          <w:szCs w:val="22"/>
        </w:rPr>
        <w:t>m</w:t>
      </w:r>
      <w:r>
        <w:rPr>
          <w:rFonts w:cs="Arial" w:hAnsi="Arial" w:eastAsia="Arial" w:ascii="Arial"/>
          <w:color w:val="151515"/>
          <w:spacing w:val="0"/>
          <w:w w:val="106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06"/>
          <w:sz w:val="22"/>
          <w:szCs w:val="22"/>
        </w:rPr>
        <w:t>n</w:t>
      </w:r>
      <w:r>
        <w:rPr>
          <w:rFonts w:cs="Arial" w:hAnsi="Arial" w:eastAsia="Arial" w:ascii="Arial"/>
          <w:color w:val="151515"/>
          <w:spacing w:val="0"/>
          <w:w w:val="106"/>
          <w:sz w:val="22"/>
          <w:szCs w:val="22"/>
        </w:rPr>
        <w:t>t</w:t>
      </w:r>
      <w:r>
        <w:rPr>
          <w:rFonts w:cs="Arial" w:hAnsi="Arial" w:eastAsia="Arial" w:ascii="Arial"/>
          <w:color w:val="151515"/>
          <w:spacing w:val="0"/>
          <w:w w:val="106"/>
          <w:sz w:val="22"/>
          <w:szCs w:val="22"/>
        </w:rPr>
        <w:t>o</w:t>
      </w:r>
      <w:r>
        <w:rPr>
          <w:rFonts w:cs="Arial" w:hAnsi="Arial" w:eastAsia="Arial" w:ascii="Arial"/>
          <w:color w:val="151515"/>
          <w:spacing w:val="0"/>
          <w:w w:val="106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6"/>
          <w:w w:val="106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r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g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o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n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l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43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82"/>
          <w:sz w:val="22"/>
          <w:szCs w:val="22"/>
        </w:rPr>
        <w:t>d</w:t>
      </w:r>
      <w:r>
        <w:rPr>
          <w:rFonts w:cs="Arial" w:hAnsi="Arial" w:eastAsia="Arial" w:ascii="Arial"/>
          <w:color w:val="151515"/>
          <w:spacing w:val="0"/>
          <w:w w:val="127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3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6"/>
          <w:sz w:val="22"/>
          <w:szCs w:val="22"/>
        </w:rPr>
        <w:t>c</w:t>
      </w:r>
      <w:r>
        <w:rPr>
          <w:rFonts w:cs="Arial" w:hAnsi="Arial" w:eastAsia="Arial" w:ascii="Arial"/>
          <w:color w:val="151515"/>
          <w:spacing w:val="0"/>
          <w:w w:val="106"/>
          <w:sz w:val="22"/>
          <w:szCs w:val="22"/>
        </w:rPr>
        <w:t>o</w:t>
      </w:r>
      <w:r>
        <w:rPr>
          <w:rFonts w:cs="Arial" w:hAnsi="Arial" w:eastAsia="Arial" w:ascii="Arial"/>
          <w:color w:val="151515"/>
          <w:spacing w:val="0"/>
          <w:w w:val="106"/>
          <w:sz w:val="22"/>
          <w:szCs w:val="22"/>
        </w:rPr>
        <w:t>m</w:t>
      </w:r>
      <w:r>
        <w:rPr>
          <w:rFonts w:cs="Arial" w:hAnsi="Arial" w:eastAsia="Arial" w:ascii="Arial"/>
          <w:color w:val="151515"/>
          <w:spacing w:val="0"/>
          <w:w w:val="106"/>
          <w:sz w:val="22"/>
          <w:szCs w:val="22"/>
        </w:rPr>
        <w:t>p</w:t>
      </w:r>
      <w:r>
        <w:rPr>
          <w:rFonts w:cs="Arial" w:hAnsi="Arial" w:eastAsia="Arial" w:ascii="Arial"/>
          <w:color w:val="151515"/>
          <w:spacing w:val="0"/>
          <w:w w:val="106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06"/>
          <w:sz w:val="22"/>
          <w:szCs w:val="22"/>
        </w:rPr>
        <w:t>t</w:t>
      </w:r>
      <w:r>
        <w:rPr>
          <w:rFonts w:cs="Arial" w:hAnsi="Arial" w:eastAsia="Arial" w:ascii="Arial"/>
          <w:color w:val="151515"/>
          <w:spacing w:val="0"/>
          <w:w w:val="106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06"/>
          <w:sz w:val="22"/>
          <w:szCs w:val="22"/>
        </w:rPr>
        <w:t>n</w:t>
      </w:r>
      <w:r>
        <w:rPr>
          <w:rFonts w:cs="Arial" w:hAnsi="Arial" w:eastAsia="Arial" w:ascii="Arial"/>
          <w:color w:val="151515"/>
          <w:spacing w:val="0"/>
          <w:w w:val="106"/>
          <w:sz w:val="22"/>
          <w:szCs w:val="22"/>
        </w:rPr>
        <w:t>z</w:t>
      </w:r>
      <w:r>
        <w:rPr>
          <w:rFonts w:cs="Arial" w:hAnsi="Arial" w:eastAsia="Arial" w:ascii="Arial"/>
          <w:color w:val="151515"/>
          <w:spacing w:val="0"/>
          <w:w w:val="106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63"/>
          <w:w w:val="106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d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ll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21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4"/>
          <w:sz w:val="22"/>
          <w:szCs w:val="22"/>
        </w:rPr>
        <w:t>G</w:t>
      </w:r>
      <w:r>
        <w:rPr>
          <w:rFonts w:cs="Arial" w:hAnsi="Arial" w:eastAsia="Arial" w:ascii="Arial"/>
          <w:color w:val="151515"/>
          <w:spacing w:val="0"/>
          <w:w w:val="104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04"/>
          <w:sz w:val="22"/>
          <w:szCs w:val="22"/>
        </w:rPr>
        <w:t>u</w:t>
      </w:r>
      <w:r>
        <w:rPr>
          <w:rFonts w:cs="Arial" w:hAnsi="Arial" w:eastAsia="Arial" w:ascii="Arial"/>
          <w:color w:val="151515"/>
          <w:spacing w:val="0"/>
          <w:w w:val="104"/>
          <w:sz w:val="22"/>
          <w:szCs w:val="22"/>
        </w:rPr>
        <w:t>n</w:t>
      </w:r>
      <w:r>
        <w:rPr>
          <w:rFonts w:cs="Arial" w:hAnsi="Arial" w:eastAsia="Arial" w:ascii="Arial"/>
          <w:color w:val="151515"/>
          <w:spacing w:val="0"/>
          <w:w w:val="104"/>
          <w:sz w:val="22"/>
          <w:szCs w:val="22"/>
        </w:rPr>
        <w:t>t</w:t>
      </w:r>
      <w:r>
        <w:rPr>
          <w:rFonts w:cs="Arial" w:hAnsi="Arial" w:eastAsia="Arial" w:ascii="Arial"/>
          <w:color w:val="151515"/>
          <w:spacing w:val="0"/>
          <w:w w:val="104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0"/>
          <w:w w:val="104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2"/>
          <w:w w:val="104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r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g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o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n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l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52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c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o</w:t>
      </w:r>
      <w:r>
        <w:rPr>
          <w:rFonts w:cs="Arial" w:hAnsi="Arial" w:eastAsia="Arial" w:ascii="Arial"/>
          <w:color w:val="151515"/>
          <w:spacing w:val="0"/>
          <w:w w:val="102"/>
          <w:sz w:val="22"/>
          <w:szCs w:val="22"/>
        </w:rPr>
        <w:t>n</w:t>
      </w:r>
      <w:r>
        <w:rPr>
          <w:rFonts w:cs="Arial" w:hAnsi="Arial" w:eastAsia="Arial" w:ascii="Arial"/>
          <w:color w:val="151515"/>
          <w:spacing w:val="0"/>
          <w:w w:val="117"/>
          <w:sz w:val="22"/>
          <w:szCs w:val="22"/>
        </w:rPr>
        <w:t>c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24"/>
          <w:sz w:val="22"/>
          <w:szCs w:val="22"/>
        </w:rPr>
        <w:t>r</w:t>
      </w:r>
      <w:r>
        <w:rPr>
          <w:rFonts w:cs="Arial" w:hAnsi="Arial" w:eastAsia="Arial" w:ascii="Arial"/>
          <w:color w:val="151515"/>
          <w:spacing w:val="0"/>
          <w:w w:val="98"/>
          <w:sz w:val="22"/>
          <w:szCs w:val="22"/>
        </w:rPr>
        <w:t>n</w:t>
      </w:r>
      <w:r>
        <w:rPr>
          <w:rFonts w:cs="Arial" w:hAnsi="Arial" w:eastAsia="Arial" w:ascii="Arial"/>
          <w:color w:val="151515"/>
          <w:spacing w:val="0"/>
          <w:w w:val="109"/>
          <w:sz w:val="22"/>
          <w:szCs w:val="22"/>
        </w:rPr>
        <w:t>en</w:t>
      </w:r>
      <w:r>
        <w:rPr>
          <w:rFonts w:cs="Arial" w:hAnsi="Arial" w:eastAsia="Arial" w:ascii="Arial"/>
          <w:color w:val="151515"/>
          <w:spacing w:val="0"/>
          <w:w w:val="126"/>
          <w:sz w:val="22"/>
          <w:szCs w:val="22"/>
        </w:rPr>
        <w:t>t</w:t>
      </w:r>
      <w:r>
        <w:rPr>
          <w:rFonts w:cs="Arial" w:hAnsi="Arial" w:eastAsia="Arial" w:ascii="Arial"/>
          <w:color w:val="151515"/>
          <w:spacing w:val="0"/>
          <w:w w:val="102"/>
          <w:sz w:val="22"/>
          <w:szCs w:val="22"/>
        </w:rPr>
        <w:t>e</w:t>
      </w:r>
      <w:r>
        <w:rPr>
          <w:rFonts w:cs="Arial" w:hAnsi="Arial" w:eastAsia="Arial" w:ascii="Arial"/>
          <w:color w:val="333333"/>
          <w:spacing w:val="0"/>
          <w:w w:val="86"/>
          <w:sz w:val="22"/>
          <w:szCs w:val="22"/>
        </w:rPr>
        <w:t>:</w:t>
      </w:r>
      <w:r>
        <w:rPr>
          <w:rFonts w:cs="Arial" w:hAnsi="Arial" w:eastAsia="Arial" w:ascii="Arial"/>
          <w:color w:val="333333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333333"/>
          <w:spacing w:val="8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73"/>
          <w:sz w:val="22"/>
          <w:szCs w:val="22"/>
        </w:rPr>
        <w:t>"</w:t>
      </w:r>
      <w:r>
        <w:rPr>
          <w:rFonts w:cs="Arial" w:hAnsi="Arial" w:eastAsia="Arial" w:ascii="Arial"/>
          <w:color w:val="151515"/>
          <w:spacing w:val="0"/>
          <w:w w:val="107"/>
          <w:sz w:val="22"/>
          <w:szCs w:val="22"/>
        </w:rPr>
        <w:t>M</w:t>
      </w:r>
      <w:r>
        <w:rPr>
          <w:rFonts w:cs="Arial" w:hAnsi="Arial" w:eastAsia="Arial" w:ascii="Arial"/>
          <w:color w:val="151515"/>
          <w:spacing w:val="0"/>
          <w:w w:val="108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13"/>
          <w:sz w:val="22"/>
          <w:szCs w:val="22"/>
        </w:rPr>
        <w:t>s</w:t>
      </w:r>
      <w:r>
        <w:rPr>
          <w:rFonts w:cs="Arial" w:hAnsi="Arial" w:eastAsia="Arial" w:ascii="Arial"/>
          <w:color w:val="151515"/>
          <w:spacing w:val="0"/>
          <w:w w:val="102"/>
          <w:sz w:val="22"/>
          <w:szCs w:val="22"/>
        </w:rPr>
        <w:t>u</w:t>
      </w:r>
      <w:r>
        <w:rPr>
          <w:rFonts w:cs="Arial" w:hAnsi="Arial" w:eastAsia="Arial" w:ascii="Arial"/>
          <w:color w:val="151515"/>
          <w:spacing w:val="0"/>
          <w:w w:val="131"/>
          <w:sz w:val="22"/>
          <w:szCs w:val="22"/>
        </w:rPr>
        <w:t>r</w:t>
      </w:r>
      <w:r>
        <w:rPr>
          <w:rFonts w:cs="Arial" w:hAnsi="Arial" w:eastAsia="Arial" w:ascii="Arial"/>
          <w:color w:val="151515"/>
          <w:spacing w:val="0"/>
          <w:w w:val="102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02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d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1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82"/>
          <w:sz w:val="22"/>
          <w:szCs w:val="22"/>
        </w:rPr>
        <w:t>p</w:t>
      </w:r>
      <w:r>
        <w:rPr>
          <w:rFonts w:cs="Arial" w:hAnsi="Arial" w:eastAsia="Arial" w:ascii="Arial"/>
          <w:color w:val="151515"/>
          <w:spacing w:val="0"/>
          <w:w w:val="131"/>
          <w:sz w:val="22"/>
          <w:szCs w:val="22"/>
        </w:rPr>
        <w:t>r</w:t>
      </w:r>
      <w:r>
        <w:rPr>
          <w:rFonts w:cs="Arial" w:hAnsi="Arial" w:eastAsia="Arial" w:ascii="Arial"/>
          <w:color w:val="151515"/>
          <w:spacing w:val="0"/>
          <w:w w:val="102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13"/>
          <w:sz w:val="22"/>
          <w:szCs w:val="22"/>
        </w:rPr>
        <w:t>v</w:t>
      </w:r>
      <w:r>
        <w:rPr>
          <w:rFonts w:cs="Arial" w:hAnsi="Arial" w:eastAsia="Arial" w:ascii="Arial"/>
          <w:color w:val="151515"/>
          <w:spacing w:val="0"/>
          <w:w w:val="102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n</w:t>
      </w:r>
      <w:r>
        <w:rPr>
          <w:rFonts w:cs="Arial" w:hAnsi="Arial" w:eastAsia="Arial" w:ascii="Arial"/>
          <w:color w:val="151515"/>
          <w:spacing w:val="0"/>
          <w:w w:val="117"/>
          <w:sz w:val="22"/>
          <w:szCs w:val="22"/>
        </w:rPr>
        <w:t>z</w:t>
      </w:r>
      <w:r>
        <w:rPr>
          <w:rFonts w:cs="Arial" w:hAnsi="Arial" w:eastAsia="Arial" w:ascii="Arial"/>
          <w:color w:val="151515"/>
          <w:spacing w:val="0"/>
          <w:w w:val="88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13"/>
          <w:sz w:val="22"/>
          <w:szCs w:val="22"/>
        </w:rPr>
        <w:t>o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n</w:t>
      </w:r>
      <w:r>
        <w:rPr>
          <w:rFonts w:cs="Arial" w:hAnsi="Arial" w:eastAsia="Arial" w:ascii="Arial"/>
          <w:color w:val="151515"/>
          <w:spacing w:val="0"/>
          <w:w w:val="113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13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13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3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82"/>
          <w:sz w:val="22"/>
          <w:szCs w:val="22"/>
        </w:rPr>
        <w:t>p</w:t>
      </w:r>
      <w:r>
        <w:rPr>
          <w:rFonts w:cs="Arial" w:hAnsi="Arial" w:eastAsia="Arial" w:ascii="Arial"/>
          <w:color w:val="151515"/>
          <w:spacing w:val="0"/>
          <w:w w:val="131"/>
          <w:sz w:val="22"/>
          <w:szCs w:val="22"/>
        </w:rPr>
        <w:t>r</w:t>
      </w:r>
      <w:r>
        <w:rPr>
          <w:rFonts w:cs="Arial" w:hAnsi="Arial" w:eastAsia="Arial" w:ascii="Arial"/>
          <w:color w:val="151515"/>
          <w:spacing w:val="0"/>
          <w:w w:val="98"/>
          <w:sz w:val="22"/>
          <w:szCs w:val="22"/>
        </w:rPr>
        <w:t>o</w:t>
      </w:r>
      <w:r>
        <w:rPr>
          <w:rFonts w:cs="Arial" w:hAnsi="Arial" w:eastAsia="Arial" w:ascii="Arial"/>
          <w:color w:val="151515"/>
          <w:spacing w:val="0"/>
          <w:w w:val="118"/>
          <w:sz w:val="22"/>
          <w:szCs w:val="22"/>
        </w:rPr>
        <w:t>t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09"/>
          <w:sz w:val="22"/>
          <w:szCs w:val="22"/>
        </w:rPr>
        <w:t>z</w:t>
      </w:r>
      <w:r>
        <w:rPr>
          <w:rFonts w:cs="Arial" w:hAnsi="Arial" w:eastAsia="Arial" w:ascii="Arial"/>
          <w:color w:val="151515"/>
          <w:spacing w:val="0"/>
          <w:w w:val="88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13"/>
          <w:sz w:val="22"/>
          <w:szCs w:val="22"/>
        </w:rPr>
        <w:t>o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n</w:t>
      </w:r>
      <w:r>
        <w:rPr>
          <w:rFonts w:cs="Arial" w:hAnsi="Arial" w:eastAsia="Arial" w:ascii="Arial"/>
          <w:color w:val="151515"/>
          <w:spacing w:val="0"/>
          <w:w w:val="117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17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17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d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17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85"/>
          <w:sz w:val="22"/>
          <w:szCs w:val="22"/>
        </w:rPr>
        <w:t>r</w:t>
      </w:r>
      <w:r>
        <w:rPr>
          <w:rFonts w:cs="Arial" w:hAnsi="Arial" w:eastAsia="Arial" w:ascii="Arial"/>
          <w:color w:val="151515"/>
          <w:spacing w:val="0"/>
          <w:w w:val="78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13"/>
          <w:sz w:val="22"/>
          <w:szCs w:val="22"/>
        </w:rPr>
        <w:t>sc</w:t>
      </w:r>
      <w:r>
        <w:rPr>
          <w:rFonts w:cs="Arial" w:hAnsi="Arial" w:eastAsia="Arial" w:ascii="Arial"/>
          <w:color w:val="151515"/>
          <w:spacing w:val="0"/>
          <w:w w:val="102"/>
          <w:sz w:val="22"/>
          <w:szCs w:val="22"/>
        </w:rPr>
        <w:t>h</w:t>
      </w:r>
      <w:r>
        <w:rPr>
          <w:rFonts w:cs="Arial" w:hAnsi="Arial" w:eastAsia="Arial" w:ascii="Arial"/>
          <w:color w:val="151515"/>
          <w:spacing w:val="0"/>
          <w:w w:val="117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17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5"/>
          <w:w w:val="117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d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1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91"/>
          <w:sz w:val="22"/>
          <w:szCs w:val="22"/>
        </w:rPr>
        <w:t>c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0"/>
          <w:w w:val="102"/>
          <w:sz w:val="22"/>
          <w:szCs w:val="22"/>
        </w:rPr>
        <w:t>d</w:t>
      </w:r>
      <w:r>
        <w:rPr>
          <w:rFonts w:cs="Arial" w:hAnsi="Arial" w:eastAsia="Arial" w:ascii="Arial"/>
          <w:color w:val="151515"/>
          <w:spacing w:val="0"/>
          <w:w w:val="109"/>
          <w:sz w:val="22"/>
          <w:szCs w:val="22"/>
        </w:rPr>
        <w:t>u</w:t>
      </w:r>
      <w:r>
        <w:rPr>
          <w:rFonts w:cs="Arial" w:hAnsi="Arial" w:eastAsia="Arial" w:ascii="Arial"/>
          <w:color w:val="151515"/>
          <w:spacing w:val="0"/>
          <w:w w:val="133"/>
          <w:sz w:val="22"/>
          <w:szCs w:val="22"/>
        </w:rPr>
        <w:t>t</w:t>
      </w:r>
      <w:r>
        <w:rPr>
          <w:rFonts w:cs="Arial" w:hAnsi="Arial" w:eastAsia="Arial" w:ascii="Arial"/>
          <w:color w:val="151515"/>
          <w:spacing w:val="0"/>
          <w:w w:val="102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0"/>
          <w:w w:val="102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5"/>
          <w:w w:val="102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86"/>
          <w:sz w:val="22"/>
          <w:szCs w:val="22"/>
        </w:rPr>
        <w:t>d</w:t>
      </w:r>
      <w:r>
        <w:rPr>
          <w:rFonts w:cs="Arial" w:hAnsi="Arial" w:eastAsia="Arial" w:ascii="Arial"/>
          <w:color w:val="151515"/>
          <w:spacing w:val="0"/>
          <w:w w:val="113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0"/>
          <w:w w:val="108"/>
          <w:sz w:val="22"/>
          <w:szCs w:val="22"/>
        </w:rPr>
        <w:t>ll</w:t>
      </w:r>
      <w:r>
        <w:rPr>
          <w:rFonts w:cs="Arial" w:hAnsi="Arial" w:eastAsia="Arial" w:ascii="Arial"/>
          <w:color w:val="151515"/>
          <w:spacing w:val="0"/>
          <w:w w:val="114"/>
          <w:sz w:val="22"/>
          <w:szCs w:val="22"/>
        </w:rPr>
        <w:t>'</w:t>
      </w:r>
      <w:r>
        <w:rPr>
          <w:rFonts w:cs="Arial" w:hAnsi="Arial" w:eastAsia="Arial" w:ascii="Arial"/>
          <w:color w:val="151515"/>
          <w:spacing w:val="0"/>
          <w:w w:val="113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0"/>
          <w:w w:val="108"/>
          <w:sz w:val="22"/>
          <w:szCs w:val="22"/>
        </w:rPr>
        <w:t>l</w:t>
      </w:r>
      <w:r>
        <w:rPr>
          <w:rFonts w:cs="Arial" w:hAnsi="Arial" w:eastAsia="Arial" w:ascii="Arial"/>
          <w:color w:val="151515"/>
          <w:spacing w:val="0"/>
          <w:w w:val="126"/>
          <w:sz w:val="22"/>
          <w:szCs w:val="22"/>
        </w:rPr>
        <w:t>t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o</w:t>
      </w:r>
      <w:r>
        <w:rPr>
          <w:rFonts w:cs="Arial" w:hAnsi="Arial" w:eastAsia="Arial" w:ascii="Arial"/>
          <w:color w:val="151515"/>
          <w:spacing w:val="0"/>
          <w:w w:val="86"/>
          <w:sz w:val="22"/>
          <w:szCs w:val="22"/>
        </w:rPr>
        <w:t>,</w:t>
      </w:r>
      <w:r>
        <w:rPr>
          <w:rFonts w:cs="Arial" w:hAnsi="Arial" w:eastAsia="Arial" w:ascii="Arial"/>
          <w:color w:val="151515"/>
          <w:spacing w:val="0"/>
          <w:w w:val="86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29"/>
          <w:w w:val="86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39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n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10"/>
          <w:w w:val="105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6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0"/>
          <w:w w:val="106"/>
          <w:sz w:val="22"/>
          <w:szCs w:val="22"/>
        </w:rPr>
        <w:t>t</w:t>
      </w:r>
      <w:r>
        <w:rPr>
          <w:rFonts w:cs="Arial" w:hAnsi="Arial" w:eastAsia="Arial" w:ascii="Arial"/>
          <w:color w:val="151515"/>
          <w:spacing w:val="0"/>
          <w:w w:val="106"/>
          <w:sz w:val="22"/>
          <w:szCs w:val="22"/>
        </w:rPr>
        <w:t>t</w:t>
      </w:r>
      <w:r>
        <w:rPr>
          <w:rFonts w:cs="Arial" w:hAnsi="Arial" w:eastAsia="Arial" w:ascii="Arial"/>
          <w:color w:val="151515"/>
          <w:spacing w:val="0"/>
          <w:w w:val="106"/>
          <w:sz w:val="22"/>
          <w:szCs w:val="22"/>
        </w:rPr>
        <w:t>u</w:t>
      </w:r>
      <w:r>
        <w:rPr>
          <w:rFonts w:cs="Arial" w:hAnsi="Arial" w:eastAsia="Arial" w:ascii="Arial"/>
          <w:color w:val="151515"/>
          <w:spacing w:val="0"/>
          <w:w w:val="106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0"/>
          <w:w w:val="106"/>
          <w:sz w:val="22"/>
          <w:szCs w:val="22"/>
        </w:rPr>
        <w:t>z</w:t>
      </w:r>
      <w:r>
        <w:rPr>
          <w:rFonts w:cs="Arial" w:hAnsi="Arial" w:eastAsia="Arial" w:ascii="Arial"/>
          <w:color w:val="151515"/>
          <w:spacing w:val="0"/>
          <w:w w:val="106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06"/>
          <w:sz w:val="22"/>
          <w:szCs w:val="22"/>
        </w:rPr>
        <w:t>o</w:t>
      </w:r>
      <w:r>
        <w:rPr>
          <w:rFonts w:cs="Arial" w:hAnsi="Arial" w:eastAsia="Arial" w:ascii="Arial"/>
          <w:color w:val="151515"/>
          <w:spacing w:val="0"/>
          <w:w w:val="106"/>
          <w:sz w:val="22"/>
          <w:szCs w:val="22"/>
        </w:rPr>
        <w:t>n</w:t>
      </w:r>
      <w:r>
        <w:rPr>
          <w:rFonts w:cs="Arial" w:hAnsi="Arial" w:eastAsia="Arial" w:ascii="Arial"/>
          <w:color w:val="151515"/>
          <w:spacing w:val="0"/>
          <w:w w:val="106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06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7"/>
          <w:w w:val="106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d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l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l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23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49"/>
          <w:sz w:val="22"/>
          <w:szCs w:val="22"/>
        </w:rPr>
        <w:t>l</w:t>
      </w:r>
      <w:r>
        <w:rPr>
          <w:rFonts w:cs="Arial" w:hAnsi="Arial" w:eastAsia="Arial" w:ascii="Arial"/>
          <w:color w:val="151515"/>
          <w:spacing w:val="0"/>
          <w:w w:val="113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02"/>
          <w:sz w:val="22"/>
          <w:szCs w:val="22"/>
        </w:rPr>
        <w:t>g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g</w:t>
      </w:r>
      <w:r>
        <w:rPr>
          <w:rFonts w:cs="Arial" w:hAnsi="Arial" w:eastAsia="Arial" w:ascii="Arial"/>
          <w:color w:val="151515"/>
          <w:spacing w:val="0"/>
          <w:w w:val="117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17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r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g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o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n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l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44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2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2</w:t>
      </w:r>
      <w:r>
        <w:rPr>
          <w:rFonts w:cs="Arial" w:hAnsi="Arial" w:eastAsia="Arial" w:ascii="Arial"/>
          <w:color w:val="151515"/>
          <w:spacing w:val="53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90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0"/>
          <w:w w:val="109"/>
          <w:sz w:val="22"/>
          <w:szCs w:val="22"/>
        </w:rPr>
        <w:t>p</w:t>
      </w:r>
      <w:r>
        <w:rPr>
          <w:rFonts w:cs="Arial" w:hAnsi="Arial" w:eastAsia="Arial" w:ascii="Arial"/>
          <w:color w:val="151515"/>
          <w:spacing w:val="0"/>
          <w:w w:val="131"/>
          <w:sz w:val="22"/>
          <w:szCs w:val="22"/>
        </w:rPr>
        <w:t>r</w:t>
      </w:r>
      <w:r>
        <w:rPr>
          <w:rFonts w:cs="Arial" w:hAnsi="Arial" w:eastAsia="Arial" w:ascii="Arial"/>
          <w:color w:val="151515"/>
          <w:spacing w:val="0"/>
          <w:w w:val="68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08"/>
          <w:sz w:val="22"/>
          <w:szCs w:val="22"/>
        </w:rPr>
        <w:t>l</w:t>
      </w:r>
      <w:r>
        <w:rPr>
          <w:rFonts w:cs="Arial" w:hAnsi="Arial" w:eastAsia="Arial" w:ascii="Arial"/>
          <w:color w:val="151515"/>
          <w:spacing w:val="0"/>
          <w:w w:val="113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-7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90"/>
          <w:sz w:val="22"/>
          <w:szCs w:val="22"/>
        </w:rPr>
        <w:t>2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0</w:t>
      </w:r>
      <w:r>
        <w:rPr>
          <w:rFonts w:cs="Arial" w:hAnsi="Arial" w:eastAsia="Arial" w:ascii="Arial"/>
          <w:color w:val="151515"/>
          <w:spacing w:val="0"/>
          <w:w w:val="82"/>
          <w:sz w:val="22"/>
          <w:szCs w:val="22"/>
        </w:rPr>
        <w:t>1</w:t>
      </w:r>
      <w:r>
        <w:rPr>
          <w:rFonts w:cs="Arial" w:hAnsi="Arial" w:eastAsia="Arial" w:ascii="Arial"/>
          <w:color w:val="151515"/>
          <w:spacing w:val="0"/>
          <w:w w:val="137"/>
          <w:sz w:val="22"/>
          <w:szCs w:val="22"/>
        </w:rPr>
        <w:t>4</w:t>
      </w:r>
      <w:r>
        <w:rPr>
          <w:rFonts w:cs="Arial" w:hAnsi="Arial" w:eastAsia="Arial" w:ascii="Arial"/>
          <w:color w:val="151515"/>
          <w:spacing w:val="0"/>
          <w:w w:val="86"/>
          <w:sz w:val="22"/>
          <w:szCs w:val="22"/>
        </w:rPr>
        <w:t>,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17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85"/>
          <w:sz w:val="22"/>
          <w:szCs w:val="22"/>
        </w:rPr>
        <w:t>n</w:t>
      </w:r>
      <w:r>
        <w:rPr>
          <w:rFonts w:cs="Arial" w:hAnsi="Arial" w:eastAsia="Arial" w:ascii="Arial"/>
          <w:color w:val="151515"/>
          <w:spacing w:val="0"/>
          <w:w w:val="85"/>
          <w:sz w:val="22"/>
          <w:szCs w:val="22"/>
        </w:rPr>
        <w:t>.</w:t>
      </w:r>
      <w:r>
        <w:rPr>
          <w:rFonts w:cs="Arial" w:hAnsi="Arial" w:eastAsia="Arial" w:ascii="Arial"/>
          <w:color w:val="151515"/>
          <w:spacing w:val="0"/>
          <w:w w:val="85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28"/>
          <w:w w:val="85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7</w:t>
      </w:r>
      <w:r>
        <w:rPr>
          <w:rFonts w:cs="Arial" w:hAnsi="Arial" w:eastAsia="Arial" w:ascii="Arial"/>
          <w:color w:val="151515"/>
          <w:spacing w:val="52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65"/>
          <w:sz w:val="22"/>
          <w:szCs w:val="22"/>
        </w:rPr>
        <w:t>(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N</w:t>
      </w:r>
      <w:r>
        <w:rPr>
          <w:rFonts w:cs="Arial" w:hAnsi="Arial" w:eastAsia="Arial" w:ascii="Arial"/>
          <w:color w:val="151515"/>
          <w:spacing w:val="0"/>
          <w:w w:val="117"/>
          <w:sz w:val="22"/>
          <w:szCs w:val="22"/>
        </w:rPr>
        <w:t>o</w:t>
      </w:r>
      <w:r>
        <w:rPr>
          <w:rFonts w:cs="Arial" w:hAnsi="Arial" w:eastAsia="Arial" w:ascii="Arial"/>
          <w:color w:val="151515"/>
          <w:spacing w:val="0"/>
          <w:w w:val="124"/>
          <w:sz w:val="22"/>
          <w:szCs w:val="22"/>
        </w:rPr>
        <w:t>r</w:t>
      </w:r>
      <w:r>
        <w:rPr>
          <w:rFonts w:cs="Arial" w:hAnsi="Arial" w:eastAsia="Arial" w:ascii="Arial"/>
          <w:color w:val="151515"/>
          <w:spacing w:val="0"/>
          <w:w w:val="99"/>
          <w:sz w:val="22"/>
          <w:szCs w:val="22"/>
        </w:rPr>
        <w:t>m</w:t>
      </w:r>
      <w:r>
        <w:rPr>
          <w:rFonts w:cs="Arial" w:hAnsi="Arial" w:eastAsia="Arial" w:ascii="Arial"/>
          <w:color w:val="151515"/>
          <w:spacing w:val="0"/>
          <w:w w:val="117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-7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s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u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l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l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13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91"/>
          <w:sz w:val="22"/>
          <w:szCs w:val="22"/>
        </w:rPr>
        <w:t>m</w:t>
      </w:r>
      <w:r>
        <w:rPr>
          <w:rFonts w:cs="Arial" w:hAnsi="Arial" w:eastAsia="Arial" w:ascii="Arial"/>
          <w:color w:val="151515"/>
          <w:spacing w:val="0"/>
          <w:w w:val="117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09"/>
          <w:sz w:val="22"/>
          <w:szCs w:val="22"/>
        </w:rPr>
        <w:t>s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u</w:t>
      </w:r>
      <w:r>
        <w:rPr>
          <w:rFonts w:cs="Arial" w:hAnsi="Arial" w:eastAsia="Arial" w:ascii="Arial"/>
          <w:color w:val="151515"/>
          <w:spacing w:val="0"/>
          <w:w w:val="137"/>
          <w:sz w:val="22"/>
          <w:szCs w:val="22"/>
        </w:rPr>
        <w:t>r</w:t>
      </w:r>
      <w:r>
        <w:rPr>
          <w:rFonts w:cs="Arial" w:hAnsi="Arial" w:eastAsia="Arial" w:ascii="Arial"/>
          <w:color w:val="151515"/>
          <w:spacing w:val="0"/>
          <w:w w:val="102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-11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d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55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86"/>
          <w:sz w:val="22"/>
          <w:szCs w:val="22"/>
        </w:rPr>
        <w:t>p</w:t>
      </w:r>
      <w:r>
        <w:rPr>
          <w:rFonts w:cs="Arial" w:hAnsi="Arial" w:eastAsia="Arial" w:ascii="Arial"/>
          <w:color w:val="151515"/>
          <w:spacing w:val="0"/>
          <w:w w:val="131"/>
          <w:sz w:val="22"/>
          <w:szCs w:val="22"/>
        </w:rPr>
        <w:t>r</w:t>
      </w:r>
      <w:r>
        <w:rPr>
          <w:rFonts w:cs="Arial" w:hAnsi="Arial" w:eastAsia="Arial" w:ascii="Arial"/>
          <w:color w:val="151515"/>
          <w:spacing w:val="0"/>
          <w:w w:val="102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13"/>
          <w:sz w:val="22"/>
          <w:szCs w:val="22"/>
        </w:rPr>
        <w:t>v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02"/>
          <w:sz w:val="22"/>
          <w:szCs w:val="22"/>
        </w:rPr>
        <w:t>n</w:t>
      </w:r>
      <w:r>
        <w:rPr>
          <w:rFonts w:cs="Arial" w:hAnsi="Arial" w:eastAsia="Arial" w:ascii="Arial"/>
          <w:color w:val="151515"/>
          <w:spacing w:val="0"/>
          <w:w w:val="117"/>
          <w:sz w:val="22"/>
          <w:szCs w:val="22"/>
        </w:rPr>
        <w:t>z</w:t>
      </w:r>
      <w:r>
        <w:rPr>
          <w:rFonts w:cs="Arial" w:hAnsi="Arial" w:eastAsia="Arial" w:ascii="Arial"/>
          <w:color w:val="151515"/>
          <w:spacing w:val="0"/>
          <w:w w:val="98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13"/>
          <w:sz w:val="22"/>
          <w:szCs w:val="22"/>
        </w:rPr>
        <w:t>o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n</w:t>
      </w:r>
      <w:r>
        <w:rPr>
          <w:rFonts w:cs="Arial" w:hAnsi="Arial" w:eastAsia="Arial" w:ascii="Arial"/>
          <w:color w:val="151515"/>
          <w:spacing w:val="0"/>
          <w:w w:val="113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-7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52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86"/>
          <w:sz w:val="22"/>
          <w:szCs w:val="22"/>
        </w:rPr>
        <w:t>p</w:t>
      </w:r>
      <w:r>
        <w:rPr>
          <w:rFonts w:cs="Arial" w:hAnsi="Arial" w:eastAsia="Arial" w:ascii="Arial"/>
          <w:color w:val="151515"/>
          <w:spacing w:val="0"/>
          <w:w w:val="131"/>
          <w:sz w:val="22"/>
          <w:szCs w:val="22"/>
        </w:rPr>
        <w:t>r</w:t>
      </w:r>
      <w:r>
        <w:rPr>
          <w:rFonts w:cs="Arial" w:hAnsi="Arial" w:eastAsia="Arial" w:ascii="Arial"/>
          <w:color w:val="151515"/>
          <w:spacing w:val="0"/>
          <w:w w:val="98"/>
          <w:sz w:val="22"/>
          <w:szCs w:val="22"/>
        </w:rPr>
        <w:t>o</w:t>
      </w:r>
      <w:r>
        <w:rPr>
          <w:rFonts w:cs="Arial" w:hAnsi="Arial" w:eastAsia="Arial" w:ascii="Arial"/>
          <w:color w:val="151515"/>
          <w:spacing w:val="0"/>
          <w:w w:val="118"/>
          <w:sz w:val="22"/>
          <w:szCs w:val="22"/>
        </w:rPr>
        <w:t>t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09"/>
          <w:sz w:val="22"/>
          <w:szCs w:val="22"/>
        </w:rPr>
        <w:t>z</w:t>
      </w:r>
      <w:r>
        <w:rPr>
          <w:rFonts w:cs="Arial" w:hAnsi="Arial" w:eastAsia="Arial" w:ascii="Arial"/>
          <w:color w:val="151515"/>
          <w:spacing w:val="0"/>
          <w:w w:val="88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13"/>
          <w:sz w:val="22"/>
          <w:szCs w:val="22"/>
        </w:rPr>
        <w:t>o</w:t>
      </w:r>
      <w:r>
        <w:rPr>
          <w:rFonts w:cs="Arial" w:hAnsi="Arial" w:eastAsia="Arial" w:ascii="Arial"/>
          <w:color w:val="151515"/>
          <w:spacing w:val="0"/>
          <w:w w:val="102"/>
          <w:sz w:val="22"/>
          <w:szCs w:val="22"/>
        </w:rPr>
        <w:t>n</w:t>
      </w:r>
      <w:r>
        <w:rPr>
          <w:rFonts w:cs="Arial" w:hAnsi="Arial" w:eastAsia="Arial" w:ascii="Arial"/>
          <w:color w:val="151515"/>
          <w:spacing w:val="0"/>
          <w:w w:val="117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-11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d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85"/>
          <w:sz w:val="22"/>
          <w:szCs w:val="22"/>
        </w:rPr>
        <w:t>r</w:t>
      </w:r>
      <w:r>
        <w:rPr>
          <w:rFonts w:cs="Arial" w:hAnsi="Arial" w:eastAsia="Arial" w:ascii="Arial"/>
          <w:color w:val="151515"/>
          <w:spacing w:val="0"/>
          <w:w w:val="78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04"/>
          <w:sz w:val="22"/>
          <w:szCs w:val="22"/>
        </w:rPr>
        <w:t>s</w:t>
      </w:r>
      <w:r>
        <w:rPr>
          <w:rFonts w:cs="Arial" w:hAnsi="Arial" w:eastAsia="Arial" w:ascii="Arial"/>
          <w:color w:val="151515"/>
          <w:spacing w:val="0"/>
          <w:w w:val="117"/>
          <w:sz w:val="22"/>
          <w:szCs w:val="22"/>
        </w:rPr>
        <w:t>c</w:t>
      </w:r>
      <w:r>
        <w:rPr>
          <w:rFonts w:cs="Arial" w:hAnsi="Arial" w:eastAsia="Arial" w:ascii="Arial"/>
          <w:color w:val="151515"/>
          <w:spacing w:val="0"/>
          <w:w w:val="102"/>
          <w:sz w:val="22"/>
          <w:szCs w:val="22"/>
        </w:rPr>
        <w:t>h</w:t>
      </w:r>
      <w:r>
        <w:rPr>
          <w:rFonts w:cs="Arial" w:hAnsi="Arial" w:eastAsia="Arial" w:ascii="Arial"/>
          <w:color w:val="151515"/>
          <w:spacing w:val="0"/>
          <w:w w:val="117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17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86"/>
          <w:sz w:val="22"/>
          <w:szCs w:val="22"/>
        </w:rPr>
        <w:t>d</w:t>
      </w:r>
      <w:r>
        <w:rPr>
          <w:rFonts w:cs="Arial" w:hAnsi="Arial" w:eastAsia="Arial" w:ascii="Arial"/>
          <w:color w:val="151515"/>
          <w:spacing w:val="0"/>
          <w:w w:val="127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27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91"/>
          <w:sz w:val="22"/>
          <w:szCs w:val="22"/>
        </w:rPr>
        <w:t>c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0"/>
          <w:w w:val="102"/>
          <w:sz w:val="22"/>
          <w:szCs w:val="22"/>
        </w:rPr>
        <w:t>d</w:t>
      </w:r>
      <w:r>
        <w:rPr>
          <w:rFonts w:cs="Arial" w:hAnsi="Arial" w:eastAsia="Arial" w:ascii="Arial"/>
          <w:color w:val="151515"/>
          <w:spacing w:val="0"/>
          <w:w w:val="109"/>
          <w:sz w:val="22"/>
          <w:szCs w:val="22"/>
        </w:rPr>
        <w:t>u</w:t>
      </w:r>
      <w:r>
        <w:rPr>
          <w:rFonts w:cs="Arial" w:hAnsi="Arial" w:eastAsia="Arial" w:ascii="Arial"/>
          <w:color w:val="151515"/>
          <w:spacing w:val="0"/>
          <w:w w:val="133"/>
          <w:sz w:val="22"/>
          <w:szCs w:val="22"/>
        </w:rPr>
        <w:t>t</w:t>
      </w:r>
      <w:r>
        <w:rPr>
          <w:rFonts w:cs="Arial" w:hAnsi="Arial" w:eastAsia="Arial" w:ascii="Arial"/>
          <w:color w:val="151515"/>
          <w:spacing w:val="0"/>
          <w:w w:val="102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0"/>
          <w:w w:val="102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86"/>
          <w:sz w:val="22"/>
          <w:szCs w:val="22"/>
        </w:rPr>
        <w:t>d</w:t>
      </w:r>
      <w:r>
        <w:rPr>
          <w:rFonts w:cs="Arial" w:hAnsi="Arial" w:eastAsia="Arial" w:ascii="Arial"/>
          <w:color w:val="151515"/>
          <w:spacing w:val="0"/>
          <w:w w:val="113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0"/>
          <w:w w:val="108"/>
          <w:sz w:val="22"/>
          <w:szCs w:val="22"/>
        </w:rPr>
        <w:t>ll</w:t>
      </w:r>
      <w:r>
        <w:rPr>
          <w:rFonts w:cs="Arial" w:hAnsi="Arial" w:eastAsia="Arial" w:ascii="Arial"/>
          <w:color w:val="151515"/>
          <w:spacing w:val="0"/>
          <w:w w:val="103"/>
          <w:sz w:val="22"/>
          <w:szCs w:val="22"/>
        </w:rPr>
        <w:t>'</w:t>
      </w:r>
      <w:r>
        <w:rPr>
          <w:rFonts w:cs="Arial" w:hAnsi="Arial" w:eastAsia="Arial" w:ascii="Arial"/>
          <w:color w:val="151515"/>
          <w:spacing w:val="0"/>
          <w:w w:val="109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0"/>
          <w:w w:val="108"/>
          <w:sz w:val="22"/>
          <w:szCs w:val="22"/>
        </w:rPr>
        <w:t>l</w:t>
      </w:r>
      <w:r>
        <w:rPr>
          <w:rFonts w:cs="Arial" w:hAnsi="Arial" w:eastAsia="Arial" w:ascii="Arial"/>
          <w:color w:val="151515"/>
          <w:spacing w:val="0"/>
          <w:w w:val="126"/>
          <w:sz w:val="22"/>
          <w:szCs w:val="22"/>
        </w:rPr>
        <w:t>t</w:t>
      </w:r>
      <w:r>
        <w:rPr>
          <w:rFonts w:cs="Arial" w:hAnsi="Arial" w:eastAsia="Arial" w:ascii="Arial"/>
          <w:color w:val="151515"/>
          <w:spacing w:val="0"/>
          <w:w w:val="102"/>
          <w:sz w:val="22"/>
          <w:szCs w:val="22"/>
        </w:rPr>
        <w:t>o</w:t>
      </w:r>
      <w:r>
        <w:rPr>
          <w:rFonts w:cs="Arial" w:hAnsi="Arial" w:eastAsia="Arial" w:ascii="Arial"/>
          <w:color w:val="151515"/>
          <w:spacing w:val="0"/>
          <w:w w:val="102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d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9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82"/>
          <w:sz w:val="22"/>
          <w:szCs w:val="22"/>
        </w:rPr>
        <w:t>p</w:t>
      </w:r>
      <w:r>
        <w:rPr>
          <w:rFonts w:cs="Arial" w:hAnsi="Arial" w:eastAsia="Arial" w:ascii="Arial"/>
          <w:color w:val="151515"/>
          <w:spacing w:val="0"/>
          <w:w w:val="131"/>
          <w:sz w:val="22"/>
          <w:szCs w:val="22"/>
        </w:rPr>
        <w:t>r</w:t>
      </w:r>
      <w:r>
        <w:rPr>
          <w:rFonts w:cs="Arial" w:hAnsi="Arial" w:eastAsia="Arial" w:ascii="Arial"/>
          <w:color w:val="151515"/>
          <w:spacing w:val="0"/>
          <w:w w:val="102"/>
          <w:sz w:val="22"/>
          <w:szCs w:val="22"/>
        </w:rPr>
        <w:t>ed</w:t>
      </w:r>
      <w:r>
        <w:rPr>
          <w:rFonts w:cs="Arial" w:hAnsi="Arial" w:eastAsia="Arial" w:ascii="Arial"/>
          <w:color w:val="151515"/>
          <w:spacing w:val="0"/>
          <w:w w:val="127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09"/>
          <w:sz w:val="22"/>
          <w:szCs w:val="22"/>
        </w:rPr>
        <w:t>spo</w:t>
      </w:r>
      <w:r>
        <w:rPr>
          <w:rFonts w:cs="Arial" w:hAnsi="Arial" w:eastAsia="Arial" w:ascii="Arial"/>
          <w:color w:val="151515"/>
          <w:spacing w:val="0"/>
          <w:w w:val="124"/>
          <w:sz w:val="22"/>
          <w:szCs w:val="22"/>
        </w:rPr>
        <w:t>r</w:t>
      </w:r>
      <w:r>
        <w:rPr>
          <w:rFonts w:cs="Arial" w:hAnsi="Arial" w:eastAsia="Arial" w:ascii="Arial"/>
          <w:color w:val="151515"/>
          <w:spacing w:val="0"/>
          <w:w w:val="111"/>
          <w:sz w:val="22"/>
          <w:szCs w:val="22"/>
        </w:rPr>
        <w:t>r</w:t>
      </w:r>
      <w:r>
        <w:rPr>
          <w:rFonts w:cs="Arial" w:hAnsi="Arial" w:eastAsia="Arial" w:ascii="Arial"/>
          <w:color w:val="151515"/>
          <w:spacing w:val="0"/>
          <w:w w:val="102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10"/>
          <w:w w:val="102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78"/>
          <w:sz w:val="22"/>
          <w:szCs w:val="22"/>
        </w:rPr>
        <w:t>n</w:t>
      </w:r>
      <w:r>
        <w:rPr>
          <w:rFonts w:cs="Arial" w:hAnsi="Arial" w:eastAsia="Arial" w:ascii="Arial"/>
          <w:color w:val="151515"/>
          <w:spacing w:val="0"/>
          <w:w w:val="113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02"/>
          <w:sz w:val="22"/>
          <w:szCs w:val="22"/>
        </w:rPr>
        <w:t>g</w:t>
      </w:r>
      <w:r>
        <w:rPr>
          <w:rFonts w:cs="Arial" w:hAnsi="Arial" w:eastAsia="Arial" w:ascii="Arial"/>
          <w:color w:val="151515"/>
          <w:spacing w:val="0"/>
          <w:w w:val="117"/>
          <w:sz w:val="22"/>
          <w:szCs w:val="22"/>
        </w:rPr>
        <w:t>l</w:t>
      </w:r>
      <w:r>
        <w:rPr>
          <w:rFonts w:cs="Arial" w:hAnsi="Arial" w:eastAsia="Arial" w:ascii="Arial"/>
          <w:color w:val="151515"/>
          <w:spacing w:val="0"/>
          <w:w w:val="98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5"/>
          <w:w w:val="98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94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02"/>
          <w:sz w:val="22"/>
          <w:szCs w:val="22"/>
        </w:rPr>
        <w:t>d</w:t>
      </w:r>
      <w:r>
        <w:rPr>
          <w:rFonts w:cs="Arial" w:hAnsi="Arial" w:eastAsia="Arial" w:ascii="Arial"/>
          <w:color w:val="151515"/>
          <w:spacing w:val="0"/>
          <w:w w:val="117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41"/>
          <w:sz w:val="22"/>
          <w:szCs w:val="22"/>
        </w:rPr>
        <w:t>f</w:t>
      </w:r>
      <w:r>
        <w:rPr>
          <w:rFonts w:cs="Arial" w:hAnsi="Arial" w:eastAsia="Arial" w:ascii="Arial"/>
          <w:color w:val="151515"/>
          <w:spacing w:val="0"/>
          <w:w w:val="68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17"/>
          <w:sz w:val="22"/>
          <w:szCs w:val="22"/>
        </w:rPr>
        <w:t>c</w:t>
      </w:r>
      <w:r>
        <w:rPr>
          <w:rFonts w:cs="Arial" w:hAnsi="Arial" w:eastAsia="Arial" w:ascii="Arial"/>
          <w:color w:val="151515"/>
          <w:spacing w:val="0"/>
          <w:w w:val="88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10"/>
          <w:w w:val="88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p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r</w:t>
      </w:r>
      <w:r>
        <w:rPr>
          <w:rFonts w:cs="Arial" w:hAnsi="Arial" w:eastAsia="Arial" w:ascii="Arial"/>
          <w:color w:val="151515"/>
          <w:spacing w:val="16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29"/>
          <w:sz w:val="22"/>
          <w:szCs w:val="22"/>
        </w:rPr>
        <w:t>l</w:t>
      </w:r>
      <w:r>
        <w:rPr>
          <w:rFonts w:cs="Arial" w:hAnsi="Arial" w:eastAsia="Arial" w:ascii="Arial"/>
          <w:color w:val="151515"/>
          <w:spacing w:val="0"/>
          <w:w w:val="114"/>
          <w:sz w:val="22"/>
          <w:szCs w:val="22"/>
        </w:rPr>
        <w:t>'</w:t>
      </w:r>
      <w:r>
        <w:rPr>
          <w:rFonts w:cs="Arial" w:hAnsi="Arial" w:eastAsia="Arial" w:ascii="Arial"/>
          <w:color w:val="151515"/>
          <w:spacing w:val="0"/>
          <w:w w:val="113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09"/>
          <w:sz w:val="22"/>
          <w:szCs w:val="22"/>
        </w:rPr>
        <w:t>s</w:t>
      </w:r>
      <w:r>
        <w:rPr>
          <w:rFonts w:cs="Arial" w:hAnsi="Arial" w:eastAsia="Arial" w:ascii="Arial"/>
          <w:color w:val="151515"/>
          <w:spacing w:val="0"/>
          <w:w w:val="113"/>
          <w:sz w:val="22"/>
          <w:szCs w:val="22"/>
        </w:rPr>
        <w:t>ec</w:t>
      </w:r>
      <w:r>
        <w:rPr>
          <w:rFonts w:cs="Arial" w:hAnsi="Arial" w:eastAsia="Arial" w:ascii="Arial"/>
          <w:color w:val="151515"/>
          <w:spacing w:val="0"/>
          <w:w w:val="98"/>
          <w:sz w:val="22"/>
          <w:szCs w:val="22"/>
        </w:rPr>
        <w:t>u</w:t>
      </w:r>
      <w:r>
        <w:rPr>
          <w:rFonts w:cs="Arial" w:hAnsi="Arial" w:eastAsia="Arial" w:ascii="Arial"/>
          <w:color w:val="151515"/>
          <w:spacing w:val="0"/>
          <w:w w:val="122"/>
          <w:sz w:val="22"/>
          <w:szCs w:val="22"/>
        </w:rPr>
        <w:t>z</w:t>
      </w:r>
      <w:r>
        <w:rPr>
          <w:rFonts w:cs="Arial" w:hAnsi="Arial" w:eastAsia="Arial" w:ascii="Arial"/>
          <w:color w:val="151515"/>
          <w:spacing w:val="0"/>
          <w:w w:val="88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13"/>
          <w:sz w:val="22"/>
          <w:szCs w:val="22"/>
        </w:rPr>
        <w:t>o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n</w:t>
      </w:r>
      <w:r>
        <w:rPr>
          <w:rFonts w:cs="Arial" w:hAnsi="Arial" w:eastAsia="Arial" w:ascii="Arial"/>
          <w:color w:val="151515"/>
          <w:spacing w:val="0"/>
          <w:w w:val="113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13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d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8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39"/>
          <w:sz w:val="22"/>
          <w:szCs w:val="22"/>
        </w:rPr>
        <w:t>l</w:t>
      </w:r>
      <w:r>
        <w:rPr>
          <w:rFonts w:cs="Arial" w:hAnsi="Arial" w:eastAsia="Arial" w:ascii="Arial"/>
          <w:color w:val="151515"/>
          <w:spacing w:val="0"/>
          <w:w w:val="113"/>
          <w:sz w:val="22"/>
          <w:szCs w:val="22"/>
        </w:rPr>
        <w:t>av</w:t>
      </w:r>
      <w:r>
        <w:rPr>
          <w:rFonts w:cs="Arial" w:hAnsi="Arial" w:eastAsia="Arial" w:ascii="Arial"/>
          <w:color w:val="151515"/>
          <w:spacing w:val="0"/>
          <w:w w:val="102"/>
          <w:sz w:val="22"/>
          <w:szCs w:val="22"/>
        </w:rPr>
        <w:t>o</w:t>
      </w:r>
      <w:r>
        <w:rPr>
          <w:rFonts w:cs="Arial" w:hAnsi="Arial" w:eastAsia="Arial" w:ascii="Arial"/>
          <w:color w:val="151515"/>
          <w:spacing w:val="0"/>
          <w:w w:val="124"/>
          <w:sz w:val="22"/>
          <w:szCs w:val="22"/>
        </w:rPr>
        <w:t>r</w:t>
      </w:r>
      <w:r>
        <w:rPr>
          <w:rFonts w:cs="Arial" w:hAnsi="Arial" w:eastAsia="Arial" w:ascii="Arial"/>
          <w:color w:val="151515"/>
          <w:spacing w:val="0"/>
          <w:w w:val="78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78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d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7"/>
          <w:sz w:val="22"/>
          <w:szCs w:val="22"/>
        </w:rPr>
        <w:t>m</w:t>
      </w:r>
      <w:r>
        <w:rPr>
          <w:rFonts w:cs="Arial" w:hAnsi="Arial" w:eastAsia="Arial" w:ascii="Arial"/>
          <w:color w:val="151515"/>
          <w:spacing w:val="0"/>
          <w:w w:val="107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0"/>
          <w:w w:val="107"/>
          <w:sz w:val="22"/>
          <w:szCs w:val="22"/>
        </w:rPr>
        <w:t>nu</w:t>
      </w:r>
      <w:r>
        <w:rPr>
          <w:rFonts w:cs="Arial" w:hAnsi="Arial" w:eastAsia="Arial" w:ascii="Arial"/>
          <w:color w:val="151515"/>
          <w:spacing w:val="0"/>
          <w:w w:val="107"/>
          <w:sz w:val="22"/>
          <w:szCs w:val="22"/>
        </w:rPr>
        <w:t>t</w:t>
      </w:r>
      <w:r>
        <w:rPr>
          <w:rFonts w:cs="Arial" w:hAnsi="Arial" w:eastAsia="Arial" w:ascii="Arial"/>
          <w:color w:val="151515"/>
          <w:spacing w:val="0"/>
          <w:w w:val="107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07"/>
          <w:sz w:val="22"/>
          <w:szCs w:val="22"/>
        </w:rPr>
        <w:t>n</w:t>
      </w:r>
      <w:r>
        <w:rPr>
          <w:rFonts w:cs="Arial" w:hAnsi="Arial" w:eastAsia="Arial" w:ascii="Arial"/>
          <w:color w:val="151515"/>
          <w:spacing w:val="0"/>
          <w:w w:val="107"/>
          <w:sz w:val="22"/>
          <w:szCs w:val="22"/>
        </w:rPr>
        <w:t>z</w:t>
      </w:r>
      <w:r>
        <w:rPr>
          <w:rFonts w:cs="Arial" w:hAnsi="Arial" w:eastAsia="Arial" w:ascii="Arial"/>
          <w:color w:val="151515"/>
          <w:spacing w:val="0"/>
          <w:w w:val="107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07"/>
          <w:sz w:val="22"/>
          <w:szCs w:val="22"/>
        </w:rPr>
        <w:t>o</w:t>
      </w:r>
      <w:r>
        <w:rPr>
          <w:rFonts w:cs="Arial" w:hAnsi="Arial" w:eastAsia="Arial" w:ascii="Arial"/>
          <w:color w:val="151515"/>
          <w:spacing w:val="0"/>
          <w:w w:val="107"/>
          <w:sz w:val="22"/>
          <w:szCs w:val="22"/>
        </w:rPr>
        <w:t>n</w:t>
      </w:r>
      <w:r>
        <w:rPr>
          <w:rFonts w:cs="Arial" w:hAnsi="Arial" w:eastAsia="Arial" w:ascii="Arial"/>
          <w:color w:val="151515"/>
          <w:spacing w:val="0"/>
          <w:w w:val="107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22"/>
          <w:w w:val="107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s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u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l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l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45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c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o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p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rt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u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r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29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49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n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-21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c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ond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iz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o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n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2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d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26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91"/>
          <w:sz w:val="22"/>
          <w:szCs w:val="22"/>
        </w:rPr>
        <w:t>s</w:t>
      </w:r>
      <w:r>
        <w:rPr>
          <w:rFonts w:cs="Arial" w:hAnsi="Arial" w:eastAsia="Arial" w:ascii="Arial"/>
          <w:color w:val="151515"/>
          <w:spacing w:val="0"/>
          <w:w w:val="98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17"/>
          <w:sz w:val="22"/>
          <w:szCs w:val="22"/>
        </w:rPr>
        <w:t>c</w:t>
      </w:r>
      <w:r>
        <w:rPr>
          <w:rFonts w:cs="Arial" w:hAnsi="Arial" w:eastAsia="Arial" w:ascii="Arial"/>
          <w:color w:val="151515"/>
          <w:spacing w:val="0"/>
          <w:w w:val="102"/>
          <w:sz w:val="22"/>
          <w:szCs w:val="22"/>
        </w:rPr>
        <w:t>u</w:t>
      </w:r>
      <w:r>
        <w:rPr>
          <w:rFonts w:cs="Arial" w:hAnsi="Arial" w:eastAsia="Arial" w:ascii="Arial"/>
          <w:color w:val="151515"/>
          <w:spacing w:val="0"/>
          <w:w w:val="131"/>
          <w:sz w:val="22"/>
          <w:szCs w:val="22"/>
        </w:rPr>
        <w:t>r</w:t>
      </w:r>
      <w:r>
        <w:rPr>
          <w:rFonts w:cs="Arial" w:hAnsi="Arial" w:eastAsia="Arial" w:ascii="Arial"/>
          <w:color w:val="151515"/>
          <w:spacing w:val="0"/>
          <w:w w:val="102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09"/>
          <w:sz w:val="22"/>
          <w:szCs w:val="22"/>
        </w:rPr>
        <w:t>zz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0"/>
          <w:w w:val="107"/>
          <w:sz w:val="22"/>
          <w:szCs w:val="22"/>
        </w:rPr>
        <w:t>)"</w:t>
      </w:r>
      <w:r>
        <w:rPr>
          <w:rFonts w:cs="Arial" w:hAnsi="Arial" w:eastAsia="Arial" w:ascii="Arial"/>
          <w:color w:val="151515"/>
          <w:spacing w:val="0"/>
          <w:w w:val="86"/>
          <w:sz w:val="22"/>
          <w:szCs w:val="22"/>
        </w:rPr>
        <w:t>.</w:t>
      </w:r>
      <w:r>
        <w:rPr>
          <w:rFonts w:cs="Arial" w:hAnsi="Arial" w:eastAsia="Arial" w:ascii="Arial"/>
          <w:color w:val="000000"/>
          <w:spacing w:val="0"/>
          <w:w w:val="100"/>
          <w:sz w:val="22"/>
          <w:szCs w:val="22"/>
        </w:rPr>
      </w:r>
    </w:p>
    <w:p>
      <w:pPr>
        <w:rPr>
          <w:sz w:val="16"/>
          <w:szCs w:val="16"/>
        </w:rPr>
        <w:jc w:val="left"/>
        <w:spacing w:before="2" w:lineRule="exact" w:line="160"/>
      </w:pPr>
      <w:r>
        <w:rPr>
          <w:sz w:val="16"/>
          <w:szCs w:val="16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rFonts w:cs="Arial" w:hAnsi="Arial" w:eastAsia="Arial" w:ascii="Arial"/>
          <w:sz w:val="22"/>
          <w:szCs w:val="22"/>
        </w:rPr>
        <w:jc w:val="center"/>
        <w:ind w:left="4480" w:right="4514"/>
      </w:pP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LA</w:t>
      </w:r>
      <w:r>
        <w:rPr>
          <w:rFonts w:cs="Arial" w:hAnsi="Arial" w:eastAsia="Arial" w:ascii="Arial"/>
          <w:color w:val="151515"/>
          <w:spacing w:val="22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G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U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N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T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32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87"/>
          <w:sz w:val="22"/>
          <w:szCs w:val="22"/>
        </w:rPr>
        <w:t>R</w:t>
      </w:r>
      <w:r>
        <w:rPr>
          <w:rFonts w:cs="Arial" w:hAnsi="Arial" w:eastAsia="Arial" w:ascii="Arial"/>
          <w:color w:val="151515"/>
          <w:spacing w:val="0"/>
          <w:w w:val="108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06"/>
          <w:sz w:val="22"/>
          <w:szCs w:val="22"/>
        </w:rPr>
        <w:t>G</w:t>
      </w:r>
      <w:r>
        <w:rPr>
          <w:rFonts w:cs="Arial" w:hAnsi="Arial" w:eastAsia="Arial" w:ascii="Arial"/>
          <w:color w:val="151515"/>
          <w:spacing w:val="0"/>
          <w:w w:val="102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17"/>
          <w:sz w:val="22"/>
          <w:szCs w:val="22"/>
        </w:rPr>
        <w:t>O</w:t>
      </w:r>
      <w:r>
        <w:rPr>
          <w:rFonts w:cs="Arial" w:hAnsi="Arial" w:eastAsia="Arial" w:ascii="Arial"/>
          <w:color w:val="151515"/>
          <w:spacing w:val="0"/>
          <w:w w:val="102"/>
          <w:sz w:val="22"/>
          <w:szCs w:val="22"/>
        </w:rPr>
        <w:t>N</w:t>
      </w:r>
      <w:r>
        <w:rPr>
          <w:rFonts w:cs="Arial" w:hAnsi="Arial" w:eastAsia="Arial" w:ascii="Arial"/>
          <w:color w:val="151515"/>
          <w:spacing w:val="0"/>
          <w:w w:val="117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0"/>
          <w:w w:val="109"/>
          <w:sz w:val="22"/>
          <w:szCs w:val="22"/>
        </w:rPr>
        <w:t>L</w:t>
      </w:r>
      <w:r>
        <w:rPr>
          <w:rFonts w:cs="Arial" w:hAnsi="Arial" w:eastAsia="Arial" w:ascii="Arial"/>
          <w:color w:val="151515"/>
          <w:spacing w:val="0"/>
          <w:w w:val="104"/>
          <w:sz w:val="22"/>
          <w:szCs w:val="22"/>
        </w:rPr>
        <w:t>E</w:t>
      </w:r>
      <w:r>
        <w:rPr>
          <w:rFonts w:cs="Arial" w:hAnsi="Arial" w:eastAsia="Arial" w:ascii="Arial"/>
          <w:color w:val="000000"/>
          <w:spacing w:val="0"/>
          <w:w w:val="100"/>
          <w:sz w:val="22"/>
          <w:szCs w:val="22"/>
        </w:rPr>
      </w:r>
    </w:p>
    <w:p>
      <w:pPr>
        <w:rPr>
          <w:sz w:val="10"/>
          <w:szCs w:val="10"/>
        </w:rPr>
        <w:jc w:val="left"/>
        <w:spacing w:before="4" w:lineRule="exact" w:line="100"/>
      </w:pPr>
      <w:r>
        <w:rPr>
          <w:sz w:val="10"/>
          <w:szCs w:val="1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rFonts w:cs="Arial" w:hAnsi="Arial" w:eastAsia="Arial" w:ascii="Arial"/>
          <w:sz w:val="22"/>
          <w:szCs w:val="22"/>
        </w:rPr>
        <w:jc w:val="both"/>
        <w:spacing w:lineRule="auto" w:line="264"/>
        <w:ind w:left="638" w:right="620" w:firstLine="696"/>
      </w:pPr>
      <w:r>
        <w:rPr>
          <w:rFonts w:cs="Arial" w:hAnsi="Arial" w:eastAsia="Arial" w:ascii="Arial"/>
          <w:color w:val="151515"/>
          <w:w w:val="104"/>
          <w:sz w:val="22"/>
          <w:szCs w:val="22"/>
        </w:rPr>
        <w:t>V</w:t>
      </w:r>
      <w:r>
        <w:rPr>
          <w:rFonts w:cs="Arial" w:hAnsi="Arial" w:eastAsia="Arial" w:ascii="Arial"/>
          <w:color w:val="151515"/>
          <w:w w:val="78"/>
          <w:sz w:val="22"/>
          <w:szCs w:val="22"/>
        </w:rPr>
        <w:t>I</w:t>
      </w:r>
      <w:r>
        <w:rPr>
          <w:rFonts w:cs="Arial" w:hAnsi="Arial" w:eastAsia="Arial" w:ascii="Arial"/>
          <w:color w:val="151515"/>
          <w:w w:val="111"/>
          <w:sz w:val="22"/>
          <w:szCs w:val="22"/>
        </w:rPr>
        <w:t>S</w:t>
      </w:r>
      <w:r>
        <w:rPr>
          <w:rFonts w:cs="Arial" w:hAnsi="Arial" w:eastAsia="Arial" w:ascii="Arial"/>
          <w:color w:val="151515"/>
          <w:w w:val="118"/>
          <w:sz w:val="22"/>
          <w:szCs w:val="22"/>
        </w:rPr>
        <w:t>T</w:t>
      </w:r>
      <w:r>
        <w:rPr>
          <w:rFonts w:cs="Arial" w:hAnsi="Arial" w:eastAsia="Arial" w:ascii="Arial"/>
          <w:color w:val="151515"/>
          <w:w w:val="108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0"/>
          <w:w w:val="108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8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39"/>
          <w:sz w:val="22"/>
          <w:szCs w:val="22"/>
        </w:rPr>
        <w:t>l</w:t>
      </w:r>
      <w:r>
        <w:rPr>
          <w:rFonts w:cs="Arial" w:hAnsi="Arial" w:eastAsia="Arial" w:ascii="Arial"/>
          <w:color w:val="333333"/>
          <w:spacing w:val="0"/>
          <w:w w:val="126"/>
          <w:sz w:val="22"/>
          <w:szCs w:val="22"/>
        </w:rPr>
        <w:t>'</w:t>
      </w:r>
      <w:r>
        <w:rPr>
          <w:rFonts w:cs="Arial" w:hAnsi="Arial" w:eastAsia="Arial" w:ascii="Arial"/>
          <w:color w:val="151515"/>
          <w:spacing w:val="0"/>
          <w:w w:val="113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0"/>
          <w:w w:val="98"/>
          <w:sz w:val="22"/>
          <w:szCs w:val="22"/>
        </w:rPr>
        <w:t>l</w:t>
      </w:r>
      <w:r>
        <w:rPr>
          <w:rFonts w:cs="Arial" w:hAnsi="Arial" w:eastAsia="Arial" w:ascii="Arial"/>
          <w:color w:val="151515"/>
          <w:spacing w:val="0"/>
          <w:w w:val="108"/>
          <w:sz w:val="22"/>
          <w:szCs w:val="22"/>
        </w:rPr>
        <w:t>l</w:t>
      </w:r>
      <w:r>
        <w:rPr>
          <w:rFonts w:cs="Arial" w:hAnsi="Arial" w:eastAsia="Arial" w:ascii="Arial"/>
          <w:color w:val="151515"/>
          <w:spacing w:val="0"/>
          <w:w w:val="113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02"/>
          <w:sz w:val="22"/>
          <w:szCs w:val="22"/>
        </w:rPr>
        <w:t>g</w:t>
      </w:r>
      <w:r>
        <w:rPr>
          <w:rFonts w:cs="Arial" w:hAnsi="Arial" w:eastAsia="Arial" w:ascii="Arial"/>
          <w:color w:val="151515"/>
          <w:spacing w:val="0"/>
          <w:w w:val="113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0"/>
          <w:w w:val="126"/>
          <w:sz w:val="22"/>
          <w:szCs w:val="22"/>
        </w:rPr>
        <w:t>t</w:t>
      </w:r>
      <w:r>
        <w:rPr>
          <w:rFonts w:cs="Arial" w:hAnsi="Arial" w:eastAsia="Arial" w:ascii="Arial"/>
          <w:color w:val="151515"/>
          <w:spacing w:val="0"/>
          <w:w w:val="102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0"/>
          <w:w w:val="102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5"/>
          <w:w w:val="102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86"/>
          <w:sz w:val="22"/>
          <w:szCs w:val="22"/>
        </w:rPr>
        <w:t>p</w:t>
      </w:r>
      <w:r>
        <w:rPr>
          <w:rFonts w:cs="Arial" w:hAnsi="Arial" w:eastAsia="Arial" w:ascii="Arial"/>
          <w:color w:val="151515"/>
          <w:spacing w:val="0"/>
          <w:w w:val="124"/>
          <w:sz w:val="22"/>
          <w:szCs w:val="22"/>
        </w:rPr>
        <w:t>r</w:t>
      </w:r>
      <w:r>
        <w:rPr>
          <w:rFonts w:cs="Arial" w:hAnsi="Arial" w:eastAsia="Arial" w:ascii="Arial"/>
          <w:color w:val="151515"/>
          <w:spacing w:val="0"/>
          <w:w w:val="102"/>
          <w:sz w:val="22"/>
          <w:szCs w:val="22"/>
        </w:rPr>
        <w:t>o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p</w:t>
      </w:r>
      <w:r>
        <w:rPr>
          <w:rFonts w:cs="Arial" w:hAnsi="Arial" w:eastAsia="Arial" w:ascii="Arial"/>
          <w:color w:val="151515"/>
          <w:spacing w:val="0"/>
          <w:w w:val="109"/>
          <w:sz w:val="22"/>
          <w:szCs w:val="22"/>
        </w:rPr>
        <w:t>o</w:t>
      </w:r>
      <w:r>
        <w:rPr>
          <w:rFonts w:cs="Arial" w:hAnsi="Arial" w:eastAsia="Arial" w:ascii="Arial"/>
          <w:color w:val="151515"/>
          <w:spacing w:val="0"/>
          <w:w w:val="104"/>
          <w:sz w:val="22"/>
          <w:szCs w:val="22"/>
        </w:rPr>
        <w:t>s</w:t>
      </w:r>
      <w:r>
        <w:rPr>
          <w:rFonts w:cs="Arial" w:hAnsi="Arial" w:eastAsia="Arial" w:ascii="Arial"/>
          <w:color w:val="151515"/>
          <w:spacing w:val="0"/>
          <w:w w:val="126"/>
          <w:sz w:val="22"/>
          <w:szCs w:val="22"/>
        </w:rPr>
        <w:t>t</w:t>
      </w:r>
      <w:r>
        <w:rPr>
          <w:rFonts w:cs="Arial" w:hAnsi="Arial" w:eastAsia="Arial" w:ascii="Arial"/>
          <w:color w:val="151515"/>
          <w:spacing w:val="0"/>
          <w:w w:val="102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0"/>
          <w:w w:val="102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2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d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1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78"/>
          <w:sz w:val="22"/>
          <w:szCs w:val="22"/>
        </w:rPr>
        <w:t>r</w:t>
      </w:r>
      <w:r>
        <w:rPr>
          <w:rFonts w:cs="Arial" w:hAnsi="Arial" w:eastAsia="Arial" w:ascii="Arial"/>
          <w:color w:val="151515"/>
          <w:spacing w:val="0"/>
          <w:w w:val="102"/>
          <w:sz w:val="22"/>
          <w:szCs w:val="22"/>
        </w:rPr>
        <w:t>eg</w:t>
      </w:r>
      <w:r>
        <w:rPr>
          <w:rFonts w:cs="Arial" w:hAnsi="Arial" w:eastAsia="Arial" w:ascii="Arial"/>
          <w:color w:val="151515"/>
          <w:spacing w:val="0"/>
          <w:w w:val="113"/>
          <w:sz w:val="22"/>
          <w:szCs w:val="22"/>
        </w:rPr>
        <w:t>o</w:t>
      </w:r>
      <w:r>
        <w:rPr>
          <w:rFonts w:cs="Arial" w:hAnsi="Arial" w:eastAsia="Arial" w:ascii="Arial"/>
          <w:color w:val="151515"/>
          <w:spacing w:val="0"/>
          <w:w w:val="108"/>
          <w:sz w:val="22"/>
          <w:szCs w:val="22"/>
        </w:rPr>
        <w:t>l</w:t>
      </w:r>
      <w:r>
        <w:rPr>
          <w:rFonts w:cs="Arial" w:hAnsi="Arial" w:eastAsia="Arial" w:ascii="Arial"/>
          <w:color w:val="151515"/>
          <w:spacing w:val="0"/>
          <w:w w:val="109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0"/>
          <w:w w:val="107"/>
          <w:sz w:val="22"/>
          <w:szCs w:val="22"/>
        </w:rPr>
        <w:t>m</w:t>
      </w:r>
      <w:r>
        <w:rPr>
          <w:rFonts w:cs="Arial" w:hAnsi="Arial" w:eastAsia="Arial" w:ascii="Arial"/>
          <w:color w:val="151515"/>
          <w:spacing w:val="0"/>
          <w:w w:val="117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02"/>
          <w:sz w:val="22"/>
          <w:szCs w:val="22"/>
        </w:rPr>
        <w:t>n</w:t>
      </w:r>
      <w:r>
        <w:rPr>
          <w:rFonts w:cs="Arial" w:hAnsi="Arial" w:eastAsia="Arial" w:ascii="Arial"/>
          <w:color w:val="151515"/>
          <w:spacing w:val="0"/>
          <w:w w:val="133"/>
          <w:sz w:val="22"/>
          <w:szCs w:val="22"/>
        </w:rPr>
        <w:t>t</w:t>
      </w:r>
      <w:r>
        <w:rPr>
          <w:rFonts w:cs="Arial" w:hAnsi="Arial" w:eastAsia="Arial" w:ascii="Arial"/>
          <w:color w:val="151515"/>
          <w:spacing w:val="0"/>
          <w:w w:val="102"/>
          <w:sz w:val="22"/>
          <w:szCs w:val="22"/>
        </w:rPr>
        <w:t>o</w:t>
      </w:r>
      <w:r>
        <w:rPr>
          <w:rFonts w:cs="Arial" w:hAnsi="Arial" w:eastAsia="Arial" w:ascii="Arial"/>
          <w:color w:val="151515"/>
          <w:spacing w:val="0"/>
          <w:w w:val="102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10"/>
          <w:w w:val="102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78"/>
          <w:sz w:val="22"/>
          <w:szCs w:val="22"/>
        </w:rPr>
        <w:t>r</w:t>
      </w:r>
      <w:r>
        <w:rPr>
          <w:rFonts w:cs="Arial" w:hAnsi="Arial" w:eastAsia="Arial" w:ascii="Arial"/>
          <w:color w:val="151515"/>
          <w:spacing w:val="0"/>
          <w:w w:val="102"/>
          <w:sz w:val="22"/>
          <w:szCs w:val="22"/>
        </w:rPr>
        <w:t>eg</w:t>
      </w:r>
      <w:r>
        <w:rPr>
          <w:rFonts w:cs="Arial" w:hAnsi="Arial" w:eastAsia="Arial" w:ascii="Arial"/>
          <w:color w:val="151515"/>
          <w:spacing w:val="0"/>
          <w:w w:val="117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09"/>
          <w:sz w:val="22"/>
          <w:szCs w:val="22"/>
        </w:rPr>
        <w:t>o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n</w:t>
      </w:r>
      <w:r>
        <w:rPr>
          <w:rFonts w:cs="Arial" w:hAnsi="Arial" w:eastAsia="Arial" w:ascii="Arial"/>
          <w:color w:val="151515"/>
          <w:spacing w:val="0"/>
          <w:w w:val="113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0"/>
          <w:w w:val="108"/>
          <w:sz w:val="22"/>
          <w:szCs w:val="22"/>
        </w:rPr>
        <w:t>l</w:t>
      </w:r>
      <w:r>
        <w:rPr>
          <w:rFonts w:cs="Arial" w:hAnsi="Arial" w:eastAsia="Arial" w:ascii="Arial"/>
          <w:color w:val="151515"/>
          <w:spacing w:val="0"/>
          <w:w w:val="113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56"/>
          <w:w w:val="113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d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57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6"/>
          <w:sz w:val="22"/>
          <w:szCs w:val="22"/>
        </w:rPr>
        <w:t>c</w:t>
      </w:r>
      <w:r>
        <w:rPr>
          <w:rFonts w:cs="Arial" w:hAnsi="Arial" w:eastAsia="Arial" w:ascii="Arial"/>
          <w:color w:val="151515"/>
          <w:spacing w:val="0"/>
          <w:w w:val="106"/>
          <w:sz w:val="22"/>
          <w:szCs w:val="22"/>
        </w:rPr>
        <w:t>o</w:t>
      </w:r>
      <w:r>
        <w:rPr>
          <w:rFonts w:cs="Arial" w:hAnsi="Arial" w:eastAsia="Arial" w:ascii="Arial"/>
          <w:color w:val="151515"/>
          <w:spacing w:val="0"/>
          <w:w w:val="106"/>
          <w:sz w:val="22"/>
          <w:szCs w:val="22"/>
        </w:rPr>
        <w:t>m</w:t>
      </w:r>
      <w:r>
        <w:rPr>
          <w:rFonts w:cs="Arial" w:hAnsi="Arial" w:eastAsia="Arial" w:ascii="Arial"/>
          <w:color w:val="151515"/>
          <w:spacing w:val="0"/>
          <w:w w:val="106"/>
          <w:sz w:val="22"/>
          <w:szCs w:val="22"/>
        </w:rPr>
        <w:t>pe</w:t>
      </w:r>
      <w:r>
        <w:rPr>
          <w:rFonts w:cs="Arial" w:hAnsi="Arial" w:eastAsia="Arial" w:ascii="Arial"/>
          <w:color w:val="151515"/>
          <w:spacing w:val="0"/>
          <w:w w:val="106"/>
          <w:sz w:val="22"/>
          <w:szCs w:val="22"/>
        </w:rPr>
        <w:t>t</w:t>
      </w:r>
      <w:r>
        <w:rPr>
          <w:rFonts w:cs="Arial" w:hAnsi="Arial" w:eastAsia="Arial" w:ascii="Arial"/>
          <w:color w:val="151515"/>
          <w:spacing w:val="0"/>
          <w:w w:val="106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06"/>
          <w:sz w:val="22"/>
          <w:szCs w:val="22"/>
        </w:rPr>
        <w:t>n</w:t>
      </w:r>
      <w:r>
        <w:rPr>
          <w:rFonts w:cs="Arial" w:hAnsi="Arial" w:eastAsia="Arial" w:ascii="Arial"/>
          <w:color w:val="151515"/>
          <w:spacing w:val="0"/>
          <w:w w:val="106"/>
          <w:sz w:val="22"/>
          <w:szCs w:val="22"/>
        </w:rPr>
        <w:t>z</w:t>
      </w:r>
      <w:r>
        <w:rPr>
          <w:rFonts w:cs="Arial" w:hAnsi="Arial" w:eastAsia="Arial" w:ascii="Arial"/>
          <w:color w:val="151515"/>
          <w:spacing w:val="0"/>
          <w:w w:val="106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0"/>
          <w:w w:val="106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4"/>
          <w:w w:val="106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d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l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l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27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4"/>
          <w:sz w:val="22"/>
          <w:szCs w:val="22"/>
        </w:rPr>
        <w:t>G</w:t>
      </w:r>
      <w:r>
        <w:rPr>
          <w:rFonts w:cs="Arial" w:hAnsi="Arial" w:eastAsia="Arial" w:ascii="Arial"/>
          <w:color w:val="151515"/>
          <w:spacing w:val="0"/>
          <w:w w:val="104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04"/>
          <w:sz w:val="22"/>
          <w:szCs w:val="22"/>
        </w:rPr>
        <w:t>un</w:t>
      </w:r>
      <w:r>
        <w:rPr>
          <w:rFonts w:cs="Arial" w:hAnsi="Arial" w:eastAsia="Arial" w:ascii="Arial"/>
          <w:color w:val="151515"/>
          <w:spacing w:val="0"/>
          <w:w w:val="104"/>
          <w:sz w:val="22"/>
          <w:szCs w:val="22"/>
        </w:rPr>
        <w:t>t</w:t>
      </w:r>
      <w:r>
        <w:rPr>
          <w:rFonts w:cs="Arial" w:hAnsi="Arial" w:eastAsia="Arial" w:ascii="Arial"/>
          <w:color w:val="151515"/>
          <w:spacing w:val="0"/>
          <w:w w:val="104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0"/>
          <w:w w:val="104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9"/>
          <w:w w:val="104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85"/>
          <w:sz w:val="22"/>
          <w:szCs w:val="22"/>
        </w:rPr>
        <w:t>r</w:t>
      </w:r>
      <w:r>
        <w:rPr>
          <w:rFonts w:cs="Arial" w:hAnsi="Arial" w:eastAsia="Arial" w:ascii="Arial"/>
          <w:color w:val="151515"/>
          <w:spacing w:val="0"/>
          <w:w w:val="98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02"/>
          <w:sz w:val="22"/>
          <w:szCs w:val="22"/>
        </w:rPr>
        <w:t>g</w:t>
      </w:r>
      <w:r>
        <w:rPr>
          <w:rFonts w:cs="Arial" w:hAnsi="Arial" w:eastAsia="Arial" w:ascii="Arial"/>
          <w:color w:val="151515"/>
          <w:spacing w:val="0"/>
          <w:w w:val="108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13"/>
          <w:sz w:val="22"/>
          <w:szCs w:val="22"/>
        </w:rPr>
        <w:t>o</w:t>
      </w:r>
      <w:r>
        <w:rPr>
          <w:rFonts w:cs="Arial" w:hAnsi="Arial" w:eastAsia="Arial" w:ascii="Arial"/>
          <w:color w:val="151515"/>
          <w:spacing w:val="0"/>
          <w:w w:val="102"/>
          <w:sz w:val="22"/>
          <w:szCs w:val="22"/>
        </w:rPr>
        <w:t>n</w:t>
      </w:r>
      <w:r>
        <w:rPr>
          <w:rFonts w:cs="Arial" w:hAnsi="Arial" w:eastAsia="Arial" w:ascii="Arial"/>
          <w:color w:val="151515"/>
          <w:spacing w:val="0"/>
          <w:w w:val="113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0"/>
          <w:w w:val="98"/>
          <w:sz w:val="22"/>
          <w:szCs w:val="22"/>
        </w:rPr>
        <w:t>l</w:t>
      </w:r>
      <w:r>
        <w:rPr>
          <w:rFonts w:cs="Arial" w:hAnsi="Arial" w:eastAsia="Arial" w:ascii="Arial"/>
          <w:color w:val="151515"/>
          <w:spacing w:val="0"/>
          <w:w w:val="113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13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91"/>
          <w:sz w:val="22"/>
          <w:szCs w:val="22"/>
        </w:rPr>
        <w:t>c</w:t>
      </w:r>
      <w:r>
        <w:rPr>
          <w:rFonts w:cs="Arial" w:hAnsi="Arial" w:eastAsia="Arial" w:ascii="Arial"/>
          <w:color w:val="151515"/>
          <w:spacing w:val="0"/>
          <w:w w:val="102"/>
          <w:sz w:val="22"/>
          <w:szCs w:val="22"/>
        </w:rPr>
        <w:t>o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n</w:t>
      </w:r>
      <w:r>
        <w:rPr>
          <w:rFonts w:cs="Arial" w:hAnsi="Arial" w:eastAsia="Arial" w:ascii="Arial"/>
          <w:color w:val="151515"/>
          <w:spacing w:val="0"/>
          <w:w w:val="117"/>
          <w:sz w:val="22"/>
          <w:szCs w:val="22"/>
        </w:rPr>
        <w:t>c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17"/>
          <w:sz w:val="22"/>
          <w:szCs w:val="22"/>
        </w:rPr>
        <w:t>r</w:t>
      </w:r>
      <w:r>
        <w:rPr>
          <w:rFonts w:cs="Arial" w:hAnsi="Arial" w:eastAsia="Arial" w:ascii="Arial"/>
          <w:color w:val="151515"/>
          <w:spacing w:val="0"/>
          <w:w w:val="94"/>
          <w:sz w:val="22"/>
          <w:szCs w:val="22"/>
        </w:rPr>
        <w:t>n</w:t>
      </w:r>
      <w:r>
        <w:rPr>
          <w:rFonts w:cs="Arial" w:hAnsi="Arial" w:eastAsia="Arial" w:ascii="Arial"/>
          <w:color w:val="151515"/>
          <w:spacing w:val="0"/>
          <w:w w:val="113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02"/>
          <w:sz w:val="22"/>
          <w:szCs w:val="22"/>
        </w:rPr>
        <w:t>n</w:t>
      </w:r>
      <w:r>
        <w:rPr>
          <w:rFonts w:cs="Arial" w:hAnsi="Arial" w:eastAsia="Arial" w:ascii="Arial"/>
          <w:color w:val="151515"/>
          <w:spacing w:val="0"/>
          <w:w w:val="133"/>
          <w:sz w:val="22"/>
          <w:szCs w:val="22"/>
        </w:rPr>
        <w:t>t</w:t>
      </w:r>
      <w:r>
        <w:rPr>
          <w:rFonts w:cs="Arial" w:hAnsi="Arial" w:eastAsia="Arial" w:ascii="Arial"/>
          <w:color w:val="151515"/>
          <w:spacing w:val="0"/>
          <w:w w:val="102"/>
          <w:sz w:val="22"/>
          <w:szCs w:val="22"/>
        </w:rPr>
        <w:t>e</w:t>
      </w:r>
      <w:r>
        <w:rPr>
          <w:rFonts w:cs="Arial" w:hAnsi="Arial" w:eastAsia="Arial" w:ascii="Arial"/>
          <w:color w:val="333333"/>
          <w:spacing w:val="0"/>
          <w:w w:val="86"/>
          <w:sz w:val="22"/>
          <w:szCs w:val="22"/>
        </w:rPr>
        <w:t>:</w:t>
      </w:r>
      <w:r>
        <w:rPr>
          <w:rFonts w:cs="Arial" w:hAnsi="Arial" w:eastAsia="Arial" w:ascii="Arial"/>
          <w:color w:val="333333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333333"/>
          <w:spacing w:val="-2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333333"/>
          <w:spacing w:val="0"/>
          <w:w w:val="67"/>
          <w:sz w:val="22"/>
          <w:szCs w:val="22"/>
        </w:rPr>
        <w:t>"</w:t>
      </w:r>
      <w:r>
        <w:rPr>
          <w:rFonts w:cs="Arial" w:hAnsi="Arial" w:eastAsia="Arial" w:ascii="Arial"/>
          <w:color w:val="151515"/>
          <w:spacing w:val="0"/>
          <w:w w:val="107"/>
          <w:sz w:val="22"/>
          <w:szCs w:val="22"/>
        </w:rPr>
        <w:t>M</w:t>
      </w:r>
      <w:r>
        <w:rPr>
          <w:rFonts w:cs="Arial" w:hAnsi="Arial" w:eastAsia="Arial" w:ascii="Arial"/>
          <w:color w:val="151515"/>
          <w:spacing w:val="0"/>
          <w:w w:val="108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13"/>
          <w:sz w:val="22"/>
          <w:szCs w:val="22"/>
        </w:rPr>
        <w:t>s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u</w:t>
      </w:r>
      <w:r>
        <w:rPr>
          <w:rFonts w:cs="Arial" w:hAnsi="Arial" w:eastAsia="Arial" w:ascii="Arial"/>
          <w:color w:val="151515"/>
          <w:spacing w:val="0"/>
          <w:w w:val="131"/>
          <w:sz w:val="22"/>
          <w:szCs w:val="22"/>
        </w:rPr>
        <w:t>r</w:t>
      </w:r>
      <w:r>
        <w:rPr>
          <w:rFonts w:cs="Arial" w:hAnsi="Arial" w:eastAsia="Arial" w:ascii="Arial"/>
          <w:color w:val="151515"/>
          <w:spacing w:val="0"/>
          <w:w w:val="102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-21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d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45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86"/>
          <w:sz w:val="22"/>
          <w:szCs w:val="22"/>
        </w:rPr>
        <w:t>p</w:t>
      </w:r>
      <w:r>
        <w:rPr>
          <w:rFonts w:cs="Arial" w:hAnsi="Arial" w:eastAsia="Arial" w:ascii="Arial"/>
          <w:color w:val="151515"/>
          <w:spacing w:val="0"/>
          <w:w w:val="124"/>
          <w:sz w:val="22"/>
          <w:szCs w:val="22"/>
        </w:rPr>
        <w:t>r</w:t>
      </w:r>
      <w:r>
        <w:rPr>
          <w:rFonts w:cs="Arial" w:hAnsi="Arial" w:eastAsia="Arial" w:ascii="Arial"/>
          <w:color w:val="151515"/>
          <w:spacing w:val="0"/>
          <w:w w:val="102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13"/>
          <w:sz w:val="22"/>
          <w:szCs w:val="22"/>
        </w:rPr>
        <w:t>v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02"/>
          <w:sz w:val="22"/>
          <w:szCs w:val="22"/>
        </w:rPr>
        <w:t>n</w:t>
      </w:r>
      <w:r>
        <w:rPr>
          <w:rFonts w:cs="Arial" w:hAnsi="Arial" w:eastAsia="Arial" w:ascii="Arial"/>
          <w:color w:val="151515"/>
          <w:spacing w:val="0"/>
          <w:w w:val="117"/>
          <w:sz w:val="22"/>
          <w:szCs w:val="22"/>
        </w:rPr>
        <w:t>z</w:t>
      </w:r>
      <w:r>
        <w:rPr>
          <w:rFonts w:cs="Arial" w:hAnsi="Arial" w:eastAsia="Arial" w:ascii="Arial"/>
          <w:color w:val="151515"/>
          <w:spacing w:val="0"/>
          <w:w w:val="88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13"/>
          <w:sz w:val="22"/>
          <w:szCs w:val="22"/>
        </w:rPr>
        <w:t>o</w:t>
      </w:r>
      <w:r>
        <w:rPr>
          <w:rFonts w:cs="Arial" w:hAnsi="Arial" w:eastAsia="Arial" w:ascii="Arial"/>
          <w:color w:val="151515"/>
          <w:spacing w:val="0"/>
          <w:w w:val="102"/>
          <w:sz w:val="22"/>
          <w:szCs w:val="22"/>
        </w:rPr>
        <w:t>n</w:t>
      </w:r>
      <w:r>
        <w:rPr>
          <w:rFonts w:cs="Arial" w:hAnsi="Arial" w:eastAsia="Arial" w:ascii="Arial"/>
          <w:color w:val="151515"/>
          <w:spacing w:val="0"/>
          <w:w w:val="117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-21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43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p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r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o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t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z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o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n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51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d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1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85"/>
          <w:sz w:val="22"/>
          <w:szCs w:val="22"/>
        </w:rPr>
        <w:t>r</w:t>
      </w:r>
      <w:r>
        <w:rPr>
          <w:rFonts w:cs="Arial" w:hAnsi="Arial" w:eastAsia="Arial" w:ascii="Arial"/>
          <w:color w:val="151515"/>
          <w:spacing w:val="0"/>
          <w:w w:val="78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09"/>
          <w:sz w:val="22"/>
          <w:szCs w:val="22"/>
        </w:rPr>
        <w:t>s</w:t>
      </w:r>
      <w:r>
        <w:rPr>
          <w:rFonts w:cs="Arial" w:hAnsi="Arial" w:eastAsia="Arial" w:ascii="Arial"/>
          <w:color w:val="151515"/>
          <w:spacing w:val="0"/>
          <w:w w:val="117"/>
          <w:sz w:val="22"/>
          <w:szCs w:val="22"/>
        </w:rPr>
        <w:t>c</w:t>
      </w:r>
      <w:r>
        <w:rPr>
          <w:rFonts w:cs="Arial" w:hAnsi="Arial" w:eastAsia="Arial" w:ascii="Arial"/>
          <w:color w:val="151515"/>
          <w:spacing w:val="0"/>
          <w:w w:val="98"/>
          <w:sz w:val="22"/>
          <w:szCs w:val="22"/>
        </w:rPr>
        <w:t>h</w:t>
      </w:r>
      <w:r>
        <w:rPr>
          <w:rFonts w:cs="Arial" w:hAnsi="Arial" w:eastAsia="Arial" w:ascii="Arial"/>
          <w:color w:val="151515"/>
          <w:spacing w:val="0"/>
          <w:w w:val="117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-16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d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41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91"/>
          <w:sz w:val="22"/>
          <w:szCs w:val="22"/>
        </w:rPr>
        <w:t>c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ad</w:t>
      </w:r>
      <w:r>
        <w:rPr>
          <w:rFonts w:cs="Arial" w:hAnsi="Arial" w:eastAsia="Arial" w:ascii="Arial"/>
          <w:color w:val="151515"/>
          <w:spacing w:val="0"/>
          <w:w w:val="109"/>
          <w:sz w:val="22"/>
          <w:szCs w:val="22"/>
        </w:rPr>
        <w:t>u</w:t>
      </w:r>
      <w:r>
        <w:rPr>
          <w:rFonts w:cs="Arial" w:hAnsi="Arial" w:eastAsia="Arial" w:ascii="Arial"/>
          <w:color w:val="151515"/>
          <w:spacing w:val="0"/>
          <w:w w:val="133"/>
          <w:sz w:val="22"/>
          <w:szCs w:val="22"/>
        </w:rPr>
        <w:t>t</w:t>
      </w:r>
      <w:r>
        <w:rPr>
          <w:rFonts w:cs="Arial" w:hAnsi="Arial" w:eastAsia="Arial" w:ascii="Arial"/>
          <w:color w:val="151515"/>
          <w:spacing w:val="0"/>
          <w:w w:val="102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-16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86"/>
          <w:sz w:val="22"/>
          <w:szCs w:val="22"/>
        </w:rPr>
        <w:t>d</w:t>
      </w:r>
      <w:r>
        <w:rPr>
          <w:rFonts w:cs="Arial" w:hAnsi="Arial" w:eastAsia="Arial" w:ascii="Arial"/>
          <w:color w:val="151515"/>
          <w:spacing w:val="0"/>
          <w:w w:val="117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0"/>
          <w:w w:val="98"/>
          <w:sz w:val="22"/>
          <w:szCs w:val="22"/>
        </w:rPr>
        <w:t>l</w:t>
      </w:r>
      <w:r>
        <w:rPr>
          <w:rFonts w:cs="Arial" w:hAnsi="Arial" w:eastAsia="Arial" w:ascii="Arial"/>
          <w:color w:val="151515"/>
          <w:spacing w:val="0"/>
          <w:w w:val="117"/>
          <w:sz w:val="22"/>
          <w:szCs w:val="22"/>
        </w:rPr>
        <w:t>l</w:t>
      </w:r>
      <w:r>
        <w:rPr>
          <w:rFonts w:cs="Arial" w:hAnsi="Arial" w:eastAsia="Arial" w:ascii="Arial"/>
          <w:color w:val="151515"/>
          <w:spacing w:val="0"/>
          <w:w w:val="114"/>
          <w:sz w:val="22"/>
          <w:szCs w:val="22"/>
        </w:rPr>
        <w:t>'</w:t>
      </w:r>
      <w:r>
        <w:rPr>
          <w:rFonts w:cs="Arial" w:hAnsi="Arial" w:eastAsia="Arial" w:ascii="Arial"/>
          <w:color w:val="151515"/>
          <w:spacing w:val="0"/>
          <w:w w:val="117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0"/>
          <w:w w:val="98"/>
          <w:sz w:val="22"/>
          <w:szCs w:val="22"/>
        </w:rPr>
        <w:t>l</w:t>
      </w:r>
      <w:r>
        <w:rPr>
          <w:rFonts w:cs="Arial" w:hAnsi="Arial" w:eastAsia="Arial" w:ascii="Arial"/>
          <w:color w:val="151515"/>
          <w:spacing w:val="0"/>
          <w:w w:val="133"/>
          <w:sz w:val="22"/>
          <w:szCs w:val="22"/>
        </w:rPr>
        <w:t>t</w:t>
      </w:r>
      <w:r>
        <w:rPr>
          <w:rFonts w:cs="Arial" w:hAnsi="Arial" w:eastAsia="Arial" w:ascii="Arial"/>
          <w:color w:val="151515"/>
          <w:spacing w:val="0"/>
          <w:w w:val="102"/>
          <w:sz w:val="22"/>
          <w:szCs w:val="22"/>
        </w:rPr>
        <w:t>o</w:t>
      </w:r>
      <w:r>
        <w:rPr>
          <w:rFonts w:cs="Arial" w:hAnsi="Arial" w:eastAsia="Arial" w:ascii="Arial"/>
          <w:color w:val="333333"/>
          <w:spacing w:val="0"/>
          <w:w w:val="86"/>
          <w:sz w:val="22"/>
          <w:szCs w:val="22"/>
        </w:rPr>
        <w:t>,</w:t>
      </w:r>
      <w:r>
        <w:rPr>
          <w:rFonts w:cs="Arial" w:hAnsi="Arial" w:eastAsia="Arial" w:ascii="Arial"/>
          <w:color w:val="333333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333333"/>
          <w:spacing w:val="8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39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n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-7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tt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u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z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o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n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44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86"/>
          <w:sz w:val="22"/>
          <w:szCs w:val="22"/>
        </w:rPr>
        <w:t>d</w:t>
      </w:r>
      <w:r>
        <w:rPr>
          <w:rFonts w:cs="Arial" w:hAnsi="Arial" w:eastAsia="Arial" w:ascii="Arial"/>
          <w:color w:val="151515"/>
          <w:spacing w:val="0"/>
          <w:w w:val="117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98"/>
          <w:sz w:val="22"/>
          <w:szCs w:val="22"/>
        </w:rPr>
        <w:t>l</w:t>
      </w:r>
      <w:r>
        <w:rPr>
          <w:rFonts w:cs="Arial" w:hAnsi="Arial" w:eastAsia="Arial" w:ascii="Arial"/>
          <w:color w:val="151515"/>
          <w:spacing w:val="0"/>
          <w:w w:val="108"/>
          <w:sz w:val="22"/>
          <w:szCs w:val="22"/>
        </w:rPr>
        <w:t>l</w:t>
      </w:r>
      <w:r>
        <w:rPr>
          <w:rFonts w:cs="Arial" w:hAnsi="Arial" w:eastAsia="Arial" w:ascii="Arial"/>
          <w:color w:val="151515"/>
          <w:spacing w:val="0"/>
          <w:w w:val="109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0"/>
          <w:w w:val="109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49"/>
          <w:sz w:val="22"/>
          <w:szCs w:val="22"/>
        </w:rPr>
        <w:t>l</w:t>
      </w:r>
      <w:r>
        <w:rPr>
          <w:rFonts w:cs="Arial" w:hAnsi="Arial" w:eastAsia="Arial" w:ascii="Arial"/>
          <w:color w:val="151515"/>
          <w:spacing w:val="0"/>
          <w:w w:val="109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98"/>
          <w:sz w:val="22"/>
          <w:szCs w:val="22"/>
        </w:rPr>
        <w:t>g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g</w:t>
      </w:r>
      <w:r>
        <w:rPr>
          <w:rFonts w:cs="Arial" w:hAnsi="Arial" w:eastAsia="Arial" w:ascii="Arial"/>
          <w:color w:val="151515"/>
          <w:spacing w:val="0"/>
          <w:w w:val="113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47"/>
          <w:w w:val="113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r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g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ona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l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21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2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2</w:t>
      </w:r>
      <w:r>
        <w:rPr>
          <w:rFonts w:cs="Arial" w:hAnsi="Arial" w:eastAsia="Arial" w:ascii="Arial"/>
          <w:color w:val="151515"/>
          <w:spacing w:val="41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90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0"/>
          <w:w w:val="109"/>
          <w:sz w:val="22"/>
          <w:szCs w:val="22"/>
        </w:rPr>
        <w:t>p</w:t>
      </w:r>
      <w:r>
        <w:rPr>
          <w:rFonts w:cs="Arial" w:hAnsi="Arial" w:eastAsia="Arial" w:ascii="Arial"/>
          <w:color w:val="151515"/>
          <w:spacing w:val="0"/>
          <w:w w:val="124"/>
          <w:sz w:val="22"/>
          <w:szCs w:val="22"/>
        </w:rPr>
        <w:t>r</w:t>
      </w:r>
      <w:r>
        <w:rPr>
          <w:rFonts w:cs="Arial" w:hAnsi="Arial" w:eastAsia="Arial" w:ascii="Arial"/>
          <w:color w:val="151515"/>
          <w:spacing w:val="0"/>
          <w:w w:val="78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08"/>
          <w:sz w:val="22"/>
          <w:szCs w:val="22"/>
        </w:rPr>
        <w:t>l</w:t>
      </w:r>
      <w:r>
        <w:rPr>
          <w:rFonts w:cs="Arial" w:hAnsi="Arial" w:eastAsia="Arial" w:ascii="Arial"/>
          <w:color w:val="151515"/>
          <w:spacing w:val="0"/>
          <w:w w:val="113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37"/>
          <w:w w:val="113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90"/>
          <w:sz w:val="22"/>
          <w:szCs w:val="22"/>
        </w:rPr>
        <w:t>2</w:t>
      </w:r>
      <w:r>
        <w:rPr>
          <w:rFonts w:cs="Arial" w:hAnsi="Arial" w:eastAsia="Arial" w:ascii="Arial"/>
          <w:color w:val="151515"/>
          <w:spacing w:val="0"/>
          <w:w w:val="109"/>
          <w:sz w:val="22"/>
          <w:szCs w:val="22"/>
        </w:rPr>
        <w:t>0</w:t>
      </w:r>
      <w:r>
        <w:rPr>
          <w:rFonts w:cs="Arial" w:hAnsi="Arial" w:eastAsia="Arial" w:ascii="Arial"/>
          <w:color w:val="151515"/>
          <w:spacing w:val="0"/>
          <w:w w:val="82"/>
          <w:sz w:val="22"/>
          <w:szCs w:val="22"/>
        </w:rPr>
        <w:t>1</w:t>
      </w:r>
      <w:r>
        <w:rPr>
          <w:rFonts w:cs="Arial" w:hAnsi="Arial" w:eastAsia="Arial" w:ascii="Arial"/>
          <w:color w:val="151515"/>
          <w:spacing w:val="0"/>
          <w:w w:val="137"/>
          <w:sz w:val="22"/>
          <w:szCs w:val="22"/>
        </w:rPr>
        <w:t>4</w:t>
      </w:r>
      <w:r>
        <w:rPr>
          <w:rFonts w:cs="Arial" w:hAnsi="Arial" w:eastAsia="Arial" w:ascii="Arial"/>
          <w:color w:val="151515"/>
          <w:spacing w:val="0"/>
          <w:w w:val="86"/>
          <w:sz w:val="22"/>
          <w:szCs w:val="22"/>
        </w:rPr>
        <w:t>,</w:t>
      </w:r>
      <w:r>
        <w:rPr>
          <w:rFonts w:cs="Arial" w:hAnsi="Arial" w:eastAsia="Arial" w:ascii="Arial"/>
          <w:color w:val="151515"/>
          <w:spacing w:val="0"/>
          <w:w w:val="86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86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83"/>
          <w:sz w:val="22"/>
          <w:szCs w:val="22"/>
        </w:rPr>
        <w:t>n</w:t>
      </w:r>
      <w:r>
        <w:rPr>
          <w:rFonts w:cs="Arial" w:hAnsi="Arial" w:eastAsia="Arial" w:ascii="Arial"/>
          <w:color w:val="151515"/>
          <w:spacing w:val="0"/>
          <w:w w:val="83"/>
          <w:sz w:val="22"/>
          <w:szCs w:val="22"/>
        </w:rPr>
        <w:t>.</w:t>
      </w:r>
      <w:r>
        <w:rPr>
          <w:rFonts w:cs="Arial" w:hAnsi="Arial" w:eastAsia="Arial" w:ascii="Arial"/>
          <w:color w:val="151515"/>
          <w:spacing w:val="0"/>
          <w:w w:val="83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16"/>
          <w:w w:val="83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7</w:t>
      </w:r>
      <w:r>
        <w:rPr>
          <w:rFonts w:cs="Arial" w:hAnsi="Arial" w:eastAsia="Arial" w:ascii="Arial"/>
          <w:color w:val="151515"/>
          <w:spacing w:val="35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65"/>
          <w:sz w:val="22"/>
          <w:szCs w:val="22"/>
        </w:rPr>
        <w:t>(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N</w:t>
      </w:r>
      <w:r>
        <w:rPr>
          <w:rFonts w:cs="Arial" w:hAnsi="Arial" w:eastAsia="Arial" w:ascii="Arial"/>
          <w:color w:val="151515"/>
          <w:spacing w:val="0"/>
          <w:w w:val="113"/>
          <w:sz w:val="22"/>
          <w:szCs w:val="22"/>
        </w:rPr>
        <w:t>o</w:t>
      </w:r>
      <w:r>
        <w:rPr>
          <w:rFonts w:cs="Arial" w:hAnsi="Arial" w:eastAsia="Arial" w:ascii="Arial"/>
          <w:color w:val="151515"/>
          <w:spacing w:val="0"/>
          <w:w w:val="124"/>
          <w:sz w:val="22"/>
          <w:szCs w:val="22"/>
        </w:rPr>
        <w:t>r</w:t>
      </w:r>
      <w:r>
        <w:rPr>
          <w:rFonts w:cs="Arial" w:hAnsi="Arial" w:eastAsia="Arial" w:ascii="Arial"/>
          <w:color w:val="151515"/>
          <w:spacing w:val="0"/>
          <w:w w:val="99"/>
          <w:sz w:val="22"/>
          <w:szCs w:val="22"/>
        </w:rPr>
        <w:t>m</w:t>
      </w:r>
      <w:r>
        <w:rPr>
          <w:rFonts w:cs="Arial" w:hAnsi="Arial" w:eastAsia="Arial" w:ascii="Arial"/>
          <w:color w:val="151515"/>
          <w:spacing w:val="0"/>
          <w:w w:val="117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37"/>
          <w:w w:val="117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s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u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l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l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6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m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s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u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r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38"/>
          <w:w w:val="105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d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38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86"/>
          <w:sz w:val="22"/>
          <w:szCs w:val="22"/>
        </w:rPr>
        <w:t>p</w:t>
      </w:r>
      <w:r>
        <w:rPr>
          <w:rFonts w:cs="Arial" w:hAnsi="Arial" w:eastAsia="Arial" w:ascii="Arial"/>
          <w:color w:val="151515"/>
          <w:spacing w:val="0"/>
          <w:w w:val="124"/>
          <w:sz w:val="22"/>
          <w:szCs w:val="22"/>
        </w:rPr>
        <w:t>r</w:t>
      </w:r>
      <w:r>
        <w:rPr>
          <w:rFonts w:cs="Arial" w:hAnsi="Arial" w:eastAsia="Arial" w:ascii="Arial"/>
          <w:color w:val="151515"/>
          <w:spacing w:val="0"/>
          <w:w w:val="102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13"/>
          <w:sz w:val="22"/>
          <w:szCs w:val="22"/>
        </w:rPr>
        <w:t>v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02"/>
          <w:sz w:val="22"/>
          <w:szCs w:val="22"/>
        </w:rPr>
        <w:t>n</w:t>
      </w:r>
      <w:r>
        <w:rPr>
          <w:rFonts w:cs="Arial" w:hAnsi="Arial" w:eastAsia="Arial" w:ascii="Arial"/>
          <w:color w:val="151515"/>
          <w:spacing w:val="0"/>
          <w:w w:val="117"/>
          <w:sz w:val="22"/>
          <w:szCs w:val="22"/>
        </w:rPr>
        <w:t>z</w:t>
      </w:r>
      <w:r>
        <w:rPr>
          <w:rFonts w:cs="Arial" w:hAnsi="Arial" w:eastAsia="Arial" w:ascii="Arial"/>
          <w:color w:val="151515"/>
          <w:spacing w:val="0"/>
          <w:w w:val="88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13"/>
          <w:sz w:val="22"/>
          <w:szCs w:val="22"/>
        </w:rPr>
        <w:t>o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n</w:t>
      </w:r>
      <w:r>
        <w:rPr>
          <w:rFonts w:cs="Arial" w:hAnsi="Arial" w:eastAsia="Arial" w:ascii="Arial"/>
          <w:color w:val="151515"/>
          <w:spacing w:val="0"/>
          <w:w w:val="117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42"/>
          <w:w w:val="117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4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86"/>
          <w:sz w:val="22"/>
          <w:szCs w:val="22"/>
        </w:rPr>
        <w:t>p</w:t>
      </w:r>
      <w:r>
        <w:rPr>
          <w:rFonts w:cs="Arial" w:hAnsi="Arial" w:eastAsia="Arial" w:ascii="Arial"/>
          <w:color w:val="151515"/>
          <w:spacing w:val="0"/>
          <w:w w:val="124"/>
          <w:sz w:val="22"/>
          <w:szCs w:val="22"/>
        </w:rPr>
        <w:t>r</w:t>
      </w:r>
      <w:r>
        <w:rPr>
          <w:rFonts w:cs="Arial" w:hAnsi="Arial" w:eastAsia="Arial" w:ascii="Arial"/>
          <w:color w:val="151515"/>
          <w:spacing w:val="0"/>
          <w:w w:val="102"/>
          <w:sz w:val="22"/>
          <w:szCs w:val="22"/>
        </w:rPr>
        <w:t>o</w:t>
      </w:r>
      <w:r>
        <w:rPr>
          <w:rFonts w:cs="Arial" w:hAnsi="Arial" w:eastAsia="Arial" w:ascii="Arial"/>
          <w:color w:val="151515"/>
          <w:spacing w:val="0"/>
          <w:w w:val="126"/>
          <w:sz w:val="22"/>
          <w:szCs w:val="22"/>
        </w:rPr>
        <w:t>t</w:t>
      </w:r>
      <w:r>
        <w:rPr>
          <w:rFonts w:cs="Arial" w:hAnsi="Arial" w:eastAsia="Arial" w:ascii="Arial"/>
          <w:color w:val="151515"/>
          <w:spacing w:val="0"/>
          <w:w w:val="102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13"/>
          <w:sz w:val="22"/>
          <w:szCs w:val="22"/>
        </w:rPr>
        <w:t>z</w:t>
      </w:r>
      <w:r>
        <w:rPr>
          <w:rFonts w:cs="Arial" w:hAnsi="Arial" w:eastAsia="Arial" w:ascii="Arial"/>
          <w:color w:val="151515"/>
          <w:spacing w:val="0"/>
          <w:w w:val="88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09"/>
          <w:sz w:val="22"/>
          <w:szCs w:val="22"/>
        </w:rPr>
        <w:t>o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n</w:t>
      </w:r>
      <w:r>
        <w:rPr>
          <w:rFonts w:cs="Arial" w:hAnsi="Arial" w:eastAsia="Arial" w:ascii="Arial"/>
          <w:color w:val="151515"/>
          <w:spacing w:val="0"/>
          <w:w w:val="117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37"/>
          <w:w w:val="117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d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49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85"/>
          <w:sz w:val="22"/>
          <w:szCs w:val="22"/>
        </w:rPr>
        <w:t>r</w:t>
      </w:r>
      <w:r>
        <w:rPr>
          <w:rFonts w:cs="Arial" w:hAnsi="Arial" w:eastAsia="Arial" w:ascii="Arial"/>
          <w:color w:val="151515"/>
          <w:spacing w:val="0"/>
          <w:w w:val="78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09"/>
          <w:sz w:val="22"/>
          <w:szCs w:val="22"/>
        </w:rPr>
        <w:t>s</w:t>
      </w:r>
      <w:r>
        <w:rPr>
          <w:rFonts w:cs="Arial" w:hAnsi="Arial" w:eastAsia="Arial" w:ascii="Arial"/>
          <w:color w:val="151515"/>
          <w:spacing w:val="0"/>
          <w:w w:val="113"/>
          <w:sz w:val="22"/>
          <w:szCs w:val="22"/>
        </w:rPr>
        <w:t>c</w:t>
      </w:r>
      <w:r>
        <w:rPr>
          <w:rFonts w:cs="Arial" w:hAnsi="Arial" w:eastAsia="Arial" w:ascii="Arial"/>
          <w:color w:val="151515"/>
          <w:spacing w:val="0"/>
          <w:w w:val="102"/>
          <w:sz w:val="22"/>
          <w:szCs w:val="22"/>
        </w:rPr>
        <w:t>h</w:t>
      </w:r>
      <w:r>
        <w:rPr>
          <w:rFonts w:cs="Arial" w:hAnsi="Arial" w:eastAsia="Arial" w:ascii="Arial"/>
          <w:color w:val="151515"/>
          <w:spacing w:val="0"/>
          <w:w w:val="108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42"/>
          <w:w w:val="108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d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3"/>
          <w:sz w:val="22"/>
          <w:szCs w:val="22"/>
        </w:rPr>
        <w:t>c</w:t>
      </w:r>
      <w:r>
        <w:rPr>
          <w:rFonts w:cs="Arial" w:hAnsi="Arial" w:eastAsia="Arial" w:ascii="Arial"/>
          <w:color w:val="151515"/>
          <w:spacing w:val="0"/>
          <w:w w:val="103"/>
          <w:sz w:val="22"/>
          <w:szCs w:val="22"/>
        </w:rPr>
        <w:t>ad</w:t>
      </w:r>
      <w:r>
        <w:rPr>
          <w:rFonts w:cs="Arial" w:hAnsi="Arial" w:eastAsia="Arial" w:ascii="Arial"/>
          <w:color w:val="151515"/>
          <w:spacing w:val="0"/>
          <w:w w:val="103"/>
          <w:sz w:val="22"/>
          <w:szCs w:val="22"/>
        </w:rPr>
        <w:t>u</w:t>
      </w:r>
      <w:r>
        <w:rPr>
          <w:rFonts w:cs="Arial" w:hAnsi="Arial" w:eastAsia="Arial" w:ascii="Arial"/>
          <w:color w:val="151515"/>
          <w:spacing w:val="0"/>
          <w:w w:val="103"/>
          <w:sz w:val="22"/>
          <w:szCs w:val="22"/>
        </w:rPr>
        <w:t>t</w:t>
      </w:r>
      <w:r>
        <w:rPr>
          <w:rFonts w:cs="Arial" w:hAnsi="Arial" w:eastAsia="Arial" w:ascii="Arial"/>
          <w:color w:val="151515"/>
          <w:spacing w:val="0"/>
          <w:w w:val="103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0"/>
          <w:w w:val="103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1"/>
          <w:w w:val="103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90"/>
          <w:sz w:val="22"/>
          <w:szCs w:val="22"/>
        </w:rPr>
        <w:t>d</w:t>
      </w:r>
      <w:r>
        <w:rPr>
          <w:rFonts w:cs="Arial" w:hAnsi="Arial" w:eastAsia="Arial" w:ascii="Arial"/>
          <w:color w:val="151515"/>
          <w:spacing w:val="0"/>
          <w:w w:val="113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0"/>
          <w:w w:val="98"/>
          <w:sz w:val="22"/>
          <w:szCs w:val="22"/>
        </w:rPr>
        <w:t>l</w:t>
      </w:r>
      <w:r>
        <w:rPr>
          <w:rFonts w:cs="Arial" w:hAnsi="Arial" w:eastAsia="Arial" w:ascii="Arial"/>
          <w:color w:val="151515"/>
          <w:spacing w:val="0"/>
          <w:w w:val="108"/>
          <w:sz w:val="22"/>
          <w:szCs w:val="22"/>
        </w:rPr>
        <w:t>l</w:t>
      </w:r>
      <w:r>
        <w:rPr>
          <w:rFonts w:cs="Arial" w:hAnsi="Arial" w:eastAsia="Arial" w:ascii="Arial"/>
          <w:color w:val="151515"/>
          <w:spacing w:val="0"/>
          <w:w w:val="114"/>
          <w:sz w:val="22"/>
          <w:szCs w:val="22"/>
        </w:rPr>
        <w:t>'</w:t>
      </w:r>
      <w:r>
        <w:rPr>
          <w:rFonts w:cs="Arial" w:hAnsi="Arial" w:eastAsia="Arial" w:ascii="Arial"/>
          <w:color w:val="151515"/>
          <w:spacing w:val="0"/>
          <w:w w:val="109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0"/>
          <w:w w:val="98"/>
          <w:sz w:val="22"/>
          <w:szCs w:val="22"/>
        </w:rPr>
        <w:t>l</w:t>
      </w:r>
      <w:r>
        <w:rPr>
          <w:rFonts w:cs="Arial" w:hAnsi="Arial" w:eastAsia="Arial" w:ascii="Arial"/>
          <w:color w:val="151515"/>
          <w:spacing w:val="0"/>
          <w:w w:val="133"/>
          <w:sz w:val="22"/>
          <w:szCs w:val="22"/>
        </w:rPr>
        <w:t>t</w:t>
      </w:r>
      <w:r>
        <w:rPr>
          <w:rFonts w:cs="Arial" w:hAnsi="Arial" w:eastAsia="Arial" w:ascii="Arial"/>
          <w:color w:val="151515"/>
          <w:spacing w:val="0"/>
          <w:w w:val="102"/>
          <w:sz w:val="22"/>
          <w:szCs w:val="22"/>
        </w:rPr>
        <w:t>o</w:t>
      </w:r>
      <w:r>
        <w:rPr>
          <w:rFonts w:cs="Arial" w:hAnsi="Arial" w:eastAsia="Arial" w:ascii="Arial"/>
          <w:color w:val="151515"/>
          <w:spacing w:val="0"/>
          <w:w w:val="102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5"/>
          <w:w w:val="102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d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13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86"/>
          <w:sz w:val="22"/>
          <w:szCs w:val="22"/>
        </w:rPr>
        <w:t>p</w:t>
      </w:r>
      <w:r>
        <w:rPr>
          <w:rFonts w:cs="Arial" w:hAnsi="Arial" w:eastAsia="Arial" w:ascii="Arial"/>
          <w:color w:val="151515"/>
          <w:spacing w:val="0"/>
          <w:w w:val="124"/>
          <w:sz w:val="22"/>
          <w:szCs w:val="22"/>
        </w:rPr>
        <w:t>r</w:t>
      </w:r>
      <w:r>
        <w:rPr>
          <w:rFonts w:cs="Arial" w:hAnsi="Arial" w:eastAsia="Arial" w:ascii="Arial"/>
          <w:color w:val="151515"/>
          <w:spacing w:val="0"/>
          <w:w w:val="102"/>
          <w:sz w:val="22"/>
          <w:szCs w:val="22"/>
        </w:rPr>
        <w:t>ed</w:t>
      </w:r>
      <w:r>
        <w:rPr>
          <w:rFonts w:cs="Arial" w:hAnsi="Arial" w:eastAsia="Arial" w:ascii="Arial"/>
          <w:color w:val="151515"/>
          <w:spacing w:val="0"/>
          <w:w w:val="117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09"/>
          <w:sz w:val="22"/>
          <w:szCs w:val="22"/>
        </w:rPr>
        <w:t>sp</w:t>
      </w:r>
      <w:r>
        <w:rPr>
          <w:rFonts w:cs="Arial" w:hAnsi="Arial" w:eastAsia="Arial" w:ascii="Arial"/>
          <w:color w:val="151515"/>
          <w:spacing w:val="0"/>
          <w:w w:val="113"/>
          <w:sz w:val="22"/>
          <w:szCs w:val="22"/>
        </w:rPr>
        <w:t>o</w:t>
      </w:r>
      <w:r>
        <w:rPr>
          <w:rFonts w:cs="Arial" w:hAnsi="Arial" w:eastAsia="Arial" w:ascii="Arial"/>
          <w:color w:val="151515"/>
          <w:spacing w:val="0"/>
          <w:w w:val="117"/>
          <w:sz w:val="22"/>
          <w:szCs w:val="22"/>
        </w:rPr>
        <w:t>r</w:t>
      </w:r>
      <w:r>
        <w:rPr>
          <w:rFonts w:cs="Arial" w:hAnsi="Arial" w:eastAsia="Arial" w:ascii="Arial"/>
          <w:color w:val="151515"/>
          <w:spacing w:val="0"/>
          <w:w w:val="111"/>
          <w:sz w:val="22"/>
          <w:szCs w:val="22"/>
        </w:rPr>
        <w:t>r</w:t>
      </w:r>
      <w:r>
        <w:rPr>
          <w:rFonts w:cs="Arial" w:hAnsi="Arial" w:eastAsia="Arial" w:ascii="Arial"/>
          <w:color w:val="151515"/>
          <w:spacing w:val="0"/>
          <w:w w:val="102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02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10"/>
          <w:w w:val="102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82"/>
          <w:sz w:val="22"/>
          <w:szCs w:val="22"/>
        </w:rPr>
        <w:t>n</w:t>
      </w:r>
      <w:r>
        <w:rPr>
          <w:rFonts w:cs="Arial" w:hAnsi="Arial" w:eastAsia="Arial" w:ascii="Arial"/>
          <w:color w:val="151515"/>
          <w:spacing w:val="0"/>
          <w:w w:val="117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98"/>
          <w:sz w:val="22"/>
          <w:szCs w:val="22"/>
        </w:rPr>
        <w:t>g</w:t>
      </w:r>
      <w:r>
        <w:rPr>
          <w:rFonts w:cs="Arial" w:hAnsi="Arial" w:eastAsia="Arial" w:ascii="Arial"/>
          <w:color w:val="151515"/>
          <w:spacing w:val="0"/>
          <w:w w:val="117"/>
          <w:sz w:val="22"/>
          <w:szCs w:val="22"/>
        </w:rPr>
        <w:t>l</w:t>
      </w:r>
      <w:r>
        <w:rPr>
          <w:rFonts w:cs="Arial" w:hAnsi="Arial" w:eastAsia="Arial" w:ascii="Arial"/>
          <w:color w:val="151515"/>
          <w:spacing w:val="0"/>
          <w:w w:val="108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08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5"/>
          <w:w w:val="108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98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02"/>
          <w:sz w:val="22"/>
          <w:szCs w:val="22"/>
        </w:rPr>
        <w:t>d</w:t>
      </w:r>
      <w:r>
        <w:rPr>
          <w:rFonts w:cs="Arial" w:hAnsi="Arial" w:eastAsia="Arial" w:ascii="Arial"/>
          <w:color w:val="151515"/>
          <w:spacing w:val="0"/>
          <w:w w:val="117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33"/>
          <w:sz w:val="22"/>
          <w:szCs w:val="22"/>
        </w:rPr>
        <w:t>f</w:t>
      </w:r>
      <w:r>
        <w:rPr>
          <w:rFonts w:cs="Arial" w:hAnsi="Arial" w:eastAsia="Arial" w:ascii="Arial"/>
          <w:color w:val="151515"/>
          <w:spacing w:val="0"/>
          <w:w w:val="88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17"/>
          <w:sz w:val="22"/>
          <w:szCs w:val="22"/>
        </w:rPr>
        <w:t>c</w:t>
      </w:r>
      <w:r>
        <w:rPr>
          <w:rFonts w:cs="Arial" w:hAnsi="Arial" w:eastAsia="Arial" w:ascii="Arial"/>
          <w:color w:val="151515"/>
          <w:spacing w:val="0"/>
          <w:w w:val="88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88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10"/>
          <w:w w:val="88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p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r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21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49"/>
          <w:sz w:val="22"/>
          <w:szCs w:val="22"/>
        </w:rPr>
        <w:t>l</w:t>
      </w:r>
      <w:r>
        <w:rPr>
          <w:rFonts w:cs="Arial" w:hAnsi="Arial" w:eastAsia="Arial" w:ascii="Arial"/>
          <w:color w:val="151515"/>
          <w:spacing w:val="0"/>
          <w:w w:val="114"/>
          <w:sz w:val="22"/>
          <w:szCs w:val="22"/>
        </w:rPr>
        <w:t>'</w:t>
      </w:r>
      <w:r>
        <w:rPr>
          <w:rFonts w:cs="Arial" w:hAnsi="Arial" w:eastAsia="Arial" w:ascii="Arial"/>
          <w:color w:val="151515"/>
          <w:spacing w:val="0"/>
          <w:w w:val="113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04"/>
          <w:sz w:val="22"/>
          <w:szCs w:val="22"/>
        </w:rPr>
        <w:t>s</w:t>
      </w:r>
      <w:r>
        <w:rPr>
          <w:rFonts w:cs="Arial" w:hAnsi="Arial" w:eastAsia="Arial" w:ascii="Arial"/>
          <w:color w:val="151515"/>
          <w:spacing w:val="0"/>
          <w:w w:val="113"/>
          <w:sz w:val="22"/>
          <w:szCs w:val="22"/>
        </w:rPr>
        <w:t>ec</w:t>
      </w:r>
      <w:r>
        <w:rPr>
          <w:rFonts w:cs="Arial" w:hAnsi="Arial" w:eastAsia="Arial" w:ascii="Arial"/>
          <w:color w:val="151515"/>
          <w:spacing w:val="0"/>
          <w:w w:val="102"/>
          <w:sz w:val="22"/>
          <w:szCs w:val="22"/>
        </w:rPr>
        <w:t>u</w:t>
      </w:r>
      <w:r>
        <w:rPr>
          <w:rFonts w:cs="Arial" w:hAnsi="Arial" w:eastAsia="Arial" w:ascii="Arial"/>
          <w:color w:val="151515"/>
          <w:spacing w:val="0"/>
          <w:w w:val="117"/>
          <w:sz w:val="22"/>
          <w:szCs w:val="22"/>
        </w:rPr>
        <w:t>z</w:t>
      </w:r>
      <w:r>
        <w:rPr>
          <w:rFonts w:cs="Arial" w:hAnsi="Arial" w:eastAsia="Arial" w:ascii="Arial"/>
          <w:color w:val="151515"/>
          <w:spacing w:val="0"/>
          <w:w w:val="88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09"/>
          <w:sz w:val="22"/>
          <w:szCs w:val="22"/>
        </w:rPr>
        <w:t>o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n</w:t>
      </w:r>
      <w:r>
        <w:rPr>
          <w:rFonts w:cs="Arial" w:hAnsi="Arial" w:eastAsia="Arial" w:ascii="Arial"/>
          <w:color w:val="151515"/>
          <w:spacing w:val="0"/>
          <w:w w:val="117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17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17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d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22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49"/>
          <w:sz w:val="22"/>
          <w:szCs w:val="22"/>
        </w:rPr>
        <w:t>l</w:t>
      </w:r>
      <w:r>
        <w:rPr>
          <w:rFonts w:cs="Arial" w:hAnsi="Arial" w:eastAsia="Arial" w:ascii="Arial"/>
          <w:color w:val="151515"/>
          <w:spacing w:val="0"/>
          <w:w w:val="109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0"/>
          <w:w w:val="113"/>
          <w:sz w:val="22"/>
          <w:szCs w:val="22"/>
        </w:rPr>
        <w:t>v</w:t>
      </w:r>
      <w:r>
        <w:rPr>
          <w:rFonts w:cs="Arial" w:hAnsi="Arial" w:eastAsia="Arial" w:ascii="Arial"/>
          <w:color w:val="151515"/>
          <w:spacing w:val="0"/>
          <w:w w:val="109"/>
          <w:sz w:val="22"/>
          <w:szCs w:val="22"/>
        </w:rPr>
        <w:t>o</w:t>
      </w:r>
      <w:r>
        <w:rPr>
          <w:rFonts w:cs="Arial" w:hAnsi="Arial" w:eastAsia="Arial" w:ascii="Arial"/>
          <w:color w:val="151515"/>
          <w:spacing w:val="0"/>
          <w:w w:val="117"/>
          <w:sz w:val="22"/>
          <w:szCs w:val="22"/>
        </w:rPr>
        <w:t>r</w:t>
      </w:r>
      <w:r>
        <w:rPr>
          <w:rFonts w:cs="Arial" w:hAnsi="Arial" w:eastAsia="Arial" w:ascii="Arial"/>
          <w:color w:val="151515"/>
          <w:spacing w:val="0"/>
          <w:w w:val="88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88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10"/>
          <w:w w:val="88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d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1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94"/>
          <w:sz w:val="22"/>
          <w:szCs w:val="22"/>
        </w:rPr>
        <w:t>m</w:t>
      </w:r>
      <w:r>
        <w:rPr>
          <w:rFonts w:cs="Arial" w:hAnsi="Arial" w:eastAsia="Arial" w:ascii="Arial"/>
          <w:color w:val="151515"/>
          <w:spacing w:val="0"/>
          <w:w w:val="113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0"/>
          <w:w w:val="109"/>
          <w:sz w:val="22"/>
          <w:szCs w:val="22"/>
        </w:rPr>
        <w:t>nu</w:t>
      </w:r>
      <w:r>
        <w:rPr>
          <w:rFonts w:cs="Arial" w:hAnsi="Arial" w:eastAsia="Arial" w:ascii="Arial"/>
          <w:color w:val="151515"/>
          <w:spacing w:val="0"/>
          <w:w w:val="126"/>
          <w:sz w:val="22"/>
          <w:szCs w:val="22"/>
        </w:rPr>
        <w:t>t</w:t>
      </w:r>
      <w:r>
        <w:rPr>
          <w:rFonts w:cs="Arial" w:hAnsi="Arial" w:eastAsia="Arial" w:ascii="Arial"/>
          <w:color w:val="151515"/>
          <w:spacing w:val="0"/>
          <w:w w:val="102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n</w:t>
      </w:r>
      <w:r>
        <w:rPr>
          <w:rFonts w:cs="Arial" w:hAnsi="Arial" w:eastAsia="Arial" w:ascii="Arial"/>
          <w:color w:val="151515"/>
          <w:spacing w:val="0"/>
          <w:w w:val="117"/>
          <w:sz w:val="22"/>
          <w:szCs w:val="22"/>
        </w:rPr>
        <w:t>z</w:t>
      </w:r>
      <w:r>
        <w:rPr>
          <w:rFonts w:cs="Arial" w:hAnsi="Arial" w:eastAsia="Arial" w:ascii="Arial"/>
          <w:color w:val="151515"/>
          <w:spacing w:val="0"/>
          <w:w w:val="88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13"/>
          <w:sz w:val="22"/>
          <w:szCs w:val="22"/>
        </w:rPr>
        <w:t>o</w:t>
      </w:r>
      <w:r>
        <w:rPr>
          <w:rFonts w:cs="Arial" w:hAnsi="Arial" w:eastAsia="Arial" w:ascii="Arial"/>
          <w:color w:val="151515"/>
          <w:spacing w:val="0"/>
          <w:w w:val="102"/>
          <w:sz w:val="22"/>
          <w:szCs w:val="22"/>
        </w:rPr>
        <w:t>n</w:t>
      </w:r>
      <w:r>
        <w:rPr>
          <w:rFonts w:cs="Arial" w:hAnsi="Arial" w:eastAsia="Arial" w:ascii="Arial"/>
          <w:color w:val="151515"/>
          <w:spacing w:val="0"/>
          <w:w w:val="113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13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10"/>
          <w:w w:val="113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82"/>
          <w:sz w:val="22"/>
          <w:szCs w:val="22"/>
        </w:rPr>
        <w:t>s</w:t>
      </w:r>
      <w:r>
        <w:rPr>
          <w:rFonts w:cs="Arial" w:hAnsi="Arial" w:eastAsia="Arial" w:ascii="Arial"/>
          <w:color w:val="151515"/>
          <w:spacing w:val="0"/>
          <w:w w:val="109"/>
          <w:sz w:val="22"/>
          <w:szCs w:val="22"/>
        </w:rPr>
        <w:t>u</w:t>
      </w:r>
      <w:r>
        <w:rPr>
          <w:rFonts w:cs="Arial" w:hAnsi="Arial" w:eastAsia="Arial" w:ascii="Arial"/>
          <w:color w:val="151515"/>
          <w:spacing w:val="0"/>
          <w:w w:val="117"/>
          <w:sz w:val="22"/>
          <w:szCs w:val="22"/>
        </w:rPr>
        <w:t>l</w:t>
      </w:r>
      <w:r>
        <w:rPr>
          <w:rFonts w:cs="Arial" w:hAnsi="Arial" w:eastAsia="Arial" w:ascii="Arial"/>
          <w:color w:val="151515"/>
          <w:spacing w:val="0"/>
          <w:w w:val="98"/>
          <w:sz w:val="22"/>
          <w:szCs w:val="22"/>
        </w:rPr>
        <w:t>l</w:t>
      </w:r>
      <w:r>
        <w:rPr>
          <w:rFonts w:cs="Arial" w:hAnsi="Arial" w:eastAsia="Arial" w:ascii="Arial"/>
          <w:color w:val="151515"/>
          <w:spacing w:val="0"/>
          <w:w w:val="109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09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c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o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p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rt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u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r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39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n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11"/>
          <w:w w:val="105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91"/>
          <w:sz w:val="22"/>
          <w:szCs w:val="22"/>
        </w:rPr>
        <w:t>c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o</w:t>
      </w:r>
      <w:r>
        <w:rPr>
          <w:rFonts w:cs="Arial" w:hAnsi="Arial" w:eastAsia="Arial" w:ascii="Arial"/>
          <w:color w:val="151515"/>
          <w:spacing w:val="0"/>
          <w:w w:val="102"/>
          <w:sz w:val="22"/>
          <w:szCs w:val="22"/>
        </w:rPr>
        <w:t>n</w:t>
      </w:r>
      <w:r>
        <w:rPr>
          <w:rFonts w:cs="Arial" w:hAnsi="Arial" w:eastAsia="Arial" w:ascii="Arial"/>
          <w:color w:val="151515"/>
          <w:spacing w:val="0"/>
          <w:w w:val="109"/>
          <w:sz w:val="22"/>
          <w:szCs w:val="22"/>
        </w:rPr>
        <w:t>d</w:t>
      </w:r>
      <w:r>
        <w:rPr>
          <w:rFonts w:cs="Arial" w:hAnsi="Arial" w:eastAsia="Arial" w:ascii="Arial"/>
          <w:color w:val="151515"/>
          <w:spacing w:val="0"/>
          <w:w w:val="117"/>
          <w:sz w:val="22"/>
          <w:szCs w:val="22"/>
        </w:rPr>
        <w:t>iz</w:t>
      </w:r>
      <w:r>
        <w:rPr>
          <w:rFonts w:cs="Arial" w:hAnsi="Arial" w:eastAsia="Arial" w:ascii="Arial"/>
          <w:color w:val="151515"/>
          <w:spacing w:val="0"/>
          <w:w w:val="78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13"/>
          <w:sz w:val="22"/>
          <w:szCs w:val="22"/>
        </w:rPr>
        <w:t>o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n</w:t>
      </w:r>
      <w:r>
        <w:rPr>
          <w:rFonts w:cs="Arial" w:hAnsi="Arial" w:eastAsia="Arial" w:ascii="Arial"/>
          <w:color w:val="151515"/>
          <w:spacing w:val="0"/>
          <w:w w:val="108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08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2"/>
          <w:w w:val="108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d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54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87"/>
          <w:sz w:val="22"/>
          <w:szCs w:val="22"/>
        </w:rPr>
        <w:t>s</w:t>
      </w:r>
      <w:r>
        <w:rPr>
          <w:rFonts w:cs="Arial" w:hAnsi="Arial" w:eastAsia="Arial" w:ascii="Arial"/>
          <w:color w:val="151515"/>
          <w:spacing w:val="0"/>
          <w:w w:val="108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17"/>
          <w:sz w:val="22"/>
          <w:szCs w:val="22"/>
        </w:rPr>
        <w:t>c</w:t>
      </w:r>
      <w:r>
        <w:rPr>
          <w:rFonts w:cs="Arial" w:hAnsi="Arial" w:eastAsia="Arial" w:ascii="Arial"/>
          <w:color w:val="151515"/>
          <w:spacing w:val="0"/>
          <w:w w:val="98"/>
          <w:sz w:val="22"/>
          <w:szCs w:val="22"/>
        </w:rPr>
        <w:t>u</w:t>
      </w:r>
      <w:r>
        <w:rPr>
          <w:rFonts w:cs="Arial" w:hAnsi="Arial" w:eastAsia="Arial" w:ascii="Arial"/>
          <w:color w:val="151515"/>
          <w:spacing w:val="0"/>
          <w:w w:val="137"/>
          <w:sz w:val="22"/>
          <w:szCs w:val="22"/>
        </w:rPr>
        <w:t>r</w:t>
      </w:r>
      <w:r>
        <w:rPr>
          <w:rFonts w:cs="Arial" w:hAnsi="Arial" w:eastAsia="Arial" w:ascii="Arial"/>
          <w:color w:val="151515"/>
          <w:spacing w:val="0"/>
          <w:w w:val="98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13"/>
          <w:sz w:val="22"/>
          <w:szCs w:val="22"/>
        </w:rPr>
        <w:t>z</w:t>
      </w:r>
      <w:r>
        <w:rPr>
          <w:rFonts w:cs="Arial" w:hAnsi="Arial" w:eastAsia="Arial" w:ascii="Arial"/>
          <w:color w:val="151515"/>
          <w:spacing w:val="0"/>
          <w:w w:val="104"/>
          <w:sz w:val="22"/>
          <w:szCs w:val="22"/>
        </w:rPr>
        <w:t>z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0"/>
          <w:w w:val="104"/>
          <w:sz w:val="22"/>
          <w:szCs w:val="22"/>
        </w:rPr>
        <w:t>)"</w:t>
      </w:r>
      <w:r>
        <w:rPr>
          <w:rFonts w:cs="Arial" w:hAnsi="Arial" w:eastAsia="Arial" w:ascii="Arial"/>
          <w:color w:val="151515"/>
          <w:spacing w:val="0"/>
          <w:w w:val="86"/>
          <w:sz w:val="22"/>
          <w:szCs w:val="22"/>
        </w:rPr>
        <w:t>,</w:t>
      </w:r>
      <w:r>
        <w:rPr>
          <w:rFonts w:cs="Arial" w:hAnsi="Arial" w:eastAsia="Arial" w:ascii="Arial"/>
          <w:color w:val="151515"/>
          <w:spacing w:val="0"/>
          <w:w w:val="86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16"/>
          <w:w w:val="86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39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08"/>
          <w:sz w:val="22"/>
          <w:szCs w:val="22"/>
        </w:rPr>
        <w:t>l</w:t>
      </w:r>
      <w:r>
        <w:rPr>
          <w:rFonts w:cs="Arial" w:hAnsi="Arial" w:eastAsia="Arial" w:ascii="Arial"/>
          <w:color w:val="151515"/>
          <w:spacing w:val="0"/>
          <w:w w:val="108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7"/>
          <w:w w:val="108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86"/>
          <w:sz w:val="22"/>
          <w:szCs w:val="22"/>
        </w:rPr>
        <w:t>d</w:t>
      </w:r>
      <w:r>
        <w:rPr>
          <w:rFonts w:cs="Arial" w:hAnsi="Arial" w:eastAsia="Arial" w:ascii="Arial"/>
          <w:color w:val="151515"/>
          <w:spacing w:val="0"/>
          <w:w w:val="117"/>
          <w:sz w:val="22"/>
          <w:szCs w:val="22"/>
        </w:rPr>
        <w:t>o</w:t>
      </w:r>
      <w:r>
        <w:rPr>
          <w:rFonts w:cs="Arial" w:hAnsi="Arial" w:eastAsia="Arial" w:ascii="Arial"/>
          <w:color w:val="151515"/>
          <w:spacing w:val="0"/>
          <w:w w:val="113"/>
          <w:sz w:val="22"/>
          <w:szCs w:val="22"/>
        </w:rPr>
        <w:t>c</w:t>
      </w:r>
      <w:r>
        <w:rPr>
          <w:rFonts w:cs="Arial" w:hAnsi="Arial" w:eastAsia="Arial" w:ascii="Arial"/>
          <w:color w:val="151515"/>
          <w:spacing w:val="0"/>
          <w:w w:val="102"/>
          <w:sz w:val="22"/>
          <w:szCs w:val="22"/>
        </w:rPr>
        <w:t>u</w:t>
      </w:r>
      <w:r>
        <w:rPr>
          <w:rFonts w:cs="Arial" w:hAnsi="Arial" w:eastAsia="Arial" w:ascii="Arial"/>
          <w:color w:val="151515"/>
          <w:spacing w:val="0"/>
          <w:w w:val="110"/>
          <w:sz w:val="22"/>
          <w:szCs w:val="22"/>
        </w:rPr>
        <w:t>m</w:t>
      </w:r>
      <w:r>
        <w:rPr>
          <w:rFonts w:cs="Arial" w:hAnsi="Arial" w:eastAsia="Arial" w:ascii="Arial"/>
          <w:color w:val="151515"/>
          <w:spacing w:val="0"/>
          <w:w w:val="113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n</w:t>
      </w:r>
      <w:r>
        <w:rPr>
          <w:rFonts w:cs="Arial" w:hAnsi="Arial" w:eastAsia="Arial" w:ascii="Arial"/>
          <w:color w:val="151515"/>
          <w:spacing w:val="0"/>
          <w:w w:val="133"/>
          <w:sz w:val="22"/>
          <w:szCs w:val="22"/>
        </w:rPr>
        <w:t>t</w:t>
      </w:r>
      <w:r>
        <w:rPr>
          <w:rFonts w:cs="Arial" w:hAnsi="Arial" w:eastAsia="Arial" w:ascii="Arial"/>
          <w:color w:val="151515"/>
          <w:spacing w:val="0"/>
          <w:w w:val="102"/>
          <w:sz w:val="22"/>
          <w:szCs w:val="22"/>
        </w:rPr>
        <w:t>o</w:t>
      </w:r>
      <w:r>
        <w:rPr>
          <w:rFonts w:cs="Arial" w:hAnsi="Arial" w:eastAsia="Arial" w:ascii="Arial"/>
          <w:color w:val="151515"/>
          <w:spacing w:val="0"/>
          <w:w w:val="102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11"/>
          <w:w w:val="102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39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09"/>
          <w:sz w:val="22"/>
          <w:szCs w:val="22"/>
        </w:rPr>
        <w:t>s</w:t>
      </w:r>
      <w:r>
        <w:rPr>
          <w:rFonts w:cs="Arial" w:hAnsi="Arial" w:eastAsia="Arial" w:ascii="Arial"/>
          <w:color w:val="151515"/>
          <w:spacing w:val="0"/>
          <w:w w:val="126"/>
          <w:sz w:val="22"/>
          <w:szCs w:val="22"/>
        </w:rPr>
        <w:t>t</w:t>
      </w:r>
      <w:r>
        <w:rPr>
          <w:rFonts w:cs="Arial" w:hAnsi="Arial" w:eastAsia="Arial" w:ascii="Arial"/>
          <w:color w:val="151515"/>
          <w:spacing w:val="0"/>
          <w:w w:val="111"/>
          <w:sz w:val="22"/>
          <w:szCs w:val="22"/>
        </w:rPr>
        <w:t>r</w:t>
      </w:r>
      <w:r>
        <w:rPr>
          <w:rFonts w:cs="Arial" w:hAnsi="Arial" w:eastAsia="Arial" w:ascii="Arial"/>
          <w:color w:val="151515"/>
          <w:spacing w:val="0"/>
          <w:w w:val="94"/>
          <w:sz w:val="22"/>
          <w:szCs w:val="22"/>
        </w:rPr>
        <w:t>u</w:t>
      </w:r>
      <w:r>
        <w:rPr>
          <w:rFonts w:cs="Arial" w:hAnsi="Arial" w:eastAsia="Arial" w:ascii="Arial"/>
          <w:color w:val="151515"/>
          <w:spacing w:val="0"/>
          <w:w w:val="133"/>
          <w:sz w:val="22"/>
          <w:szCs w:val="22"/>
        </w:rPr>
        <w:t>t</w:t>
      </w:r>
      <w:r>
        <w:rPr>
          <w:rFonts w:cs="Arial" w:hAnsi="Arial" w:eastAsia="Arial" w:ascii="Arial"/>
          <w:color w:val="151515"/>
          <w:spacing w:val="0"/>
          <w:w w:val="110"/>
          <w:sz w:val="22"/>
          <w:szCs w:val="22"/>
        </w:rPr>
        <w:t>t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o</w:t>
      </w:r>
      <w:r>
        <w:rPr>
          <w:rFonts w:cs="Arial" w:hAnsi="Arial" w:eastAsia="Arial" w:ascii="Arial"/>
          <w:color w:val="151515"/>
          <w:spacing w:val="0"/>
          <w:w w:val="124"/>
          <w:sz w:val="22"/>
          <w:szCs w:val="22"/>
        </w:rPr>
        <w:t>r</w:t>
      </w:r>
      <w:r>
        <w:rPr>
          <w:rFonts w:cs="Arial" w:hAnsi="Arial" w:eastAsia="Arial" w:ascii="Arial"/>
          <w:color w:val="151515"/>
          <w:spacing w:val="0"/>
          <w:w w:val="78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09"/>
          <w:sz w:val="22"/>
          <w:szCs w:val="22"/>
        </w:rPr>
        <w:t>o</w:t>
      </w:r>
      <w:r>
        <w:rPr>
          <w:rFonts w:cs="Arial" w:hAnsi="Arial" w:eastAsia="Arial" w:ascii="Arial"/>
          <w:color w:val="333333"/>
          <w:spacing w:val="0"/>
          <w:w w:val="86"/>
          <w:sz w:val="22"/>
          <w:szCs w:val="22"/>
        </w:rPr>
        <w:t>,</w:t>
      </w:r>
      <w:r>
        <w:rPr>
          <w:rFonts w:cs="Arial" w:hAnsi="Arial" w:eastAsia="Arial" w:ascii="Arial"/>
          <w:color w:val="333333"/>
          <w:spacing w:val="0"/>
          <w:w w:val="86"/>
          <w:sz w:val="22"/>
          <w:szCs w:val="22"/>
        </w:rPr>
        <w:t> </w:t>
      </w:r>
      <w:r>
        <w:rPr>
          <w:rFonts w:cs="Arial" w:hAnsi="Arial" w:eastAsia="Arial" w:ascii="Arial"/>
          <w:color w:val="333333"/>
          <w:spacing w:val="26"/>
          <w:w w:val="86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78"/>
          <w:sz w:val="22"/>
          <w:szCs w:val="22"/>
        </w:rPr>
        <w:t>ri</w:t>
      </w:r>
      <w:r>
        <w:rPr>
          <w:rFonts w:cs="Arial" w:hAnsi="Arial" w:eastAsia="Arial" w:ascii="Arial"/>
          <w:color w:val="151515"/>
          <w:spacing w:val="0"/>
          <w:w w:val="113"/>
          <w:sz w:val="22"/>
          <w:szCs w:val="22"/>
        </w:rPr>
        <w:t>p</w:t>
      </w:r>
      <w:r>
        <w:rPr>
          <w:rFonts w:cs="Arial" w:hAnsi="Arial" w:eastAsia="Arial" w:ascii="Arial"/>
          <w:color w:val="151515"/>
          <w:spacing w:val="0"/>
          <w:w w:val="109"/>
          <w:sz w:val="22"/>
          <w:szCs w:val="22"/>
        </w:rPr>
        <w:t>o</w:t>
      </w:r>
      <w:r>
        <w:rPr>
          <w:rFonts w:cs="Arial" w:hAnsi="Arial" w:eastAsia="Arial" w:ascii="Arial"/>
          <w:color w:val="151515"/>
          <w:spacing w:val="0"/>
          <w:w w:val="114"/>
          <w:sz w:val="22"/>
          <w:szCs w:val="22"/>
        </w:rPr>
        <w:t>rt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0"/>
          <w:w w:val="126"/>
          <w:sz w:val="22"/>
          <w:szCs w:val="22"/>
        </w:rPr>
        <w:t>t</w:t>
      </w:r>
      <w:r>
        <w:rPr>
          <w:rFonts w:cs="Arial" w:hAnsi="Arial" w:eastAsia="Arial" w:ascii="Arial"/>
          <w:color w:val="151515"/>
          <w:spacing w:val="0"/>
          <w:w w:val="102"/>
          <w:sz w:val="22"/>
          <w:szCs w:val="22"/>
        </w:rPr>
        <w:t>o</w:t>
      </w:r>
      <w:r>
        <w:rPr>
          <w:rFonts w:cs="Arial" w:hAnsi="Arial" w:eastAsia="Arial" w:ascii="Arial"/>
          <w:color w:val="151515"/>
          <w:spacing w:val="0"/>
          <w:w w:val="102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11"/>
          <w:w w:val="102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39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09"/>
          <w:sz w:val="22"/>
          <w:szCs w:val="22"/>
        </w:rPr>
        <w:t>n</w:t>
      </w:r>
      <w:r>
        <w:rPr>
          <w:rFonts w:cs="Arial" w:hAnsi="Arial" w:eastAsia="Arial" w:ascii="Arial"/>
          <w:color w:val="151515"/>
          <w:spacing w:val="0"/>
          <w:w w:val="109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7"/>
          <w:w w:val="109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c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l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c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29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l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l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14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82"/>
          <w:sz w:val="22"/>
          <w:szCs w:val="22"/>
        </w:rPr>
        <w:t>p</w:t>
      </w:r>
      <w:r>
        <w:rPr>
          <w:rFonts w:cs="Arial" w:hAnsi="Arial" w:eastAsia="Arial" w:ascii="Arial"/>
          <w:color w:val="151515"/>
          <w:spacing w:val="0"/>
          <w:w w:val="124"/>
          <w:sz w:val="22"/>
          <w:szCs w:val="22"/>
        </w:rPr>
        <w:t>r</w:t>
      </w:r>
      <w:r>
        <w:rPr>
          <w:rFonts w:cs="Arial" w:hAnsi="Arial" w:eastAsia="Arial" w:ascii="Arial"/>
          <w:color w:val="151515"/>
          <w:spacing w:val="0"/>
          <w:w w:val="102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04"/>
          <w:sz w:val="22"/>
          <w:szCs w:val="22"/>
        </w:rPr>
        <w:t>s</w:t>
      </w:r>
      <w:r>
        <w:rPr>
          <w:rFonts w:cs="Arial" w:hAnsi="Arial" w:eastAsia="Arial" w:ascii="Arial"/>
          <w:color w:val="151515"/>
          <w:spacing w:val="0"/>
          <w:w w:val="113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02"/>
          <w:sz w:val="22"/>
          <w:szCs w:val="22"/>
        </w:rPr>
        <w:t>n</w:t>
      </w:r>
      <w:r>
        <w:rPr>
          <w:rFonts w:cs="Arial" w:hAnsi="Arial" w:eastAsia="Arial" w:ascii="Arial"/>
          <w:color w:val="151515"/>
          <w:spacing w:val="0"/>
          <w:w w:val="133"/>
          <w:sz w:val="22"/>
          <w:szCs w:val="22"/>
        </w:rPr>
        <w:t>t</w:t>
      </w:r>
      <w:r>
        <w:rPr>
          <w:rFonts w:cs="Arial" w:hAnsi="Arial" w:eastAsia="Arial" w:ascii="Arial"/>
          <w:color w:val="151515"/>
          <w:spacing w:val="0"/>
          <w:w w:val="98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98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86"/>
          <w:sz w:val="22"/>
          <w:szCs w:val="22"/>
        </w:rPr>
        <w:t>d</w:t>
      </w:r>
      <w:r>
        <w:rPr>
          <w:rFonts w:cs="Arial" w:hAnsi="Arial" w:eastAsia="Arial" w:ascii="Arial"/>
          <w:color w:val="151515"/>
          <w:spacing w:val="0"/>
          <w:w w:val="117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88"/>
          <w:sz w:val="22"/>
          <w:szCs w:val="22"/>
        </w:rPr>
        <w:t>l</w:t>
      </w:r>
      <w:r>
        <w:rPr>
          <w:rFonts w:cs="Arial" w:hAnsi="Arial" w:eastAsia="Arial" w:ascii="Arial"/>
          <w:color w:val="151515"/>
          <w:spacing w:val="0"/>
          <w:w w:val="108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09"/>
          <w:sz w:val="22"/>
          <w:szCs w:val="22"/>
        </w:rPr>
        <w:t>b</w:t>
      </w:r>
      <w:r>
        <w:rPr>
          <w:rFonts w:cs="Arial" w:hAnsi="Arial" w:eastAsia="Arial" w:ascii="Arial"/>
          <w:color w:val="151515"/>
          <w:spacing w:val="0"/>
          <w:w w:val="113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17"/>
          <w:sz w:val="22"/>
          <w:szCs w:val="22"/>
        </w:rPr>
        <w:t>r</w:t>
      </w:r>
      <w:r>
        <w:rPr>
          <w:rFonts w:cs="Arial" w:hAnsi="Arial" w:eastAsia="Arial" w:ascii="Arial"/>
          <w:color w:val="151515"/>
          <w:spacing w:val="0"/>
          <w:w w:val="98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0"/>
          <w:w w:val="113"/>
          <w:sz w:val="22"/>
          <w:szCs w:val="22"/>
        </w:rPr>
        <w:t>z</w:t>
      </w:r>
      <w:r>
        <w:rPr>
          <w:rFonts w:cs="Arial" w:hAnsi="Arial" w:eastAsia="Arial" w:ascii="Arial"/>
          <w:color w:val="151515"/>
          <w:spacing w:val="0"/>
          <w:w w:val="88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09"/>
          <w:sz w:val="22"/>
          <w:szCs w:val="22"/>
        </w:rPr>
        <w:t>o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n</w:t>
      </w:r>
      <w:r>
        <w:rPr>
          <w:rFonts w:cs="Arial" w:hAnsi="Arial" w:eastAsia="Arial" w:ascii="Arial"/>
          <w:color w:val="151515"/>
          <w:spacing w:val="0"/>
          <w:w w:val="117"/>
          <w:sz w:val="22"/>
          <w:szCs w:val="22"/>
        </w:rPr>
        <w:t>e</w:t>
      </w:r>
      <w:r>
        <w:rPr>
          <w:rFonts w:cs="Arial" w:hAnsi="Arial" w:eastAsia="Arial" w:ascii="Arial"/>
          <w:color w:val="333333"/>
          <w:spacing w:val="0"/>
          <w:w w:val="78"/>
          <w:sz w:val="22"/>
          <w:szCs w:val="22"/>
        </w:rPr>
        <w:t>,</w:t>
      </w:r>
      <w:r>
        <w:rPr>
          <w:rFonts w:cs="Arial" w:hAnsi="Arial" w:eastAsia="Arial" w:ascii="Arial"/>
          <w:color w:val="333333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333333"/>
          <w:spacing w:val="-16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86"/>
          <w:sz w:val="22"/>
          <w:szCs w:val="22"/>
        </w:rPr>
        <w:t>p</w:t>
      </w:r>
      <w:r>
        <w:rPr>
          <w:rFonts w:cs="Arial" w:hAnsi="Arial" w:eastAsia="Arial" w:ascii="Arial"/>
          <w:color w:val="151515"/>
          <w:spacing w:val="0"/>
          <w:w w:val="124"/>
          <w:sz w:val="22"/>
          <w:szCs w:val="22"/>
        </w:rPr>
        <w:t>r</w:t>
      </w:r>
      <w:r>
        <w:rPr>
          <w:rFonts w:cs="Arial" w:hAnsi="Arial" w:eastAsia="Arial" w:ascii="Arial"/>
          <w:color w:val="151515"/>
          <w:spacing w:val="0"/>
          <w:w w:val="102"/>
          <w:sz w:val="22"/>
          <w:szCs w:val="22"/>
        </w:rPr>
        <w:t>ed</w:t>
      </w:r>
      <w:r>
        <w:rPr>
          <w:rFonts w:cs="Arial" w:hAnsi="Arial" w:eastAsia="Arial" w:ascii="Arial"/>
          <w:color w:val="151515"/>
          <w:spacing w:val="0"/>
          <w:w w:val="117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09"/>
          <w:sz w:val="22"/>
          <w:szCs w:val="22"/>
        </w:rPr>
        <w:t>sp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o</w:t>
      </w:r>
      <w:r>
        <w:rPr>
          <w:rFonts w:cs="Arial" w:hAnsi="Arial" w:eastAsia="Arial" w:ascii="Arial"/>
          <w:color w:val="151515"/>
          <w:spacing w:val="0"/>
          <w:w w:val="109"/>
          <w:sz w:val="22"/>
          <w:szCs w:val="22"/>
        </w:rPr>
        <w:t>s</w:t>
      </w:r>
      <w:r>
        <w:rPr>
          <w:rFonts w:cs="Arial" w:hAnsi="Arial" w:eastAsia="Arial" w:ascii="Arial"/>
          <w:color w:val="151515"/>
          <w:spacing w:val="0"/>
          <w:w w:val="126"/>
          <w:sz w:val="22"/>
          <w:szCs w:val="22"/>
        </w:rPr>
        <w:t>t</w:t>
      </w:r>
      <w:r>
        <w:rPr>
          <w:rFonts w:cs="Arial" w:hAnsi="Arial" w:eastAsia="Arial" w:ascii="Arial"/>
          <w:color w:val="151515"/>
          <w:spacing w:val="0"/>
          <w:w w:val="88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3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d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l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l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58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P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F</w:t>
      </w:r>
      <w:r>
        <w:rPr>
          <w:rFonts w:cs="Arial" w:hAnsi="Arial" w:eastAsia="Arial" w:ascii="Arial"/>
          <w:color w:val="151515"/>
          <w:spacing w:val="31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P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r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od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u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z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o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n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41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39"/>
          <w:sz w:val="22"/>
          <w:szCs w:val="22"/>
        </w:rPr>
        <w:t>l</w:t>
      </w:r>
      <w:r>
        <w:rPr>
          <w:rFonts w:cs="Arial" w:hAnsi="Arial" w:eastAsia="Arial" w:ascii="Arial"/>
          <w:color w:val="151515"/>
          <w:spacing w:val="0"/>
          <w:w w:val="113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g</w:t>
      </w:r>
      <w:r>
        <w:rPr>
          <w:rFonts w:cs="Arial" w:hAnsi="Arial" w:eastAsia="Arial" w:ascii="Arial"/>
          <w:color w:val="151515"/>
          <w:spacing w:val="0"/>
          <w:w w:val="108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13"/>
          <w:sz w:val="22"/>
          <w:szCs w:val="22"/>
        </w:rPr>
        <w:t>s</w:t>
      </w:r>
      <w:r>
        <w:rPr>
          <w:rFonts w:cs="Arial" w:hAnsi="Arial" w:eastAsia="Arial" w:ascii="Arial"/>
          <w:color w:val="151515"/>
          <w:spacing w:val="0"/>
          <w:w w:val="108"/>
          <w:sz w:val="22"/>
          <w:szCs w:val="22"/>
        </w:rPr>
        <w:t>l</w:t>
      </w:r>
      <w:r>
        <w:rPr>
          <w:rFonts w:cs="Arial" w:hAnsi="Arial" w:eastAsia="Arial" w:ascii="Arial"/>
          <w:color w:val="151515"/>
          <w:spacing w:val="0"/>
          <w:w w:val="109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0"/>
          <w:w w:val="126"/>
          <w:sz w:val="22"/>
          <w:szCs w:val="22"/>
        </w:rPr>
        <w:t>t</w:t>
      </w:r>
      <w:r>
        <w:rPr>
          <w:rFonts w:cs="Arial" w:hAnsi="Arial" w:eastAsia="Arial" w:ascii="Arial"/>
          <w:color w:val="151515"/>
          <w:spacing w:val="0"/>
          <w:w w:val="88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17"/>
          <w:sz w:val="22"/>
          <w:szCs w:val="22"/>
        </w:rPr>
        <w:t>v</w:t>
      </w:r>
      <w:r>
        <w:rPr>
          <w:rFonts w:cs="Arial" w:hAnsi="Arial" w:eastAsia="Arial" w:ascii="Arial"/>
          <w:color w:val="151515"/>
          <w:spacing w:val="0"/>
          <w:w w:val="102"/>
          <w:sz w:val="22"/>
          <w:szCs w:val="22"/>
        </w:rPr>
        <w:t>a</w:t>
      </w:r>
      <w:r>
        <w:rPr>
          <w:rFonts w:cs="Arial" w:hAnsi="Arial" w:eastAsia="Arial" w:ascii="Arial"/>
          <w:color w:val="333333"/>
          <w:spacing w:val="0"/>
          <w:w w:val="94"/>
          <w:sz w:val="22"/>
          <w:szCs w:val="22"/>
        </w:rPr>
        <w:t>;</w:t>
      </w:r>
      <w:r>
        <w:rPr>
          <w:rFonts w:cs="Arial" w:hAnsi="Arial" w:eastAsia="Arial" w:ascii="Arial"/>
          <w:color w:val="000000"/>
          <w:spacing w:val="0"/>
          <w:w w:val="100"/>
          <w:sz w:val="22"/>
          <w:szCs w:val="22"/>
        </w:rPr>
      </w:r>
    </w:p>
    <w:p>
      <w:pPr>
        <w:rPr>
          <w:sz w:val="28"/>
          <w:szCs w:val="28"/>
        </w:rPr>
        <w:jc w:val="left"/>
        <w:spacing w:before="4" w:lineRule="exact" w:line="280"/>
      </w:pPr>
      <w:r>
        <w:rPr>
          <w:sz w:val="28"/>
          <w:szCs w:val="28"/>
        </w:rPr>
      </w:r>
    </w:p>
    <w:p>
      <w:pPr>
        <w:rPr>
          <w:rFonts w:cs="Arial" w:hAnsi="Arial" w:eastAsia="Arial" w:ascii="Arial"/>
          <w:sz w:val="22"/>
          <w:szCs w:val="22"/>
        </w:rPr>
        <w:jc w:val="both"/>
        <w:spacing w:lineRule="auto" w:line="264"/>
        <w:ind w:left="638" w:right="639" w:firstLine="706"/>
      </w:pP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R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T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N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U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T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O</w:t>
      </w:r>
      <w:r>
        <w:rPr>
          <w:rFonts w:cs="Arial" w:hAnsi="Arial" w:eastAsia="Arial" w:ascii="Arial"/>
          <w:color w:val="333333"/>
          <w:spacing w:val="0"/>
          <w:w w:val="100"/>
          <w:sz w:val="22"/>
          <w:szCs w:val="22"/>
        </w:rPr>
        <w:t>,</w:t>
      </w:r>
      <w:r>
        <w:rPr>
          <w:rFonts w:cs="Arial" w:hAnsi="Arial" w:eastAsia="Arial" w:ascii="Arial"/>
          <w:color w:val="333333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333333"/>
          <w:spacing w:val="45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p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r</w:t>
      </w:r>
      <w:r>
        <w:rPr>
          <w:rFonts w:cs="Arial" w:hAnsi="Arial" w:eastAsia="Arial" w:ascii="Arial"/>
          <w:color w:val="151515"/>
          <w:spacing w:val="41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49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49"/>
          <w:sz w:val="22"/>
          <w:szCs w:val="22"/>
        </w:rPr>
        <w:t>  </w:t>
      </w:r>
      <w:r>
        <w:rPr>
          <w:rFonts w:cs="Arial" w:hAnsi="Arial" w:eastAsia="Arial" w:ascii="Arial"/>
          <w:color w:val="151515"/>
          <w:spacing w:val="1"/>
          <w:w w:val="49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m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o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t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v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3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85"/>
          <w:sz w:val="22"/>
          <w:szCs w:val="22"/>
        </w:rPr>
        <w:t>r</w:t>
      </w:r>
      <w:r>
        <w:rPr>
          <w:rFonts w:cs="Arial" w:hAnsi="Arial" w:eastAsia="Arial" w:ascii="Arial"/>
          <w:color w:val="151515"/>
          <w:spacing w:val="0"/>
          <w:w w:val="78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13"/>
          <w:sz w:val="22"/>
          <w:szCs w:val="22"/>
        </w:rPr>
        <w:t>p</w:t>
      </w:r>
      <w:r>
        <w:rPr>
          <w:rFonts w:cs="Arial" w:hAnsi="Arial" w:eastAsia="Arial" w:ascii="Arial"/>
          <w:color w:val="151515"/>
          <w:spacing w:val="0"/>
          <w:w w:val="109"/>
          <w:sz w:val="22"/>
          <w:szCs w:val="22"/>
        </w:rPr>
        <w:t>o</w:t>
      </w:r>
      <w:r>
        <w:rPr>
          <w:rFonts w:cs="Arial" w:hAnsi="Arial" w:eastAsia="Arial" w:ascii="Arial"/>
          <w:color w:val="151515"/>
          <w:spacing w:val="0"/>
          <w:w w:val="114"/>
          <w:sz w:val="22"/>
          <w:szCs w:val="22"/>
        </w:rPr>
        <w:t>rt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0"/>
          <w:w w:val="118"/>
          <w:sz w:val="22"/>
          <w:szCs w:val="22"/>
        </w:rPr>
        <w:t>t</w:t>
      </w:r>
      <w:r>
        <w:rPr>
          <w:rFonts w:cs="Arial" w:hAnsi="Arial" w:eastAsia="Arial" w:ascii="Arial"/>
          <w:color w:val="151515"/>
          <w:spacing w:val="0"/>
          <w:w w:val="88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-21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82"/>
          <w:sz w:val="22"/>
          <w:szCs w:val="22"/>
        </w:rPr>
        <w:t>n</w:t>
      </w:r>
      <w:r>
        <w:rPr>
          <w:rFonts w:cs="Arial" w:hAnsi="Arial" w:eastAsia="Arial" w:ascii="Arial"/>
          <w:color w:val="151515"/>
          <w:spacing w:val="0"/>
          <w:w w:val="117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98"/>
          <w:sz w:val="22"/>
          <w:szCs w:val="22"/>
        </w:rPr>
        <w:t>l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-21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90"/>
          <w:sz w:val="22"/>
          <w:szCs w:val="22"/>
        </w:rPr>
        <w:t>p</w:t>
      </w:r>
      <w:r>
        <w:rPr>
          <w:rFonts w:cs="Arial" w:hAnsi="Arial" w:eastAsia="Arial" w:ascii="Arial"/>
          <w:color w:val="151515"/>
          <w:spacing w:val="0"/>
          <w:w w:val="117"/>
          <w:sz w:val="22"/>
          <w:szCs w:val="22"/>
        </w:rPr>
        <w:t>r</w:t>
      </w:r>
      <w:r>
        <w:rPr>
          <w:rFonts w:cs="Arial" w:hAnsi="Arial" w:eastAsia="Arial" w:ascii="Arial"/>
          <w:color w:val="151515"/>
          <w:spacing w:val="0"/>
          <w:w w:val="102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09"/>
          <w:sz w:val="22"/>
          <w:szCs w:val="22"/>
        </w:rPr>
        <w:t>de</w:t>
      </w:r>
      <w:r>
        <w:rPr>
          <w:rFonts w:cs="Arial" w:hAnsi="Arial" w:eastAsia="Arial" w:ascii="Arial"/>
          <w:color w:val="151515"/>
          <w:spacing w:val="0"/>
          <w:w w:val="133"/>
          <w:sz w:val="22"/>
          <w:szCs w:val="22"/>
        </w:rPr>
        <w:t>t</w:t>
      </w:r>
      <w:r>
        <w:rPr>
          <w:rFonts w:cs="Arial" w:hAnsi="Arial" w:eastAsia="Arial" w:ascii="Arial"/>
          <w:color w:val="151515"/>
          <w:spacing w:val="0"/>
          <w:w w:val="102"/>
          <w:sz w:val="22"/>
          <w:szCs w:val="22"/>
        </w:rPr>
        <w:t>t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o</w:t>
      </w:r>
      <w:r>
        <w:rPr>
          <w:rFonts w:cs="Arial" w:hAnsi="Arial" w:eastAsia="Arial" w:ascii="Arial"/>
          <w:color w:val="151515"/>
          <w:spacing w:val="25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7"/>
          <w:sz w:val="22"/>
          <w:szCs w:val="22"/>
        </w:rPr>
        <w:t>d</w:t>
      </w:r>
      <w:r>
        <w:rPr>
          <w:rFonts w:cs="Arial" w:hAnsi="Arial" w:eastAsia="Arial" w:ascii="Arial"/>
          <w:color w:val="151515"/>
          <w:spacing w:val="0"/>
          <w:w w:val="107"/>
          <w:sz w:val="22"/>
          <w:szCs w:val="22"/>
        </w:rPr>
        <w:t>o</w:t>
      </w:r>
      <w:r>
        <w:rPr>
          <w:rFonts w:cs="Arial" w:hAnsi="Arial" w:eastAsia="Arial" w:ascii="Arial"/>
          <w:color w:val="151515"/>
          <w:spacing w:val="0"/>
          <w:w w:val="107"/>
          <w:sz w:val="22"/>
          <w:szCs w:val="22"/>
        </w:rPr>
        <w:t>c</w:t>
      </w:r>
      <w:r>
        <w:rPr>
          <w:rFonts w:cs="Arial" w:hAnsi="Arial" w:eastAsia="Arial" w:ascii="Arial"/>
          <w:color w:val="151515"/>
          <w:spacing w:val="0"/>
          <w:w w:val="107"/>
          <w:sz w:val="22"/>
          <w:szCs w:val="22"/>
        </w:rPr>
        <w:t>u</w:t>
      </w:r>
      <w:r>
        <w:rPr>
          <w:rFonts w:cs="Arial" w:hAnsi="Arial" w:eastAsia="Arial" w:ascii="Arial"/>
          <w:color w:val="151515"/>
          <w:spacing w:val="0"/>
          <w:w w:val="107"/>
          <w:sz w:val="22"/>
          <w:szCs w:val="22"/>
        </w:rPr>
        <w:t>m</w:t>
      </w:r>
      <w:r>
        <w:rPr>
          <w:rFonts w:cs="Arial" w:hAnsi="Arial" w:eastAsia="Arial" w:ascii="Arial"/>
          <w:color w:val="151515"/>
          <w:spacing w:val="0"/>
          <w:w w:val="107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07"/>
          <w:sz w:val="22"/>
          <w:szCs w:val="22"/>
        </w:rPr>
        <w:t>n</w:t>
      </w:r>
      <w:r>
        <w:rPr>
          <w:rFonts w:cs="Arial" w:hAnsi="Arial" w:eastAsia="Arial" w:ascii="Arial"/>
          <w:color w:val="151515"/>
          <w:spacing w:val="0"/>
          <w:w w:val="107"/>
          <w:sz w:val="22"/>
          <w:szCs w:val="22"/>
        </w:rPr>
        <w:t>t</w:t>
      </w:r>
      <w:r>
        <w:rPr>
          <w:rFonts w:cs="Arial" w:hAnsi="Arial" w:eastAsia="Arial" w:ascii="Arial"/>
          <w:color w:val="151515"/>
          <w:spacing w:val="0"/>
          <w:w w:val="107"/>
          <w:sz w:val="22"/>
          <w:szCs w:val="22"/>
        </w:rPr>
        <w:t>o</w:t>
      </w:r>
      <w:r>
        <w:rPr>
          <w:rFonts w:cs="Arial" w:hAnsi="Arial" w:eastAsia="Arial" w:ascii="Arial"/>
          <w:color w:val="151515"/>
          <w:spacing w:val="39"/>
          <w:w w:val="107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49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09"/>
          <w:sz w:val="22"/>
          <w:szCs w:val="22"/>
        </w:rPr>
        <w:t>s</w:t>
      </w:r>
      <w:r>
        <w:rPr>
          <w:rFonts w:cs="Arial" w:hAnsi="Arial" w:eastAsia="Arial" w:ascii="Arial"/>
          <w:color w:val="151515"/>
          <w:spacing w:val="0"/>
          <w:w w:val="126"/>
          <w:sz w:val="22"/>
          <w:szCs w:val="22"/>
        </w:rPr>
        <w:t>t</w:t>
      </w:r>
      <w:r>
        <w:rPr>
          <w:rFonts w:cs="Arial" w:hAnsi="Arial" w:eastAsia="Arial" w:ascii="Arial"/>
          <w:color w:val="151515"/>
          <w:spacing w:val="0"/>
          <w:w w:val="111"/>
          <w:sz w:val="22"/>
          <w:szCs w:val="22"/>
        </w:rPr>
        <w:t>r</w:t>
      </w:r>
      <w:r>
        <w:rPr>
          <w:rFonts w:cs="Arial" w:hAnsi="Arial" w:eastAsia="Arial" w:ascii="Arial"/>
          <w:color w:val="151515"/>
          <w:spacing w:val="0"/>
          <w:w w:val="102"/>
          <w:sz w:val="22"/>
          <w:szCs w:val="22"/>
        </w:rPr>
        <w:t>u</w:t>
      </w:r>
      <w:r>
        <w:rPr>
          <w:rFonts w:cs="Arial" w:hAnsi="Arial" w:eastAsia="Arial" w:ascii="Arial"/>
          <w:color w:val="151515"/>
          <w:spacing w:val="0"/>
          <w:w w:val="126"/>
          <w:sz w:val="22"/>
          <w:szCs w:val="22"/>
        </w:rPr>
        <w:t>t</w:t>
      </w:r>
      <w:r>
        <w:rPr>
          <w:rFonts w:cs="Arial" w:hAnsi="Arial" w:eastAsia="Arial" w:ascii="Arial"/>
          <w:color w:val="151515"/>
          <w:spacing w:val="0"/>
          <w:w w:val="110"/>
          <w:sz w:val="22"/>
          <w:szCs w:val="22"/>
        </w:rPr>
        <w:t>t</w:t>
      </w:r>
      <w:r>
        <w:rPr>
          <w:rFonts w:cs="Arial" w:hAnsi="Arial" w:eastAsia="Arial" w:ascii="Arial"/>
          <w:color w:val="151515"/>
          <w:spacing w:val="0"/>
          <w:w w:val="98"/>
          <w:sz w:val="22"/>
          <w:szCs w:val="22"/>
        </w:rPr>
        <w:t>o</w:t>
      </w:r>
      <w:r>
        <w:rPr>
          <w:rFonts w:cs="Arial" w:hAnsi="Arial" w:eastAsia="Arial" w:ascii="Arial"/>
          <w:color w:val="151515"/>
          <w:spacing w:val="0"/>
          <w:w w:val="131"/>
          <w:sz w:val="22"/>
          <w:szCs w:val="22"/>
        </w:rPr>
        <w:t>r</w:t>
      </w:r>
      <w:r>
        <w:rPr>
          <w:rFonts w:cs="Arial" w:hAnsi="Arial" w:eastAsia="Arial" w:ascii="Arial"/>
          <w:color w:val="151515"/>
          <w:spacing w:val="0"/>
          <w:w w:val="78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13"/>
          <w:sz w:val="22"/>
          <w:szCs w:val="22"/>
        </w:rPr>
        <w:t>o</w:t>
      </w:r>
      <w:r>
        <w:rPr>
          <w:rFonts w:cs="Arial" w:hAnsi="Arial" w:eastAsia="Arial" w:ascii="Arial"/>
          <w:color w:val="151515"/>
          <w:spacing w:val="3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28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c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h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39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v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ng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o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n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o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32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91"/>
          <w:sz w:val="22"/>
          <w:szCs w:val="22"/>
        </w:rPr>
        <w:t>c</w:t>
      </w:r>
      <w:r>
        <w:rPr>
          <w:rFonts w:cs="Arial" w:hAnsi="Arial" w:eastAsia="Arial" w:ascii="Arial"/>
          <w:color w:val="151515"/>
          <w:spacing w:val="0"/>
          <w:w w:val="102"/>
          <w:sz w:val="22"/>
          <w:szCs w:val="22"/>
        </w:rPr>
        <w:t>o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nd</w:t>
      </w:r>
      <w:r>
        <w:rPr>
          <w:rFonts w:cs="Arial" w:hAnsi="Arial" w:eastAsia="Arial" w:ascii="Arial"/>
          <w:color w:val="151515"/>
          <w:spacing w:val="0"/>
          <w:w w:val="127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13"/>
          <w:sz w:val="22"/>
          <w:szCs w:val="22"/>
        </w:rPr>
        <w:t>v</w:t>
      </w:r>
      <w:r>
        <w:rPr>
          <w:rFonts w:cs="Arial" w:hAnsi="Arial" w:eastAsia="Arial" w:ascii="Arial"/>
          <w:color w:val="151515"/>
          <w:spacing w:val="0"/>
          <w:w w:val="88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09"/>
          <w:sz w:val="22"/>
          <w:szCs w:val="22"/>
        </w:rPr>
        <w:t>s</w:t>
      </w:r>
      <w:r>
        <w:rPr>
          <w:rFonts w:cs="Arial" w:hAnsi="Arial" w:eastAsia="Arial" w:ascii="Arial"/>
          <w:color w:val="151515"/>
          <w:spacing w:val="0"/>
          <w:w w:val="98"/>
          <w:sz w:val="22"/>
          <w:szCs w:val="22"/>
        </w:rPr>
        <w:t>i</w:t>
      </w:r>
      <w:r>
        <w:rPr>
          <w:rFonts w:cs="Arial" w:hAnsi="Arial" w:eastAsia="Arial" w:ascii="Arial"/>
          <w:color w:val="333333"/>
          <w:spacing w:val="0"/>
          <w:w w:val="102"/>
          <w:sz w:val="22"/>
          <w:szCs w:val="22"/>
        </w:rPr>
        <w:t>,</w:t>
      </w:r>
      <w:r>
        <w:rPr>
          <w:rFonts w:cs="Arial" w:hAnsi="Arial" w:eastAsia="Arial" w:ascii="Arial"/>
          <w:color w:val="333333"/>
          <w:spacing w:val="0"/>
          <w:w w:val="102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d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17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86"/>
          <w:sz w:val="22"/>
          <w:szCs w:val="22"/>
        </w:rPr>
        <w:t>d</w:t>
      </w:r>
      <w:r>
        <w:rPr>
          <w:rFonts w:cs="Arial" w:hAnsi="Arial" w:eastAsia="Arial" w:ascii="Arial"/>
          <w:color w:val="151515"/>
          <w:spacing w:val="0"/>
          <w:w w:val="113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98"/>
          <w:sz w:val="22"/>
          <w:szCs w:val="22"/>
        </w:rPr>
        <w:t>l</w:t>
      </w:r>
      <w:r>
        <w:rPr>
          <w:rFonts w:cs="Arial" w:hAnsi="Arial" w:eastAsia="Arial" w:ascii="Arial"/>
          <w:color w:val="151515"/>
          <w:spacing w:val="0"/>
          <w:w w:val="108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09"/>
          <w:sz w:val="22"/>
          <w:szCs w:val="22"/>
        </w:rPr>
        <w:t>b</w:t>
      </w:r>
      <w:r>
        <w:rPr>
          <w:rFonts w:cs="Arial" w:hAnsi="Arial" w:eastAsia="Arial" w:ascii="Arial"/>
          <w:color w:val="151515"/>
          <w:spacing w:val="0"/>
          <w:w w:val="113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17"/>
          <w:sz w:val="22"/>
          <w:szCs w:val="22"/>
        </w:rPr>
        <w:t>r</w:t>
      </w:r>
      <w:r>
        <w:rPr>
          <w:rFonts w:cs="Arial" w:hAnsi="Arial" w:eastAsia="Arial" w:ascii="Arial"/>
          <w:color w:val="151515"/>
          <w:spacing w:val="0"/>
          <w:w w:val="94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0"/>
          <w:w w:val="131"/>
          <w:sz w:val="22"/>
          <w:szCs w:val="22"/>
        </w:rPr>
        <w:t>r</w:t>
      </w:r>
      <w:r>
        <w:rPr>
          <w:rFonts w:cs="Arial" w:hAnsi="Arial" w:eastAsia="Arial" w:ascii="Arial"/>
          <w:color w:val="151515"/>
          <w:spacing w:val="0"/>
          <w:w w:val="98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-26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39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n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-21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91"/>
          <w:sz w:val="22"/>
          <w:szCs w:val="22"/>
        </w:rPr>
        <w:t>m</w:t>
      </w:r>
      <w:r>
        <w:rPr>
          <w:rFonts w:cs="Arial" w:hAnsi="Arial" w:eastAsia="Arial" w:ascii="Arial"/>
          <w:color w:val="151515"/>
          <w:spacing w:val="0"/>
          <w:w w:val="117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24"/>
          <w:sz w:val="22"/>
          <w:szCs w:val="22"/>
        </w:rPr>
        <w:t>r</w:t>
      </w:r>
      <w:r>
        <w:rPr>
          <w:rFonts w:cs="Arial" w:hAnsi="Arial" w:eastAsia="Arial" w:ascii="Arial"/>
          <w:color w:val="151515"/>
          <w:spacing w:val="0"/>
          <w:w w:val="68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33"/>
          <w:sz w:val="22"/>
          <w:szCs w:val="22"/>
        </w:rPr>
        <w:t>t</w:t>
      </w:r>
      <w:r>
        <w:rPr>
          <w:rFonts w:cs="Arial" w:hAnsi="Arial" w:eastAsia="Arial" w:ascii="Arial"/>
          <w:color w:val="151515"/>
          <w:spacing w:val="0"/>
          <w:w w:val="102"/>
          <w:sz w:val="22"/>
          <w:szCs w:val="22"/>
        </w:rPr>
        <w:t>o</w:t>
      </w:r>
      <w:r>
        <w:rPr>
          <w:rFonts w:cs="Arial" w:hAnsi="Arial" w:eastAsia="Arial" w:ascii="Arial"/>
          <w:color w:val="151515"/>
          <w:spacing w:val="0"/>
          <w:w w:val="86"/>
          <w:sz w:val="22"/>
          <w:szCs w:val="22"/>
        </w:rPr>
        <w:t>;</w:t>
      </w:r>
      <w:r>
        <w:rPr>
          <w:rFonts w:cs="Arial" w:hAnsi="Arial" w:eastAsia="Arial" w:ascii="Arial"/>
          <w:color w:val="000000"/>
          <w:spacing w:val="0"/>
          <w:w w:val="100"/>
          <w:sz w:val="22"/>
          <w:szCs w:val="22"/>
        </w:rPr>
      </w:r>
    </w:p>
    <w:p>
      <w:pPr>
        <w:rPr>
          <w:sz w:val="26"/>
          <w:szCs w:val="26"/>
        </w:rPr>
        <w:jc w:val="left"/>
        <w:spacing w:before="19" w:lineRule="exact" w:line="260"/>
      </w:pPr>
      <w:r>
        <w:rPr>
          <w:sz w:val="26"/>
          <w:szCs w:val="26"/>
        </w:rPr>
      </w:r>
    </w:p>
    <w:p>
      <w:pPr>
        <w:rPr>
          <w:rFonts w:cs="Arial" w:hAnsi="Arial" w:eastAsia="Arial" w:ascii="Arial"/>
          <w:sz w:val="22"/>
          <w:szCs w:val="22"/>
        </w:rPr>
        <w:jc w:val="left"/>
        <w:ind w:left="1325"/>
      </w:pPr>
      <w:r>
        <w:rPr>
          <w:rFonts w:cs="Arial" w:hAnsi="Arial" w:eastAsia="Arial" w:ascii="Arial"/>
          <w:color w:val="151515"/>
          <w:w w:val="104"/>
          <w:sz w:val="22"/>
          <w:szCs w:val="22"/>
        </w:rPr>
        <w:t>V</w:t>
      </w:r>
      <w:r>
        <w:rPr>
          <w:rFonts w:cs="Arial" w:hAnsi="Arial" w:eastAsia="Arial" w:ascii="Arial"/>
          <w:color w:val="151515"/>
          <w:w w:val="78"/>
          <w:sz w:val="22"/>
          <w:szCs w:val="22"/>
        </w:rPr>
        <w:t>I</w:t>
      </w:r>
      <w:r>
        <w:rPr>
          <w:rFonts w:cs="Arial" w:hAnsi="Arial" w:eastAsia="Arial" w:ascii="Arial"/>
          <w:color w:val="151515"/>
          <w:w w:val="114"/>
          <w:sz w:val="22"/>
          <w:szCs w:val="22"/>
        </w:rPr>
        <w:t>ST</w:t>
      </w:r>
      <w:r>
        <w:rPr>
          <w:rFonts w:cs="Arial" w:hAnsi="Arial" w:eastAsia="Arial" w:ascii="Arial"/>
          <w:color w:val="151515"/>
          <w:w w:val="106"/>
          <w:sz w:val="22"/>
          <w:szCs w:val="22"/>
        </w:rPr>
        <w:t>O</w:t>
      </w:r>
      <w:r>
        <w:rPr>
          <w:rFonts w:cs="Arial" w:hAnsi="Arial" w:eastAsia="Arial" w:ascii="Arial"/>
          <w:color w:val="151515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-16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49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98"/>
          <w:sz w:val="22"/>
          <w:szCs w:val="22"/>
        </w:rPr>
        <w:t>l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-16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86"/>
          <w:sz w:val="22"/>
          <w:szCs w:val="22"/>
        </w:rPr>
        <w:t>p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0"/>
          <w:w w:val="131"/>
          <w:sz w:val="22"/>
          <w:szCs w:val="22"/>
        </w:rPr>
        <w:t>r</w:t>
      </w:r>
      <w:r>
        <w:rPr>
          <w:rFonts w:cs="Arial" w:hAnsi="Arial" w:eastAsia="Arial" w:ascii="Arial"/>
          <w:color w:val="151515"/>
          <w:spacing w:val="0"/>
          <w:w w:val="102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24"/>
          <w:sz w:val="22"/>
          <w:szCs w:val="22"/>
        </w:rPr>
        <w:t>r</w:t>
      </w:r>
      <w:r>
        <w:rPr>
          <w:rFonts w:cs="Arial" w:hAnsi="Arial" w:eastAsia="Arial" w:ascii="Arial"/>
          <w:color w:val="151515"/>
          <w:spacing w:val="0"/>
          <w:w w:val="102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25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f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v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o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r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v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o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l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4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d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31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c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u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41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86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0"/>
          <w:w w:val="108"/>
          <w:sz w:val="22"/>
          <w:szCs w:val="22"/>
        </w:rPr>
        <w:t>ll</w:t>
      </w:r>
      <w:r>
        <w:rPr>
          <w:rFonts w:cs="Arial" w:hAnsi="Arial" w:eastAsia="Arial" w:ascii="Arial"/>
          <w:color w:val="151515"/>
          <w:spacing w:val="0"/>
          <w:w w:val="126"/>
          <w:sz w:val="22"/>
          <w:szCs w:val="22"/>
        </w:rPr>
        <w:t>'</w:t>
      </w:r>
      <w:r>
        <w:rPr>
          <w:rFonts w:cs="Arial" w:hAnsi="Arial" w:eastAsia="Arial" w:ascii="Arial"/>
          <w:color w:val="151515"/>
          <w:spacing w:val="0"/>
          <w:w w:val="113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0"/>
          <w:w w:val="150"/>
          <w:sz w:val="22"/>
          <w:szCs w:val="22"/>
        </w:rPr>
        <w:t>r</w:t>
      </w:r>
      <w:r>
        <w:rPr>
          <w:rFonts w:cs="Arial" w:hAnsi="Arial" w:eastAsia="Arial" w:ascii="Arial"/>
          <w:color w:val="151515"/>
          <w:spacing w:val="0"/>
          <w:w w:val="70"/>
          <w:sz w:val="22"/>
          <w:szCs w:val="22"/>
        </w:rPr>
        <w:t>t</w:t>
      </w:r>
      <w:r>
        <w:rPr>
          <w:rFonts w:cs="Arial" w:hAnsi="Arial" w:eastAsia="Arial" w:ascii="Arial"/>
          <w:color w:val="151515"/>
          <w:spacing w:val="0"/>
          <w:w w:val="88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22"/>
          <w:sz w:val="22"/>
          <w:szCs w:val="22"/>
        </w:rPr>
        <w:t>c</w:t>
      </w:r>
      <w:r>
        <w:rPr>
          <w:rFonts w:cs="Arial" w:hAnsi="Arial" w:eastAsia="Arial" w:ascii="Arial"/>
          <w:color w:val="151515"/>
          <w:spacing w:val="0"/>
          <w:w w:val="102"/>
          <w:sz w:val="22"/>
          <w:szCs w:val="22"/>
        </w:rPr>
        <w:t>o</w:t>
      </w:r>
      <w:r>
        <w:rPr>
          <w:rFonts w:cs="Arial" w:hAnsi="Arial" w:eastAsia="Arial" w:ascii="Arial"/>
          <w:color w:val="151515"/>
          <w:spacing w:val="0"/>
          <w:w w:val="108"/>
          <w:sz w:val="22"/>
          <w:szCs w:val="22"/>
        </w:rPr>
        <w:t>l</w:t>
      </w:r>
      <w:r>
        <w:rPr>
          <w:rFonts w:cs="Arial" w:hAnsi="Arial" w:eastAsia="Arial" w:ascii="Arial"/>
          <w:color w:val="151515"/>
          <w:spacing w:val="0"/>
          <w:w w:val="109"/>
          <w:sz w:val="22"/>
          <w:szCs w:val="22"/>
        </w:rPr>
        <w:t>o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-2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51"/>
          <w:sz w:val="22"/>
          <w:szCs w:val="22"/>
        </w:rPr>
        <w:t>1</w:t>
      </w:r>
      <w:r>
        <w:rPr>
          <w:rFonts w:cs="Arial" w:hAnsi="Arial" w:eastAsia="Arial" w:ascii="Arial"/>
          <w:color w:val="151515"/>
          <w:spacing w:val="0"/>
          <w:w w:val="137"/>
          <w:sz w:val="22"/>
          <w:szCs w:val="22"/>
        </w:rPr>
        <w:t>6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-16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b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s</w:t>
      </w:r>
      <w:r>
        <w:rPr>
          <w:rFonts w:cs="Arial" w:hAnsi="Arial" w:eastAsia="Arial" w:ascii="Arial"/>
          <w:color w:val="151515"/>
          <w:spacing w:val="32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d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l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l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2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39"/>
          <w:sz w:val="22"/>
          <w:szCs w:val="22"/>
        </w:rPr>
        <w:t>l</w:t>
      </w:r>
      <w:r>
        <w:rPr>
          <w:rFonts w:cs="Arial" w:hAnsi="Arial" w:eastAsia="Arial" w:ascii="Arial"/>
          <w:color w:val="151515"/>
          <w:spacing w:val="0"/>
          <w:w w:val="113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02"/>
          <w:sz w:val="22"/>
          <w:szCs w:val="22"/>
        </w:rPr>
        <w:t>g</w:t>
      </w:r>
      <w:r>
        <w:rPr>
          <w:rFonts w:cs="Arial" w:hAnsi="Arial" w:eastAsia="Arial" w:ascii="Arial"/>
          <w:color w:val="151515"/>
          <w:spacing w:val="0"/>
          <w:w w:val="109"/>
          <w:sz w:val="22"/>
          <w:szCs w:val="22"/>
        </w:rPr>
        <w:t>g</w:t>
      </w:r>
      <w:r>
        <w:rPr>
          <w:rFonts w:cs="Arial" w:hAnsi="Arial" w:eastAsia="Arial" w:ascii="Arial"/>
          <w:color w:val="151515"/>
          <w:spacing w:val="0"/>
          <w:w w:val="117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-21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r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eg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o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na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l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58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51"/>
          <w:sz w:val="22"/>
          <w:szCs w:val="22"/>
        </w:rPr>
        <w:t>1</w:t>
      </w:r>
      <w:r>
        <w:rPr>
          <w:rFonts w:cs="Arial" w:hAnsi="Arial" w:eastAsia="Arial" w:ascii="Arial"/>
          <w:color w:val="151515"/>
          <w:spacing w:val="0"/>
          <w:w w:val="133"/>
          <w:sz w:val="22"/>
          <w:szCs w:val="22"/>
        </w:rPr>
        <w:t>5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-21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o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t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t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o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b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r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31"/>
          <w:w w:val="105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90"/>
          <w:sz w:val="22"/>
          <w:szCs w:val="22"/>
        </w:rPr>
        <w:t>2</w:t>
      </w:r>
      <w:r>
        <w:rPr>
          <w:rFonts w:cs="Arial" w:hAnsi="Arial" w:eastAsia="Arial" w:ascii="Arial"/>
          <w:color w:val="151515"/>
          <w:spacing w:val="0"/>
          <w:w w:val="109"/>
          <w:sz w:val="22"/>
          <w:szCs w:val="22"/>
        </w:rPr>
        <w:t>0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0</w:t>
      </w:r>
      <w:r>
        <w:rPr>
          <w:rFonts w:cs="Arial" w:hAnsi="Arial" w:eastAsia="Arial" w:ascii="Arial"/>
          <w:color w:val="151515"/>
          <w:spacing w:val="0"/>
          <w:w w:val="86"/>
          <w:sz w:val="22"/>
          <w:szCs w:val="22"/>
        </w:rPr>
        <w:t>1</w:t>
      </w:r>
      <w:r>
        <w:rPr>
          <w:rFonts w:cs="Arial" w:hAnsi="Arial" w:eastAsia="Arial" w:ascii="Arial"/>
          <w:color w:val="151515"/>
          <w:spacing w:val="0"/>
          <w:w w:val="141"/>
          <w:sz w:val="22"/>
          <w:szCs w:val="22"/>
        </w:rPr>
        <w:t>,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-7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86"/>
          <w:sz w:val="22"/>
          <w:szCs w:val="22"/>
        </w:rPr>
        <w:t>n</w:t>
      </w:r>
      <w:r>
        <w:rPr>
          <w:rFonts w:cs="Arial" w:hAnsi="Arial" w:eastAsia="Arial" w:ascii="Arial"/>
          <w:color w:val="333333"/>
          <w:spacing w:val="0"/>
          <w:w w:val="86"/>
          <w:sz w:val="22"/>
          <w:szCs w:val="22"/>
        </w:rPr>
        <w:t>.</w:t>
      </w:r>
      <w:r>
        <w:rPr>
          <w:rFonts w:cs="Arial" w:hAnsi="Arial" w:eastAsia="Arial" w:ascii="Arial"/>
          <w:color w:val="000000"/>
          <w:spacing w:val="0"/>
          <w:w w:val="100"/>
          <w:sz w:val="22"/>
          <w:szCs w:val="22"/>
        </w:rPr>
      </w:r>
    </w:p>
    <w:p>
      <w:pPr>
        <w:rPr>
          <w:rFonts w:cs="Arial" w:hAnsi="Arial" w:eastAsia="Arial" w:ascii="Arial"/>
          <w:sz w:val="22"/>
          <w:szCs w:val="22"/>
        </w:rPr>
        <w:jc w:val="both"/>
        <w:spacing w:before="25" w:lineRule="auto" w:line="261"/>
        <w:ind w:left="634" w:right="620" w:firstLine="5"/>
      </w:pP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2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0</w:t>
      </w:r>
      <w:r>
        <w:rPr>
          <w:rFonts w:cs="Arial" w:hAnsi="Arial" w:eastAsia="Arial" w:ascii="Arial"/>
          <w:color w:val="333333"/>
          <w:spacing w:val="0"/>
          <w:w w:val="100"/>
          <w:sz w:val="22"/>
          <w:szCs w:val="22"/>
        </w:rPr>
        <w:t>,</w:t>
      </w:r>
      <w:r>
        <w:rPr>
          <w:rFonts w:cs="Arial" w:hAnsi="Arial" w:eastAsia="Arial" w:ascii="Arial"/>
          <w:color w:val="333333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333333"/>
          <w:spacing w:val="25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s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o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tt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o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46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49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08"/>
          <w:sz w:val="22"/>
          <w:szCs w:val="22"/>
        </w:rPr>
        <w:t>l</w:t>
      </w:r>
      <w:r>
        <w:rPr>
          <w:rFonts w:cs="Arial" w:hAnsi="Arial" w:eastAsia="Arial" w:ascii="Arial"/>
          <w:color w:val="151515"/>
          <w:spacing w:val="0"/>
          <w:w w:val="108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29"/>
          <w:w w:val="108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90"/>
          <w:sz w:val="22"/>
          <w:szCs w:val="22"/>
        </w:rPr>
        <w:t>p</w:t>
      </w:r>
      <w:r>
        <w:rPr>
          <w:rFonts w:cs="Arial" w:hAnsi="Arial" w:eastAsia="Arial" w:ascii="Arial"/>
          <w:color w:val="151515"/>
          <w:spacing w:val="0"/>
          <w:w w:val="117"/>
          <w:sz w:val="22"/>
          <w:szCs w:val="22"/>
        </w:rPr>
        <w:t>r</w:t>
      </w:r>
      <w:r>
        <w:rPr>
          <w:rFonts w:cs="Arial" w:hAnsi="Arial" w:eastAsia="Arial" w:ascii="Arial"/>
          <w:color w:val="151515"/>
          <w:spacing w:val="0"/>
          <w:w w:val="102"/>
          <w:sz w:val="22"/>
          <w:szCs w:val="22"/>
        </w:rPr>
        <w:t>o</w:t>
      </w:r>
      <w:r>
        <w:rPr>
          <w:rFonts w:cs="Arial" w:hAnsi="Arial" w:eastAsia="Arial" w:ascii="Arial"/>
          <w:color w:val="151515"/>
          <w:spacing w:val="0"/>
          <w:w w:val="126"/>
          <w:sz w:val="22"/>
          <w:szCs w:val="22"/>
        </w:rPr>
        <w:t>f</w:t>
      </w:r>
      <w:r>
        <w:rPr>
          <w:rFonts w:cs="Arial" w:hAnsi="Arial" w:eastAsia="Arial" w:ascii="Arial"/>
          <w:color w:val="151515"/>
          <w:spacing w:val="0"/>
          <w:w w:val="78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08"/>
          <w:sz w:val="22"/>
          <w:szCs w:val="22"/>
        </w:rPr>
        <w:t>l</w:t>
      </w:r>
      <w:r>
        <w:rPr>
          <w:rFonts w:cs="Arial" w:hAnsi="Arial" w:eastAsia="Arial" w:ascii="Arial"/>
          <w:color w:val="151515"/>
          <w:spacing w:val="0"/>
          <w:w w:val="113"/>
          <w:sz w:val="22"/>
          <w:szCs w:val="22"/>
        </w:rPr>
        <w:t>o</w:t>
      </w:r>
      <w:r>
        <w:rPr>
          <w:rFonts w:cs="Arial" w:hAnsi="Arial" w:eastAsia="Arial" w:ascii="Arial"/>
          <w:color w:val="151515"/>
          <w:spacing w:val="0"/>
          <w:w w:val="113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19"/>
          <w:w w:val="113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d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l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l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52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49"/>
          <w:sz w:val="22"/>
          <w:szCs w:val="22"/>
        </w:rPr>
        <w:t>l</w:t>
      </w:r>
      <w:r>
        <w:rPr>
          <w:rFonts w:cs="Arial" w:hAnsi="Arial" w:eastAsia="Arial" w:ascii="Arial"/>
          <w:color w:val="151515"/>
          <w:spacing w:val="0"/>
          <w:w w:val="113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02"/>
          <w:sz w:val="22"/>
          <w:szCs w:val="22"/>
        </w:rPr>
        <w:t>g</w:t>
      </w:r>
      <w:r>
        <w:rPr>
          <w:rFonts w:cs="Arial" w:hAnsi="Arial" w:eastAsia="Arial" w:ascii="Arial"/>
          <w:color w:val="151515"/>
          <w:spacing w:val="0"/>
          <w:w w:val="108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33"/>
          <w:sz w:val="22"/>
          <w:szCs w:val="22"/>
        </w:rPr>
        <w:t>t</w:t>
      </w:r>
      <w:r>
        <w:rPr>
          <w:rFonts w:cs="Arial" w:hAnsi="Arial" w:eastAsia="Arial" w:ascii="Arial"/>
          <w:color w:val="151515"/>
          <w:spacing w:val="0"/>
          <w:w w:val="110"/>
          <w:sz w:val="22"/>
          <w:szCs w:val="22"/>
        </w:rPr>
        <w:t>t</w:t>
      </w:r>
      <w:r>
        <w:rPr>
          <w:rFonts w:cs="Arial" w:hAnsi="Arial" w:eastAsia="Arial" w:ascii="Arial"/>
          <w:color w:val="151515"/>
          <w:spacing w:val="0"/>
          <w:w w:val="78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10"/>
          <w:sz w:val="22"/>
          <w:szCs w:val="22"/>
        </w:rPr>
        <w:t>m</w:t>
      </w:r>
      <w:r>
        <w:rPr>
          <w:rFonts w:cs="Arial" w:hAnsi="Arial" w:eastAsia="Arial" w:ascii="Arial"/>
          <w:color w:val="151515"/>
          <w:spacing w:val="0"/>
          <w:w w:val="108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33"/>
          <w:sz w:val="22"/>
          <w:szCs w:val="22"/>
        </w:rPr>
        <w:t>t</w:t>
      </w:r>
      <w:r>
        <w:rPr>
          <w:rFonts w:cs="Arial" w:hAnsi="Arial" w:eastAsia="Arial" w:ascii="Arial"/>
          <w:color w:val="151515"/>
          <w:spacing w:val="0"/>
          <w:w w:val="98"/>
          <w:sz w:val="22"/>
          <w:szCs w:val="22"/>
        </w:rPr>
        <w:t>à</w:t>
      </w:r>
      <w:r>
        <w:rPr>
          <w:rFonts w:cs="Arial" w:hAnsi="Arial" w:eastAsia="Arial" w:ascii="Arial"/>
          <w:color w:val="151515"/>
          <w:spacing w:val="0"/>
          <w:w w:val="98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24"/>
          <w:w w:val="98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12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d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ll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57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85"/>
          <w:sz w:val="22"/>
          <w:szCs w:val="22"/>
        </w:rPr>
        <w:t>r</w:t>
      </w:r>
      <w:r>
        <w:rPr>
          <w:rFonts w:cs="Arial" w:hAnsi="Arial" w:eastAsia="Arial" w:ascii="Arial"/>
          <w:color w:val="151515"/>
          <w:spacing w:val="0"/>
          <w:w w:val="102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g</w:t>
      </w:r>
      <w:r>
        <w:rPr>
          <w:rFonts w:cs="Arial" w:hAnsi="Arial" w:eastAsia="Arial" w:ascii="Arial"/>
          <w:color w:val="151515"/>
          <w:spacing w:val="0"/>
          <w:w w:val="113"/>
          <w:sz w:val="22"/>
          <w:szCs w:val="22"/>
        </w:rPr>
        <w:t>o</w:t>
      </w:r>
      <w:r>
        <w:rPr>
          <w:rFonts w:cs="Arial" w:hAnsi="Arial" w:eastAsia="Arial" w:ascii="Arial"/>
          <w:color w:val="151515"/>
          <w:spacing w:val="0"/>
          <w:w w:val="98"/>
          <w:sz w:val="22"/>
          <w:szCs w:val="22"/>
        </w:rPr>
        <w:t>l</w:t>
      </w:r>
      <w:r>
        <w:rPr>
          <w:rFonts w:cs="Arial" w:hAnsi="Arial" w:eastAsia="Arial" w:ascii="Arial"/>
          <w:color w:val="151515"/>
          <w:spacing w:val="0"/>
          <w:w w:val="109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0"/>
          <w:w w:val="131"/>
          <w:sz w:val="22"/>
          <w:szCs w:val="22"/>
        </w:rPr>
        <w:t>r</w:t>
      </w:r>
      <w:r>
        <w:rPr>
          <w:rFonts w:cs="Arial" w:hAnsi="Arial" w:eastAsia="Arial" w:ascii="Arial"/>
          <w:color w:val="151515"/>
          <w:spacing w:val="0"/>
          <w:w w:val="78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33"/>
          <w:sz w:val="22"/>
          <w:szCs w:val="22"/>
        </w:rPr>
        <w:t>t</w:t>
      </w:r>
      <w:r>
        <w:rPr>
          <w:rFonts w:cs="Arial" w:hAnsi="Arial" w:eastAsia="Arial" w:ascii="Arial"/>
          <w:color w:val="151515"/>
          <w:spacing w:val="0"/>
          <w:w w:val="102"/>
          <w:sz w:val="22"/>
          <w:szCs w:val="22"/>
        </w:rPr>
        <w:t>à</w:t>
      </w:r>
      <w:r>
        <w:rPr>
          <w:rFonts w:cs="Arial" w:hAnsi="Arial" w:eastAsia="Arial" w:ascii="Arial"/>
          <w:color w:val="151515"/>
          <w:spacing w:val="0"/>
          <w:w w:val="102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19"/>
          <w:w w:val="102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te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c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n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c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  </w:t>
      </w:r>
      <w:r>
        <w:rPr>
          <w:rFonts w:cs="Arial" w:hAnsi="Arial" w:eastAsia="Arial" w:ascii="Arial"/>
          <w:color w:val="151515"/>
          <w:spacing w:val="8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d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l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27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86"/>
          <w:sz w:val="22"/>
          <w:szCs w:val="22"/>
        </w:rPr>
        <w:t>d</w:t>
      </w:r>
      <w:r>
        <w:rPr>
          <w:rFonts w:cs="Arial" w:hAnsi="Arial" w:eastAsia="Arial" w:ascii="Arial"/>
          <w:color w:val="151515"/>
          <w:spacing w:val="0"/>
          <w:w w:val="127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24"/>
          <w:sz w:val="22"/>
          <w:szCs w:val="22"/>
        </w:rPr>
        <w:t>r</w:t>
      </w:r>
      <w:r>
        <w:rPr>
          <w:rFonts w:cs="Arial" w:hAnsi="Arial" w:eastAsia="Arial" w:ascii="Arial"/>
          <w:color w:val="151515"/>
          <w:spacing w:val="0"/>
          <w:w w:val="88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g</w:t>
      </w:r>
      <w:r>
        <w:rPr>
          <w:rFonts w:cs="Arial" w:hAnsi="Arial" w:eastAsia="Arial" w:ascii="Arial"/>
          <w:color w:val="151515"/>
          <w:spacing w:val="0"/>
          <w:w w:val="113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09"/>
          <w:sz w:val="22"/>
          <w:szCs w:val="22"/>
        </w:rPr>
        <w:t>n</w:t>
      </w:r>
      <w:r>
        <w:rPr>
          <w:rFonts w:cs="Arial" w:hAnsi="Arial" w:eastAsia="Arial" w:ascii="Arial"/>
          <w:color w:val="151515"/>
          <w:spacing w:val="0"/>
          <w:w w:val="133"/>
          <w:sz w:val="22"/>
          <w:szCs w:val="22"/>
        </w:rPr>
        <w:t>t</w:t>
      </w:r>
      <w:r>
        <w:rPr>
          <w:rFonts w:cs="Arial" w:hAnsi="Arial" w:eastAsia="Arial" w:ascii="Arial"/>
          <w:color w:val="151515"/>
          <w:spacing w:val="0"/>
          <w:w w:val="102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02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24"/>
          <w:w w:val="102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d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l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l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  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P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F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11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T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u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t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l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58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86"/>
          <w:sz w:val="22"/>
          <w:szCs w:val="22"/>
        </w:rPr>
        <w:t>d</w:t>
      </w:r>
      <w:r>
        <w:rPr>
          <w:rFonts w:cs="Arial" w:hAnsi="Arial" w:eastAsia="Arial" w:ascii="Arial"/>
          <w:color w:val="151515"/>
          <w:spacing w:val="0"/>
          <w:w w:val="121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88"/>
          <w:sz w:val="22"/>
          <w:szCs w:val="22"/>
        </w:rPr>
        <w:t>l</w:t>
      </w:r>
      <w:r>
        <w:rPr>
          <w:rFonts w:cs="Arial" w:hAnsi="Arial" w:eastAsia="Arial" w:ascii="Arial"/>
          <w:color w:val="151515"/>
          <w:spacing w:val="0"/>
          <w:w w:val="88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94"/>
          <w:sz w:val="22"/>
          <w:szCs w:val="22"/>
        </w:rPr>
        <w:t>t</w:t>
      </w:r>
      <w:r>
        <w:rPr>
          <w:rFonts w:cs="Arial" w:hAnsi="Arial" w:eastAsia="Arial" w:ascii="Arial"/>
          <w:color w:val="151515"/>
          <w:spacing w:val="0"/>
          <w:w w:val="102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24"/>
          <w:sz w:val="22"/>
          <w:szCs w:val="22"/>
        </w:rPr>
        <w:t>r</w:t>
      </w:r>
      <w:r>
        <w:rPr>
          <w:rFonts w:cs="Arial" w:hAnsi="Arial" w:eastAsia="Arial" w:ascii="Arial"/>
          <w:color w:val="151515"/>
          <w:spacing w:val="0"/>
          <w:w w:val="104"/>
          <w:sz w:val="22"/>
          <w:szCs w:val="22"/>
        </w:rPr>
        <w:t>r</w:t>
      </w:r>
      <w:r>
        <w:rPr>
          <w:rFonts w:cs="Arial" w:hAnsi="Arial" w:eastAsia="Arial" w:ascii="Arial"/>
          <w:color w:val="151515"/>
          <w:spacing w:val="0"/>
          <w:w w:val="68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33"/>
          <w:sz w:val="22"/>
          <w:szCs w:val="22"/>
        </w:rPr>
        <w:t>t</w:t>
      </w:r>
      <w:r>
        <w:rPr>
          <w:rFonts w:cs="Arial" w:hAnsi="Arial" w:eastAsia="Arial" w:ascii="Arial"/>
          <w:color w:val="151515"/>
          <w:spacing w:val="0"/>
          <w:w w:val="98"/>
          <w:sz w:val="22"/>
          <w:szCs w:val="22"/>
        </w:rPr>
        <w:t>o</w:t>
      </w:r>
      <w:r>
        <w:rPr>
          <w:rFonts w:cs="Arial" w:hAnsi="Arial" w:eastAsia="Arial" w:ascii="Arial"/>
          <w:color w:val="151515"/>
          <w:spacing w:val="0"/>
          <w:w w:val="124"/>
          <w:sz w:val="22"/>
          <w:szCs w:val="22"/>
        </w:rPr>
        <w:t>r</w:t>
      </w:r>
      <w:r>
        <w:rPr>
          <w:rFonts w:cs="Arial" w:hAnsi="Arial" w:eastAsia="Arial" w:ascii="Arial"/>
          <w:color w:val="151515"/>
          <w:spacing w:val="0"/>
          <w:w w:val="78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13"/>
          <w:sz w:val="22"/>
          <w:szCs w:val="22"/>
        </w:rPr>
        <w:t>o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-16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d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45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M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c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r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t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46"/>
          <w:w w:val="105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43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49"/>
          <w:sz w:val="22"/>
          <w:szCs w:val="22"/>
        </w:rPr>
        <w:t>l</w:t>
      </w:r>
      <w:r>
        <w:rPr>
          <w:rFonts w:cs="Arial" w:hAnsi="Arial" w:eastAsia="Arial" w:ascii="Arial"/>
          <w:color w:val="333333"/>
          <w:spacing w:val="0"/>
          <w:w w:val="126"/>
          <w:sz w:val="22"/>
          <w:szCs w:val="22"/>
        </w:rPr>
        <w:t>'</w:t>
      </w:r>
      <w:r>
        <w:rPr>
          <w:rFonts w:cs="Arial" w:hAnsi="Arial" w:eastAsia="Arial" w:ascii="Arial"/>
          <w:color w:val="151515"/>
          <w:spacing w:val="0"/>
          <w:w w:val="113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0"/>
          <w:w w:val="118"/>
          <w:sz w:val="22"/>
          <w:szCs w:val="22"/>
        </w:rPr>
        <w:t>t</w:t>
      </w:r>
      <w:r>
        <w:rPr>
          <w:rFonts w:cs="Arial" w:hAnsi="Arial" w:eastAsia="Arial" w:ascii="Arial"/>
          <w:color w:val="151515"/>
          <w:spacing w:val="0"/>
          <w:w w:val="110"/>
          <w:sz w:val="22"/>
          <w:szCs w:val="22"/>
        </w:rPr>
        <w:t>t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04"/>
          <w:sz w:val="22"/>
          <w:szCs w:val="22"/>
        </w:rPr>
        <w:t>s</w:t>
      </w:r>
      <w:r>
        <w:rPr>
          <w:rFonts w:cs="Arial" w:hAnsi="Arial" w:eastAsia="Arial" w:ascii="Arial"/>
          <w:color w:val="151515"/>
          <w:spacing w:val="0"/>
          <w:w w:val="118"/>
          <w:sz w:val="22"/>
          <w:szCs w:val="22"/>
        </w:rPr>
        <w:t>t</w:t>
      </w:r>
      <w:r>
        <w:rPr>
          <w:rFonts w:cs="Arial" w:hAnsi="Arial" w:eastAsia="Arial" w:ascii="Arial"/>
          <w:color w:val="151515"/>
          <w:spacing w:val="0"/>
          <w:w w:val="102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0"/>
          <w:w w:val="117"/>
          <w:sz w:val="22"/>
          <w:szCs w:val="22"/>
        </w:rPr>
        <w:t>z</w:t>
      </w:r>
      <w:r>
        <w:rPr>
          <w:rFonts w:cs="Arial" w:hAnsi="Arial" w:eastAsia="Arial" w:ascii="Arial"/>
          <w:color w:val="151515"/>
          <w:spacing w:val="0"/>
          <w:w w:val="88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09"/>
          <w:sz w:val="22"/>
          <w:szCs w:val="22"/>
        </w:rPr>
        <w:t>o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n</w:t>
      </w:r>
      <w:r>
        <w:rPr>
          <w:rFonts w:cs="Arial" w:hAnsi="Arial" w:eastAsia="Arial" w:ascii="Arial"/>
          <w:color w:val="151515"/>
          <w:spacing w:val="0"/>
          <w:w w:val="113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-16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d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l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l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o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7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87"/>
          <w:sz w:val="22"/>
          <w:szCs w:val="22"/>
        </w:rPr>
        <w:t>s</w:t>
      </w:r>
      <w:r>
        <w:rPr>
          <w:rFonts w:cs="Arial" w:hAnsi="Arial" w:eastAsia="Arial" w:ascii="Arial"/>
          <w:color w:val="151515"/>
          <w:spacing w:val="0"/>
          <w:w w:val="126"/>
          <w:sz w:val="22"/>
          <w:szCs w:val="22"/>
        </w:rPr>
        <w:t>t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04"/>
          <w:sz w:val="22"/>
          <w:szCs w:val="22"/>
        </w:rPr>
        <w:t>s</w:t>
      </w:r>
      <w:r>
        <w:rPr>
          <w:rFonts w:cs="Arial" w:hAnsi="Arial" w:eastAsia="Arial" w:ascii="Arial"/>
          <w:color w:val="151515"/>
          <w:spacing w:val="0"/>
          <w:w w:val="109"/>
          <w:sz w:val="22"/>
          <w:szCs w:val="22"/>
        </w:rPr>
        <w:t>s</w:t>
      </w:r>
      <w:r>
        <w:rPr>
          <w:rFonts w:cs="Arial" w:hAnsi="Arial" w:eastAsia="Arial" w:ascii="Arial"/>
          <w:color w:val="151515"/>
          <w:spacing w:val="0"/>
          <w:w w:val="113"/>
          <w:sz w:val="22"/>
          <w:szCs w:val="22"/>
        </w:rPr>
        <w:t>o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-11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c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h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59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d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l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l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11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82"/>
          <w:sz w:val="22"/>
          <w:szCs w:val="22"/>
        </w:rPr>
        <w:t>p</w:t>
      </w:r>
      <w:r>
        <w:rPr>
          <w:rFonts w:cs="Arial" w:hAnsi="Arial" w:eastAsia="Arial" w:ascii="Arial"/>
          <w:color w:val="151515"/>
          <w:spacing w:val="0"/>
          <w:w w:val="131"/>
          <w:sz w:val="22"/>
          <w:szCs w:val="22"/>
        </w:rPr>
        <w:t>r</w:t>
      </w:r>
      <w:r>
        <w:rPr>
          <w:rFonts w:cs="Arial" w:hAnsi="Arial" w:eastAsia="Arial" w:ascii="Arial"/>
          <w:color w:val="151515"/>
          <w:spacing w:val="0"/>
          <w:w w:val="102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04"/>
          <w:sz w:val="22"/>
          <w:szCs w:val="22"/>
        </w:rPr>
        <w:t>s</w:t>
      </w:r>
      <w:r>
        <w:rPr>
          <w:rFonts w:cs="Arial" w:hAnsi="Arial" w:eastAsia="Arial" w:ascii="Arial"/>
          <w:color w:val="151515"/>
          <w:spacing w:val="0"/>
          <w:w w:val="113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02"/>
          <w:sz w:val="22"/>
          <w:szCs w:val="22"/>
        </w:rPr>
        <w:t>n</w:t>
      </w:r>
      <w:r>
        <w:rPr>
          <w:rFonts w:cs="Arial" w:hAnsi="Arial" w:eastAsia="Arial" w:ascii="Arial"/>
          <w:color w:val="151515"/>
          <w:spacing w:val="0"/>
          <w:w w:val="133"/>
          <w:sz w:val="22"/>
          <w:szCs w:val="22"/>
        </w:rPr>
        <w:t>t</w:t>
      </w:r>
      <w:r>
        <w:rPr>
          <w:rFonts w:cs="Arial" w:hAnsi="Arial" w:eastAsia="Arial" w:ascii="Arial"/>
          <w:color w:val="151515"/>
          <w:spacing w:val="0"/>
          <w:w w:val="102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-16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86"/>
          <w:sz w:val="22"/>
          <w:szCs w:val="22"/>
        </w:rPr>
        <w:t>d</w:t>
      </w:r>
      <w:r>
        <w:rPr>
          <w:rFonts w:cs="Arial" w:hAnsi="Arial" w:eastAsia="Arial" w:ascii="Arial"/>
          <w:color w:val="151515"/>
          <w:spacing w:val="0"/>
          <w:w w:val="121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98"/>
          <w:sz w:val="22"/>
          <w:szCs w:val="22"/>
        </w:rPr>
        <w:t>l</w:t>
      </w:r>
      <w:r>
        <w:rPr>
          <w:rFonts w:cs="Arial" w:hAnsi="Arial" w:eastAsia="Arial" w:ascii="Arial"/>
          <w:color w:val="151515"/>
          <w:spacing w:val="0"/>
          <w:w w:val="108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13"/>
          <w:sz w:val="22"/>
          <w:szCs w:val="22"/>
        </w:rPr>
        <w:t>be</w:t>
      </w:r>
      <w:r>
        <w:rPr>
          <w:rFonts w:cs="Arial" w:hAnsi="Arial" w:eastAsia="Arial" w:ascii="Arial"/>
          <w:color w:val="151515"/>
          <w:spacing w:val="0"/>
          <w:w w:val="124"/>
          <w:sz w:val="22"/>
          <w:szCs w:val="22"/>
        </w:rPr>
        <w:t>r</w:t>
      </w:r>
      <w:r>
        <w:rPr>
          <w:rFonts w:cs="Arial" w:hAnsi="Arial" w:eastAsia="Arial" w:ascii="Arial"/>
          <w:color w:val="151515"/>
          <w:spacing w:val="0"/>
          <w:w w:val="94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0"/>
          <w:w w:val="117"/>
          <w:sz w:val="22"/>
          <w:szCs w:val="22"/>
        </w:rPr>
        <w:t>z</w:t>
      </w:r>
      <w:r>
        <w:rPr>
          <w:rFonts w:cs="Arial" w:hAnsi="Arial" w:eastAsia="Arial" w:ascii="Arial"/>
          <w:color w:val="151515"/>
          <w:spacing w:val="0"/>
          <w:w w:val="88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13"/>
          <w:sz w:val="22"/>
          <w:szCs w:val="22"/>
        </w:rPr>
        <w:t>o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n</w:t>
      </w:r>
      <w:r>
        <w:rPr>
          <w:rFonts w:cs="Arial" w:hAnsi="Arial" w:eastAsia="Arial" w:ascii="Arial"/>
          <w:color w:val="151515"/>
          <w:spacing w:val="0"/>
          <w:w w:val="117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-11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82"/>
          <w:sz w:val="22"/>
          <w:szCs w:val="22"/>
        </w:rPr>
        <w:t>n</w:t>
      </w:r>
      <w:r>
        <w:rPr>
          <w:rFonts w:cs="Arial" w:hAnsi="Arial" w:eastAsia="Arial" w:ascii="Arial"/>
          <w:color w:val="151515"/>
          <w:spacing w:val="0"/>
          <w:w w:val="113"/>
          <w:sz w:val="22"/>
          <w:szCs w:val="22"/>
        </w:rPr>
        <w:t>o</w:t>
      </w:r>
      <w:r>
        <w:rPr>
          <w:rFonts w:cs="Arial" w:hAnsi="Arial" w:eastAsia="Arial" w:ascii="Arial"/>
          <w:color w:val="151515"/>
          <w:spacing w:val="0"/>
          <w:w w:val="102"/>
          <w:sz w:val="22"/>
          <w:szCs w:val="22"/>
        </w:rPr>
        <w:t>n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-11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86"/>
          <w:sz w:val="22"/>
          <w:szCs w:val="22"/>
        </w:rPr>
        <w:t>d</w:t>
      </w:r>
      <w:r>
        <w:rPr>
          <w:rFonts w:cs="Arial" w:hAnsi="Arial" w:eastAsia="Arial" w:ascii="Arial"/>
          <w:color w:val="151515"/>
          <w:spacing w:val="0"/>
          <w:w w:val="121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17"/>
          <w:sz w:val="22"/>
          <w:szCs w:val="22"/>
        </w:rPr>
        <w:t>r</w:t>
      </w:r>
      <w:r>
        <w:rPr>
          <w:rFonts w:cs="Arial" w:hAnsi="Arial" w:eastAsia="Arial" w:ascii="Arial"/>
          <w:color w:val="151515"/>
          <w:spacing w:val="0"/>
          <w:w w:val="68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17"/>
          <w:sz w:val="22"/>
          <w:szCs w:val="22"/>
        </w:rPr>
        <w:t>v</w:t>
      </w:r>
      <w:r>
        <w:rPr>
          <w:rFonts w:cs="Arial" w:hAnsi="Arial" w:eastAsia="Arial" w:ascii="Arial"/>
          <w:color w:val="151515"/>
          <w:spacing w:val="0"/>
          <w:w w:val="102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-7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82"/>
          <w:sz w:val="22"/>
          <w:szCs w:val="22"/>
        </w:rPr>
        <w:t>n</w:t>
      </w:r>
      <w:r>
        <w:rPr>
          <w:rFonts w:cs="Arial" w:hAnsi="Arial" w:eastAsia="Arial" w:ascii="Arial"/>
          <w:color w:val="151515"/>
          <w:spacing w:val="0"/>
          <w:w w:val="117"/>
          <w:sz w:val="22"/>
          <w:szCs w:val="22"/>
        </w:rPr>
        <w:t>é</w:t>
      </w:r>
      <w:r>
        <w:rPr>
          <w:rFonts w:cs="Arial" w:hAnsi="Arial" w:eastAsia="Arial" w:ascii="Arial"/>
          <w:color w:val="151515"/>
          <w:spacing w:val="0"/>
          <w:w w:val="117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82"/>
          <w:sz w:val="22"/>
          <w:szCs w:val="22"/>
        </w:rPr>
        <w:t>p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u</w:t>
      </w:r>
      <w:r>
        <w:rPr>
          <w:rFonts w:cs="Arial" w:hAnsi="Arial" w:eastAsia="Arial" w:ascii="Arial"/>
          <w:color w:val="151515"/>
          <w:spacing w:val="0"/>
          <w:w w:val="113"/>
          <w:sz w:val="22"/>
          <w:szCs w:val="22"/>
        </w:rPr>
        <w:t>ò</w:t>
      </w:r>
      <w:r>
        <w:rPr>
          <w:rFonts w:cs="Arial" w:hAnsi="Arial" w:eastAsia="Arial" w:ascii="Arial"/>
          <w:color w:val="151515"/>
          <w:spacing w:val="21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86"/>
          <w:sz w:val="22"/>
          <w:szCs w:val="22"/>
        </w:rPr>
        <w:t>d</w:t>
      </w:r>
      <w:r>
        <w:rPr>
          <w:rFonts w:cs="Arial" w:hAnsi="Arial" w:eastAsia="Arial" w:ascii="Arial"/>
          <w:color w:val="151515"/>
          <w:spacing w:val="0"/>
          <w:w w:val="117"/>
          <w:sz w:val="22"/>
          <w:szCs w:val="22"/>
        </w:rPr>
        <w:t>er</w:t>
      </w:r>
      <w:r>
        <w:rPr>
          <w:rFonts w:cs="Arial" w:hAnsi="Arial" w:eastAsia="Arial" w:ascii="Arial"/>
          <w:color w:val="151515"/>
          <w:spacing w:val="0"/>
          <w:w w:val="78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17"/>
          <w:sz w:val="22"/>
          <w:szCs w:val="22"/>
        </w:rPr>
        <w:t>v</w:t>
      </w:r>
      <w:r>
        <w:rPr>
          <w:rFonts w:cs="Arial" w:hAnsi="Arial" w:eastAsia="Arial" w:ascii="Arial"/>
          <w:color w:val="151515"/>
          <w:spacing w:val="0"/>
          <w:w w:val="98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0"/>
          <w:w w:val="131"/>
          <w:sz w:val="22"/>
          <w:szCs w:val="22"/>
        </w:rPr>
        <w:t>r</w:t>
      </w:r>
      <w:r>
        <w:rPr>
          <w:rFonts w:cs="Arial" w:hAnsi="Arial" w:eastAsia="Arial" w:ascii="Arial"/>
          <w:color w:val="151515"/>
          <w:spacing w:val="0"/>
          <w:w w:val="98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3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l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c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u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n</w:t>
      </w:r>
      <w:r>
        <w:rPr>
          <w:rFonts w:cs="Arial" w:hAnsi="Arial" w:eastAsia="Arial" w:ascii="Arial"/>
          <w:color w:val="151515"/>
          <w:spacing w:val="59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49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04"/>
          <w:sz w:val="22"/>
          <w:szCs w:val="22"/>
        </w:rPr>
        <w:t>m</w:t>
      </w:r>
      <w:r>
        <w:rPr>
          <w:rFonts w:cs="Arial" w:hAnsi="Arial" w:eastAsia="Arial" w:ascii="Arial"/>
          <w:color w:val="151515"/>
          <w:spacing w:val="0"/>
          <w:w w:val="113"/>
          <w:sz w:val="22"/>
          <w:szCs w:val="22"/>
        </w:rPr>
        <w:t>pe</w:t>
      </w:r>
      <w:r>
        <w:rPr>
          <w:rFonts w:cs="Arial" w:hAnsi="Arial" w:eastAsia="Arial" w:ascii="Arial"/>
          <w:color w:val="151515"/>
          <w:spacing w:val="0"/>
          <w:w w:val="102"/>
          <w:sz w:val="22"/>
          <w:szCs w:val="22"/>
        </w:rPr>
        <w:t>g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n</w:t>
      </w:r>
      <w:r>
        <w:rPr>
          <w:rFonts w:cs="Arial" w:hAnsi="Arial" w:eastAsia="Arial" w:ascii="Arial"/>
          <w:color w:val="151515"/>
          <w:spacing w:val="0"/>
          <w:w w:val="117"/>
          <w:sz w:val="22"/>
          <w:szCs w:val="22"/>
        </w:rPr>
        <w:t>o</w:t>
      </w:r>
      <w:r>
        <w:rPr>
          <w:rFonts w:cs="Arial" w:hAnsi="Arial" w:eastAsia="Arial" w:ascii="Arial"/>
          <w:color w:val="151515"/>
          <w:spacing w:val="25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d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21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s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pes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54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18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96"/>
          <w:sz w:val="22"/>
          <w:szCs w:val="22"/>
        </w:rPr>
        <w:t>c</w:t>
      </w:r>
      <w:r>
        <w:rPr>
          <w:rFonts w:cs="Arial" w:hAnsi="Arial" w:eastAsia="Arial" w:ascii="Arial"/>
          <w:color w:val="151515"/>
          <w:spacing w:val="0"/>
          <w:w w:val="102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0"/>
          <w:w w:val="131"/>
          <w:sz w:val="22"/>
          <w:szCs w:val="22"/>
        </w:rPr>
        <w:t>r</w:t>
      </w:r>
      <w:r>
        <w:rPr>
          <w:rFonts w:cs="Arial" w:hAnsi="Arial" w:eastAsia="Arial" w:ascii="Arial"/>
          <w:color w:val="151515"/>
          <w:spacing w:val="0"/>
          <w:w w:val="68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22"/>
          <w:sz w:val="22"/>
          <w:szCs w:val="22"/>
        </w:rPr>
        <w:t>c</w:t>
      </w:r>
      <w:r>
        <w:rPr>
          <w:rFonts w:cs="Arial" w:hAnsi="Arial" w:eastAsia="Arial" w:ascii="Arial"/>
          <w:color w:val="151515"/>
          <w:spacing w:val="0"/>
          <w:w w:val="102"/>
          <w:sz w:val="22"/>
          <w:szCs w:val="22"/>
        </w:rPr>
        <w:t>o</w:t>
      </w:r>
      <w:r>
        <w:rPr>
          <w:rFonts w:cs="Arial" w:hAnsi="Arial" w:eastAsia="Arial" w:ascii="Arial"/>
          <w:color w:val="151515"/>
          <w:spacing w:val="3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d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l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l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2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87"/>
          <w:sz w:val="22"/>
          <w:szCs w:val="22"/>
        </w:rPr>
        <w:t>R</w:t>
      </w:r>
      <w:r>
        <w:rPr>
          <w:rFonts w:cs="Arial" w:hAnsi="Arial" w:eastAsia="Arial" w:ascii="Arial"/>
          <w:color w:val="151515"/>
          <w:spacing w:val="0"/>
          <w:w w:val="113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02"/>
          <w:sz w:val="22"/>
          <w:szCs w:val="22"/>
        </w:rPr>
        <w:t>g</w:t>
      </w:r>
      <w:r>
        <w:rPr>
          <w:rFonts w:cs="Arial" w:hAnsi="Arial" w:eastAsia="Arial" w:ascii="Arial"/>
          <w:color w:val="151515"/>
          <w:spacing w:val="0"/>
          <w:w w:val="117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09"/>
          <w:sz w:val="22"/>
          <w:szCs w:val="22"/>
        </w:rPr>
        <w:t>o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n</w:t>
      </w:r>
      <w:r>
        <w:rPr>
          <w:rFonts w:cs="Arial" w:hAnsi="Arial" w:eastAsia="Arial" w:ascii="Arial"/>
          <w:color w:val="151515"/>
          <w:spacing w:val="0"/>
          <w:w w:val="113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86"/>
          <w:sz w:val="22"/>
          <w:szCs w:val="22"/>
        </w:rPr>
        <w:t>;</w:t>
      </w:r>
      <w:r>
        <w:rPr>
          <w:rFonts w:cs="Arial" w:hAnsi="Arial" w:eastAsia="Arial" w:ascii="Arial"/>
          <w:color w:val="000000"/>
          <w:spacing w:val="0"/>
          <w:w w:val="100"/>
          <w:sz w:val="22"/>
          <w:szCs w:val="22"/>
        </w:rPr>
      </w:r>
    </w:p>
    <w:p>
      <w:pPr>
        <w:rPr>
          <w:sz w:val="28"/>
          <w:szCs w:val="28"/>
        </w:rPr>
        <w:jc w:val="left"/>
        <w:spacing w:before="6" w:lineRule="exact" w:line="280"/>
      </w:pPr>
      <w:r>
        <w:rPr>
          <w:sz w:val="28"/>
          <w:szCs w:val="28"/>
        </w:rPr>
      </w:r>
    </w:p>
    <w:p>
      <w:pPr>
        <w:rPr>
          <w:rFonts w:cs="Arial" w:hAnsi="Arial" w:eastAsia="Arial" w:ascii="Arial"/>
          <w:sz w:val="22"/>
          <w:szCs w:val="22"/>
        </w:rPr>
        <w:jc w:val="left"/>
        <w:spacing w:lineRule="auto" w:line="528"/>
        <w:ind w:left="1330" w:right="1570" w:hanging="5"/>
      </w:pP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V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S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T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16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39"/>
          <w:sz w:val="22"/>
          <w:szCs w:val="22"/>
        </w:rPr>
        <w:t>l</w:t>
      </w:r>
      <w:r>
        <w:rPr>
          <w:rFonts w:cs="Arial" w:hAnsi="Arial" w:eastAsia="Arial" w:ascii="Arial"/>
          <w:color w:val="151515"/>
          <w:spacing w:val="0"/>
          <w:w w:val="113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3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86"/>
          <w:sz w:val="22"/>
          <w:szCs w:val="22"/>
        </w:rPr>
        <w:t>p</w:t>
      </w:r>
      <w:r>
        <w:rPr>
          <w:rFonts w:cs="Arial" w:hAnsi="Arial" w:eastAsia="Arial" w:ascii="Arial"/>
          <w:color w:val="151515"/>
          <w:spacing w:val="0"/>
          <w:w w:val="124"/>
          <w:sz w:val="22"/>
          <w:szCs w:val="22"/>
        </w:rPr>
        <w:t>r</w:t>
      </w:r>
      <w:r>
        <w:rPr>
          <w:rFonts w:cs="Arial" w:hAnsi="Arial" w:eastAsia="Arial" w:ascii="Arial"/>
          <w:color w:val="151515"/>
          <w:spacing w:val="0"/>
          <w:w w:val="102"/>
          <w:sz w:val="22"/>
          <w:szCs w:val="22"/>
        </w:rPr>
        <w:t>o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p</w:t>
      </w:r>
      <w:r>
        <w:rPr>
          <w:rFonts w:cs="Arial" w:hAnsi="Arial" w:eastAsia="Arial" w:ascii="Arial"/>
          <w:color w:val="151515"/>
          <w:spacing w:val="0"/>
          <w:w w:val="109"/>
          <w:sz w:val="22"/>
          <w:szCs w:val="22"/>
        </w:rPr>
        <w:t>os</w:t>
      </w:r>
      <w:r>
        <w:rPr>
          <w:rFonts w:cs="Arial" w:hAnsi="Arial" w:eastAsia="Arial" w:ascii="Arial"/>
          <w:color w:val="151515"/>
          <w:spacing w:val="0"/>
          <w:w w:val="126"/>
          <w:sz w:val="22"/>
          <w:szCs w:val="22"/>
        </w:rPr>
        <w:t>t</w:t>
      </w:r>
      <w:r>
        <w:rPr>
          <w:rFonts w:cs="Arial" w:hAnsi="Arial" w:eastAsia="Arial" w:ascii="Arial"/>
          <w:color w:val="151515"/>
          <w:spacing w:val="0"/>
          <w:w w:val="102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25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d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l</w:t>
      </w:r>
      <w:r>
        <w:rPr>
          <w:rFonts w:cs="Arial" w:hAnsi="Arial" w:eastAsia="Arial" w:ascii="Arial"/>
          <w:color w:val="151515"/>
          <w:spacing w:val="29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90"/>
          <w:sz w:val="22"/>
          <w:szCs w:val="22"/>
        </w:rPr>
        <w:t>d</w:t>
      </w:r>
      <w:r>
        <w:rPr>
          <w:rFonts w:cs="Arial" w:hAnsi="Arial" w:eastAsia="Arial" w:ascii="Arial"/>
          <w:color w:val="151515"/>
          <w:spacing w:val="0"/>
          <w:w w:val="117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24"/>
          <w:sz w:val="22"/>
          <w:szCs w:val="22"/>
        </w:rPr>
        <w:t>r</w:t>
      </w:r>
      <w:r>
        <w:rPr>
          <w:rFonts w:cs="Arial" w:hAnsi="Arial" w:eastAsia="Arial" w:ascii="Arial"/>
          <w:color w:val="151515"/>
          <w:spacing w:val="0"/>
          <w:w w:val="78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g</w:t>
      </w:r>
      <w:r>
        <w:rPr>
          <w:rFonts w:cs="Arial" w:hAnsi="Arial" w:eastAsia="Arial" w:ascii="Arial"/>
          <w:color w:val="151515"/>
          <w:spacing w:val="0"/>
          <w:w w:val="113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n</w:t>
      </w:r>
      <w:r>
        <w:rPr>
          <w:rFonts w:cs="Arial" w:hAnsi="Arial" w:eastAsia="Arial" w:ascii="Arial"/>
          <w:color w:val="151515"/>
          <w:spacing w:val="0"/>
          <w:w w:val="133"/>
          <w:sz w:val="22"/>
          <w:szCs w:val="22"/>
        </w:rPr>
        <w:t>t</w:t>
      </w:r>
      <w:r>
        <w:rPr>
          <w:rFonts w:cs="Arial" w:hAnsi="Arial" w:eastAsia="Arial" w:ascii="Arial"/>
          <w:color w:val="151515"/>
          <w:spacing w:val="0"/>
          <w:w w:val="98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3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d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l</w:t>
      </w:r>
      <w:r>
        <w:rPr>
          <w:rFonts w:cs="Arial" w:hAnsi="Arial" w:eastAsia="Arial" w:ascii="Arial"/>
          <w:color w:val="151515"/>
          <w:spacing w:val="33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S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rv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z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o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13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T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u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t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l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a</w:t>
      </w:r>
      <w:r>
        <w:rPr>
          <w:rFonts w:cs="Arial" w:hAnsi="Arial" w:eastAsia="Arial" w:ascii="Arial"/>
          <w:color w:val="333333"/>
          <w:spacing w:val="0"/>
          <w:w w:val="105"/>
          <w:sz w:val="22"/>
          <w:szCs w:val="22"/>
        </w:rPr>
        <w:t>,</w:t>
      </w:r>
      <w:r>
        <w:rPr>
          <w:rFonts w:cs="Arial" w:hAnsi="Arial" w:eastAsia="Arial" w:ascii="Arial"/>
          <w:color w:val="333333"/>
          <w:spacing w:val="33"/>
          <w:w w:val="105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90"/>
          <w:sz w:val="22"/>
          <w:szCs w:val="22"/>
        </w:rPr>
        <w:t>g</w:t>
      </w:r>
      <w:r>
        <w:rPr>
          <w:rFonts w:cs="Arial" w:hAnsi="Arial" w:eastAsia="Arial" w:ascii="Arial"/>
          <w:color w:val="151515"/>
          <w:spacing w:val="0"/>
          <w:w w:val="109"/>
          <w:sz w:val="22"/>
          <w:szCs w:val="22"/>
        </w:rPr>
        <w:t>es</w:t>
      </w:r>
      <w:r>
        <w:rPr>
          <w:rFonts w:cs="Arial" w:hAnsi="Arial" w:eastAsia="Arial" w:ascii="Arial"/>
          <w:color w:val="151515"/>
          <w:spacing w:val="0"/>
          <w:w w:val="126"/>
          <w:sz w:val="22"/>
          <w:szCs w:val="22"/>
        </w:rPr>
        <w:t>t</w:t>
      </w:r>
      <w:r>
        <w:rPr>
          <w:rFonts w:cs="Arial" w:hAnsi="Arial" w:eastAsia="Arial" w:ascii="Arial"/>
          <w:color w:val="151515"/>
          <w:spacing w:val="0"/>
          <w:w w:val="88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13"/>
          <w:sz w:val="22"/>
          <w:szCs w:val="22"/>
        </w:rPr>
        <w:t>o</w:t>
      </w:r>
      <w:r>
        <w:rPr>
          <w:rFonts w:cs="Arial" w:hAnsi="Arial" w:eastAsia="Arial" w:ascii="Arial"/>
          <w:color w:val="151515"/>
          <w:spacing w:val="0"/>
          <w:w w:val="102"/>
          <w:sz w:val="22"/>
          <w:szCs w:val="22"/>
        </w:rPr>
        <w:t>n</w:t>
      </w:r>
      <w:r>
        <w:rPr>
          <w:rFonts w:cs="Arial" w:hAnsi="Arial" w:eastAsia="Arial" w:ascii="Arial"/>
          <w:color w:val="151515"/>
          <w:spacing w:val="0"/>
          <w:w w:val="113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25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23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s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se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tt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o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1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d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l</w:t>
      </w:r>
      <w:r>
        <w:rPr>
          <w:rFonts w:cs="Arial" w:hAnsi="Arial" w:eastAsia="Arial" w:ascii="Arial"/>
          <w:color w:val="151515"/>
          <w:spacing w:val="29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2"/>
          <w:sz w:val="22"/>
          <w:szCs w:val="22"/>
        </w:rPr>
        <w:t>t</w:t>
      </w:r>
      <w:r>
        <w:rPr>
          <w:rFonts w:cs="Arial" w:hAnsi="Arial" w:eastAsia="Arial" w:ascii="Arial"/>
          <w:color w:val="151515"/>
          <w:spacing w:val="0"/>
          <w:w w:val="109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11"/>
          <w:sz w:val="22"/>
          <w:szCs w:val="22"/>
        </w:rPr>
        <w:t>rr</w:t>
      </w:r>
      <w:r>
        <w:rPr>
          <w:rFonts w:cs="Arial" w:hAnsi="Arial" w:eastAsia="Arial" w:ascii="Arial"/>
          <w:color w:val="151515"/>
          <w:spacing w:val="0"/>
          <w:w w:val="88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18"/>
          <w:sz w:val="22"/>
          <w:szCs w:val="22"/>
        </w:rPr>
        <w:t>t</w:t>
      </w:r>
      <w:r>
        <w:rPr>
          <w:rFonts w:cs="Arial" w:hAnsi="Arial" w:eastAsia="Arial" w:ascii="Arial"/>
          <w:color w:val="151515"/>
          <w:spacing w:val="0"/>
          <w:w w:val="102"/>
          <w:sz w:val="22"/>
          <w:szCs w:val="22"/>
        </w:rPr>
        <w:t>o</w:t>
      </w:r>
      <w:r>
        <w:rPr>
          <w:rFonts w:cs="Arial" w:hAnsi="Arial" w:eastAsia="Arial" w:ascii="Arial"/>
          <w:color w:val="151515"/>
          <w:spacing w:val="0"/>
          <w:w w:val="124"/>
          <w:sz w:val="22"/>
          <w:szCs w:val="22"/>
        </w:rPr>
        <w:t>r</w:t>
      </w:r>
      <w:r>
        <w:rPr>
          <w:rFonts w:cs="Arial" w:hAnsi="Arial" w:eastAsia="Arial" w:ascii="Arial"/>
          <w:color w:val="151515"/>
          <w:spacing w:val="0"/>
          <w:w w:val="88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09"/>
          <w:sz w:val="22"/>
          <w:szCs w:val="22"/>
        </w:rPr>
        <w:t>o</w:t>
      </w:r>
      <w:r>
        <w:rPr>
          <w:rFonts w:cs="Arial" w:hAnsi="Arial" w:eastAsia="Arial" w:ascii="Arial"/>
          <w:color w:val="333333"/>
          <w:spacing w:val="0"/>
          <w:w w:val="94"/>
          <w:sz w:val="22"/>
          <w:szCs w:val="22"/>
        </w:rPr>
        <w:t>;</w:t>
      </w:r>
      <w:r>
        <w:rPr>
          <w:rFonts w:cs="Arial" w:hAnsi="Arial" w:eastAsia="Arial" w:ascii="Arial"/>
          <w:color w:val="333333"/>
          <w:spacing w:val="0"/>
          <w:w w:val="94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4"/>
          <w:sz w:val="22"/>
          <w:szCs w:val="22"/>
        </w:rPr>
        <w:t>V</w:t>
      </w:r>
      <w:r>
        <w:rPr>
          <w:rFonts w:cs="Arial" w:hAnsi="Arial" w:eastAsia="Arial" w:ascii="Arial"/>
          <w:color w:val="151515"/>
          <w:spacing w:val="0"/>
          <w:w w:val="70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14"/>
          <w:sz w:val="22"/>
          <w:szCs w:val="22"/>
        </w:rPr>
        <w:t>ST</w:t>
      </w:r>
      <w:r>
        <w:rPr>
          <w:rFonts w:cs="Arial" w:hAnsi="Arial" w:eastAsia="Arial" w:ascii="Arial"/>
          <w:color w:val="151515"/>
          <w:spacing w:val="0"/>
          <w:w w:val="106"/>
          <w:sz w:val="22"/>
          <w:szCs w:val="22"/>
        </w:rPr>
        <w:t>O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-26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39"/>
          <w:sz w:val="22"/>
          <w:szCs w:val="22"/>
        </w:rPr>
        <w:t>l</w:t>
      </w:r>
      <w:r>
        <w:rPr>
          <w:rFonts w:cs="Arial" w:hAnsi="Arial" w:eastAsia="Arial" w:ascii="Arial"/>
          <w:color w:val="151515"/>
          <w:spacing w:val="0"/>
          <w:w w:val="126"/>
          <w:sz w:val="22"/>
          <w:szCs w:val="22"/>
        </w:rPr>
        <w:t>'</w:t>
      </w:r>
      <w:r>
        <w:rPr>
          <w:rFonts w:cs="Arial" w:hAnsi="Arial" w:eastAsia="Arial" w:ascii="Arial"/>
          <w:color w:val="151515"/>
          <w:spacing w:val="0"/>
          <w:w w:val="113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0"/>
          <w:w w:val="114"/>
          <w:sz w:val="22"/>
          <w:szCs w:val="22"/>
        </w:rPr>
        <w:t>rt</w:t>
      </w:r>
      <w:r>
        <w:rPr>
          <w:rFonts w:cs="Arial" w:hAnsi="Arial" w:eastAsia="Arial" w:ascii="Arial"/>
          <w:color w:val="151515"/>
          <w:spacing w:val="0"/>
          <w:w w:val="88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17"/>
          <w:sz w:val="22"/>
          <w:szCs w:val="22"/>
        </w:rPr>
        <w:t>c</w:t>
      </w:r>
      <w:r>
        <w:rPr>
          <w:rFonts w:cs="Arial" w:hAnsi="Arial" w:eastAsia="Arial" w:ascii="Arial"/>
          <w:color w:val="151515"/>
          <w:spacing w:val="0"/>
          <w:w w:val="102"/>
          <w:sz w:val="22"/>
          <w:szCs w:val="22"/>
        </w:rPr>
        <w:t>o</w:t>
      </w:r>
      <w:r>
        <w:rPr>
          <w:rFonts w:cs="Arial" w:hAnsi="Arial" w:eastAsia="Arial" w:ascii="Arial"/>
          <w:color w:val="151515"/>
          <w:spacing w:val="0"/>
          <w:w w:val="108"/>
          <w:sz w:val="22"/>
          <w:szCs w:val="22"/>
        </w:rPr>
        <w:t>l</w:t>
      </w:r>
      <w:r>
        <w:rPr>
          <w:rFonts w:cs="Arial" w:hAnsi="Arial" w:eastAsia="Arial" w:ascii="Arial"/>
          <w:color w:val="151515"/>
          <w:spacing w:val="0"/>
          <w:w w:val="113"/>
          <w:sz w:val="22"/>
          <w:szCs w:val="22"/>
        </w:rPr>
        <w:t>o</w:t>
      </w:r>
      <w:r>
        <w:rPr>
          <w:rFonts w:cs="Arial" w:hAnsi="Arial" w:eastAsia="Arial" w:ascii="Arial"/>
          <w:color w:val="151515"/>
          <w:spacing w:val="21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2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8</w:t>
      </w:r>
      <w:r>
        <w:rPr>
          <w:rFonts w:cs="Arial" w:hAnsi="Arial" w:eastAsia="Arial" w:ascii="Arial"/>
          <w:color w:val="151515"/>
          <w:spacing w:val="29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d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l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l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o</w:t>
      </w:r>
      <w:r>
        <w:rPr>
          <w:rFonts w:cs="Arial" w:hAnsi="Arial" w:eastAsia="Arial" w:ascii="Arial"/>
          <w:color w:val="151515"/>
          <w:spacing w:val="48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88"/>
          <w:sz w:val="22"/>
          <w:szCs w:val="22"/>
        </w:rPr>
        <w:t>S</w:t>
      </w:r>
      <w:r>
        <w:rPr>
          <w:rFonts w:cs="Arial" w:hAnsi="Arial" w:eastAsia="Arial" w:ascii="Arial"/>
          <w:color w:val="151515"/>
          <w:spacing w:val="0"/>
          <w:w w:val="133"/>
          <w:sz w:val="22"/>
          <w:szCs w:val="22"/>
        </w:rPr>
        <w:t>t</w:t>
      </w:r>
      <w:r>
        <w:rPr>
          <w:rFonts w:cs="Arial" w:hAnsi="Arial" w:eastAsia="Arial" w:ascii="Arial"/>
          <w:color w:val="151515"/>
          <w:spacing w:val="0"/>
          <w:w w:val="102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0"/>
          <w:w w:val="118"/>
          <w:sz w:val="22"/>
          <w:szCs w:val="22"/>
        </w:rPr>
        <w:t>t</w:t>
      </w:r>
      <w:r>
        <w:rPr>
          <w:rFonts w:cs="Arial" w:hAnsi="Arial" w:eastAsia="Arial" w:ascii="Arial"/>
          <w:color w:val="151515"/>
          <w:spacing w:val="0"/>
          <w:w w:val="98"/>
          <w:sz w:val="22"/>
          <w:szCs w:val="22"/>
        </w:rPr>
        <w:t>u</w:t>
      </w:r>
      <w:r>
        <w:rPr>
          <w:rFonts w:cs="Arial" w:hAnsi="Arial" w:eastAsia="Arial" w:ascii="Arial"/>
          <w:color w:val="151515"/>
          <w:spacing w:val="0"/>
          <w:w w:val="133"/>
          <w:sz w:val="22"/>
          <w:szCs w:val="22"/>
        </w:rPr>
        <w:t>t</w:t>
      </w:r>
      <w:r>
        <w:rPr>
          <w:rFonts w:cs="Arial" w:hAnsi="Arial" w:eastAsia="Arial" w:ascii="Arial"/>
          <w:color w:val="151515"/>
          <w:spacing w:val="0"/>
          <w:w w:val="102"/>
          <w:sz w:val="22"/>
          <w:szCs w:val="22"/>
        </w:rPr>
        <w:t>o</w:t>
      </w:r>
      <w:r>
        <w:rPr>
          <w:rFonts w:cs="Arial" w:hAnsi="Arial" w:eastAsia="Arial" w:ascii="Arial"/>
          <w:color w:val="151515"/>
          <w:spacing w:val="3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d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l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l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58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87"/>
          <w:sz w:val="22"/>
          <w:szCs w:val="22"/>
        </w:rPr>
        <w:t>R</w:t>
      </w:r>
      <w:r>
        <w:rPr>
          <w:rFonts w:cs="Arial" w:hAnsi="Arial" w:eastAsia="Arial" w:ascii="Arial"/>
          <w:color w:val="151515"/>
          <w:spacing w:val="0"/>
          <w:w w:val="113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02"/>
          <w:sz w:val="22"/>
          <w:szCs w:val="22"/>
        </w:rPr>
        <w:t>g</w:t>
      </w:r>
      <w:r>
        <w:rPr>
          <w:rFonts w:cs="Arial" w:hAnsi="Arial" w:eastAsia="Arial" w:ascii="Arial"/>
          <w:color w:val="151515"/>
          <w:spacing w:val="0"/>
          <w:w w:val="117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13"/>
          <w:sz w:val="22"/>
          <w:szCs w:val="22"/>
        </w:rPr>
        <w:t>o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n</w:t>
      </w:r>
      <w:r>
        <w:rPr>
          <w:rFonts w:cs="Arial" w:hAnsi="Arial" w:eastAsia="Arial" w:ascii="Arial"/>
          <w:color w:val="151515"/>
          <w:spacing w:val="0"/>
          <w:w w:val="113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86"/>
          <w:sz w:val="22"/>
          <w:szCs w:val="22"/>
        </w:rPr>
        <w:t>;</w:t>
      </w:r>
      <w:r>
        <w:rPr>
          <w:rFonts w:cs="Arial" w:hAnsi="Arial" w:eastAsia="Arial" w:ascii="Arial"/>
          <w:color w:val="000000"/>
          <w:spacing w:val="0"/>
          <w:w w:val="100"/>
          <w:sz w:val="22"/>
          <w:szCs w:val="22"/>
        </w:rPr>
      </w:r>
    </w:p>
    <w:p>
      <w:pPr>
        <w:rPr>
          <w:rFonts w:cs="Arial" w:hAnsi="Arial" w:eastAsia="Arial" w:ascii="Arial"/>
          <w:sz w:val="22"/>
          <w:szCs w:val="22"/>
        </w:rPr>
        <w:jc w:val="left"/>
        <w:spacing w:before="4"/>
        <w:ind w:left="1334"/>
      </w:pP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c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o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n</w:t>
      </w:r>
      <w:r>
        <w:rPr>
          <w:rFonts w:cs="Arial" w:hAnsi="Arial" w:eastAsia="Arial" w:ascii="Arial"/>
          <w:color w:val="151515"/>
          <w:spacing w:val="44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39"/>
          <w:sz w:val="22"/>
          <w:szCs w:val="22"/>
        </w:rPr>
        <w:t>l</w:t>
      </w:r>
      <w:r>
        <w:rPr>
          <w:rFonts w:cs="Arial" w:hAnsi="Arial" w:eastAsia="Arial" w:ascii="Arial"/>
          <w:color w:val="151515"/>
          <w:spacing w:val="0"/>
          <w:w w:val="109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25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96"/>
          <w:sz w:val="22"/>
          <w:szCs w:val="22"/>
        </w:rPr>
        <w:t>v</w:t>
      </w:r>
      <w:r>
        <w:rPr>
          <w:rFonts w:cs="Arial" w:hAnsi="Arial" w:eastAsia="Arial" w:ascii="Arial"/>
          <w:color w:val="151515"/>
          <w:spacing w:val="0"/>
          <w:w w:val="102"/>
          <w:sz w:val="22"/>
          <w:szCs w:val="22"/>
        </w:rPr>
        <w:t>o</w:t>
      </w:r>
      <w:r>
        <w:rPr>
          <w:rFonts w:cs="Arial" w:hAnsi="Arial" w:eastAsia="Arial" w:ascii="Arial"/>
          <w:color w:val="151515"/>
          <w:spacing w:val="0"/>
          <w:w w:val="133"/>
          <w:sz w:val="22"/>
          <w:szCs w:val="22"/>
        </w:rPr>
        <w:t>t</w:t>
      </w:r>
      <w:r>
        <w:rPr>
          <w:rFonts w:cs="Arial" w:hAnsi="Arial" w:eastAsia="Arial" w:ascii="Arial"/>
          <w:color w:val="151515"/>
          <w:spacing w:val="0"/>
          <w:w w:val="98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0"/>
          <w:w w:val="122"/>
          <w:sz w:val="22"/>
          <w:szCs w:val="22"/>
        </w:rPr>
        <w:t>z</w:t>
      </w:r>
      <w:r>
        <w:rPr>
          <w:rFonts w:cs="Arial" w:hAnsi="Arial" w:eastAsia="Arial" w:ascii="Arial"/>
          <w:color w:val="151515"/>
          <w:spacing w:val="0"/>
          <w:w w:val="78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09"/>
          <w:sz w:val="22"/>
          <w:szCs w:val="22"/>
        </w:rPr>
        <w:t>o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n</w:t>
      </w:r>
      <w:r>
        <w:rPr>
          <w:rFonts w:cs="Arial" w:hAnsi="Arial" w:eastAsia="Arial" w:ascii="Arial"/>
          <w:color w:val="151515"/>
          <w:spacing w:val="0"/>
          <w:w w:val="121"/>
          <w:sz w:val="22"/>
          <w:szCs w:val="22"/>
        </w:rPr>
        <w:t>e</w:t>
      </w:r>
      <w:r>
        <w:rPr>
          <w:rFonts w:cs="Arial" w:hAnsi="Arial" w:eastAsia="Arial" w:ascii="Arial"/>
          <w:color w:val="333333"/>
          <w:spacing w:val="0"/>
          <w:w w:val="78"/>
          <w:sz w:val="22"/>
          <w:szCs w:val="22"/>
        </w:rPr>
        <w:t>,</w:t>
      </w:r>
      <w:r>
        <w:rPr>
          <w:rFonts w:cs="Arial" w:hAnsi="Arial" w:eastAsia="Arial" w:ascii="Arial"/>
          <w:color w:val="333333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333333"/>
          <w:spacing w:val="-16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78"/>
          <w:sz w:val="22"/>
          <w:szCs w:val="22"/>
        </w:rPr>
        <w:t>r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04"/>
          <w:sz w:val="22"/>
          <w:szCs w:val="22"/>
        </w:rPr>
        <w:t>s</w:t>
      </w:r>
      <w:r>
        <w:rPr>
          <w:rFonts w:cs="Arial" w:hAnsi="Arial" w:eastAsia="Arial" w:ascii="Arial"/>
          <w:color w:val="151515"/>
          <w:spacing w:val="0"/>
          <w:w w:val="109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-21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39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02"/>
          <w:sz w:val="22"/>
          <w:szCs w:val="22"/>
        </w:rPr>
        <w:t>n</w:t>
      </w:r>
      <w:r>
        <w:rPr>
          <w:rFonts w:cs="Arial" w:hAnsi="Arial" w:eastAsia="Arial" w:ascii="Arial"/>
          <w:color w:val="151515"/>
          <w:spacing w:val="3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f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o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r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m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5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82"/>
          <w:sz w:val="22"/>
          <w:szCs w:val="22"/>
        </w:rPr>
        <w:t>p</w:t>
      </w:r>
      <w:r>
        <w:rPr>
          <w:rFonts w:cs="Arial" w:hAnsi="Arial" w:eastAsia="Arial" w:ascii="Arial"/>
          <w:color w:val="151515"/>
          <w:spacing w:val="0"/>
          <w:w w:val="113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0"/>
          <w:w w:val="108"/>
          <w:sz w:val="22"/>
          <w:szCs w:val="22"/>
        </w:rPr>
        <w:t>l</w:t>
      </w:r>
      <w:r>
        <w:rPr>
          <w:rFonts w:cs="Arial" w:hAnsi="Arial" w:eastAsia="Arial" w:ascii="Arial"/>
          <w:color w:val="151515"/>
          <w:spacing w:val="0"/>
          <w:w w:val="113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04"/>
          <w:sz w:val="22"/>
          <w:szCs w:val="22"/>
        </w:rPr>
        <w:t>s</w:t>
      </w:r>
      <w:r>
        <w:rPr>
          <w:rFonts w:cs="Arial" w:hAnsi="Arial" w:eastAsia="Arial" w:ascii="Arial"/>
          <w:color w:val="151515"/>
          <w:spacing w:val="0"/>
          <w:w w:val="113"/>
          <w:sz w:val="22"/>
          <w:szCs w:val="22"/>
        </w:rPr>
        <w:t>e</w:t>
      </w:r>
      <w:r>
        <w:rPr>
          <w:rFonts w:cs="Arial" w:hAnsi="Arial" w:eastAsia="Arial" w:ascii="Arial"/>
          <w:color w:val="333333"/>
          <w:spacing w:val="0"/>
          <w:w w:val="86"/>
          <w:sz w:val="22"/>
          <w:szCs w:val="22"/>
        </w:rPr>
        <w:t>,</w:t>
      </w:r>
      <w:r>
        <w:rPr>
          <w:rFonts w:cs="Arial" w:hAnsi="Arial" w:eastAsia="Arial" w:ascii="Arial"/>
          <w:color w:val="333333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333333"/>
          <w:spacing w:val="-11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85"/>
          <w:sz w:val="22"/>
          <w:szCs w:val="22"/>
        </w:rPr>
        <w:t>r</w:t>
      </w:r>
      <w:r>
        <w:rPr>
          <w:rFonts w:cs="Arial" w:hAnsi="Arial" w:eastAsia="Arial" w:ascii="Arial"/>
          <w:color w:val="151515"/>
          <w:spacing w:val="0"/>
          <w:w w:val="78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13"/>
          <w:sz w:val="22"/>
          <w:szCs w:val="22"/>
        </w:rPr>
        <w:t>p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o</w:t>
      </w:r>
      <w:r>
        <w:rPr>
          <w:rFonts w:cs="Arial" w:hAnsi="Arial" w:eastAsia="Arial" w:ascii="Arial"/>
          <w:color w:val="151515"/>
          <w:spacing w:val="0"/>
          <w:w w:val="114"/>
          <w:sz w:val="22"/>
          <w:szCs w:val="22"/>
        </w:rPr>
        <w:t>rt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0"/>
          <w:w w:val="118"/>
          <w:sz w:val="22"/>
          <w:szCs w:val="22"/>
        </w:rPr>
        <w:t>t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3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23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82"/>
          <w:sz w:val="22"/>
          <w:szCs w:val="22"/>
        </w:rPr>
        <w:t>p</w:t>
      </w:r>
      <w:r>
        <w:rPr>
          <w:rFonts w:cs="Arial" w:hAnsi="Arial" w:eastAsia="Arial" w:ascii="Arial"/>
          <w:color w:val="151515"/>
          <w:spacing w:val="0"/>
          <w:w w:val="109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g</w:t>
      </w:r>
      <w:r>
        <w:rPr>
          <w:rFonts w:cs="Arial" w:hAnsi="Arial" w:eastAsia="Arial" w:ascii="Arial"/>
          <w:color w:val="151515"/>
          <w:spacing w:val="0"/>
          <w:w w:val="117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09"/>
          <w:sz w:val="22"/>
          <w:szCs w:val="22"/>
        </w:rPr>
        <w:t>na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-16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54"/>
          <w:sz w:val="22"/>
          <w:szCs w:val="22"/>
        </w:rPr>
        <w:t>1</w:t>
      </w:r>
      <w:r>
        <w:rPr>
          <w:rFonts w:cs="Arial" w:hAnsi="Arial" w:eastAsia="Arial" w:ascii="Arial"/>
          <w:color w:val="000000"/>
          <w:spacing w:val="0"/>
          <w:w w:val="100"/>
          <w:sz w:val="22"/>
          <w:szCs w:val="22"/>
        </w:rPr>
      </w:r>
    </w:p>
    <w:p>
      <w:pPr>
        <w:rPr>
          <w:sz w:val="10"/>
          <w:szCs w:val="10"/>
        </w:rPr>
        <w:jc w:val="left"/>
        <w:spacing w:before="4" w:lineRule="exact" w:line="100"/>
      </w:pPr>
      <w:r>
        <w:rPr>
          <w:sz w:val="10"/>
          <w:szCs w:val="1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rFonts w:cs="Arial" w:hAnsi="Arial" w:eastAsia="Arial" w:ascii="Arial"/>
          <w:sz w:val="22"/>
          <w:szCs w:val="22"/>
        </w:rPr>
        <w:jc w:val="center"/>
        <w:ind w:left="5248" w:right="5286"/>
      </w:pPr>
      <w:r>
        <w:rPr>
          <w:rFonts w:cs="Arial" w:hAnsi="Arial" w:eastAsia="Arial" w:ascii="Arial"/>
          <w:color w:val="151515"/>
          <w:w w:val="87"/>
          <w:sz w:val="22"/>
          <w:szCs w:val="22"/>
        </w:rPr>
        <w:t>D</w:t>
      </w:r>
      <w:r>
        <w:rPr>
          <w:rFonts w:cs="Arial" w:hAnsi="Arial" w:eastAsia="Arial" w:ascii="Arial"/>
          <w:color w:val="151515"/>
          <w:w w:val="111"/>
          <w:sz w:val="22"/>
          <w:szCs w:val="22"/>
        </w:rPr>
        <w:t>E</w:t>
      </w:r>
      <w:r>
        <w:rPr>
          <w:rFonts w:cs="Arial" w:hAnsi="Arial" w:eastAsia="Arial" w:ascii="Arial"/>
          <w:color w:val="151515"/>
          <w:w w:val="113"/>
          <w:sz w:val="22"/>
          <w:szCs w:val="22"/>
        </w:rPr>
        <w:t>L</w:t>
      </w:r>
      <w:r>
        <w:rPr>
          <w:rFonts w:cs="Arial" w:hAnsi="Arial" w:eastAsia="Arial" w:ascii="Arial"/>
          <w:color w:val="151515"/>
          <w:w w:val="86"/>
          <w:sz w:val="22"/>
          <w:szCs w:val="22"/>
        </w:rPr>
        <w:t>I</w:t>
      </w:r>
      <w:r>
        <w:rPr>
          <w:rFonts w:cs="Arial" w:hAnsi="Arial" w:eastAsia="Arial" w:ascii="Arial"/>
          <w:color w:val="151515"/>
          <w:w w:val="117"/>
          <w:sz w:val="22"/>
          <w:szCs w:val="22"/>
        </w:rPr>
        <w:t>B</w:t>
      </w:r>
      <w:r>
        <w:rPr>
          <w:rFonts w:cs="Arial" w:hAnsi="Arial" w:eastAsia="Arial" w:ascii="Arial"/>
          <w:color w:val="151515"/>
          <w:w w:val="108"/>
          <w:sz w:val="22"/>
          <w:szCs w:val="22"/>
        </w:rPr>
        <w:t>E</w:t>
      </w:r>
      <w:r>
        <w:rPr>
          <w:rFonts w:cs="Arial" w:hAnsi="Arial" w:eastAsia="Arial" w:ascii="Arial"/>
          <w:color w:val="151515"/>
          <w:w w:val="114"/>
          <w:sz w:val="22"/>
          <w:szCs w:val="22"/>
        </w:rPr>
        <w:t>R</w:t>
      </w:r>
      <w:r>
        <w:rPr>
          <w:rFonts w:cs="Arial" w:hAnsi="Arial" w:eastAsia="Arial" w:ascii="Arial"/>
          <w:color w:val="151515"/>
          <w:w w:val="111"/>
          <w:sz w:val="22"/>
          <w:szCs w:val="22"/>
        </w:rPr>
        <w:t>A</w:t>
      </w:r>
      <w:r>
        <w:rPr>
          <w:rFonts w:cs="Arial" w:hAnsi="Arial" w:eastAsia="Arial" w:ascii="Arial"/>
          <w:color w:val="000000"/>
          <w:w w:val="100"/>
          <w:sz w:val="22"/>
          <w:szCs w:val="22"/>
        </w:rPr>
      </w:r>
    </w:p>
    <w:p>
      <w:pPr>
        <w:rPr>
          <w:sz w:val="10"/>
          <w:szCs w:val="10"/>
        </w:rPr>
        <w:jc w:val="left"/>
        <w:spacing w:before="4" w:lineRule="exact" w:line="100"/>
      </w:pPr>
      <w:r>
        <w:rPr>
          <w:sz w:val="10"/>
          <w:szCs w:val="1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rFonts w:cs="Arial" w:hAnsi="Arial" w:eastAsia="Arial" w:ascii="Arial"/>
          <w:sz w:val="22"/>
          <w:szCs w:val="22"/>
        </w:rPr>
        <w:jc w:val="both"/>
        <w:spacing w:lineRule="exact" w:line="240"/>
        <w:ind w:left="634" w:right="633"/>
      </w:pPr>
      <w:r>
        <w:rPr>
          <w:rFonts w:cs="Arial" w:hAnsi="Arial" w:eastAsia="Arial" w:ascii="Arial"/>
          <w:color w:val="151515"/>
          <w:spacing w:val="0"/>
          <w:w w:val="100"/>
          <w:position w:val="-1"/>
          <w:sz w:val="22"/>
          <w:szCs w:val="22"/>
        </w:rPr>
        <w:t>d</w:t>
      </w:r>
      <w:r>
        <w:rPr>
          <w:rFonts w:cs="Arial" w:hAnsi="Arial" w:eastAsia="Arial" w:ascii="Arial"/>
          <w:color w:val="151515"/>
          <w:spacing w:val="0"/>
          <w:w w:val="100"/>
          <w:position w:val="-1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41"/>
          <w:w w:val="100"/>
          <w:position w:val="-1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5"/>
          <w:position w:val="-1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0"/>
          <w:w w:val="105"/>
          <w:position w:val="-1"/>
          <w:sz w:val="22"/>
          <w:szCs w:val="22"/>
        </w:rPr>
        <w:t>p</w:t>
      </w:r>
      <w:r>
        <w:rPr>
          <w:rFonts w:cs="Arial" w:hAnsi="Arial" w:eastAsia="Arial" w:ascii="Arial"/>
          <w:color w:val="151515"/>
          <w:spacing w:val="0"/>
          <w:w w:val="105"/>
          <w:position w:val="-1"/>
          <w:sz w:val="22"/>
          <w:szCs w:val="22"/>
        </w:rPr>
        <w:t>p</w:t>
      </w:r>
      <w:r>
        <w:rPr>
          <w:rFonts w:cs="Arial" w:hAnsi="Arial" w:eastAsia="Arial" w:ascii="Arial"/>
          <w:color w:val="151515"/>
          <w:spacing w:val="0"/>
          <w:w w:val="105"/>
          <w:position w:val="-1"/>
          <w:sz w:val="22"/>
          <w:szCs w:val="22"/>
        </w:rPr>
        <w:t>r</w:t>
      </w:r>
      <w:r>
        <w:rPr>
          <w:rFonts w:cs="Arial" w:hAnsi="Arial" w:eastAsia="Arial" w:ascii="Arial"/>
          <w:color w:val="151515"/>
          <w:spacing w:val="0"/>
          <w:w w:val="105"/>
          <w:position w:val="-1"/>
          <w:sz w:val="22"/>
          <w:szCs w:val="22"/>
        </w:rPr>
        <w:t>o</w:t>
      </w:r>
      <w:r>
        <w:rPr>
          <w:rFonts w:cs="Arial" w:hAnsi="Arial" w:eastAsia="Arial" w:ascii="Arial"/>
          <w:color w:val="151515"/>
          <w:spacing w:val="0"/>
          <w:w w:val="105"/>
          <w:position w:val="-1"/>
          <w:sz w:val="22"/>
          <w:szCs w:val="22"/>
        </w:rPr>
        <w:t>v</w:t>
      </w:r>
      <w:r>
        <w:rPr>
          <w:rFonts w:cs="Arial" w:hAnsi="Arial" w:eastAsia="Arial" w:ascii="Arial"/>
          <w:color w:val="151515"/>
          <w:spacing w:val="0"/>
          <w:w w:val="105"/>
          <w:position w:val="-1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0"/>
          <w:w w:val="105"/>
          <w:position w:val="-1"/>
          <w:sz w:val="22"/>
          <w:szCs w:val="22"/>
        </w:rPr>
        <w:t>r</w:t>
      </w:r>
      <w:r>
        <w:rPr>
          <w:rFonts w:cs="Arial" w:hAnsi="Arial" w:eastAsia="Arial" w:ascii="Arial"/>
          <w:color w:val="151515"/>
          <w:spacing w:val="0"/>
          <w:w w:val="105"/>
          <w:position w:val="-1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49"/>
          <w:w w:val="105"/>
          <w:position w:val="-1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49"/>
          <w:position w:val="-1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08"/>
          <w:position w:val="-1"/>
          <w:sz w:val="22"/>
          <w:szCs w:val="22"/>
        </w:rPr>
        <w:t>l</w:t>
      </w:r>
      <w:r>
        <w:rPr>
          <w:rFonts w:cs="Arial" w:hAnsi="Arial" w:eastAsia="Arial" w:ascii="Arial"/>
          <w:color w:val="151515"/>
          <w:spacing w:val="0"/>
          <w:w w:val="100"/>
          <w:position w:val="-1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-7"/>
          <w:w w:val="100"/>
          <w:position w:val="-1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78"/>
          <w:position w:val="-1"/>
          <w:sz w:val="22"/>
          <w:szCs w:val="22"/>
        </w:rPr>
        <w:t>r</w:t>
      </w:r>
      <w:r>
        <w:rPr>
          <w:rFonts w:cs="Arial" w:hAnsi="Arial" w:eastAsia="Arial" w:ascii="Arial"/>
          <w:color w:val="151515"/>
          <w:spacing w:val="0"/>
          <w:w w:val="102"/>
          <w:position w:val="-1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05"/>
          <w:position w:val="-1"/>
          <w:sz w:val="22"/>
          <w:szCs w:val="22"/>
        </w:rPr>
        <w:t>g</w:t>
      </w:r>
      <w:r>
        <w:rPr>
          <w:rFonts w:cs="Arial" w:hAnsi="Arial" w:eastAsia="Arial" w:ascii="Arial"/>
          <w:color w:val="151515"/>
          <w:spacing w:val="0"/>
          <w:w w:val="109"/>
          <w:position w:val="-1"/>
          <w:sz w:val="22"/>
          <w:szCs w:val="22"/>
        </w:rPr>
        <w:t>o</w:t>
      </w:r>
      <w:r>
        <w:rPr>
          <w:rFonts w:cs="Arial" w:hAnsi="Arial" w:eastAsia="Arial" w:ascii="Arial"/>
          <w:color w:val="151515"/>
          <w:spacing w:val="0"/>
          <w:w w:val="108"/>
          <w:position w:val="-1"/>
          <w:sz w:val="22"/>
          <w:szCs w:val="22"/>
        </w:rPr>
        <w:t>l</w:t>
      </w:r>
      <w:r>
        <w:rPr>
          <w:rFonts w:cs="Arial" w:hAnsi="Arial" w:eastAsia="Arial" w:ascii="Arial"/>
          <w:color w:val="151515"/>
          <w:spacing w:val="0"/>
          <w:w w:val="109"/>
          <w:position w:val="-1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0"/>
          <w:w w:val="107"/>
          <w:position w:val="-1"/>
          <w:sz w:val="22"/>
          <w:szCs w:val="22"/>
        </w:rPr>
        <w:t>m</w:t>
      </w:r>
      <w:r>
        <w:rPr>
          <w:rFonts w:cs="Arial" w:hAnsi="Arial" w:eastAsia="Arial" w:ascii="Arial"/>
          <w:color w:val="151515"/>
          <w:spacing w:val="0"/>
          <w:w w:val="117"/>
          <w:position w:val="-1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02"/>
          <w:position w:val="-1"/>
          <w:sz w:val="22"/>
          <w:szCs w:val="22"/>
        </w:rPr>
        <w:t>n</w:t>
      </w:r>
      <w:r>
        <w:rPr>
          <w:rFonts w:cs="Arial" w:hAnsi="Arial" w:eastAsia="Arial" w:ascii="Arial"/>
          <w:color w:val="151515"/>
          <w:spacing w:val="0"/>
          <w:w w:val="126"/>
          <w:position w:val="-1"/>
          <w:sz w:val="22"/>
          <w:szCs w:val="22"/>
        </w:rPr>
        <w:t>t</w:t>
      </w:r>
      <w:r>
        <w:rPr>
          <w:rFonts w:cs="Arial" w:hAnsi="Arial" w:eastAsia="Arial" w:ascii="Arial"/>
          <w:color w:val="151515"/>
          <w:spacing w:val="0"/>
          <w:w w:val="102"/>
          <w:position w:val="-1"/>
          <w:sz w:val="22"/>
          <w:szCs w:val="22"/>
        </w:rPr>
        <w:t>o</w:t>
      </w:r>
      <w:r>
        <w:rPr>
          <w:rFonts w:cs="Arial" w:hAnsi="Arial" w:eastAsia="Arial" w:ascii="Arial"/>
          <w:color w:val="151515"/>
          <w:spacing w:val="0"/>
          <w:w w:val="100"/>
          <w:position w:val="-1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-11"/>
          <w:w w:val="100"/>
          <w:position w:val="-1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position w:val="-1"/>
          <w:sz w:val="22"/>
          <w:szCs w:val="22"/>
        </w:rPr>
        <w:t>r</w:t>
      </w:r>
      <w:r>
        <w:rPr>
          <w:rFonts w:cs="Arial" w:hAnsi="Arial" w:eastAsia="Arial" w:ascii="Arial"/>
          <w:color w:val="151515"/>
          <w:spacing w:val="0"/>
          <w:w w:val="100"/>
          <w:position w:val="-1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00"/>
          <w:position w:val="-1"/>
          <w:sz w:val="22"/>
          <w:szCs w:val="22"/>
        </w:rPr>
        <w:t>g</w:t>
      </w:r>
      <w:r>
        <w:rPr>
          <w:rFonts w:cs="Arial" w:hAnsi="Arial" w:eastAsia="Arial" w:ascii="Arial"/>
          <w:color w:val="151515"/>
          <w:spacing w:val="0"/>
          <w:w w:val="100"/>
          <w:position w:val="-1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00"/>
          <w:position w:val="-1"/>
          <w:sz w:val="22"/>
          <w:szCs w:val="22"/>
        </w:rPr>
        <w:t>o</w:t>
      </w:r>
      <w:r>
        <w:rPr>
          <w:rFonts w:cs="Arial" w:hAnsi="Arial" w:eastAsia="Arial" w:ascii="Arial"/>
          <w:color w:val="151515"/>
          <w:spacing w:val="0"/>
          <w:w w:val="100"/>
          <w:position w:val="-1"/>
          <w:sz w:val="22"/>
          <w:szCs w:val="22"/>
        </w:rPr>
        <w:t>n</w:t>
      </w:r>
      <w:r>
        <w:rPr>
          <w:rFonts w:cs="Arial" w:hAnsi="Arial" w:eastAsia="Arial" w:ascii="Arial"/>
          <w:color w:val="151515"/>
          <w:spacing w:val="0"/>
          <w:w w:val="100"/>
          <w:position w:val="-1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0"/>
          <w:w w:val="100"/>
          <w:position w:val="-1"/>
          <w:sz w:val="22"/>
          <w:szCs w:val="22"/>
        </w:rPr>
        <w:t>l</w:t>
      </w:r>
      <w:r>
        <w:rPr>
          <w:rFonts w:cs="Arial" w:hAnsi="Arial" w:eastAsia="Arial" w:ascii="Arial"/>
          <w:color w:val="151515"/>
          <w:spacing w:val="0"/>
          <w:w w:val="100"/>
          <w:position w:val="-1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00"/>
          <w:position w:val="-1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29"/>
          <w:w w:val="100"/>
          <w:position w:val="-1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86"/>
          <w:position w:val="-1"/>
          <w:sz w:val="22"/>
          <w:szCs w:val="22"/>
        </w:rPr>
        <w:t>d</w:t>
      </w:r>
      <w:r>
        <w:rPr>
          <w:rFonts w:cs="Arial" w:hAnsi="Arial" w:eastAsia="Arial" w:ascii="Arial"/>
          <w:color w:val="151515"/>
          <w:spacing w:val="0"/>
          <w:w w:val="127"/>
          <w:position w:val="-1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00"/>
          <w:position w:val="-1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-11"/>
          <w:w w:val="100"/>
          <w:position w:val="-1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6"/>
          <w:position w:val="-1"/>
          <w:sz w:val="22"/>
          <w:szCs w:val="22"/>
        </w:rPr>
        <w:t>c</w:t>
      </w:r>
      <w:r>
        <w:rPr>
          <w:rFonts w:cs="Arial" w:hAnsi="Arial" w:eastAsia="Arial" w:ascii="Arial"/>
          <w:color w:val="151515"/>
          <w:spacing w:val="0"/>
          <w:w w:val="106"/>
          <w:position w:val="-1"/>
          <w:sz w:val="22"/>
          <w:szCs w:val="22"/>
        </w:rPr>
        <w:t>o</w:t>
      </w:r>
      <w:r>
        <w:rPr>
          <w:rFonts w:cs="Arial" w:hAnsi="Arial" w:eastAsia="Arial" w:ascii="Arial"/>
          <w:color w:val="151515"/>
          <w:spacing w:val="0"/>
          <w:w w:val="106"/>
          <w:position w:val="-1"/>
          <w:sz w:val="22"/>
          <w:szCs w:val="22"/>
        </w:rPr>
        <w:t>m</w:t>
      </w:r>
      <w:r>
        <w:rPr>
          <w:rFonts w:cs="Arial" w:hAnsi="Arial" w:eastAsia="Arial" w:ascii="Arial"/>
          <w:color w:val="151515"/>
          <w:spacing w:val="0"/>
          <w:w w:val="106"/>
          <w:position w:val="-1"/>
          <w:sz w:val="22"/>
          <w:szCs w:val="22"/>
        </w:rPr>
        <w:t>pe</w:t>
      </w:r>
      <w:r>
        <w:rPr>
          <w:rFonts w:cs="Arial" w:hAnsi="Arial" w:eastAsia="Arial" w:ascii="Arial"/>
          <w:color w:val="151515"/>
          <w:spacing w:val="0"/>
          <w:w w:val="106"/>
          <w:position w:val="-1"/>
          <w:sz w:val="22"/>
          <w:szCs w:val="22"/>
        </w:rPr>
        <w:t>t</w:t>
      </w:r>
      <w:r>
        <w:rPr>
          <w:rFonts w:cs="Arial" w:hAnsi="Arial" w:eastAsia="Arial" w:ascii="Arial"/>
          <w:color w:val="151515"/>
          <w:spacing w:val="0"/>
          <w:w w:val="106"/>
          <w:position w:val="-1"/>
          <w:sz w:val="22"/>
          <w:szCs w:val="22"/>
        </w:rPr>
        <w:t>en</w:t>
      </w:r>
      <w:r>
        <w:rPr>
          <w:rFonts w:cs="Arial" w:hAnsi="Arial" w:eastAsia="Arial" w:ascii="Arial"/>
          <w:color w:val="151515"/>
          <w:spacing w:val="0"/>
          <w:w w:val="106"/>
          <w:position w:val="-1"/>
          <w:sz w:val="22"/>
          <w:szCs w:val="22"/>
        </w:rPr>
        <w:t>z</w:t>
      </w:r>
      <w:r>
        <w:rPr>
          <w:rFonts w:cs="Arial" w:hAnsi="Arial" w:eastAsia="Arial" w:ascii="Arial"/>
          <w:color w:val="151515"/>
          <w:spacing w:val="0"/>
          <w:w w:val="106"/>
          <w:position w:val="-1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50"/>
          <w:w w:val="106"/>
          <w:position w:val="-1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position w:val="-1"/>
          <w:sz w:val="22"/>
          <w:szCs w:val="22"/>
        </w:rPr>
        <w:t>d</w:t>
      </w:r>
      <w:r>
        <w:rPr>
          <w:rFonts w:cs="Arial" w:hAnsi="Arial" w:eastAsia="Arial" w:ascii="Arial"/>
          <w:color w:val="151515"/>
          <w:spacing w:val="0"/>
          <w:w w:val="100"/>
          <w:position w:val="-1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00"/>
          <w:position w:val="-1"/>
          <w:sz w:val="22"/>
          <w:szCs w:val="22"/>
        </w:rPr>
        <w:t>l</w:t>
      </w:r>
      <w:r>
        <w:rPr>
          <w:rFonts w:cs="Arial" w:hAnsi="Arial" w:eastAsia="Arial" w:ascii="Arial"/>
          <w:color w:val="151515"/>
          <w:spacing w:val="0"/>
          <w:w w:val="100"/>
          <w:position w:val="-1"/>
          <w:sz w:val="22"/>
          <w:szCs w:val="22"/>
        </w:rPr>
        <w:t>l</w:t>
      </w:r>
      <w:r>
        <w:rPr>
          <w:rFonts w:cs="Arial" w:hAnsi="Arial" w:eastAsia="Arial" w:ascii="Arial"/>
          <w:color w:val="151515"/>
          <w:spacing w:val="0"/>
          <w:w w:val="100"/>
          <w:position w:val="-1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0"/>
          <w:w w:val="100"/>
          <w:position w:val="-1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7"/>
          <w:w w:val="100"/>
          <w:position w:val="-1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4"/>
          <w:position w:val="-1"/>
          <w:sz w:val="22"/>
          <w:szCs w:val="22"/>
        </w:rPr>
        <w:t>G</w:t>
      </w:r>
      <w:r>
        <w:rPr>
          <w:rFonts w:cs="Arial" w:hAnsi="Arial" w:eastAsia="Arial" w:ascii="Arial"/>
          <w:color w:val="151515"/>
          <w:spacing w:val="0"/>
          <w:w w:val="104"/>
          <w:position w:val="-1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04"/>
          <w:position w:val="-1"/>
          <w:sz w:val="22"/>
          <w:szCs w:val="22"/>
        </w:rPr>
        <w:t>u</w:t>
      </w:r>
      <w:r>
        <w:rPr>
          <w:rFonts w:cs="Arial" w:hAnsi="Arial" w:eastAsia="Arial" w:ascii="Arial"/>
          <w:color w:val="151515"/>
          <w:spacing w:val="0"/>
          <w:w w:val="104"/>
          <w:position w:val="-1"/>
          <w:sz w:val="22"/>
          <w:szCs w:val="22"/>
        </w:rPr>
        <w:t>n</w:t>
      </w:r>
      <w:r>
        <w:rPr>
          <w:rFonts w:cs="Arial" w:hAnsi="Arial" w:eastAsia="Arial" w:ascii="Arial"/>
          <w:color w:val="151515"/>
          <w:spacing w:val="0"/>
          <w:w w:val="104"/>
          <w:position w:val="-1"/>
          <w:sz w:val="22"/>
          <w:szCs w:val="22"/>
        </w:rPr>
        <w:t>t</w:t>
      </w:r>
      <w:r>
        <w:rPr>
          <w:rFonts w:cs="Arial" w:hAnsi="Arial" w:eastAsia="Arial" w:ascii="Arial"/>
          <w:color w:val="151515"/>
          <w:spacing w:val="0"/>
          <w:w w:val="104"/>
          <w:position w:val="-1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55"/>
          <w:w w:val="104"/>
          <w:position w:val="-1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78"/>
          <w:position w:val="-1"/>
          <w:sz w:val="22"/>
          <w:szCs w:val="22"/>
        </w:rPr>
        <w:t>r</w:t>
      </w:r>
      <w:r>
        <w:rPr>
          <w:rFonts w:cs="Arial" w:hAnsi="Arial" w:eastAsia="Arial" w:ascii="Arial"/>
          <w:color w:val="151515"/>
          <w:spacing w:val="0"/>
          <w:w w:val="105"/>
          <w:position w:val="-1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98"/>
          <w:position w:val="-1"/>
          <w:sz w:val="22"/>
          <w:szCs w:val="22"/>
        </w:rPr>
        <w:t>g</w:t>
      </w:r>
      <w:r>
        <w:rPr>
          <w:rFonts w:cs="Arial" w:hAnsi="Arial" w:eastAsia="Arial" w:ascii="Arial"/>
          <w:color w:val="151515"/>
          <w:spacing w:val="0"/>
          <w:w w:val="127"/>
          <w:position w:val="-1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13"/>
          <w:position w:val="-1"/>
          <w:sz w:val="22"/>
          <w:szCs w:val="22"/>
        </w:rPr>
        <w:t>o</w:t>
      </w:r>
      <w:r>
        <w:rPr>
          <w:rFonts w:cs="Arial" w:hAnsi="Arial" w:eastAsia="Arial" w:ascii="Arial"/>
          <w:color w:val="151515"/>
          <w:spacing w:val="0"/>
          <w:w w:val="105"/>
          <w:position w:val="-1"/>
          <w:sz w:val="22"/>
          <w:szCs w:val="22"/>
        </w:rPr>
        <w:t>n</w:t>
      </w:r>
      <w:r>
        <w:rPr>
          <w:rFonts w:cs="Arial" w:hAnsi="Arial" w:eastAsia="Arial" w:ascii="Arial"/>
          <w:color w:val="151515"/>
          <w:spacing w:val="0"/>
          <w:w w:val="109"/>
          <w:position w:val="-1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0"/>
          <w:w w:val="117"/>
          <w:position w:val="-1"/>
          <w:sz w:val="22"/>
          <w:szCs w:val="22"/>
        </w:rPr>
        <w:t>l</w:t>
      </w:r>
      <w:r>
        <w:rPr>
          <w:rFonts w:cs="Arial" w:hAnsi="Arial" w:eastAsia="Arial" w:ascii="Arial"/>
          <w:color w:val="151515"/>
          <w:spacing w:val="0"/>
          <w:w w:val="109"/>
          <w:position w:val="-1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00"/>
          <w:position w:val="-1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-16"/>
          <w:w w:val="100"/>
          <w:position w:val="-1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96"/>
          <w:position w:val="-1"/>
          <w:sz w:val="22"/>
          <w:szCs w:val="22"/>
        </w:rPr>
        <w:t>c</w:t>
      </w:r>
      <w:r>
        <w:rPr>
          <w:rFonts w:cs="Arial" w:hAnsi="Arial" w:eastAsia="Arial" w:ascii="Arial"/>
          <w:color w:val="151515"/>
          <w:spacing w:val="0"/>
          <w:w w:val="105"/>
          <w:position w:val="-1"/>
          <w:sz w:val="22"/>
          <w:szCs w:val="22"/>
        </w:rPr>
        <w:t>o</w:t>
      </w:r>
      <w:r>
        <w:rPr>
          <w:rFonts w:cs="Arial" w:hAnsi="Arial" w:eastAsia="Arial" w:ascii="Arial"/>
          <w:color w:val="151515"/>
          <w:spacing w:val="0"/>
          <w:w w:val="109"/>
          <w:position w:val="-1"/>
          <w:sz w:val="22"/>
          <w:szCs w:val="22"/>
        </w:rPr>
        <w:t>n</w:t>
      </w:r>
      <w:r>
        <w:rPr>
          <w:rFonts w:cs="Arial" w:hAnsi="Arial" w:eastAsia="Arial" w:ascii="Arial"/>
          <w:color w:val="151515"/>
          <w:spacing w:val="0"/>
          <w:w w:val="113"/>
          <w:position w:val="-1"/>
          <w:sz w:val="22"/>
          <w:szCs w:val="22"/>
        </w:rPr>
        <w:t>c</w:t>
      </w:r>
      <w:r>
        <w:rPr>
          <w:rFonts w:cs="Arial" w:hAnsi="Arial" w:eastAsia="Arial" w:ascii="Arial"/>
          <w:color w:val="151515"/>
          <w:spacing w:val="0"/>
          <w:w w:val="105"/>
          <w:position w:val="-1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24"/>
          <w:position w:val="-1"/>
          <w:sz w:val="22"/>
          <w:szCs w:val="22"/>
        </w:rPr>
        <w:t>r</w:t>
      </w:r>
      <w:r>
        <w:rPr>
          <w:rFonts w:cs="Arial" w:hAnsi="Arial" w:eastAsia="Arial" w:ascii="Arial"/>
          <w:color w:val="151515"/>
          <w:spacing w:val="0"/>
          <w:w w:val="98"/>
          <w:position w:val="-1"/>
          <w:sz w:val="22"/>
          <w:szCs w:val="22"/>
        </w:rPr>
        <w:t>n</w:t>
      </w:r>
      <w:r>
        <w:rPr>
          <w:rFonts w:cs="Arial" w:hAnsi="Arial" w:eastAsia="Arial" w:ascii="Arial"/>
          <w:color w:val="151515"/>
          <w:spacing w:val="0"/>
          <w:w w:val="113"/>
          <w:position w:val="-1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05"/>
          <w:position w:val="-1"/>
          <w:sz w:val="22"/>
          <w:szCs w:val="22"/>
        </w:rPr>
        <w:t>n</w:t>
      </w:r>
      <w:r>
        <w:rPr>
          <w:rFonts w:cs="Arial" w:hAnsi="Arial" w:eastAsia="Arial" w:ascii="Arial"/>
          <w:color w:val="151515"/>
          <w:spacing w:val="0"/>
          <w:w w:val="126"/>
          <w:position w:val="-1"/>
          <w:sz w:val="22"/>
          <w:szCs w:val="22"/>
        </w:rPr>
        <w:t>t</w:t>
      </w:r>
      <w:r>
        <w:rPr>
          <w:rFonts w:cs="Arial" w:hAnsi="Arial" w:eastAsia="Arial" w:ascii="Arial"/>
          <w:color w:val="151515"/>
          <w:spacing w:val="0"/>
          <w:w w:val="102"/>
          <w:position w:val="-1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86"/>
          <w:position w:val="-1"/>
          <w:sz w:val="22"/>
          <w:szCs w:val="22"/>
        </w:rPr>
        <w:t>:</w:t>
      </w:r>
      <w:r>
        <w:rPr>
          <w:rFonts w:cs="Arial" w:hAnsi="Arial" w:eastAsia="Arial" w:ascii="Arial"/>
          <w:color w:val="151515"/>
          <w:spacing w:val="0"/>
          <w:w w:val="100"/>
          <w:position w:val="-1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-2"/>
          <w:w w:val="100"/>
          <w:position w:val="-1"/>
          <w:sz w:val="22"/>
          <w:szCs w:val="22"/>
        </w:rPr>
        <w:t> </w:t>
      </w:r>
      <w:r>
        <w:rPr>
          <w:rFonts w:cs="Arial" w:hAnsi="Arial" w:eastAsia="Arial" w:ascii="Arial"/>
          <w:color w:val="333333"/>
          <w:spacing w:val="0"/>
          <w:w w:val="67"/>
          <w:position w:val="-1"/>
          <w:sz w:val="22"/>
          <w:szCs w:val="22"/>
        </w:rPr>
        <w:t>"</w:t>
      </w:r>
      <w:r>
        <w:rPr>
          <w:rFonts w:cs="Arial" w:hAnsi="Arial" w:eastAsia="Arial" w:ascii="Arial"/>
          <w:color w:val="151515"/>
          <w:spacing w:val="0"/>
          <w:w w:val="110"/>
          <w:position w:val="-1"/>
          <w:sz w:val="22"/>
          <w:szCs w:val="22"/>
        </w:rPr>
        <w:t>M</w:t>
      </w:r>
      <w:r>
        <w:rPr>
          <w:rFonts w:cs="Arial" w:hAnsi="Arial" w:eastAsia="Arial" w:ascii="Arial"/>
          <w:color w:val="151515"/>
          <w:spacing w:val="0"/>
          <w:w w:val="98"/>
          <w:position w:val="-1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09"/>
          <w:position w:val="-1"/>
          <w:sz w:val="22"/>
          <w:szCs w:val="22"/>
        </w:rPr>
        <w:t>su</w:t>
      </w:r>
      <w:r>
        <w:rPr>
          <w:rFonts w:cs="Arial" w:hAnsi="Arial" w:eastAsia="Arial" w:ascii="Arial"/>
          <w:color w:val="151515"/>
          <w:spacing w:val="0"/>
          <w:w w:val="131"/>
          <w:position w:val="-1"/>
          <w:sz w:val="22"/>
          <w:szCs w:val="22"/>
        </w:rPr>
        <w:t>r</w:t>
      </w:r>
      <w:r>
        <w:rPr>
          <w:rFonts w:cs="Arial" w:hAnsi="Arial" w:eastAsia="Arial" w:ascii="Arial"/>
          <w:color w:val="151515"/>
          <w:spacing w:val="0"/>
          <w:w w:val="98"/>
          <w:position w:val="-1"/>
          <w:sz w:val="22"/>
          <w:szCs w:val="22"/>
        </w:rPr>
        <w:t>e</w:t>
      </w:r>
      <w:r>
        <w:rPr>
          <w:rFonts w:cs="Arial" w:hAnsi="Arial" w:eastAsia="Arial" w:ascii="Arial"/>
          <w:color w:val="000000"/>
          <w:spacing w:val="0"/>
          <w:w w:val="100"/>
          <w:position w:val="0"/>
          <w:sz w:val="22"/>
          <w:szCs w:val="22"/>
        </w:rPr>
      </w:r>
    </w:p>
    <w:p>
      <w:pPr>
        <w:rPr>
          <w:rFonts w:cs="Times New Roman" w:hAnsi="Times New Roman" w:eastAsia="Times New Roman" w:ascii="Times New Roman"/>
          <w:sz w:val="32"/>
          <w:szCs w:val="32"/>
        </w:rPr>
        <w:jc w:val="both"/>
        <w:spacing w:lineRule="exact" w:line="280"/>
        <w:ind w:left="638" w:right="49"/>
      </w:pPr>
      <w:r>
        <w:rPr>
          <w:rFonts w:cs="Arial" w:hAnsi="Arial" w:eastAsia="Arial" w:ascii="Arial"/>
          <w:color w:val="151515"/>
          <w:spacing w:val="0"/>
          <w:w w:val="100"/>
          <w:position w:val="-1"/>
          <w:sz w:val="22"/>
          <w:szCs w:val="22"/>
        </w:rPr>
        <w:t>d</w:t>
      </w:r>
      <w:r>
        <w:rPr>
          <w:rFonts w:cs="Arial" w:hAnsi="Arial" w:eastAsia="Arial" w:ascii="Arial"/>
          <w:color w:val="151515"/>
          <w:spacing w:val="0"/>
          <w:w w:val="100"/>
          <w:position w:val="-1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60"/>
          <w:w w:val="100"/>
          <w:position w:val="-1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position w:val="-1"/>
          <w:sz w:val="22"/>
          <w:szCs w:val="22"/>
        </w:rPr>
        <w:t>p</w:t>
      </w:r>
      <w:r>
        <w:rPr>
          <w:rFonts w:cs="Arial" w:hAnsi="Arial" w:eastAsia="Arial" w:ascii="Arial"/>
          <w:color w:val="151515"/>
          <w:spacing w:val="0"/>
          <w:w w:val="100"/>
          <w:position w:val="-1"/>
          <w:sz w:val="22"/>
          <w:szCs w:val="22"/>
        </w:rPr>
        <w:t>r</w:t>
      </w:r>
      <w:r>
        <w:rPr>
          <w:rFonts w:cs="Arial" w:hAnsi="Arial" w:eastAsia="Arial" w:ascii="Arial"/>
          <w:color w:val="151515"/>
          <w:spacing w:val="0"/>
          <w:w w:val="100"/>
          <w:position w:val="-1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00"/>
          <w:position w:val="-1"/>
          <w:sz w:val="22"/>
          <w:szCs w:val="22"/>
        </w:rPr>
        <w:t>v</w:t>
      </w:r>
      <w:r>
        <w:rPr>
          <w:rFonts w:cs="Arial" w:hAnsi="Arial" w:eastAsia="Arial" w:ascii="Arial"/>
          <w:color w:val="151515"/>
          <w:spacing w:val="0"/>
          <w:w w:val="100"/>
          <w:position w:val="-1"/>
          <w:sz w:val="22"/>
          <w:szCs w:val="22"/>
        </w:rPr>
        <w:t>en</w:t>
      </w:r>
      <w:r>
        <w:rPr>
          <w:rFonts w:cs="Arial" w:hAnsi="Arial" w:eastAsia="Arial" w:ascii="Arial"/>
          <w:color w:val="151515"/>
          <w:spacing w:val="0"/>
          <w:w w:val="100"/>
          <w:position w:val="-1"/>
          <w:sz w:val="22"/>
          <w:szCs w:val="22"/>
        </w:rPr>
        <w:t>z</w:t>
      </w:r>
      <w:r>
        <w:rPr>
          <w:rFonts w:cs="Arial" w:hAnsi="Arial" w:eastAsia="Arial" w:ascii="Arial"/>
          <w:color w:val="151515"/>
          <w:spacing w:val="0"/>
          <w:w w:val="100"/>
          <w:position w:val="-1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00"/>
          <w:position w:val="-1"/>
          <w:sz w:val="22"/>
          <w:szCs w:val="22"/>
        </w:rPr>
        <w:t>o</w:t>
      </w:r>
      <w:r>
        <w:rPr>
          <w:rFonts w:cs="Arial" w:hAnsi="Arial" w:eastAsia="Arial" w:ascii="Arial"/>
          <w:color w:val="151515"/>
          <w:spacing w:val="0"/>
          <w:w w:val="100"/>
          <w:position w:val="-1"/>
          <w:sz w:val="22"/>
          <w:szCs w:val="22"/>
        </w:rPr>
        <w:t>n</w:t>
      </w:r>
      <w:r>
        <w:rPr>
          <w:rFonts w:cs="Arial" w:hAnsi="Arial" w:eastAsia="Arial" w:ascii="Arial"/>
          <w:color w:val="151515"/>
          <w:spacing w:val="0"/>
          <w:w w:val="100"/>
          <w:position w:val="-1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00"/>
          <w:position w:val="-1"/>
          <w:sz w:val="22"/>
          <w:szCs w:val="22"/>
        </w:rPr>
        <w:t>  </w:t>
      </w:r>
      <w:r>
        <w:rPr>
          <w:rFonts w:cs="Arial" w:hAnsi="Arial" w:eastAsia="Arial" w:ascii="Arial"/>
          <w:color w:val="151515"/>
          <w:spacing w:val="6"/>
          <w:w w:val="100"/>
          <w:position w:val="-1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position w:val="-1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00"/>
          <w:position w:val="-1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1"/>
          <w:w w:val="100"/>
          <w:position w:val="-1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position w:val="-1"/>
          <w:sz w:val="22"/>
          <w:szCs w:val="22"/>
        </w:rPr>
        <w:t>p</w:t>
      </w:r>
      <w:r>
        <w:rPr>
          <w:rFonts w:cs="Arial" w:hAnsi="Arial" w:eastAsia="Arial" w:ascii="Arial"/>
          <w:color w:val="151515"/>
          <w:spacing w:val="0"/>
          <w:w w:val="100"/>
          <w:position w:val="-1"/>
          <w:sz w:val="22"/>
          <w:szCs w:val="22"/>
        </w:rPr>
        <w:t>r</w:t>
      </w:r>
      <w:r>
        <w:rPr>
          <w:rFonts w:cs="Arial" w:hAnsi="Arial" w:eastAsia="Arial" w:ascii="Arial"/>
          <w:color w:val="151515"/>
          <w:spacing w:val="0"/>
          <w:w w:val="100"/>
          <w:position w:val="-1"/>
          <w:sz w:val="22"/>
          <w:szCs w:val="22"/>
        </w:rPr>
        <w:t>o</w:t>
      </w:r>
      <w:r>
        <w:rPr>
          <w:rFonts w:cs="Arial" w:hAnsi="Arial" w:eastAsia="Arial" w:ascii="Arial"/>
          <w:color w:val="151515"/>
          <w:spacing w:val="0"/>
          <w:w w:val="100"/>
          <w:position w:val="-1"/>
          <w:sz w:val="22"/>
          <w:szCs w:val="22"/>
        </w:rPr>
        <w:t>t</w:t>
      </w:r>
      <w:r>
        <w:rPr>
          <w:rFonts w:cs="Arial" w:hAnsi="Arial" w:eastAsia="Arial" w:ascii="Arial"/>
          <w:color w:val="151515"/>
          <w:spacing w:val="0"/>
          <w:w w:val="100"/>
          <w:position w:val="-1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00"/>
          <w:position w:val="-1"/>
          <w:sz w:val="22"/>
          <w:szCs w:val="22"/>
        </w:rPr>
        <w:t>z</w:t>
      </w:r>
      <w:r>
        <w:rPr>
          <w:rFonts w:cs="Arial" w:hAnsi="Arial" w:eastAsia="Arial" w:ascii="Arial"/>
          <w:color w:val="151515"/>
          <w:spacing w:val="0"/>
          <w:w w:val="100"/>
          <w:position w:val="-1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00"/>
          <w:position w:val="-1"/>
          <w:sz w:val="22"/>
          <w:szCs w:val="22"/>
        </w:rPr>
        <w:t>o</w:t>
      </w:r>
      <w:r>
        <w:rPr>
          <w:rFonts w:cs="Arial" w:hAnsi="Arial" w:eastAsia="Arial" w:ascii="Arial"/>
          <w:color w:val="151515"/>
          <w:spacing w:val="0"/>
          <w:w w:val="100"/>
          <w:position w:val="-1"/>
          <w:sz w:val="22"/>
          <w:szCs w:val="22"/>
        </w:rPr>
        <w:t>n</w:t>
      </w:r>
      <w:r>
        <w:rPr>
          <w:rFonts w:cs="Arial" w:hAnsi="Arial" w:eastAsia="Arial" w:ascii="Arial"/>
          <w:color w:val="151515"/>
          <w:spacing w:val="0"/>
          <w:w w:val="100"/>
          <w:position w:val="-1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00"/>
          <w:position w:val="-1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56"/>
          <w:w w:val="100"/>
          <w:position w:val="-1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position w:val="-1"/>
          <w:sz w:val="22"/>
          <w:szCs w:val="22"/>
        </w:rPr>
        <w:t>d</w:t>
      </w:r>
      <w:r>
        <w:rPr>
          <w:rFonts w:cs="Arial" w:hAnsi="Arial" w:eastAsia="Arial" w:ascii="Arial"/>
          <w:color w:val="151515"/>
          <w:spacing w:val="0"/>
          <w:w w:val="100"/>
          <w:position w:val="-1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0"/>
          <w:w w:val="100"/>
          <w:position w:val="-1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00"/>
          <w:position w:val="-1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21"/>
          <w:w w:val="100"/>
          <w:position w:val="-1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78"/>
          <w:position w:val="-1"/>
          <w:sz w:val="22"/>
          <w:szCs w:val="22"/>
        </w:rPr>
        <w:t>ri</w:t>
      </w:r>
      <w:r>
        <w:rPr>
          <w:rFonts w:cs="Arial" w:hAnsi="Arial" w:eastAsia="Arial" w:ascii="Arial"/>
          <w:color w:val="151515"/>
          <w:spacing w:val="0"/>
          <w:w w:val="109"/>
          <w:position w:val="-1"/>
          <w:sz w:val="22"/>
          <w:szCs w:val="22"/>
        </w:rPr>
        <w:t>s</w:t>
      </w:r>
      <w:r>
        <w:rPr>
          <w:rFonts w:cs="Arial" w:hAnsi="Arial" w:eastAsia="Arial" w:ascii="Arial"/>
          <w:color w:val="151515"/>
          <w:spacing w:val="0"/>
          <w:w w:val="117"/>
          <w:position w:val="-1"/>
          <w:sz w:val="22"/>
          <w:szCs w:val="22"/>
        </w:rPr>
        <w:t>c</w:t>
      </w:r>
      <w:r>
        <w:rPr>
          <w:rFonts w:cs="Arial" w:hAnsi="Arial" w:eastAsia="Arial" w:ascii="Arial"/>
          <w:color w:val="151515"/>
          <w:spacing w:val="0"/>
          <w:w w:val="102"/>
          <w:position w:val="-1"/>
          <w:sz w:val="22"/>
          <w:szCs w:val="22"/>
        </w:rPr>
        <w:t>h</w:t>
      </w:r>
      <w:r>
        <w:rPr>
          <w:rFonts w:cs="Arial" w:hAnsi="Arial" w:eastAsia="Arial" w:ascii="Arial"/>
          <w:color w:val="151515"/>
          <w:spacing w:val="0"/>
          <w:w w:val="108"/>
          <w:position w:val="-1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00"/>
          <w:position w:val="-1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8"/>
          <w:w w:val="100"/>
          <w:position w:val="-1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position w:val="-1"/>
          <w:sz w:val="22"/>
          <w:szCs w:val="22"/>
        </w:rPr>
        <w:t>d</w:t>
      </w:r>
      <w:r>
        <w:rPr>
          <w:rFonts w:cs="Arial" w:hAnsi="Arial" w:eastAsia="Arial" w:ascii="Arial"/>
          <w:color w:val="151515"/>
          <w:spacing w:val="0"/>
          <w:w w:val="100"/>
          <w:position w:val="-1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60"/>
          <w:w w:val="100"/>
          <w:position w:val="-1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91"/>
          <w:position w:val="-1"/>
          <w:sz w:val="22"/>
          <w:szCs w:val="22"/>
        </w:rPr>
        <w:t>c</w:t>
      </w:r>
      <w:r>
        <w:rPr>
          <w:rFonts w:cs="Arial" w:hAnsi="Arial" w:eastAsia="Arial" w:ascii="Arial"/>
          <w:color w:val="151515"/>
          <w:spacing w:val="0"/>
          <w:w w:val="102"/>
          <w:position w:val="-1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0"/>
          <w:w w:val="105"/>
          <w:position w:val="-1"/>
          <w:sz w:val="22"/>
          <w:szCs w:val="22"/>
        </w:rPr>
        <w:t>d</w:t>
      </w:r>
      <w:r>
        <w:rPr>
          <w:rFonts w:cs="Arial" w:hAnsi="Arial" w:eastAsia="Arial" w:ascii="Arial"/>
          <w:color w:val="151515"/>
          <w:spacing w:val="0"/>
          <w:w w:val="109"/>
          <w:position w:val="-1"/>
          <w:sz w:val="22"/>
          <w:szCs w:val="22"/>
        </w:rPr>
        <w:t>u</w:t>
      </w:r>
      <w:r>
        <w:rPr>
          <w:rFonts w:cs="Arial" w:hAnsi="Arial" w:eastAsia="Arial" w:ascii="Arial"/>
          <w:color w:val="151515"/>
          <w:spacing w:val="0"/>
          <w:w w:val="141"/>
          <w:position w:val="-1"/>
          <w:sz w:val="22"/>
          <w:szCs w:val="22"/>
        </w:rPr>
        <w:t>t</w:t>
      </w:r>
      <w:r>
        <w:rPr>
          <w:rFonts w:cs="Arial" w:hAnsi="Arial" w:eastAsia="Arial" w:ascii="Arial"/>
          <w:color w:val="151515"/>
          <w:spacing w:val="0"/>
          <w:w w:val="98"/>
          <w:position w:val="-1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0"/>
          <w:w w:val="100"/>
          <w:position w:val="-1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8"/>
          <w:w w:val="100"/>
          <w:position w:val="-1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86"/>
          <w:position w:val="-1"/>
          <w:sz w:val="22"/>
          <w:szCs w:val="22"/>
        </w:rPr>
        <w:t>d</w:t>
      </w:r>
      <w:r>
        <w:rPr>
          <w:rFonts w:cs="Arial" w:hAnsi="Arial" w:eastAsia="Arial" w:ascii="Arial"/>
          <w:color w:val="151515"/>
          <w:spacing w:val="0"/>
          <w:w w:val="113"/>
          <w:position w:val="-1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0"/>
          <w:w w:val="108"/>
          <w:position w:val="-1"/>
          <w:sz w:val="22"/>
          <w:szCs w:val="22"/>
        </w:rPr>
        <w:t>ll</w:t>
      </w:r>
      <w:r>
        <w:rPr>
          <w:rFonts w:cs="Arial" w:hAnsi="Arial" w:eastAsia="Arial" w:ascii="Arial"/>
          <w:color w:val="151515"/>
          <w:spacing w:val="0"/>
          <w:w w:val="114"/>
          <w:position w:val="-1"/>
          <w:sz w:val="22"/>
          <w:szCs w:val="22"/>
        </w:rPr>
        <w:t>'</w:t>
      </w:r>
      <w:r>
        <w:rPr>
          <w:rFonts w:cs="Arial" w:hAnsi="Arial" w:eastAsia="Arial" w:ascii="Arial"/>
          <w:color w:val="151515"/>
          <w:spacing w:val="0"/>
          <w:w w:val="113"/>
          <w:position w:val="-1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0"/>
          <w:w w:val="108"/>
          <w:position w:val="-1"/>
          <w:sz w:val="22"/>
          <w:szCs w:val="22"/>
        </w:rPr>
        <w:t>l</w:t>
      </w:r>
      <w:r>
        <w:rPr>
          <w:rFonts w:cs="Arial" w:hAnsi="Arial" w:eastAsia="Arial" w:ascii="Arial"/>
          <w:color w:val="151515"/>
          <w:spacing w:val="0"/>
          <w:w w:val="126"/>
          <w:position w:val="-1"/>
          <w:sz w:val="22"/>
          <w:szCs w:val="22"/>
        </w:rPr>
        <w:t>t</w:t>
      </w:r>
      <w:r>
        <w:rPr>
          <w:rFonts w:cs="Arial" w:hAnsi="Arial" w:eastAsia="Arial" w:ascii="Arial"/>
          <w:color w:val="151515"/>
          <w:spacing w:val="0"/>
          <w:w w:val="105"/>
          <w:position w:val="-1"/>
          <w:sz w:val="22"/>
          <w:szCs w:val="22"/>
        </w:rPr>
        <w:t>o</w:t>
      </w:r>
      <w:r>
        <w:rPr>
          <w:rFonts w:cs="Arial" w:hAnsi="Arial" w:eastAsia="Arial" w:ascii="Arial"/>
          <w:color w:val="151515"/>
          <w:spacing w:val="0"/>
          <w:w w:val="86"/>
          <w:position w:val="-1"/>
          <w:sz w:val="22"/>
          <w:szCs w:val="22"/>
        </w:rPr>
        <w:t>,</w:t>
      </w:r>
      <w:r>
        <w:rPr>
          <w:rFonts w:cs="Arial" w:hAnsi="Arial" w:eastAsia="Arial" w:ascii="Arial"/>
          <w:color w:val="151515"/>
          <w:spacing w:val="0"/>
          <w:w w:val="100"/>
          <w:position w:val="-1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22"/>
          <w:w w:val="100"/>
          <w:position w:val="-1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39"/>
          <w:position w:val="-1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09"/>
          <w:position w:val="-1"/>
          <w:sz w:val="22"/>
          <w:szCs w:val="22"/>
        </w:rPr>
        <w:t>n</w:t>
      </w:r>
      <w:r>
        <w:rPr>
          <w:rFonts w:cs="Arial" w:hAnsi="Arial" w:eastAsia="Arial" w:ascii="Arial"/>
          <w:color w:val="151515"/>
          <w:spacing w:val="0"/>
          <w:w w:val="100"/>
          <w:position w:val="-1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8"/>
          <w:w w:val="100"/>
          <w:position w:val="-1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position w:val="-1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0"/>
          <w:w w:val="100"/>
          <w:position w:val="-1"/>
          <w:sz w:val="22"/>
          <w:szCs w:val="22"/>
        </w:rPr>
        <w:t>tt</w:t>
      </w:r>
      <w:r>
        <w:rPr>
          <w:rFonts w:cs="Arial" w:hAnsi="Arial" w:eastAsia="Arial" w:ascii="Arial"/>
          <w:color w:val="151515"/>
          <w:spacing w:val="0"/>
          <w:w w:val="100"/>
          <w:position w:val="-1"/>
          <w:sz w:val="22"/>
          <w:szCs w:val="22"/>
        </w:rPr>
        <w:t>u</w:t>
      </w:r>
      <w:r>
        <w:rPr>
          <w:rFonts w:cs="Arial" w:hAnsi="Arial" w:eastAsia="Arial" w:ascii="Arial"/>
          <w:color w:val="151515"/>
          <w:spacing w:val="0"/>
          <w:w w:val="100"/>
          <w:position w:val="-1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0"/>
          <w:w w:val="100"/>
          <w:position w:val="-1"/>
          <w:sz w:val="22"/>
          <w:szCs w:val="22"/>
        </w:rPr>
        <w:t>z</w:t>
      </w:r>
      <w:r>
        <w:rPr>
          <w:rFonts w:cs="Arial" w:hAnsi="Arial" w:eastAsia="Arial" w:ascii="Arial"/>
          <w:color w:val="151515"/>
          <w:spacing w:val="0"/>
          <w:w w:val="100"/>
          <w:position w:val="-1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00"/>
          <w:position w:val="-1"/>
          <w:sz w:val="22"/>
          <w:szCs w:val="22"/>
        </w:rPr>
        <w:t>o</w:t>
      </w:r>
      <w:r>
        <w:rPr>
          <w:rFonts w:cs="Arial" w:hAnsi="Arial" w:eastAsia="Arial" w:ascii="Arial"/>
          <w:color w:val="151515"/>
          <w:spacing w:val="0"/>
          <w:w w:val="100"/>
          <w:position w:val="-1"/>
          <w:sz w:val="22"/>
          <w:szCs w:val="22"/>
        </w:rPr>
        <w:t>n</w:t>
      </w:r>
      <w:r>
        <w:rPr>
          <w:rFonts w:cs="Arial" w:hAnsi="Arial" w:eastAsia="Arial" w:ascii="Arial"/>
          <w:color w:val="151515"/>
          <w:spacing w:val="0"/>
          <w:w w:val="100"/>
          <w:position w:val="-1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00"/>
          <w:position w:val="-1"/>
          <w:sz w:val="22"/>
          <w:szCs w:val="22"/>
        </w:rPr>
        <w:t>  </w:t>
      </w:r>
      <w:r>
        <w:rPr>
          <w:rFonts w:cs="Arial" w:hAnsi="Arial" w:eastAsia="Arial" w:ascii="Arial"/>
          <w:color w:val="151515"/>
          <w:spacing w:val="12"/>
          <w:w w:val="100"/>
          <w:position w:val="-1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position w:val="-1"/>
          <w:sz w:val="22"/>
          <w:szCs w:val="22"/>
        </w:rPr>
        <w:t>d</w:t>
      </w:r>
      <w:r>
        <w:rPr>
          <w:rFonts w:cs="Arial" w:hAnsi="Arial" w:eastAsia="Arial" w:ascii="Arial"/>
          <w:color w:val="151515"/>
          <w:spacing w:val="0"/>
          <w:w w:val="100"/>
          <w:position w:val="-1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00"/>
          <w:position w:val="-1"/>
          <w:sz w:val="22"/>
          <w:szCs w:val="22"/>
        </w:rPr>
        <w:t>ll</w:t>
      </w:r>
      <w:r>
        <w:rPr>
          <w:rFonts w:cs="Arial" w:hAnsi="Arial" w:eastAsia="Arial" w:ascii="Arial"/>
          <w:color w:val="151515"/>
          <w:spacing w:val="0"/>
          <w:w w:val="100"/>
          <w:position w:val="-1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0"/>
          <w:w w:val="100"/>
          <w:position w:val="-1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35"/>
          <w:w w:val="100"/>
          <w:position w:val="-1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49"/>
          <w:position w:val="-1"/>
          <w:sz w:val="22"/>
          <w:szCs w:val="22"/>
        </w:rPr>
        <w:t>l</w:t>
      </w:r>
      <w:r>
        <w:rPr>
          <w:rFonts w:cs="Arial" w:hAnsi="Arial" w:eastAsia="Arial" w:ascii="Arial"/>
          <w:color w:val="151515"/>
          <w:spacing w:val="0"/>
          <w:w w:val="109"/>
          <w:position w:val="-1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02"/>
          <w:position w:val="-1"/>
          <w:sz w:val="22"/>
          <w:szCs w:val="22"/>
        </w:rPr>
        <w:t>g</w:t>
      </w:r>
      <w:r>
        <w:rPr>
          <w:rFonts w:cs="Arial" w:hAnsi="Arial" w:eastAsia="Arial" w:ascii="Arial"/>
          <w:color w:val="151515"/>
          <w:spacing w:val="0"/>
          <w:w w:val="109"/>
          <w:position w:val="-1"/>
          <w:sz w:val="22"/>
          <w:szCs w:val="22"/>
        </w:rPr>
        <w:t>g</w:t>
      </w:r>
      <w:r>
        <w:rPr>
          <w:rFonts w:cs="Arial" w:hAnsi="Arial" w:eastAsia="Arial" w:ascii="Arial"/>
          <w:color w:val="151515"/>
          <w:spacing w:val="0"/>
          <w:w w:val="117"/>
          <w:position w:val="-1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00"/>
          <w:position w:val="-1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8"/>
          <w:w w:val="100"/>
          <w:position w:val="-1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position w:val="-1"/>
          <w:sz w:val="22"/>
          <w:szCs w:val="22"/>
        </w:rPr>
        <w:t>r</w:t>
      </w:r>
      <w:r>
        <w:rPr>
          <w:rFonts w:cs="Arial" w:hAnsi="Arial" w:eastAsia="Arial" w:ascii="Arial"/>
          <w:color w:val="151515"/>
          <w:spacing w:val="0"/>
          <w:w w:val="100"/>
          <w:position w:val="-1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00"/>
          <w:position w:val="-1"/>
          <w:sz w:val="22"/>
          <w:szCs w:val="22"/>
        </w:rPr>
        <w:t>g</w:t>
      </w:r>
      <w:r>
        <w:rPr>
          <w:rFonts w:cs="Arial" w:hAnsi="Arial" w:eastAsia="Arial" w:ascii="Arial"/>
          <w:color w:val="151515"/>
          <w:spacing w:val="0"/>
          <w:w w:val="100"/>
          <w:position w:val="-1"/>
          <w:sz w:val="22"/>
          <w:szCs w:val="22"/>
        </w:rPr>
        <w:t>io</w:t>
      </w:r>
      <w:r>
        <w:rPr>
          <w:rFonts w:cs="Arial" w:hAnsi="Arial" w:eastAsia="Arial" w:ascii="Arial"/>
          <w:color w:val="151515"/>
          <w:spacing w:val="0"/>
          <w:w w:val="100"/>
          <w:position w:val="-1"/>
          <w:sz w:val="22"/>
          <w:szCs w:val="22"/>
        </w:rPr>
        <w:t>n</w:t>
      </w:r>
      <w:r>
        <w:rPr>
          <w:rFonts w:cs="Arial" w:hAnsi="Arial" w:eastAsia="Arial" w:ascii="Arial"/>
          <w:color w:val="151515"/>
          <w:spacing w:val="0"/>
          <w:w w:val="100"/>
          <w:position w:val="-1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0"/>
          <w:w w:val="100"/>
          <w:position w:val="-1"/>
          <w:sz w:val="22"/>
          <w:szCs w:val="22"/>
        </w:rPr>
        <w:t>l</w:t>
      </w:r>
      <w:r>
        <w:rPr>
          <w:rFonts w:cs="Arial" w:hAnsi="Arial" w:eastAsia="Arial" w:ascii="Arial"/>
          <w:color w:val="151515"/>
          <w:spacing w:val="0"/>
          <w:w w:val="100"/>
          <w:position w:val="-1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00"/>
          <w:position w:val="-1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49"/>
          <w:w w:val="100"/>
          <w:position w:val="-1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position w:val="-1"/>
          <w:sz w:val="22"/>
          <w:szCs w:val="22"/>
        </w:rPr>
        <w:t>2</w:t>
      </w:r>
      <w:r>
        <w:rPr>
          <w:rFonts w:cs="Arial" w:hAnsi="Arial" w:eastAsia="Arial" w:ascii="Arial"/>
          <w:color w:val="151515"/>
          <w:spacing w:val="0"/>
          <w:w w:val="100"/>
          <w:position w:val="-1"/>
          <w:sz w:val="22"/>
          <w:szCs w:val="22"/>
        </w:rPr>
        <w:t>2</w:t>
      </w:r>
      <w:r>
        <w:rPr>
          <w:rFonts w:cs="Arial" w:hAnsi="Arial" w:eastAsia="Arial" w:ascii="Arial"/>
          <w:color w:val="151515"/>
          <w:spacing w:val="0"/>
          <w:w w:val="100"/>
          <w:position w:val="-1"/>
          <w:sz w:val="22"/>
          <w:szCs w:val="22"/>
        </w:rPr>
        <w:t>      </w:t>
      </w:r>
      <w:r>
        <w:rPr>
          <w:rFonts w:cs="Arial" w:hAnsi="Arial" w:eastAsia="Arial" w:ascii="Arial"/>
          <w:color w:val="151515"/>
          <w:spacing w:val="14"/>
          <w:w w:val="100"/>
          <w:position w:val="-1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i/>
          <w:color w:val="9C9C9C"/>
          <w:spacing w:val="0"/>
          <w:w w:val="61"/>
          <w:position w:val="-1"/>
          <w:sz w:val="32"/>
          <w:szCs w:val="32"/>
        </w:rPr>
        <w:t>V</w:t>
      </w:r>
      <w:r>
        <w:rPr>
          <w:rFonts w:cs="Times New Roman" w:hAnsi="Times New Roman" w:eastAsia="Times New Roman" w:ascii="Times New Roman"/>
          <w:color w:val="000000"/>
          <w:spacing w:val="0"/>
          <w:w w:val="100"/>
          <w:position w:val="0"/>
          <w:sz w:val="32"/>
          <w:szCs w:val="32"/>
        </w:rPr>
      </w:r>
    </w:p>
    <w:p>
      <w:pPr>
        <w:rPr>
          <w:rFonts w:cs="Arial" w:hAnsi="Arial" w:eastAsia="Arial" w:ascii="Arial"/>
          <w:sz w:val="30"/>
          <w:szCs w:val="30"/>
        </w:rPr>
        <w:jc w:val="both"/>
        <w:spacing w:lineRule="exact" w:line="280"/>
        <w:ind w:left="643" w:right="137"/>
      </w:pPr>
      <w:r>
        <w:rPr>
          <w:rFonts w:cs="Arial" w:hAnsi="Arial" w:eastAsia="Arial" w:ascii="Arial"/>
          <w:color w:val="151515"/>
          <w:w w:val="86"/>
          <w:position w:val="1"/>
          <w:sz w:val="22"/>
          <w:szCs w:val="22"/>
        </w:rPr>
        <w:t>a</w:t>
      </w:r>
      <w:r>
        <w:rPr>
          <w:rFonts w:cs="Arial" w:hAnsi="Arial" w:eastAsia="Arial" w:ascii="Arial"/>
          <w:color w:val="151515"/>
          <w:w w:val="105"/>
          <w:position w:val="1"/>
          <w:sz w:val="22"/>
          <w:szCs w:val="22"/>
        </w:rPr>
        <w:t>p</w:t>
      </w:r>
      <w:r>
        <w:rPr>
          <w:rFonts w:cs="Arial" w:hAnsi="Arial" w:eastAsia="Arial" w:ascii="Arial"/>
          <w:color w:val="151515"/>
          <w:w w:val="124"/>
          <w:position w:val="1"/>
          <w:sz w:val="22"/>
          <w:szCs w:val="22"/>
        </w:rPr>
        <w:t>r</w:t>
      </w:r>
      <w:r>
        <w:rPr>
          <w:rFonts w:cs="Arial" w:hAnsi="Arial" w:eastAsia="Arial" w:ascii="Arial"/>
          <w:color w:val="151515"/>
          <w:w w:val="78"/>
          <w:position w:val="1"/>
          <w:sz w:val="22"/>
          <w:szCs w:val="22"/>
        </w:rPr>
        <w:t>i</w:t>
      </w:r>
      <w:r>
        <w:rPr>
          <w:rFonts w:cs="Arial" w:hAnsi="Arial" w:eastAsia="Arial" w:ascii="Arial"/>
          <w:color w:val="151515"/>
          <w:w w:val="108"/>
          <w:position w:val="1"/>
          <w:sz w:val="22"/>
          <w:szCs w:val="22"/>
        </w:rPr>
        <w:t>l</w:t>
      </w:r>
      <w:r>
        <w:rPr>
          <w:rFonts w:cs="Arial" w:hAnsi="Arial" w:eastAsia="Arial" w:ascii="Arial"/>
          <w:color w:val="151515"/>
          <w:w w:val="113"/>
          <w:position w:val="1"/>
          <w:sz w:val="22"/>
          <w:szCs w:val="22"/>
        </w:rPr>
        <w:t>e</w:t>
      </w:r>
      <w:r>
        <w:rPr>
          <w:rFonts w:cs="Arial" w:hAnsi="Arial" w:eastAsia="Arial" w:ascii="Arial"/>
          <w:color w:val="151515"/>
          <w:w w:val="100"/>
          <w:position w:val="1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-21"/>
          <w:w w:val="100"/>
          <w:position w:val="1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90"/>
          <w:position w:val="1"/>
          <w:sz w:val="22"/>
          <w:szCs w:val="22"/>
        </w:rPr>
        <w:t>2</w:t>
      </w:r>
      <w:r>
        <w:rPr>
          <w:rFonts w:cs="Arial" w:hAnsi="Arial" w:eastAsia="Arial" w:ascii="Arial"/>
          <w:color w:val="151515"/>
          <w:spacing w:val="0"/>
          <w:w w:val="105"/>
          <w:position w:val="1"/>
          <w:sz w:val="22"/>
          <w:szCs w:val="22"/>
        </w:rPr>
        <w:t>0</w:t>
      </w:r>
      <w:r>
        <w:rPr>
          <w:rFonts w:cs="Arial" w:hAnsi="Arial" w:eastAsia="Arial" w:ascii="Arial"/>
          <w:color w:val="151515"/>
          <w:spacing w:val="0"/>
          <w:w w:val="86"/>
          <w:position w:val="1"/>
          <w:sz w:val="22"/>
          <w:szCs w:val="22"/>
        </w:rPr>
        <w:t>1</w:t>
      </w:r>
      <w:r>
        <w:rPr>
          <w:rFonts w:cs="Arial" w:hAnsi="Arial" w:eastAsia="Arial" w:ascii="Arial"/>
          <w:color w:val="151515"/>
          <w:spacing w:val="0"/>
          <w:w w:val="137"/>
          <w:position w:val="1"/>
          <w:sz w:val="22"/>
          <w:szCs w:val="22"/>
        </w:rPr>
        <w:t>4</w:t>
      </w:r>
      <w:r>
        <w:rPr>
          <w:rFonts w:cs="Arial" w:hAnsi="Arial" w:eastAsia="Arial" w:ascii="Arial"/>
          <w:color w:val="151515"/>
          <w:spacing w:val="0"/>
          <w:w w:val="78"/>
          <w:position w:val="1"/>
          <w:sz w:val="22"/>
          <w:szCs w:val="22"/>
        </w:rPr>
        <w:t>,</w:t>
      </w:r>
      <w:r>
        <w:rPr>
          <w:rFonts w:cs="Arial" w:hAnsi="Arial" w:eastAsia="Arial" w:ascii="Arial"/>
          <w:color w:val="151515"/>
          <w:spacing w:val="0"/>
          <w:w w:val="100"/>
          <w:position w:val="1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8"/>
          <w:w w:val="100"/>
          <w:position w:val="1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83"/>
          <w:position w:val="1"/>
          <w:sz w:val="22"/>
          <w:szCs w:val="22"/>
        </w:rPr>
        <w:t>n</w:t>
      </w:r>
      <w:r>
        <w:rPr>
          <w:rFonts w:cs="Arial" w:hAnsi="Arial" w:eastAsia="Arial" w:ascii="Arial"/>
          <w:color w:val="333333"/>
          <w:spacing w:val="0"/>
          <w:w w:val="83"/>
          <w:position w:val="1"/>
          <w:sz w:val="22"/>
          <w:szCs w:val="22"/>
        </w:rPr>
        <w:t>.</w:t>
      </w:r>
      <w:r>
        <w:rPr>
          <w:rFonts w:cs="Arial" w:hAnsi="Arial" w:eastAsia="Arial" w:ascii="Arial"/>
          <w:color w:val="333333"/>
          <w:spacing w:val="0"/>
          <w:w w:val="83"/>
          <w:position w:val="1"/>
          <w:sz w:val="22"/>
          <w:szCs w:val="22"/>
        </w:rPr>
        <w:t> </w:t>
      </w:r>
      <w:r>
        <w:rPr>
          <w:rFonts w:cs="Arial" w:hAnsi="Arial" w:eastAsia="Arial" w:ascii="Arial"/>
          <w:color w:val="333333"/>
          <w:spacing w:val="19"/>
          <w:w w:val="83"/>
          <w:position w:val="1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position w:val="1"/>
          <w:sz w:val="22"/>
          <w:szCs w:val="22"/>
        </w:rPr>
        <w:t>7</w:t>
      </w:r>
      <w:r>
        <w:rPr>
          <w:rFonts w:cs="Arial" w:hAnsi="Arial" w:eastAsia="Arial" w:ascii="Arial"/>
          <w:color w:val="151515"/>
          <w:spacing w:val="42"/>
          <w:w w:val="100"/>
          <w:position w:val="1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65"/>
          <w:position w:val="1"/>
          <w:sz w:val="22"/>
          <w:szCs w:val="22"/>
        </w:rPr>
        <w:t>(</w:t>
      </w:r>
      <w:r>
        <w:rPr>
          <w:rFonts w:cs="Arial" w:hAnsi="Arial" w:eastAsia="Arial" w:ascii="Arial"/>
          <w:color w:val="151515"/>
          <w:spacing w:val="0"/>
          <w:w w:val="102"/>
          <w:position w:val="1"/>
          <w:sz w:val="22"/>
          <w:szCs w:val="22"/>
        </w:rPr>
        <w:t>N</w:t>
      </w:r>
      <w:r>
        <w:rPr>
          <w:rFonts w:cs="Arial" w:hAnsi="Arial" w:eastAsia="Arial" w:ascii="Arial"/>
          <w:color w:val="151515"/>
          <w:spacing w:val="0"/>
          <w:w w:val="117"/>
          <w:position w:val="1"/>
          <w:sz w:val="22"/>
          <w:szCs w:val="22"/>
        </w:rPr>
        <w:t>o</w:t>
      </w:r>
      <w:r>
        <w:rPr>
          <w:rFonts w:cs="Arial" w:hAnsi="Arial" w:eastAsia="Arial" w:ascii="Arial"/>
          <w:color w:val="151515"/>
          <w:spacing w:val="0"/>
          <w:w w:val="124"/>
          <w:position w:val="1"/>
          <w:sz w:val="22"/>
          <w:szCs w:val="22"/>
        </w:rPr>
        <w:t>r</w:t>
      </w:r>
      <w:r>
        <w:rPr>
          <w:rFonts w:cs="Arial" w:hAnsi="Arial" w:eastAsia="Arial" w:ascii="Arial"/>
          <w:color w:val="151515"/>
          <w:spacing w:val="0"/>
          <w:w w:val="99"/>
          <w:position w:val="1"/>
          <w:sz w:val="22"/>
          <w:szCs w:val="22"/>
        </w:rPr>
        <w:t>m</w:t>
      </w:r>
      <w:r>
        <w:rPr>
          <w:rFonts w:cs="Arial" w:hAnsi="Arial" w:eastAsia="Arial" w:ascii="Arial"/>
          <w:color w:val="151515"/>
          <w:spacing w:val="0"/>
          <w:w w:val="117"/>
          <w:position w:val="1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00"/>
          <w:position w:val="1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-21"/>
          <w:w w:val="100"/>
          <w:position w:val="1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position w:val="1"/>
          <w:sz w:val="22"/>
          <w:szCs w:val="22"/>
        </w:rPr>
        <w:t>s</w:t>
      </w:r>
      <w:r>
        <w:rPr>
          <w:rFonts w:cs="Arial" w:hAnsi="Arial" w:eastAsia="Arial" w:ascii="Arial"/>
          <w:color w:val="151515"/>
          <w:spacing w:val="0"/>
          <w:w w:val="100"/>
          <w:position w:val="1"/>
          <w:sz w:val="22"/>
          <w:szCs w:val="22"/>
        </w:rPr>
        <w:t>u</w:t>
      </w:r>
      <w:r>
        <w:rPr>
          <w:rFonts w:cs="Arial" w:hAnsi="Arial" w:eastAsia="Arial" w:ascii="Arial"/>
          <w:color w:val="151515"/>
          <w:spacing w:val="0"/>
          <w:w w:val="100"/>
          <w:position w:val="1"/>
          <w:sz w:val="22"/>
          <w:szCs w:val="22"/>
        </w:rPr>
        <w:t>l</w:t>
      </w:r>
      <w:r>
        <w:rPr>
          <w:rFonts w:cs="Arial" w:hAnsi="Arial" w:eastAsia="Arial" w:ascii="Arial"/>
          <w:color w:val="151515"/>
          <w:spacing w:val="0"/>
          <w:w w:val="100"/>
          <w:position w:val="1"/>
          <w:sz w:val="22"/>
          <w:szCs w:val="22"/>
        </w:rPr>
        <w:t>l</w:t>
      </w:r>
      <w:r>
        <w:rPr>
          <w:rFonts w:cs="Arial" w:hAnsi="Arial" w:eastAsia="Arial" w:ascii="Arial"/>
          <w:color w:val="151515"/>
          <w:spacing w:val="0"/>
          <w:w w:val="100"/>
          <w:position w:val="1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00"/>
          <w:position w:val="1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4"/>
          <w:w w:val="100"/>
          <w:position w:val="1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91"/>
          <w:position w:val="1"/>
          <w:sz w:val="22"/>
          <w:szCs w:val="22"/>
        </w:rPr>
        <w:t>m</w:t>
      </w:r>
      <w:r>
        <w:rPr>
          <w:rFonts w:cs="Arial" w:hAnsi="Arial" w:eastAsia="Arial" w:ascii="Arial"/>
          <w:color w:val="151515"/>
          <w:spacing w:val="0"/>
          <w:w w:val="117"/>
          <w:position w:val="1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09"/>
          <w:position w:val="1"/>
          <w:sz w:val="22"/>
          <w:szCs w:val="22"/>
        </w:rPr>
        <w:t>s</w:t>
      </w:r>
      <w:r>
        <w:rPr>
          <w:rFonts w:cs="Arial" w:hAnsi="Arial" w:eastAsia="Arial" w:ascii="Arial"/>
          <w:color w:val="151515"/>
          <w:spacing w:val="0"/>
          <w:w w:val="105"/>
          <w:position w:val="1"/>
          <w:sz w:val="22"/>
          <w:szCs w:val="22"/>
        </w:rPr>
        <w:t>u</w:t>
      </w:r>
      <w:r>
        <w:rPr>
          <w:rFonts w:cs="Arial" w:hAnsi="Arial" w:eastAsia="Arial" w:ascii="Arial"/>
          <w:color w:val="151515"/>
          <w:spacing w:val="0"/>
          <w:w w:val="137"/>
          <w:position w:val="1"/>
          <w:sz w:val="22"/>
          <w:szCs w:val="22"/>
        </w:rPr>
        <w:t>r</w:t>
      </w:r>
      <w:r>
        <w:rPr>
          <w:rFonts w:cs="Arial" w:hAnsi="Arial" w:eastAsia="Arial" w:ascii="Arial"/>
          <w:color w:val="151515"/>
          <w:spacing w:val="0"/>
          <w:w w:val="98"/>
          <w:position w:val="1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00"/>
          <w:position w:val="1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-21"/>
          <w:w w:val="100"/>
          <w:position w:val="1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position w:val="1"/>
          <w:sz w:val="22"/>
          <w:szCs w:val="22"/>
        </w:rPr>
        <w:t>d</w:t>
      </w:r>
      <w:r>
        <w:rPr>
          <w:rFonts w:cs="Arial" w:hAnsi="Arial" w:eastAsia="Arial" w:ascii="Arial"/>
          <w:color w:val="151515"/>
          <w:spacing w:val="0"/>
          <w:w w:val="100"/>
          <w:position w:val="1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50"/>
          <w:w w:val="100"/>
          <w:position w:val="1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86"/>
          <w:position w:val="1"/>
          <w:sz w:val="22"/>
          <w:szCs w:val="22"/>
        </w:rPr>
        <w:t>p</w:t>
      </w:r>
      <w:r>
        <w:rPr>
          <w:rFonts w:cs="Arial" w:hAnsi="Arial" w:eastAsia="Arial" w:ascii="Arial"/>
          <w:color w:val="151515"/>
          <w:spacing w:val="0"/>
          <w:w w:val="124"/>
          <w:position w:val="1"/>
          <w:sz w:val="22"/>
          <w:szCs w:val="22"/>
        </w:rPr>
        <w:t>r</w:t>
      </w:r>
      <w:r>
        <w:rPr>
          <w:rFonts w:cs="Arial" w:hAnsi="Arial" w:eastAsia="Arial" w:ascii="Arial"/>
          <w:color w:val="151515"/>
          <w:spacing w:val="0"/>
          <w:w w:val="102"/>
          <w:position w:val="1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09"/>
          <w:position w:val="1"/>
          <w:sz w:val="22"/>
          <w:szCs w:val="22"/>
        </w:rPr>
        <w:t>v</w:t>
      </w:r>
      <w:r>
        <w:rPr>
          <w:rFonts w:cs="Arial" w:hAnsi="Arial" w:eastAsia="Arial" w:ascii="Arial"/>
          <w:color w:val="151515"/>
          <w:spacing w:val="0"/>
          <w:w w:val="105"/>
          <w:position w:val="1"/>
          <w:sz w:val="22"/>
          <w:szCs w:val="22"/>
        </w:rPr>
        <w:t>en</w:t>
      </w:r>
      <w:r>
        <w:rPr>
          <w:rFonts w:cs="Arial" w:hAnsi="Arial" w:eastAsia="Arial" w:ascii="Arial"/>
          <w:color w:val="151515"/>
          <w:spacing w:val="0"/>
          <w:w w:val="117"/>
          <w:position w:val="1"/>
          <w:sz w:val="22"/>
          <w:szCs w:val="22"/>
        </w:rPr>
        <w:t>z</w:t>
      </w:r>
      <w:r>
        <w:rPr>
          <w:rFonts w:cs="Arial" w:hAnsi="Arial" w:eastAsia="Arial" w:ascii="Arial"/>
          <w:color w:val="151515"/>
          <w:spacing w:val="0"/>
          <w:w w:val="88"/>
          <w:position w:val="1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13"/>
          <w:position w:val="1"/>
          <w:sz w:val="22"/>
          <w:szCs w:val="22"/>
        </w:rPr>
        <w:t>o</w:t>
      </w:r>
      <w:r>
        <w:rPr>
          <w:rFonts w:cs="Arial" w:hAnsi="Arial" w:eastAsia="Arial" w:ascii="Arial"/>
          <w:color w:val="151515"/>
          <w:spacing w:val="0"/>
          <w:w w:val="105"/>
          <w:position w:val="1"/>
          <w:sz w:val="22"/>
          <w:szCs w:val="22"/>
        </w:rPr>
        <w:t>n</w:t>
      </w:r>
      <w:r>
        <w:rPr>
          <w:rFonts w:cs="Arial" w:hAnsi="Arial" w:eastAsia="Arial" w:ascii="Arial"/>
          <w:color w:val="151515"/>
          <w:spacing w:val="0"/>
          <w:w w:val="117"/>
          <w:position w:val="1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00"/>
          <w:position w:val="1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-16"/>
          <w:w w:val="100"/>
          <w:position w:val="1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position w:val="1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43"/>
          <w:w w:val="100"/>
          <w:position w:val="1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86"/>
          <w:position w:val="1"/>
          <w:sz w:val="22"/>
          <w:szCs w:val="22"/>
        </w:rPr>
        <w:t>p</w:t>
      </w:r>
      <w:r>
        <w:rPr>
          <w:rFonts w:cs="Arial" w:hAnsi="Arial" w:eastAsia="Arial" w:ascii="Arial"/>
          <w:color w:val="151515"/>
          <w:spacing w:val="0"/>
          <w:w w:val="124"/>
          <w:position w:val="1"/>
          <w:sz w:val="22"/>
          <w:szCs w:val="22"/>
        </w:rPr>
        <w:t>r</w:t>
      </w:r>
      <w:r>
        <w:rPr>
          <w:rFonts w:cs="Arial" w:hAnsi="Arial" w:eastAsia="Arial" w:ascii="Arial"/>
          <w:color w:val="151515"/>
          <w:spacing w:val="0"/>
          <w:w w:val="98"/>
          <w:position w:val="1"/>
          <w:sz w:val="22"/>
          <w:szCs w:val="22"/>
        </w:rPr>
        <w:t>o</w:t>
      </w:r>
      <w:r>
        <w:rPr>
          <w:rFonts w:cs="Arial" w:hAnsi="Arial" w:eastAsia="Arial" w:ascii="Arial"/>
          <w:color w:val="151515"/>
          <w:spacing w:val="0"/>
          <w:w w:val="126"/>
          <w:position w:val="1"/>
          <w:sz w:val="22"/>
          <w:szCs w:val="22"/>
        </w:rPr>
        <w:t>t</w:t>
      </w:r>
      <w:r>
        <w:rPr>
          <w:rFonts w:cs="Arial" w:hAnsi="Arial" w:eastAsia="Arial" w:ascii="Arial"/>
          <w:color w:val="151515"/>
          <w:spacing w:val="0"/>
          <w:w w:val="105"/>
          <w:position w:val="1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09"/>
          <w:position w:val="1"/>
          <w:sz w:val="22"/>
          <w:szCs w:val="22"/>
        </w:rPr>
        <w:t>z</w:t>
      </w:r>
      <w:r>
        <w:rPr>
          <w:rFonts w:cs="Arial" w:hAnsi="Arial" w:eastAsia="Arial" w:ascii="Arial"/>
          <w:color w:val="151515"/>
          <w:spacing w:val="0"/>
          <w:w w:val="88"/>
          <w:position w:val="1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13"/>
          <w:position w:val="1"/>
          <w:sz w:val="22"/>
          <w:szCs w:val="22"/>
        </w:rPr>
        <w:t>o</w:t>
      </w:r>
      <w:r>
        <w:rPr>
          <w:rFonts w:cs="Arial" w:hAnsi="Arial" w:eastAsia="Arial" w:ascii="Arial"/>
          <w:color w:val="151515"/>
          <w:spacing w:val="0"/>
          <w:w w:val="105"/>
          <w:position w:val="1"/>
          <w:sz w:val="22"/>
          <w:szCs w:val="22"/>
        </w:rPr>
        <w:t>n</w:t>
      </w:r>
      <w:r>
        <w:rPr>
          <w:rFonts w:cs="Arial" w:hAnsi="Arial" w:eastAsia="Arial" w:ascii="Arial"/>
          <w:color w:val="151515"/>
          <w:spacing w:val="0"/>
          <w:w w:val="117"/>
          <w:position w:val="1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00"/>
          <w:position w:val="1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-21"/>
          <w:w w:val="100"/>
          <w:position w:val="1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position w:val="1"/>
          <w:sz w:val="22"/>
          <w:szCs w:val="22"/>
        </w:rPr>
        <w:t>d</w:t>
      </w:r>
      <w:r>
        <w:rPr>
          <w:rFonts w:cs="Arial" w:hAnsi="Arial" w:eastAsia="Arial" w:ascii="Arial"/>
          <w:color w:val="151515"/>
          <w:spacing w:val="0"/>
          <w:w w:val="100"/>
          <w:position w:val="1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0"/>
          <w:w w:val="100"/>
          <w:position w:val="1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00"/>
          <w:position w:val="1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1"/>
          <w:w w:val="100"/>
          <w:position w:val="1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85"/>
          <w:position w:val="1"/>
          <w:sz w:val="22"/>
          <w:szCs w:val="22"/>
        </w:rPr>
        <w:t>r</w:t>
      </w:r>
      <w:r>
        <w:rPr>
          <w:rFonts w:cs="Arial" w:hAnsi="Arial" w:eastAsia="Arial" w:ascii="Arial"/>
          <w:color w:val="151515"/>
          <w:spacing w:val="0"/>
          <w:w w:val="78"/>
          <w:position w:val="1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09"/>
          <w:position w:val="1"/>
          <w:sz w:val="22"/>
          <w:szCs w:val="22"/>
        </w:rPr>
        <w:t>s</w:t>
      </w:r>
      <w:r>
        <w:rPr>
          <w:rFonts w:cs="Arial" w:hAnsi="Arial" w:eastAsia="Arial" w:ascii="Arial"/>
          <w:color w:val="151515"/>
          <w:spacing w:val="0"/>
          <w:w w:val="117"/>
          <w:position w:val="1"/>
          <w:sz w:val="22"/>
          <w:szCs w:val="22"/>
        </w:rPr>
        <w:t>c</w:t>
      </w:r>
      <w:r>
        <w:rPr>
          <w:rFonts w:cs="Arial" w:hAnsi="Arial" w:eastAsia="Arial" w:ascii="Arial"/>
          <w:color w:val="151515"/>
          <w:spacing w:val="0"/>
          <w:w w:val="102"/>
          <w:position w:val="1"/>
          <w:sz w:val="22"/>
          <w:szCs w:val="22"/>
        </w:rPr>
        <w:t>h</w:t>
      </w:r>
      <w:r>
        <w:rPr>
          <w:rFonts w:cs="Arial" w:hAnsi="Arial" w:eastAsia="Arial" w:ascii="Arial"/>
          <w:color w:val="151515"/>
          <w:spacing w:val="0"/>
          <w:w w:val="117"/>
          <w:position w:val="1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00"/>
          <w:position w:val="1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-11"/>
          <w:w w:val="100"/>
          <w:position w:val="1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position w:val="1"/>
          <w:sz w:val="22"/>
          <w:szCs w:val="22"/>
        </w:rPr>
        <w:t>d</w:t>
      </w:r>
      <w:r>
        <w:rPr>
          <w:rFonts w:cs="Arial" w:hAnsi="Arial" w:eastAsia="Arial" w:ascii="Arial"/>
          <w:color w:val="151515"/>
          <w:spacing w:val="0"/>
          <w:w w:val="100"/>
          <w:position w:val="1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41"/>
          <w:w w:val="100"/>
          <w:position w:val="1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5"/>
          <w:position w:val="1"/>
          <w:sz w:val="22"/>
          <w:szCs w:val="22"/>
        </w:rPr>
        <w:t>c</w:t>
      </w:r>
      <w:r>
        <w:rPr>
          <w:rFonts w:cs="Arial" w:hAnsi="Arial" w:eastAsia="Arial" w:ascii="Arial"/>
          <w:color w:val="151515"/>
          <w:spacing w:val="0"/>
          <w:w w:val="105"/>
          <w:position w:val="1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0"/>
          <w:w w:val="105"/>
          <w:position w:val="1"/>
          <w:sz w:val="22"/>
          <w:szCs w:val="22"/>
        </w:rPr>
        <w:t>d</w:t>
      </w:r>
      <w:r>
        <w:rPr>
          <w:rFonts w:cs="Arial" w:hAnsi="Arial" w:eastAsia="Arial" w:ascii="Arial"/>
          <w:color w:val="151515"/>
          <w:spacing w:val="0"/>
          <w:w w:val="105"/>
          <w:position w:val="1"/>
          <w:sz w:val="22"/>
          <w:szCs w:val="22"/>
        </w:rPr>
        <w:t>u</w:t>
      </w:r>
      <w:r>
        <w:rPr>
          <w:rFonts w:cs="Arial" w:hAnsi="Arial" w:eastAsia="Arial" w:ascii="Arial"/>
          <w:color w:val="151515"/>
          <w:spacing w:val="0"/>
          <w:w w:val="105"/>
          <w:position w:val="1"/>
          <w:sz w:val="22"/>
          <w:szCs w:val="22"/>
        </w:rPr>
        <w:t>t</w:t>
      </w:r>
      <w:r>
        <w:rPr>
          <w:rFonts w:cs="Arial" w:hAnsi="Arial" w:eastAsia="Arial" w:ascii="Arial"/>
          <w:color w:val="151515"/>
          <w:spacing w:val="0"/>
          <w:w w:val="105"/>
          <w:position w:val="1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47"/>
          <w:w w:val="105"/>
          <w:position w:val="1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86"/>
          <w:position w:val="1"/>
          <w:sz w:val="22"/>
          <w:szCs w:val="22"/>
        </w:rPr>
        <w:t>d</w:t>
      </w:r>
      <w:r>
        <w:rPr>
          <w:rFonts w:cs="Arial" w:hAnsi="Arial" w:eastAsia="Arial" w:ascii="Arial"/>
          <w:color w:val="151515"/>
          <w:spacing w:val="0"/>
          <w:w w:val="109"/>
          <w:position w:val="1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0"/>
          <w:w w:val="108"/>
          <w:position w:val="1"/>
          <w:sz w:val="22"/>
          <w:szCs w:val="22"/>
        </w:rPr>
        <w:t>ll</w:t>
      </w:r>
      <w:r>
        <w:rPr>
          <w:rFonts w:cs="Arial" w:hAnsi="Arial" w:eastAsia="Arial" w:ascii="Arial"/>
          <w:color w:val="151515"/>
          <w:spacing w:val="0"/>
          <w:w w:val="114"/>
          <w:position w:val="1"/>
          <w:sz w:val="22"/>
          <w:szCs w:val="22"/>
        </w:rPr>
        <w:t>'</w:t>
      </w:r>
      <w:r>
        <w:rPr>
          <w:rFonts w:cs="Arial" w:hAnsi="Arial" w:eastAsia="Arial" w:ascii="Arial"/>
          <w:color w:val="151515"/>
          <w:spacing w:val="0"/>
          <w:w w:val="105"/>
          <w:position w:val="1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0"/>
          <w:w w:val="108"/>
          <w:position w:val="1"/>
          <w:sz w:val="22"/>
          <w:szCs w:val="22"/>
        </w:rPr>
        <w:t>l</w:t>
      </w:r>
      <w:r>
        <w:rPr>
          <w:rFonts w:cs="Arial" w:hAnsi="Arial" w:eastAsia="Arial" w:ascii="Arial"/>
          <w:color w:val="151515"/>
          <w:spacing w:val="0"/>
          <w:w w:val="133"/>
          <w:position w:val="1"/>
          <w:sz w:val="22"/>
          <w:szCs w:val="22"/>
        </w:rPr>
        <w:t>t</w:t>
      </w:r>
      <w:r>
        <w:rPr>
          <w:rFonts w:cs="Arial" w:hAnsi="Arial" w:eastAsia="Arial" w:ascii="Arial"/>
          <w:color w:val="151515"/>
          <w:spacing w:val="0"/>
          <w:w w:val="102"/>
          <w:position w:val="1"/>
          <w:sz w:val="22"/>
          <w:szCs w:val="22"/>
        </w:rPr>
        <w:t>o</w:t>
      </w:r>
      <w:r>
        <w:rPr>
          <w:rFonts w:cs="Arial" w:hAnsi="Arial" w:eastAsia="Arial" w:ascii="Arial"/>
          <w:color w:val="151515"/>
          <w:spacing w:val="0"/>
          <w:w w:val="100"/>
          <w:position w:val="1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-21"/>
          <w:w w:val="100"/>
          <w:position w:val="1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position w:val="1"/>
          <w:sz w:val="22"/>
          <w:szCs w:val="22"/>
        </w:rPr>
        <w:t>d</w:t>
      </w:r>
      <w:r>
        <w:rPr>
          <w:rFonts w:cs="Arial" w:hAnsi="Arial" w:eastAsia="Arial" w:ascii="Arial"/>
          <w:color w:val="151515"/>
          <w:spacing w:val="0"/>
          <w:w w:val="100"/>
          <w:position w:val="1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0"/>
          <w:w w:val="100"/>
          <w:position w:val="1"/>
          <w:sz w:val="22"/>
          <w:szCs w:val="22"/>
        </w:rPr>
        <w:t>     </w:t>
      </w:r>
      <w:r>
        <w:rPr>
          <w:rFonts w:cs="Arial" w:hAnsi="Arial" w:eastAsia="Arial" w:ascii="Arial"/>
          <w:color w:val="151515"/>
          <w:spacing w:val="13"/>
          <w:w w:val="100"/>
          <w:position w:val="1"/>
          <w:sz w:val="22"/>
          <w:szCs w:val="22"/>
        </w:rPr>
        <w:t> </w:t>
      </w:r>
      <w:r>
        <w:rPr>
          <w:rFonts w:cs="Arial" w:hAnsi="Arial" w:eastAsia="Arial" w:ascii="Arial"/>
          <w:i/>
          <w:color w:val="6E6E6E"/>
          <w:spacing w:val="0"/>
          <w:w w:val="127"/>
          <w:position w:val="1"/>
          <w:sz w:val="30"/>
          <w:szCs w:val="30"/>
        </w:rPr>
        <w:t>I</w:t>
      </w:r>
      <w:r>
        <w:rPr>
          <w:rFonts w:cs="Arial" w:hAnsi="Arial" w:eastAsia="Arial" w:ascii="Arial"/>
          <w:color w:val="000000"/>
          <w:spacing w:val="0"/>
          <w:w w:val="100"/>
          <w:position w:val="0"/>
          <w:sz w:val="30"/>
          <w:szCs w:val="30"/>
        </w:rPr>
      </w:r>
    </w:p>
    <w:p>
      <w:pPr>
        <w:rPr>
          <w:rFonts w:cs="Arial" w:hAnsi="Arial" w:eastAsia="Arial" w:ascii="Arial"/>
          <w:sz w:val="22"/>
          <w:szCs w:val="22"/>
        </w:rPr>
        <w:jc w:val="both"/>
        <w:spacing w:before="8" w:lineRule="auto" w:line="255"/>
        <w:ind w:left="638" w:right="634" w:firstLine="5"/>
      </w:pPr>
      <w:r>
        <w:pict>
          <v:shape type="#_x0000_t75" style="position:absolute;margin-left:384.986pt;margin-top:25.1186pt;width:72.9649pt;height:17.2808pt;mso-position-horizontal-relative:page;mso-position-vertical-relative:paragraph;z-index:-1047">
            <v:imagedata o:title="" r:id="rId7"/>
          </v:shape>
        </w:pict>
      </w:r>
      <w:r>
        <w:pict>
          <v:shape type="#_x0000_t202" style="position:absolute;margin-left:31.2021pt;margin-top:19.6503pt;width:110.887pt;height:57.0723pt;mso-position-horizontal-relative:page;mso-position-vertical-relative:paragraph;z-index:-1044" filled="f" stroked="f">
            <v:textbox inset="0,0,0,0">
              <w:txbxContent>
                <w:p>
                  <w:pPr>
                    <w:rPr>
                      <w:rFonts w:cs="Times New Roman" w:hAnsi="Times New Roman" w:eastAsia="Times New Roman" w:ascii="Times New Roman"/>
                      <w:sz w:val="76"/>
                      <w:szCs w:val="76"/>
                    </w:rPr>
                    <w:jc w:val="left"/>
                    <w:spacing w:lineRule="exact" w:line="1140"/>
                    <w:ind w:right="-191"/>
                  </w:pPr>
                  <w:r>
                    <w:rPr>
                      <w:rFonts w:cs="Times New Roman" w:hAnsi="Times New Roman" w:eastAsia="Times New Roman" w:ascii="Times New Roman"/>
                      <w:color w:val="333333"/>
                      <w:spacing w:val="-125"/>
                      <w:w w:val="53"/>
                      <w:position w:val="-8"/>
                      <w:sz w:val="76"/>
                      <w:szCs w:val="76"/>
                    </w:rPr>
                    <w:t>r</w:t>
                  </w:r>
                  <w:r>
                    <w:rPr>
                      <w:rFonts w:cs="Arial" w:hAnsi="Arial" w:eastAsia="Arial" w:ascii="Arial"/>
                      <w:i/>
                      <w:color w:val="333333"/>
                      <w:spacing w:val="0"/>
                      <w:w w:val="52"/>
                      <w:position w:val="24"/>
                      <w:sz w:val="82"/>
                      <w:szCs w:val="82"/>
                    </w:rPr>
                    <w:t>l</w:t>
                  </w:r>
                  <w:r>
                    <w:rPr>
                      <w:rFonts w:cs="Malgun Gothic" w:hAnsi="Malgun Gothic" w:eastAsia="Malgun Gothic" w:ascii="Malgun Gothic"/>
                      <w:color w:val="333333"/>
                      <w:spacing w:val="0"/>
                      <w:w w:val="17"/>
                      <w:position w:val="24"/>
                      <w:sz w:val="82"/>
                      <w:szCs w:val="82"/>
                    </w:rPr>
                    <w:t>�</w:t>
                  </w:r>
                  <w:r>
                    <w:rPr>
                      <w:rFonts w:cs="Malgun Gothic" w:hAnsi="Malgun Gothic" w:eastAsia="Malgun Gothic" w:ascii="Malgun Gothic"/>
                      <w:color w:val="333333"/>
                      <w:spacing w:val="0"/>
                      <w:w w:val="100"/>
                      <w:position w:val="24"/>
                      <w:sz w:val="82"/>
                      <w:szCs w:val="82"/>
                    </w:rPr>
                    <w:t>      </w:t>
                  </w:r>
                  <w:r>
                    <w:rPr>
                      <w:rFonts w:cs="Malgun Gothic" w:hAnsi="Malgun Gothic" w:eastAsia="Malgun Gothic" w:ascii="Malgun Gothic"/>
                      <w:color w:val="333333"/>
                      <w:spacing w:val="-66"/>
                      <w:w w:val="100"/>
                      <w:position w:val="24"/>
                      <w:sz w:val="82"/>
                      <w:szCs w:val="82"/>
                    </w:rPr>
                    <w:t> </w:t>
                  </w:r>
                  <w:r>
                    <w:rPr>
                      <w:rFonts w:cs="Times New Roman" w:hAnsi="Times New Roman" w:eastAsia="Times New Roman" w:ascii="Times New Roman"/>
                      <w:color w:val="151515"/>
                      <w:spacing w:val="0"/>
                      <w:w w:val="10"/>
                      <w:position w:val="-8"/>
                      <w:sz w:val="76"/>
                      <w:szCs w:val="76"/>
                    </w:rPr>
                    <w:t>.</w:t>
                  </w:r>
                  <w:r>
                    <w:rPr>
                      <w:rFonts w:cs="Times New Roman" w:hAnsi="Times New Roman" w:eastAsia="Times New Roman" w:ascii="Times New Roman"/>
                      <w:color w:val="000000"/>
                      <w:spacing w:val="0"/>
                      <w:w w:val="100"/>
                      <w:position w:val="0"/>
                      <w:sz w:val="76"/>
                      <w:szCs w:val="76"/>
                    </w:rPr>
                  </w:r>
                </w:p>
              </w:txbxContent>
            </v:textbox>
            <w10:wrap type="none"/>
          </v:shape>
        </w:pic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p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r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d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s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p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o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r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r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8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78"/>
          <w:sz w:val="22"/>
          <w:szCs w:val="22"/>
        </w:rPr>
        <w:t>n</w:t>
      </w:r>
      <w:r>
        <w:rPr>
          <w:rFonts w:cs="Arial" w:hAnsi="Arial" w:eastAsia="Arial" w:ascii="Arial"/>
          <w:color w:val="151515"/>
          <w:spacing w:val="0"/>
          <w:w w:val="117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02"/>
          <w:sz w:val="22"/>
          <w:szCs w:val="22"/>
        </w:rPr>
        <w:t>g</w:t>
      </w:r>
      <w:r>
        <w:rPr>
          <w:rFonts w:cs="Arial" w:hAnsi="Arial" w:eastAsia="Arial" w:ascii="Arial"/>
          <w:color w:val="151515"/>
          <w:spacing w:val="0"/>
          <w:w w:val="108"/>
          <w:sz w:val="22"/>
          <w:szCs w:val="22"/>
        </w:rPr>
        <w:t>li</w:t>
      </w:r>
      <w:r>
        <w:rPr>
          <w:rFonts w:cs="Arial" w:hAnsi="Arial" w:eastAsia="Arial" w:ascii="Arial"/>
          <w:color w:val="151515"/>
          <w:spacing w:val="10"/>
          <w:w w:val="108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94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02"/>
          <w:sz w:val="22"/>
          <w:szCs w:val="22"/>
        </w:rPr>
        <w:t>d</w:t>
      </w:r>
      <w:r>
        <w:rPr>
          <w:rFonts w:cs="Arial" w:hAnsi="Arial" w:eastAsia="Arial" w:ascii="Arial"/>
          <w:color w:val="151515"/>
          <w:spacing w:val="0"/>
          <w:w w:val="117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41"/>
          <w:sz w:val="22"/>
          <w:szCs w:val="22"/>
        </w:rPr>
        <w:t>f</w:t>
      </w:r>
      <w:r>
        <w:rPr>
          <w:rFonts w:cs="Arial" w:hAnsi="Arial" w:eastAsia="Arial" w:ascii="Arial"/>
          <w:color w:val="151515"/>
          <w:spacing w:val="0"/>
          <w:w w:val="68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17"/>
          <w:sz w:val="22"/>
          <w:szCs w:val="22"/>
        </w:rPr>
        <w:t>c</w:t>
      </w:r>
      <w:r>
        <w:rPr>
          <w:rFonts w:cs="Arial" w:hAnsi="Arial" w:eastAsia="Arial" w:ascii="Arial"/>
          <w:color w:val="151515"/>
          <w:spacing w:val="0"/>
          <w:w w:val="88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10"/>
          <w:w w:val="88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p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r</w:t>
      </w:r>
      <w:r>
        <w:rPr>
          <w:rFonts w:cs="Arial" w:hAnsi="Arial" w:eastAsia="Arial" w:ascii="Arial"/>
          <w:color w:val="151515"/>
          <w:spacing w:val="16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39"/>
          <w:sz w:val="22"/>
          <w:szCs w:val="22"/>
        </w:rPr>
        <w:t>l</w:t>
      </w:r>
      <w:r>
        <w:rPr>
          <w:rFonts w:cs="Arial" w:hAnsi="Arial" w:eastAsia="Arial" w:ascii="Arial"/>
          <w:color w:val="151515"/>
          <w:spacing w:val="0"/>
          <w:w w:val="114"/>
          <w:sz w:val="22"/>
          <w:szCs w:val="22"/>
        </w:rPr>
        <w:t>'</w:t>
      </w:r>
      <w:r>
        <w:rPr>
          <w:rFonts w:cs="Arial" w:hAnsi="Arial" w:eastAsia="Arial" w:ascii="Arial"/>
          <w:color w:val="151515"/>
          <w:spacing w:val="0"/>
          <w:w w:val="109"/>
          <w:sz w:val="22"/>
          <w:szCs w:val="22"/>
        </w:rPr>
        <w:t>es</w:t>
      </w:r>
      <w:r>
        <w:rPr>
          <w:rFonts w:cs="Arial" w:hAnsi="Arial" w:eastAsia="Arial" w:ascii="Arial"/>
          <w:color w:val="151515"/>
          <w:spacing w:val="0"/>
          <w:w w:val="113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09"/>
          <w:sz w:val="22"/>
          <w:szCs w:val="22"/>
        </w:rPr>
        <w:t>c</w:t>
      </w:r>
      <w:r>
        <w:rPr>
          <w:rFonts w:cs="Arial" w:hAnsi="Arial" w:eastAsia="Arial" w:ascii="Arial"/>
          <w:color w:val="151515"/>
          <w:spacing w:val="0"/>
          <w:w w:val="98"/>
          <w:sz w:val="22"/>
          <w:szCs w:val="22"/>
        </w:rPr>
        <w:t>u</w:t>
      </w:r>
      <w:r>
        <w:rPr>
          <w:rFonts w:cs="Arial" w:hAnsi="Arial" w:eastAsia="Arial" w:ascii="Arial"/>
          <w:color w:val="151515"/>
          <w:spacing w:val="0"/>
          <w:w w:val="117"/>
          <w:sz w:val="22"/>
          <w:szCs w:val="22"/>
        </w:rPr>
        <w:t>z</w:t>
      </w:r>
      <w:r>
        <w:rPr>
          <w:rFonts w:cs="Arial" w:hAnsi="Arial" w:eastAsia="Arial" w:ascii="Arial"/>
          <w:color w:val="151515"/>
          <w:spacing w:val="0"/>
          <w:w w:val="88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13"/>
          <w:sz w:val="22"/>
          <w:szCs w:val="22"/>
        </w:rPr>
        <w:t>o</w:t>
      </w:r>
      <w:r>
        <w:rPr>
          <w:rFonts w:cs="Arial" w:hAnsi="Arial" w:eastAsia="Arial" w:ascii="Arial"/>
          <w:color w:val="151515"/>
          <w:spacing w:val="0"/>
          <w:w w:val="102"/>
          <w:sz w:val="22"/>
          <w:szCs w:val="22"/>
        </w:rPr>
        <w:t>n</w:t>
      </w:r>
      <w:r>
        <w:rPr>
          <w:rFonts w:cs="Arial" w:hAnsi="Arial" w:eastAsia="Arial" w:ascii="Arial"/>
          <w:color w:val="151515"/>
          <w:spacing w:val="0"/>
          <w:w w:val="117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5"/>
          <w:w w:val="117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d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18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39"/>
          <w:sz w:val="22"/>
          <w:szCs w:val="22"/>
        </w:rPr>
        <w:t>l</w:t>
      </w:r>
      <w:r>
        <w:rPr>
          <w:rFonts w:cs="Arial" w:hAnsi="Arial" w:eastAsia="Arial" w:ascii="Arial"/>
          <w:color w:val="151515"/>
          <w:spacing w:val="0"/>
          <w:w w:val="109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0"/>
          <w:w w:val="117"/>
          <w:sz w:val="22"/>
          <w:szCs w:val="22"/>
        </w:rPr>
        <w:t>v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o</w:t>
      </w:r>
      <w:r>
        <w:rPr>
          <w:rFonts w:cs="Arial" w:hAnsi="Arial" w:eastAsia="Arial" w:ascii="Arial"/>
          <w:color w:val="151515"/>
          <w:spacing w:val="0"/>
          <w:w w:val="124"/>
          <w:sz w:val="22"/>
          <w:szCs w:val="22"/>
        </w:rPr>
        <w:t>r</w:t>
      </w:r>
      <w:r>
        <w:rPr>
          <w:rFonts w:cs="Arial" w:hAnsi="Arial" w:eastAsia="Arial" w:ascii="Arial"/>
          <w:color w:val="151515"/>
          <w:spacing w:val="0"/>
          <w:w w:val="78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10"/>
          <w:w w:val="78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d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6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91"/>
          <w:sz w:val="22"/>
          <w:szCs w:val="22"/>
        </w:rPr>
        <w:t>m</w:t>
      </w:r>
      <w:r>
        <w:rPr>
          <w:rFonts w:cs="Arial" w:hAnsi="Arial" w:eastAsia="Arial" w:ascii="Arial"/>
          <w:color w:val="151515"/>
          <w:spacing w:val="0"/>
          <w:w w:val="113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n</w:t>
      </w:r>
      <w:r>
        <w:rPr>
          <w:rFonts w:cs="Arial" w:hAnsi="Arial" w:eastAsia="Arial" w:ascii="Arial"/>
          <w:color w:val="151515"/>
          <w:spacing w:val="0"/>
          <w:w w:val="109"/>
          <w:sz w:val="22"/>
          <w:szCs w:val="22"/>
        </w:rPr>
        <w:t>u</w:t>
      </w:r>
      <w:r>
        <w:rPr>
          <w:rFonts w:cs="Arial" w:hAnsi="Arial" w:eastAsia="Arial" w:ascii="Arial"/>
          <w:color w:val="151515"/>
          <w:spacing w:val="0"/>
          <w:w w:val="133"/>
          <w:sz w:val="22"/>
          <w:szCs w:val="22"/>
        </w:rPr>
        <w:t>t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98"/>
          <w:sz w:val="22"/>
          <w:szCs w:val="22"/>
        </w:rPr>
        <w:t>n</w:t>
      </w:r>
      <w:r>
        <w:rPr>
          <w:rFonts w:cs="Arial" w:hAnsi="Arial" w:eastAsia="Arial" w:ascii="Arial"/>
          <w:color w:val="151515"/>
          <w:spacing w:val="0"/>
          <w:w w:val="122"/>
          <w:sz w:val="22"/>
          <w:szCs w:val="22"/>
        </w:rPr>
        <w:t>z</w:t>
      </w:r>
      <w:r>
        <w:rPr>
          <w:rFonts w:cs="Arial" w:hAnsi="Arial" w:eastAsia="Arial" w:ascii="Arial"/>
          <w:color w:val="151515"/>
          <w:spacing w:val="0"/>
          <w:w w:val="88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09"/>
          <w:sz w:val="22"/>
          <w:szCs w:val="22"/>
        </w:rPr>
        <w:t>o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n</w:t>
      </w:r>
      <w:r>
        <w:rPr>
          <w:rFonts w:cs="Arial" w:hAnsi="Arial" w:eastAsia="Arial" w:ascii="Arial"/>
          <w:color w:val="151515"/>
          <w:spacing w:val="0"/>
          <w:w w:val="117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17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s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u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ll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3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7"/>
          <w:sz w:val="22"/>
          <w:szCs w:val="22"/>
        </w:rPr>
        <w:t>c</w:t>
      </w:r>
      <w:r>
        <w:rPr>
          <w:rFonts w:cs="Arial" w:hAnsi="Arial" w:eastAsia="Arial" w:ascii="Arial"/>
          <w:color w:val="151515"/>
          <w:spacing w:val="0"/>
          <w:w w:val="107"/>
          <w:sz w:val="22"/>
          <w:szCs w:val="22"/>
        </w:rPr>
        <w:t>o</w:t>
      </w:r>
      <w:r>
        <w:rPr>
          <w:rFonts w:cs="Arial" w:hAnsi="Arial" w:eastAsia="Arial" w:ascii="Arial"/>
          <w:color w:val="151515"/>
          <w:spacing w:val="0"/>
          <w:w w:val="107"/>
          <w:sz w:val="22"/>
          <w:szCs w:val="22"/>
        </w:rPr>
        <w:t>p</w:t>
      </w:r>
      <w:r>
        <w:rPr>
          <w:rFonts w:cs="Arial" w:hAnsi="Arial" w:eastAsia="Arial" w:ascii="Arial"/>
          <w:color w:val="151515"/>
          <w:spacing w:val="0"/>
          <w:w w:val="107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07"/>
          <w:sz w:val="22"/>
          <w:szCs w:val="22"/>
        </w:rPr>
        <w:t>rt</w:t>
      </w:r>
      <w:r>
        <w:rPr>
          <w:rFonts w:cs="Arial" w:hAnsi="Arial" w:eastAsia="Arial" w:ascii="Arial"/>
          <w:color w:val="151515"/>
          <w:spacing w:val="0"/>
          <w:w w:val="107"/>
          <w:sz w:val="22"/>
          <w:szCs w:val="22"/>
        </w:rPr>
        <w:t>u</w:t>
      </w:r>
      <w:r>
        <w:rPr>
          <w:rFonts w:cs="Arial" w:hAnsi="Arial" w:eastAsia="Arial" w:ascii="Arial"/>
          <w:color w:val="151515"/>
          <w:spacing w:val="0"/>
          <w:w w:val="107"/>
          <w:sz w:val="22"/>
          <w:szCs w:val="22"/>
        </w:rPr>
        <w:t>r</w:t>
      </w:r>
      <w:r>
        <w:rPr>
          <w:rFonts w:cs="Arial" w:hAnsi="Arial" w:eastAsia="Arial" w:ascii="Arial"/>
          <w:color w:val="151515"/>
          <w:spacing w:val="0"/>
          <w:w w:val="107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15"/>
          <w:w w:val="107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39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02"/>
          <w:sz w:val="22"/>
          <w:szCs w:val="22"/>
        </w:rPr>
        <w:t>n</w:t>
      </w:r>
      <w:r>
        <w:rPr>
          <w:rFonts w:cs="Arial" w:hAnsi="Arial" w:eastAsia="Arial" w:ascii="Arial"/>
          <w:color w:val="151515"/>
          <w:spacing w:val="15"/>
          <w:w w:val="102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91"/>
          <w:sz w:val="22"/>
          <w:szCs w:val="22"/>
        </w:rPr>
        <w:t>c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o</w:t>
      </w:r>
      <w:r>
        <w:rPr>
          <w:rFonts w:cs="Arial" w:hAnsi="Arial" w:eastAsia="Arial" w:ascii="Arial"/>
          <w:color w:val="151515"/>
          <w:spacing w:val="0"/>
          <w:w w:val="102"/>
          <w:sz w:val="22"/>
          <w:szCs w:val="22"/>
        </w:rPr>
        <w:t>n</w:t>
      </w:r>
      <w:r>
        <w:rPr>
          <w:rFonts w:cs="Arial" w:hAnsi="Arial" w:eastAsia="Arial" w:ascii="Arial"/>
          <w:color w:val="151515"/>
          <w:spacing w:val="0"/>
          <w:w w:val="109"/>
          <w:sz w:val="22"/>
          <w:szCs w:val="22"/>
        </w:rPr>
        <w:t>d</w:t>
      </w:r>
      <w:r>
        <w:rPr>
          <w:rFonts w:cs="Arial" w:hAnsi="Arial" w:eastAsia="Arial" w:ascii="Arial"/>
          <w:color w:val="151515"/>
          <w:spacing w:val="0"/>
          <w:w w:val="108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17"/>
          <w:sz w:val="22"/>
          <w:szCs w:val="22"/>
        </w:rPr>
        <w:t>z</w:t>
      </w:r>
      <w:r>
        <w:rPr>
          <w:rFonts w:cs="Arial" w:hAnsi="Arial" w:eastAsia="Arial" w:ascii="Arial"/>
          <w:color w:val="151515"/>
          <w:spacing w:val="0"/>
          <w:w w:val="78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13"/>
          <w:sz w:val="22"/>
          <w:szCs w:val="22"/>
        </w:rPr>
        <w:t>o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n</w:t>
      </w:r>
      <w:r>
        <w:rPr>
          <w:rFonts w:cs="Arial" w:hAnsi="Arial" w:eastAsia="Arial" w:ascii="Arial"/>
          <w:color w:val="151515"/>
          <w:spacing w:val="0"/>
          <w:w w:val="108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10"/>
          <w:w w:val="108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d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s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c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u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r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z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z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)"</w:t>
      </w:r>
      <w:r>
        <w:rPr>
          <w:rFonts w:cs="Arial" w:hAnsi="Arial" w:eastAsia="Arial" w:ascii="Arial"/>
          <w:color w:val="333333"/>
          <w:spacing w:val="0"/>
          <w:w w:val="100"/>
          <w:sz w:val="22"/>
          <w:szCs w:val="22"/>
        </w:rPr>
        <w:t>,</w:t>
      </w:r>
      <w:r>
        <w:rPr>
          <w:rFonts w:cs="Arial" w:hAnsi="Arial" w:eastAsia="Arial" w:ascii="Arial"/>
          <w:color w:val="333333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333333"/>
          <w:spacing w:val="25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c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o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s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ì</w:t>
      </w:r>
      <w:r>
        <w:rPr>
          <w:rFonts w:cs="Arial" w:hAnsi="Arial" w:eastAsia="Arial" w:ascii="Arial"/>
          <w:color w:val="151515"/>
          <w:spacing w:val="37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c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o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m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1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85"/>
          <w:sz w:val="22"/>
          <w:szCs w:val="22"/>
        </w:rPr>
        <w:t>r</w:t>
      </w:r>
      <w:r>
        <w:rPr>
          <w:rFonts w:cs="Arial" w:hAnsi="Arial" w:eastAsia="Arial" w:ascii="Arial"/>
          <w:color w:val="151515"/>
          <w:spacing w:val="0"/>
          <w:w w:val="78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09"/>
          <w:sz w:val="22"/>
          <w:szCs w:val="22"/>
        </w:rPr>
        <w:t>po</w:t>
      </w:r>
      <w:r>
        <w:rPr>
          <w:rFonts w:cs="Arial" w:hAnsi="Arial" w:eastAsia="Arial" w:ascii="Arial"/>
          <w:color w:val="151515"/>
          <w:spacing w:val="0"/>
          <w:w w:val="114"/>
          <w:sz w:val="22"/>
          <w:szCs w:val="22"/>
        </w:rPr>
        <w:t>rt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0"/>
          <w:w w:val="118"/>
          <w:sz w:val="22"/>
          <w:szCs w:val="22"/>
        </w:rPr>
        <w:t>t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o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-26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82"/>
          <w:sz w:val="22"/>
          <w:szCs w:val="22"/>
        </w:rPr>
        <w:t>n</w:t>
      </w:r>
      <w:r>
        <w:rPr>
          <w:rFonts w:cs="Arial" w:hAnsi="Arial" w:eastAsia="Arial" w:ascii="Arial"/>
          <w:color w:val="151515"/>
          <w:spacing w:val="0"/>
          <w:w w:val="113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98"/>
          <w:sz w:val="22"/>
          <w:szCs w:val="22"/>
        </w:rPr>
        <w:t>l</w:t>
      </w:r>
      <w:r>
        <w:rPr>
          <w:rFonts w:cs="Arial" w:hAnsi="Arial" w:eastAsia="Arial" w:ascii="Arial"/>
          <w:color w:val="151515"/>
          <w:spacing w:val="0"/>
          <w:w w:val="108"/>
          <w:sz w:val="22"/>
          <w:szCs w:val="22"/>
        </w:rPr>
        <w:t>l</w:t>
      </w:r>
      <w:r>
        <w:rPr>
          <w:rFonts w:cs="Arial" w:hAnsi="Arial" w:eastAsia="Arial" w:ascii="Arial"/>
          <w:color w:val="151515"/>
          <w:spacing w:val="0"/>
          <w:w w:val="114"/>
          <w:sz w:val="22"/>
          <w:szCs w:val="22"/>
        </w:rPr>
        <w:t>'</w:t>
      </w:r>
      <w:r>
        <w:rPr>
          <w:rFonts w:cs="Arial" w:hAnsi="Arial" w:eastAsia="Arial" w:ascii="Arial"/>
          <w:color w:val="151515"/>
          <w:spacing w:val="0"/>
          <w:w w:val="113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0"/>
          <w:w w:val="108"/>
          <w:sz w:val="22"/>
          <w:szCs w:val="22"/>
        </w:rPr>
        <w:t>ll</w:t>
      </w:r>
      <w:r>
        <w:rPr>
          <w:rFonts w:cs="Arial" w:hAnsi="Arial" w:eastAsia="Arial" w:ascii="Arial"/>
          <w:color w:val="151515"/>
          <w:spacing w:val="0"/>
          <w:w w:val="113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98"/>
          <w:sz w:val="22"/>
          <w:szCs w:val="22"/>
        </w:rPr>
        <w:t>g</w:t>
      </w:r>
      <w:r>
        <w:rPr>
          <w:rFonts w:cs="Arial" w:hAnsi="Arial" w:eastAsia="Arial" w:ascii="Arial"/>
          <w:color w:val="151515"/>
          <w:spacing w:val="0"/>
          <w:w w:val="113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0"/>
          <w:w w:val="126"/>
          <w:sz w:val="22"/>
          <w:szCs w:val="22"/>
        </w:rPr>
        <w:t>t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o</w:t>
      </w:r>
      <w:r>
        <w:rPr>
          <w:rFonts w:cs="Arial" w:hAnsi="Arial" w:eastAsia="Arial" w:ascii="Arial"/>
          <w:color w:val="151515"/>
          <w:spacing w:val="16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A</w:t>
      </w:r>
      <w:r>
        <w:rPr>
          <w:rFonts w:cs="Arial" w:hAnsi="Arial" w:eastAsia="Arial" w:ascii="Arial"/>
          <w:color w:val="333333"/>
          <w:spacing w:val="0"/>
          <w:w w:val="100"/>
          <w:sz w:val="22"/>
          <w:szCs w:val="22"/>
        </w:rPr>
        <w:t>,</w:t>
      </w:r>
      <w:r>
        <w:rPr>
          <w:rFonts w:cs="Arial" w:hAnsi="Arial" w:eastAsia="Arial" w:ascii="Arial"/>
          <w:color w:val="333333"/>
          <w:spacing w:val="42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p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rt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54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49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09"/>
          <w:sz w:val="22"/>
          <w:szCs w:val="22"/>
        </w:rPr>
        <w:t>n</w:t>
      </w:r>
      <w:r>
        <w:rPr>
          <w:rFonts w:cs="Arial" w:hAnsi="Arial" w:eastAsia="Arial" w:ascii="Arial"/>
          <w:color w:val="151515"/>
          <w:spacing w:val="0"/>
          <w:w w:val="126"/>
          <w:sz w:val="22"/>
          <w:szCs w:val="22"/>
        </w:rPr>
        <w:t>t</w:t>
      </w:r>
      <w:r>
        <w:rPr>
          <w:rFonts w:cs="Arial" w:hAnsi="Arial" w:eastAsia="Arial" w:ascii="Arial"/>
          <w:color w:val="151515"/>
          <w:spacing w:val="0"/>
          <w:w w:val="102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g</w:t>
      </w:r>
      <w:r>
        <w:rPr>
          <w:rFonts w:cs="Arial" w:hAnsi="Arial" w:eastAsia="Arial" w:ascii="Arial"/>
          <w:color w:val="151515"/>
          <w:spacing w:val="0"/>
          <w:w w:val="124"/>
          <w:sz w:val="22"/>
          <w:szCs w:val="22"/>
        </w:rPr>
        <w:t>r</w:t>
      </w:r>
      <w:r>
        <w:rPr>
          <w:rFonts w:cs="Arial" w:hAnsi="Arial" w:eastAsia="Arial" w:ascii="Arial"/>
          <w:color w:val="151515"/>
          <w:spacing w:val="0"/>
          <w:w w:val="102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n</w:t>
      </w:r>
      <w:r>
        <w:rPr>
          <w:rFonts w:cs="Arial" w:hAnsi="Arial" w:eastAsia="Arial" w:ascii="Arial"/>
          <w:color w:val="151515"/>
          <w:spacing w:val="0"/>
          <w:w w:val="133"/>
          <w:sz w:val="22"/>
          <w:szCs w:val="22"/>
        </w:rPr>
        <w:t>t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21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d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l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  </w:t>
      </w:r>
      <w:r>
        <w:rPr>
          <w:rFonts w:cs="Arial" w:hAnsi="Arial" w:eastAsia="Arial" w:ascii="Arial"/>
          <w:color w:val="151515"/>
          <w:spacing w:val="55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85"/>
          <w:sz w:val="22"/>
          <w:szCs w:val="22"/>
        </w:rPr>
        <w:t>r</w:t>
      </w:r>
      <w:r>
        <w:rPr>
          <w:rFonts w:cs="Arial" w:hAnsi="Arial" w:eastAsia="Arial" w:ascii="Arial"/>
          <w:color w:val="151515"/>
          <w:spacing w:val="0"/>
          <w:w w:val="102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04"/>
          <w:sz w:val="22"/>
          <w:szCs w:val="22"/>
        </w:rPr>
        <w:t>s</w:t>
      </w:r>
      <w:r>
        <w:rPr>
          <w:rFonts w:cs="Arial" w:hAnsi="Arial" w:eastAsia="Arial" w:ascii="Arial"/>
          <w:color w:val="151515"/>
          <w:spacing w:val="0"/>
          <w:w w:val="113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09"/>
          <w:sz w:val="22"/>
          <w:szCs w:val="22"/>
        </w:rPr>
        <w:t>n</w:t>
      </w:r>
      <w:r>
        <w:rPr>
          <w:rFonts w:cs="Arial" w:hAnsi="Arial" w:eastAsia="Arial" w:ascii="Arial"/>
          <w:color w:val="151515"/>
          <w:spacing w:val="0"/>
          <w:w w:val="126"/>
          <w:sz w:val="22"/>
          <w:szCs w:val="22"/>
        </w:rPr>
        <w:t>t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3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90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0"/>
          <w:w w:val="118"/>
          <w:sz w:val="22"/>
          <w:szCs w:val="22"/>
        </w:rPr>
        <w:t>t</w:t>
      </w:r>
      <w:r>
        <w:rPr>
          <w:rFonts w:cs="Arial" w:hAnsi="Arial" w:eastAsia="Arial" w:ascii="Arial"/>
          <w:color w:val="151515"/>
          <w:spacing w:val="0"/>
          <w:w w:val="110"/>
          <w:sz w:val="22"/>
          <w:szCs w:val="22"/>
        </w:rPr>
        <w:t>t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o</w:t>
      </w:r>
      <w:r>
        <w:rPr>
          <w:rFonts w:cs="Arial" w:hAnsi="Arial" w:eastAsia="Arial" w:ascii="Arial"/>
          <w:color w:val="4D4D4D"/>
          <w:spacing w:val="0"/>
          <w:w w:val="86"/>
          <w:sz w:val="22"/>
          <w:szCs w:val="22"/>
        </w:rPr>
        <w:t>.</w:t>
      </w:r>
      <w:r>
        <w:rPr>
          <w:rFonts w:cs="Arial" w:hAnsi="Arial" w:eastAsia="Arial" w:ascii="Arial"/>
          <w:color w:val="000000"/>
          <w:spacing w:val="0"/>
          <w:w w:val="100"/>
          <w:sz w:val="22"/>
          <w:szCs w:val="22"/>
        </w:rPr>
      </w:r>
    </w:p>
    <w:p>
      <w:pPr>
        <w:rPr>
          <w:sz w:val="19"/>
          <w:szCs w:val="19"/>
        </w:rPr>
        <w:jc w:val="left"/>
        <w:spacing w:before="4" w:lineRule="exact" w:line="180"/>
      </w:pPr>
      <w:r>
        <w:rPr>
          <w:sz w:val="19"/>
          <w:szCs w:val="19"/>
        </w:rPr>
      </w:r>
    </w:p>
    <w:p>
      <w:pPr>
        <w:rPr>
          <w:rFonts w:cs="Arial" w:hAnsi="Arial" w:eastAsia="Arial" w:ascii="Arial"/>
          <w:sz w:val="22"/>
          <w:szCs w:val="22"/>
        </w:rPr>
        <w:jc w:val="left"/>
        <w:ind w:left="902"/>
      </w:pPr>
      <w:r>
        <w:pict>
          <v:shape type="#_x0000_t75" style="position:absolute;margin-left:368.665pt;margin-top:17.9386pt;width:128.649pt;height:76.8037pt;mso-position-horizontal-relative:page;mso-position-vertical-relative:paragraph;z-index:-1046">
            <v:imagedata o:title="" r:id="rId8"/>
          </v:shape>
        </w:pict>
      </w:r>
      <w:r>
        <w:rPr>
          <w:rFonts w:cs="Arial" w:hAnsi="Arial" w:eastAsia="Arial" w:ascii="Arial"/>
          <w:color w:val="151515"/>
          <w:w w:val="91"/>
          <w:sz w:val="22"/>
          <w:szCs w:val="22"/>
        </w:rPr>
        <w:t>S</w:t>
      </w:r>
      <w:r>
        <w:rPr>
          <w:rFonts w:cs="Arial" w:hAnsi="Arial" w:eastAsia="Arial" w:ascii="Arial"/>
          <w:color w:val="151515"/>
          <w:w w:val="109"/>
          <w:sz w:val="22"/>
          <w:szCs w:val="22"/>
        </w:rPr>
        <w:t>e</w:t>
      </w:r>
      <w:r>
        <w:rPr>
          <w:rFonts w:cs="Arial" w:hAnsi="Arial" w:eastAsia="Arial" w:ascii="Arial"/>
          <w:color w:val="151515"/>
          <w:w w:val="94"/>
          <w:sz w:val="22"/>
          <w:szCs w:val="22"/>
        </w:rPr>
        <w:t>g</w:t>
      </w:r>
      <w:r>
        <w:rPr>
          <w:rFonts w:cs="Arial" w:hAnsi="Arial" w:eastAsia="Arial" w:ascii="Arial"/>
          <w:color w:val="151515"/>
          <w:w w:val="131"/>
          <w:sz w:val="22"/>
          <w:szCs w:val="22"/>
        </w:rPr>
        <w:t>r</w:t>
      </w:r>
      <w:r>
        <w:rPr>
          <w:rFonts w:cs="Arial" w:hAnsi="Arial" w:eastAsia="Arial" w:ascii="Arial"/>
          <w:color w:val="151515"/>
          <w:w w:val="102"/>
          <w:sz w:val="22"/>
          <w:szCs w:val="22"/>
        </w:rPr>
        <w:t>e</w:t>
      </w:r>
      <w:r>
        <w:rPr>
          <w:rFonts w:cs="Arial" w:hAnsi="Arial" w:eastAsia="Arial" w:ascii="Arial"/>
          <w:color w:val="151515"/>
          <w:w w:val="110"/>
          <w:sz w:val="22"/>
          <w:szCs w:val="22"/>
        </w:rPr>
        <w:t>t</w:t>
      </w:r>
      <w:r>
        <w:rPr>
          <w:rFonts w:cs="Arial" w:hAnsi="Arial" w:eastAsia="Arial" w:ascii="Arial"/>
          <w:color w:val="151515"/>
          <w:w w:val="65"/>
          <w:sz w:val="22"/>
          <w:szCs w:val="22"/>
        </w:rPr>
        <w:t>(</w:t>
      </w:r>
      <w:r>
        <w:rPr>
          <w:rFonts w:cs="Malgun Gothic" w:hAnsi="Malgun Gothic" w:eastAsia="Malgun Gothic" w:ascii="Malgun Gothic"/>
          <w:color w:val="333333"/>
          <w:w w:val="562"/>
          <w:sz w:val="22"/>
          <w:szCs w:val="22"/>
        </w:rPr>
        <w:t>�</w:t>
      </w:r>
      <w:r>
        <w:rPr>
          <w:rFonts w:cs="Malgun Gothic" w:hAnsi="Malgun Gothic" w:eastAsia="Malgun Gothic" w:ascii="Malgun Gothic"/>
          <w:color w:val="151515"/>
          <w:w w:val="52"/>
          <w:sz w:val="22"/>
          <w:szCs w:val="22"/>
        </w:rPr>
        <w:t>�</w:t>
      </w:r>
      <w:r>
        <w:rPr>
          <w:rFonts w:cs="Arial" w:hAnsi="Arial" w:eastAsia="Arial" w:ascii="Arial"/>
          <w:color w:val="151515"/>
          <w:w w:val="220"/>
          <w:sz w:val="22"/>
          <w:szCs w:val="22"/>
        </w:rPr>
        <w:t>;</w:t>
      </w:r>
      <w:r>
        <w:rPr>
          <w:rFonts w:cs="Arial" w:hAnsi="Arial" w:eastAsia="Arial" w:ascii="Arial"/>
          <w:color w:val="151515"/>
          <w:w w:val="126"/>
          <w:sz w:val="22"/>
          <w:szCs w:val="22"/>
        </w:rPr>
        <w:t>t</w:t>
      </w:r>
      <w:r>
        <w:rPr>
          <w:rFonts w:cs="Arial" w:hAnsi="Arial" w:eastAsia="Arial" w:ascii="Arial"/>
          <w:color w:val="151515"/>
          <w:w w:val="102"/>
          <w:sz w:val="22"/>
          <w:szCs w:val="22"/>
        </w:rPr>
        <w:t>a</w:t>
      </w:r>
      <w:r>
        <w:rPr>
          <w:rFonts w:cs="Arial" w:hAnsi="Arial" w:eastAsia="Arial" w:ascii="Arial"/>
          <w:color w:val="151515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-26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r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eg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o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n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l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                                     </w:t>
      </w:r>
      <w:r>
        <w:rPr>
          <w:rFonts w:cs="Arial" w:hAnsi="Arial" w:eastAsia="Arial" w:ascii="Arial"/>
          <w:color w:val="151515"/>
          <w:spacing w:val="2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39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27"/>
          <w:sz w:val="22"/>
          <w:szCs w:val="22"/>
        </w:rPr>
        <w:t>l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-26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85"/>
          <w:sz w:val="22"/>
          <w:szCs w:val="22"/>
        </w:rPr>
        <w:t>P</w:t>
      </w:r>
      <w:r>
        <w:rPr>
          <w:rFonts w:cs="Arial" w:hAnsi="Arial" w:eastAsia="Arial" w:ascii="Arial"/>
          <w:color w:val="151515"/>
          <w:spacing w:val="0"/>
          <w:w w:val="131"/>
          <w:sz w:val="22"/>
          <w:szCs w:val="22"/>
        </w:rPr>
        <w:t>r</w:t>
      </w:r>
      <w:r>
        <w:rPr>
          <w:rFonts w:cs="Arial" w:hAnsi="Arial" w:eastAsia="Arial" w:ascii="Arial"/>
          <w:color w:val="151515"/>
          <w:spacing w:val="0"/>
          <w:w w:val="102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04"/>
          <w:sz w:val="22"/>
          <w:szCs w:val="22"/>
        </w:rPr>
        <w:t>s</w:t>
      </w:r>
      <w:r>
        <w:rPr>
          <w:rFonts w:cs="Arial" w:hAnsi="Arial" w:eastAsia="Arial" w:ascii="Arial"/>
          <w:color w:val="151515"/>
          <w:spacing w:val="0"/>
          <w:w w:val="117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02"/>
          <w:sz w:val="22"/>
          <w:szCs w:val="22"/>
        </w:rPr>
        <w:t>d</w:t>
      </w:r>
      <w:r>
        <w:rPr>
          <w:rFonts w:cs="Arial" w:hAnsi="Arial" w:eastAsia="Arial" w:ascii="Arial"/>
          <w:color w:val="151515"/>
          <w:spacing w:val="0"/>
          <w:w w:val="117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-16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color w:val="4D4D4D"/>
          <w:spacing w:val="0"/>
          <w:w w:val="46"/>
          <w:sz w:val="25"/>
          <w:szCs w:val="25"/>
        </w:rPr>
        <w:t>,</w:t>
      </w:r>
      <w:r>
        <w:rPr>
          <w:rFonts w:cs="Times New Roman" w:hAnsi="Times New Roman" w:eastAsia="Times New Roman" w:ascii="Times New Roman"/>
          <w:color w:val="151515"/>
          <w:spacing w:val="0"/>
          <w:w w:val="92"/>
          <w:sz w:val="25"/>
          <w:szCs w:val="25"/>
        </w:rPr>
        <w:t>I</w:t>
      </w:r>
      <w:r>
        <w:rPr>
          <w:rFonts w:cs="Times New Roman" w:hAnsi="Times New Roman" w:eastAsia="Times New Roman" w:ascii="Times New Roman"/>
          <w:color w:val="151515"/>
          <w:spacing w:val="0"/>
          <w:w w:val="100"/>
          <w:sz w:val="25"/>
          <w:szCs w:val="25"/>
        </w:rPr>
        <w:t>  </w:t>
      </w:r>
      <w:r>
        <w:rPr>
          <w:rFonts w:cs="Times New Roman" w:hAnsi="Times New Roman" w:eastAsia="Times New Roman" w:ascii="Times New Roman"/>
          <w:color w:val="151515"/>
          <w:spacing w:val="24"/>
          <w:w w:val="100"/>
          <w:sz w:val="25"/>
          <w:szCs w:val="25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d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l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!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     </w:t>
      </w:r>
      <w:r>
        <w:rPr>
          <w:rFonts w:cs="Arial" w:hAnsi="Arial" w:eastAsia="Arial" w:ascii="Arial"/>
          <w:color w:val="151515"/>
          <w:spacing w:val="46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58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09"/>
          <w:sz w:val="22"/>
          <w:szCs w:val="22"/>
        </w:rPr>
        <w:t>un</w:t>
      </w:r>
      <w:r>
        <w:rPr>
          <w:rFonts w:cs="Arial" w:hAnsi="Arial" w:eastAsia="Arial" w:ascii="Arial"/>
          <w:color w:val="151515"/>
          <w:spacing w:val="25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28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91"/>
          <w:sz w:val="22"/>
          <w:szCs w:val="22"/>
        </w:rPr>
        <w:t>r</w:t>
      </w:r>
      <w:r>
        <w:rPr>
          <w:rFonts w:cs="Arial" w:hAnsi="Arial" w:eastAsia="Arial" w:ascii="Arial"/>
          <w:color w:val="151515"/>
          <w:spacing w:val="0"/>
          <w:w w:val="102"/>
          <w:sz w:val="22"/>
          <w:szCs w:val="22"/>
        </w:rPr>
        <w:t>eg</w:t>
      </w:r>
      <w:r>
        <w:rPr>
          <w:rFonts w:cs="Arial" w:hAnsi="Arial" w:eastAsia="Arial" w:ascii="Arial"/>
          <w:color w:val="151515"/>
          <w:spacing w:val="0"/>
          <w:w w:val="117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09"/>
          <w:sz w:val="22"/>
          <w:szCs w:val="22"/>
        </w:rPr>
        <w:t>o</w:t>
      </w:r>
      <w:r>
        <w:rPr>
          <w:rFonts w:cs="Arial" w:hAnsi="Arial" w:eastAsia="Arial" w:ascii="Arial"/>
          <w:color w:val="151515"/>
          <w:spacing w:val="0"/>
          <w:w w:val="102"/>
          <w:sz w:val="22"/>
          <w:szCs w:val="22"/>
        </w:rPr>
        <w:t>n</w:t>
      </w:r>
      <w:r>
        <w:rPr>
          <w:rFonts w:cs="Arial" w:hAnsi="Arial" w:eastAsia="Arial" w:ascii="Arial"/>
          <w:color w:val="151515"/>
          <w:spacing w:val="0"/>
          <w:w w:val="117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0"/>
          <w:w w:val="98"/>
          <w:sz w:val="22"/>
          <w:szCs w:val="22"/>
        </w:rPr>
        <w:t>l</w:t>
      </w:r>
      <w:r>
        <w:rPr>
          <w:rFonts w:cs="Arial" w:hAnsi="Arial" w:eastAsia="Arial" w:ascii="Arial"/>
          <w:color w:val="151515"/>
          <w:spacing w:val="0"/>
          <w:w w:val="109"/>
          <w:sz w:val="22"/>
          <w:szCs w:val="22"/>
        </w:rPr>
        <w:t>e</w:t>
      </w:r>
      <w:r>
        <w:rPr>
          <w:rFonts w:cs="Arial" w:hAnsi="Arial" w:eastAsia="Arial" w:ascii="Arial"/>
          <w:color w:val="000000"/>
          <w:spacing w:val="0"/>
          <w:w w:val="100"/>
          <w:sz w:val="22"/>
          <w:szCs w:val="22"/>
        </w:rPr>
      </w:r>
    </w:p>
    <w:p>
      <w:pPr>
        <w:rPr>
          <w:rFonts w:cs="Arial" w:hAnsi="Arial" w:eastAsia="Arial" w:ascii="Arial"/>
          <w:sz w:val="22"/>
          <w:szCs w:val="22"/>
        </w:rPr>
        <w:jc w:val="left"/>
        <w:spacing w:lineRule="exact" w:line="320"/>
        <w:ind w:left="3082"/>
      </w:pPr>
      <w:r>
        <w:rPr>
          <w:rFonts w:cs="Arial" w:hAnsi="Arial" w:eastAsia="Arial" w:ascii="Arial"/>
          <w:color w:val="151515"/>
          <w:w w:val="47"/>
          <w:position w:val="-1"/>
          <w:sz w:val="22"/>
          <w:szCs w:val="22"/>
        </w:rPr>
        <w:t>I</w:t>
      </w:r>
      <w:r>
        <w:rPr>
          <w:rFonts w:cs="Malgun Gothic" w:hAnsi="Malgun Gothic" w:eastAsia="Malgun Gothic" w:ascii="Malgun Gothic"/>
          <w:color w:val="333333"/>
          <w:w w:val="165"/>
          <w:position w:val="-1"/>
          <w:sz w:val="22"/>
          <w:szCs w:val="22"/>
        </w:rPr>
        <w:t>�</w:t>
      </w:r>
      <w:r>
        <w:rPr>
          <w:rFonts w:cs="Malgun Gothic" w:hAnsi="Malgun Gothic" w:eastAsia="Malgun Gothic" w:ascii="Malgun Gothic"/>
          <w:color w:val="5E5E5E"/>
          <w:w w:val="423"/>
          <w:position w:val="-1"/>
          <w:sz w:val="22"/>
          <w:szCs w:val="22"/>
        </w:rPr>
        <w:t>�</w:t>
      </w:r>
      <w:r>
        <w:rPr>
          <w:rFonts w:cs="Arial" w:hAnsi="Arial" w:eastAsia="Arial" w:ascii="Arial"/>
          <w:color w:val="9C9C9C"/>
          <w:w w:val="173"/>
          <w:position w:val="-1"/>
          <w:sz w:val="22"/>
          <w:szCs w:val="22"/>
        </w:rPr>
        <w:t>;</w:t>
      </w:r>
      <w:r>
        <w:rPr>
          <w:rFonts w:cs="Arial" w:hAnsi="Arial" w:eastAsia="Arial" w:ascii="Arial"/>
          <w:color w:val="9C9C9C"/>
          <w:w w:val="100"/>
          <w:position w:val="-1"/>
          <w:sz w:val="22"/>
          <w:szCs w:val="22"/>
        </w:rPr>
        <w:t>                                           </w:t>
      </w:r>
      <w:r>
        <w:rPr>
          <w:rFonts w:cs="Arial" w:hAnsi="Arial" w:eastAsia="Arial" w:ascii="Arial"/>
          <w:color w:val="9C9C9C"/>
          <w:spacing w:val="26"/>
          <w:w w:val="100"/>
          <w:position w:val="-1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78"/>
          <w:position w:val="-1"/>
          <w:sz w:val="22"/>
          <w:szCs w:val="22"/>
        </w:rPr>
        <w:t>(</w:t>
      </w:r>
      <w:r>
        <w:rPr>
          <w:rFonts w:cs="Arial" w:hAnsi="Arial" w:eastAsia="Arial" w:ascii="Arial"/>
          <w:color w:val="151515"/>
          <w:spacing w:val="0"/>
          <w:w w:val="78"/>
          <w:position w:val="-1"/>
          <w:sz w:val="22"/>
          <w:szCs w:val="22"/>
        </w:rPr>
        <w:t>     </w:t>
      </w:r>
      <w:r>
        <w:rPr>
          <w:rFonts w:cs="Arial" w:hAnsi="Arial" w:eastAsia="Arial" w:ascii="Arial"/>
          <w:color w:val="151515"/>
          <w:spacing w:val="3"/>
          <w:w w:val="78"/>
          <w:position w:val="-1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position w:val="-1"/>
          <w:sz w:val="22"/>
          <w:szCs w:val="22"/>
        </w:rPr>
        <w:t>c</w:t>
      </w:r>
      <w:r>
        <w:rPr>
          <w:rFonts w:cs="Arial" w:hAnsi="Arial" w:eastAsia="Arial" w:ascii="Arial"/>
          <w:color w:val="151515"/>
          <w:spacing w:val="0"/>
          <w:w w:val="100"/>
          <w:position w:val="-1"/>
          <w:sz w:val="22"/>
          <w:szCs w:val="22"/>
        </w:rPr>
        <w:t>à</w:t>
      </w:r>
      <w:r>
        <w:rPr>
          <w:rFonts w:cs="Arial" w:hAnsi="Arial" w:eastAsia="Arial" w:ascii="Arial"/>
          <w:color w:val="151515"/>
          <w:spacing w:val="0"/>
          <w:w w:val="100"/>
          <w:position w:val="-1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30"/>
          <w:w w:val="100"/>
          <w:position w:val="-1"/>
          <w:sz w:val="22"/>
          <w:szCs w:val="22"/>
        </w:rPr>
        <w:t> </w:t>
      </w:r>
      <w:r>
        <w:rPr>
          <w:rFonts w:cs="Arial" w:hAnsi="Arial" w:eastAsia="Arial" w:ascii="Arial"/>
          <w:color w:val="9C9C9C"/>
          <w:spacing w:val="0"/>
          <w:w w:val="15"/>
          <w:position w:val="-1"/>
          <w:sz w:val="22"/>
          <w:szCs w:val="22"/>
        </w:rPr>
        <w:t>.</w:t>
      </w:r>
      <w:r>
        <w:rPr>
          <w:rFonts w:cs="Arial" w:hAnsi="Arial" w:eastAsia="Arial" w:ascii="Arial"/>
          <w:color w:val="9C9C9C"/>
          <w:spacing w:val="0"/>
          <w:w w:val="15"/>
          <w:position w:val="-1"/>
          <w:sz w:val="22"/>
          <w:szCs w:val="22"/>
        </w:rPr>
        <w:t>         </w:t>
      </w:r>
      <w:r>
        <w:rPr>
          <w:rFonts w:cs="Arial" w:hAnsi="Arial" w:eastAsia="Arial" w:ascii="Arial"/>
          <w:color w:val="9C9C9C"/>
          <w:spacing w:val="4"/>
          <w:w w:val="15"/>
          <w:position w:val="-1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2"/>
          <w:position w:val="-1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17"/>
          <w:position w:val="-1"/>
          <w:sz w:val="22"/>
          <w:szCs w:val="22"/>
        </w:rPr>
        <w:t>r</w:t>
      </w:r>
      <w:r>
        <w:rPr>
          <w:rFonts w:cs="Arial" w:hAnsi="Arial" w:eastAsia="Arial" w:ascii="Arial"/>
          <w:color w:val="151515"/>
          <w:spacing w:val="0"/>
          <w:w w:val="78"/>
          <w:position w:val="-1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00"/>
          <w:position w:val="-1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22"/>
          <w:w w:val="100"/>
          <w:position w:val="-1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4"/>
          <w:position w:val="-1"/>
          <w:sz w:val="22"/>
          <w:szCs w:val="22"/>
        </w:rPr>
        <w:t>c</w:t>
      </w:r>
      <w:r>
        <w:rPr>
          <w:rFonts w:cs="Arial" w:hAnsi="Arial" w:eastAsia="Arial" w:ascii="Arial"/>
          <w:color w:val="151515"/>
          <w:spacing w:val="0"/>
          <w:w w:val="78"/>
          <w:position w:val="-1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17"/>
          <w:position w:val="-1"/>
          <w:sz w:val="22"/>
          <w:szCs w:val="22"/>
        </w:rPr>
        <w:t>o</w:t>
      </w:r>
      <w:r>
        <w:rPr>
          <w:rFonts w:cs="Arial" w:hAnsi="Arial" w:eastAsia="Arial" w:ascii="Arial"/>
          <w:color w:val="151515"/>
          <w:spacing w:val="0"/>
          <w:w w:val="98"/>
          <w:position w:val="-1"/>
          <w:sz w:val="22"/>
          <w:szCs w:val="22"/>
        </w:rPr>
        <w:t>li</w:t>
      </w:r>
      <w:r>
        <w:rPr>
          <w:rFonts w:cs="Arial" w:hAnsi="Arial" w:eastAsia="Arial" w:ascii="Arial"/>
          <w:color w:val="151515"/>
          <w:spacing w:val="0"/>
          <w:w w:val="104"/>
          <w:position w:val="-1"/>
          <w:sz w:val="22"/>
          <w:szCs w:val="22"/>
        </w:rPr>
        <w:t>)</w:t>
      </w:r>
      <w:r>
        <w:rPr>
          <w:rFonts w:cs="Arial" w:hAnsi="Arial" w:eastAsia="Arial" w:ascii="Arial"/>
          <w:color w:val="000000"/>
          <w:spacing w:val="0"/>
          <w:w w:val="100"/>
          <w:position w:val="0"/>
          <w:sz w:val="22"/>
          <w:szCs w:val="22"/>
        </w:rPr>
      </w:r>
    </w:p>
    <w:p>
      <w:pPr>
        <w:rPr>
          <w:sz w:val="10"/>
          <w:szCs w:val="10"/>
        </w:rPr>
        <w:jc w:val="left"/>
        <w:spacing w:before="4" w:lineRule="exact" w:line="100"/>
      </w:pPr>
      <w:r>
        <w:rPr>
          <w:sz w:val="10"/>
          <w:szCs w:val="1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rFonts w:cs="Times New Roman" w:hAnsi="Times New Roman" w:eastAsia="Times New Roman" w:ascii="Times New Roman"/>
          <w:sz w:val="20"/>
          <w:szCs w:val="20"/>
        </w:rPr>
        <w:jc w:val="left"/>
        <w:ind w:left="115"/>
        <w:sectPr>
          <w:pgMar w:header="672" w:footer="0" w:top="1460" w:bottom="0" w:left="0" w:right="120"/>
          <w:headerReference w:type="default" r:id="rId5"/>
          <w:pgSz w:w="11900" w:h="16820"/>
        </w:sectPr>
      </w:pPr>
      <w:r>
        <w:pict>
          <v:shape type="#_x0000_t75" style="width:46.0831pt;height:78.7237pt">
            <v:imagedata o:title="" r:id="rId9"/>
          </v:shape>
        </w:pict>
      </w:r>
      <w:r>
        <w:rPr>
          <w:rFonts w:cs="Times New Roman" w:hAnsi="Times New Roman" w:eastAsia="Times New Roman" w:ascii="Times New Roman"/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pict>
          <v:shape type="#_x0000_t75" style="position:absolute;margin-left:32.6422pt;margin-top:32.6416pt;width:33.6023pt;height:38.4018pt;mso-position-horizontal-relative:page;mso-position-vertical-relative:page;z-index:-1040">
            <v:imagedata o:title="" r:id="rId11"/>
          </v:shape>
        </w:pict>
      </w:r>
      <w:r>
        <w:pict>
          <v:shape type="#_x0000_t75" style="position:absolute;margin-left:463.711pt;margin-top:45.1221pt;width:57.6039pt;height:20.161pt;mso-position-horizontal-relative:page;mso-position-vertical-relative:page;z-index:-1041">
            <v:imagedata o:title="" r:id="rId12"/>
          </v:shape>
        </w:pict>
      </w:r>
      <w:r>
        <w:pict>
          <v:shape type="#_x0000_t75" style="position:absolute;margin-left:542.436pt;margin-top:41.282pt;width:31.6821pt;height:31.6815pt;mso-position-horizontal-relative:page;mso-position-vertical-relative:page;z-index:-1042">
            <v:imagedata o:title="" r:id="rId13"/>
          </v:shape>
        </w:pict>
      </w: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2"/>
          <w:szCs w:val="22"/>
        </w:rPr>
        <w:jc w:val="left"/>
        <w:spacing w:before="8" w:lineRule="exact" w:line="220"/>
      </w:pPr>
      <w:r>
        <w:rPr>
          <w:sz w:val="22"/>
          <w:szCs w:val="22"/>
        </w:rPr>
      </w:r>
    </w:p>
    <w:p>
      <w:pPr>
        <w:rPr>
          <w:rFonts w:cs="Arial" w:hAnsi="Arial" w:eastAsia="Arial" w:ascii="Arial"/>
          <w:sz w:val="17"/>
          <w:szCs w:val="17"/>
        </w:rPr>
        <w:jc w:val="left"/>
        <w:spacing w:before="38"/>
        <w:ind w:left="137"/>
      </w:pPr>
      <w:r>
        <w:pict>
          <v:shape type="#_x0000_t75" style="position:absolute;margin-left:469.472pt;margin-top:88.3242pt;width:44.163pt;height:23.0411pt;mso-position-horizontal-relative:page;mso-position-vertical-relative:page;z-index:-1043">
            <v:imagedata o:title="" r:id="rId14"/>
          </v:shape>
        </w:pict>
      </w:r>
      <w:r>
        <w:rPr>
          <w:rFonts w:cs="Arial" w:hAnsi="Arial" w:eastAsia="Arial" w:ascii="Arial"/>
          <w:color w:val="151515"/>
          <w:w w:val="86"/>
          <w:sz w:val="17"/>
          <w:szCs w:val="17"/>
        </w:rPr>
        <w:t>D</w:t>
      </w:r>
      <w:r>
        <w:rPr>
          <w:rFonts w:cs="Arial" w:hAnsi="Arial" w:eastAsia="Arial" w:ascii="Arial"/>
          <w:color w:val="151515"/>
          <w:w w:val="105"/>
          <w:sz w:val="17"/>
          <w:szCs w:val="17"/>
        </w:rPr>
        <w:t>E</w:t>
      </w:r>
      <w:r>
        <w:rPr>
          <w:rFonts w:cs="Arial" w:hAnsi="Arial" w:eastAsia="Arial" w:ascii="Arial"/>
          <w:color w:val="151515"/>
          <w:w w:val="116"/>
          <w:sz w:val="17"/>
          <w:szCs w:val="17"/>
        </w:rPr>
        <w:t>L</w:t>
      </w:r>
      <w:r>
        <w:rPr>
          <w:rFonts w:cs="Arial" w:hAnsi="Arial" w:eastAsia="Arial" w:ascii="Arial"/>
          <w:color w:val="151515"/>
          <w:w w:val="91"/>
          <w:sz w:val="17"/>
          <w:szCs w:val="17"/>
        </w:rPr>
        <w:t>I</w:t>
      </w:r>
      <w:r>
        <w:rPr>
          <w:rFonts w:cs="Arial" w:hAnsi="Arial" w:eastAsia="Arial" w:ascii="Arial"/>
          <w:color w:val="151515"/>
          <w:w w:val="114"/>
          <w:sz w:val="17"/>
          <w:szCs w:val="17"/>
        </w:rPr>
        <w:t>B</w:t>
      </w:r>
      <w:r>
        <w:rPr>
          <w:rFonts w:cs="Arial" w:hAnsi="Arial" w:eastAsia="Arial" w:ascii="Arial"/>
          <w:color w:val="151515"/>
          <w:w w:val="105"/>
          <w:sz w:val="17"/>
          <w:szCs w:val="17"/>
        </w:rPr>
        <w:t>E</w:t>
      </w:r>
      <w:r>
        <w:rPr>
          <w:rFonts w:cs="Arial" w:hAnsi="Arial" w:eastAsia="Arial" w:ascii="Arial"/>
          <w:color w:val="151515"/>
          <w:w w:val="108"/>
          <w:sz w:val="17"/>
          <w:szCs w:val="17"/>
        </w:rPr>
        <w:t>RAZ</w:t>
      </w:r>
      <w:r>
        <w:rPr>
          <w:rFonts w:cs="Arial" w:hAnsi="Arial" w:eastAsia="Arial" w:ascii="Arial"/>
          <w:color w:val="151515"/>
          <w:w w:val="81"/>
          <w:sz w:val="17"/>
          <w:szCs w:val="17"/>
        </w:rPr>
        <w:t>I</w:t>
      </w:r>
      <w:r>
        <w:rPr>
          <w:rFonts w:cs="Arial" w:hAnsi="Arial" w:eastAsia="Arial" w:ascii="Arial"/>
          <w:color w:val="151515"/>
          <w:w w:val="109"/>
          <w:sz w:val="17"/>
          <w:szCs w:val="17"/>
        </w:rPr>
        <w:t>O</w:t>
      </w:r>
      <w:r>
        <w:rPr>
          <w:rFonts w:cs="Arial" w:hAnsi="Arial" w:eastAsia="Arial" w:ascii="Arial"/>
          <w:color w:val="151515"/>
          <w:w w:val="101"/>
          <w:sz w:val="17"/>
          <w:szCs w:val="17"/>
        </w:rPr>
        <w:t>N</w:t>
      </w:r>
      <w:r>
        <w:rPr>
          <w:rFonts w:cs="Arial" w:hAnsi="Arial" w:eastAsia="Arial" w:ascii="Arial"/>
          <w:color w:val="151515"/>
          <w:w w:val="110"/>
          <w:sz w:val="17"/>
          <w:szCs w:val="17"/>
        </w:rPr>
        <w:t>E</w:t>
      </w:r>
      <w:r>
        <w:rPr>
          <w:rFonts w:cs="Arial" w:hAnsi="Arial" w:eastAsia="Arial" w:ascii="Arial"/>
          <w:color w:val="151515"/>
          <w:w w:val="100"/>
          <w:sz w:val="17"/>
          <w:szCs w:val="17"/>
        </w:rPr>
        <w:t> </w:t>
      </w:r>
      <w:r>
        <w:rPr>
          <w:rFonts w:cs="Arial" w:hAnsi="Arial" w:eastAsia="Arial" w:ascii="Arial"/>
          <w:color w:val="151515"/>
          <w:spacing w:val="-17"/>
          <w:w w:val="100"/>
          <w:sz w:val="17"/>
          <w:szCs w:val="17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17"/>
          <w:szCs w:val="17"/>
        </w:rPr>
        <w:t>D</w:t>
      </w:r>
      <w:r>
        <w:rPr>
          <w:rFonts w:cs="Arial" w:hAnsi="Arial" w:eastAsia="Arial" w:ascii="Arial"/>
          <w:color w:val="151515"/>
          <w:spacing w:val="0"/>
          <w:w w:val="100"/>
          <w:sz w:val="17"/>
          <w:szCs w:val="17"/>
        </w:rPr>
        <w:t>E</w:t>
      </w:r>
      <w:r>
        <w:rPr>
          <w:rFonts w:cs="Arial" w:hAnsi="Arial" w:eastAsia="Arial" w:ascii="Arial"/>
          <w:color w:val="151515"/>
          <w:spacing w:val="0"/>
          <w:w w:val="100"/>
          <w:sz w:val="17"/>
          <w:szCs w:val="17"/>
        </w:rPr>
        <w:t>L</w:t>
      </w:r>
      <w:r>
        <w:rPr>
          <w:rFonts w:cs="Arial" w:hAnsi="Arial" w:eastAsia="Arial" w:ascii="Arial"/>
          <w:color w:val="151515"/>
          <w:spacing w:val="0"/>
          <w:w w:val="100"/>
          <w:sz w:val="17"/>
          <w:szCs w:val="17"/>
        </w:rPr>
        <w:t>L</w:t>
      </w:r>
      <w:r>
        <w:rPr>
          <w:rFonts w:cs="Arial" w:hAnsi="Arial" w:eastAsia="Arial" w:ascii="Arial"/>
          <w:color w:val="151515"/>
          <w:spacing w:val="0"/>
          <w:w w:val="100"/>
          <w:sz w:val="17"/>
          <w:szCs w:val="17"/>
        </w:rPr>
        <w:t>A</w:t>
      </w:r>
      <w:r>
        <w:rPr>
          <w:rFonts w:cs="Arial" w:hAnsi="Arial" w:eastAsia="Arial" w:ascii="Arial"/>
          <w:color w:val="151515"/>
          <w:spacing w:val="0"/>
          <w:w w:val="100"/>
          <w:sz w:val="17"/>
          <w:szCs w:val="17"/>
        </w:rPr>
        <w:t> </w:t>
      </w:r>
      <w:r>
        <w:rPr>
          <w:rFonts w:cs="Arial" w:hAnsi="Arial" w:eastAsia="Arial" w:ascii="Arial"/>
          <w:color w:val="151515"/>
          <w:spacing w:val="7"/>
          <w:w w:val="100"/>
          <w:sz w:val="17"/>
          <w:szCs w:val="17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17"/>
          <w:szCs w:val="17"/>
        </w:rPr>
        <w:t>G</w:t>
      </w:r>
      <w:r>
        <w:rPr>
          <w:rFonts w:cs="Arial" w:hAnsi="Arial" w:eastAsia="Arial" w:ascii="Arial"/>
          <w:color w:val="151515"/>
          <w:spacing w:val="0"/>
          <w:w w:val="100"/>
          <w:sz w:val="17"/>
          <w:szCs w:val="17"/>
        </w:rPr>
        <w:t>I</w:t>
      </w:r>
      <w:r>
        <w:rPr>
          <w:rFonts w:cs="Arial" w:hAnsi="Arial" w:eastAsia="Arial" w:ascii="Arial"/>
          <w:color w:val="151515"/>
          <w:spacing w:val="0"/>
          <w:w w:val="100"/>
          <w:sz w:val="17"/>
          <w:szCs w:val="17"/>
        </w:rPr>
        <w:t>U</w:t>
      </w:r>
      <w:r>
        <w:rPr>
          <w:rFonts w:cs="Arial" w:hAnsi="Arial" w:eastAsia="Arial" w:ascii="Arial"/>
          <w:color w:val="151515"/>
          <w:spacing w:val="0"/>
          <w:w w:val="100"/>
          <w:sz w:val="17"/>
          <w:szCs w:val="17"/>
        </w:rPr>
        <w:t>N</w:t>
      </w:r>
      <w:r>
        <w:rPr>
          <w:rFonts w:cs="Arial" w:hAnsi="Arial" w:eastAsia="Arial" w:ascii="Arial"/>
          <w:color w:val="151515"/>
          <w:spacing w:val="0"/>
          <w:w w:val="100"/>
          <w:sz w:val="17"/>
          <w:szCs w:val="17"/>
        </w:rPr>
        <w:t>T</w:t>
      </w:r>
      <w:r>
        <w:rPr>
          <w:rFonts w:cs="Arial" w:hAnsi="Arial" w:eastAsia="Arial" w:ascii="Arial"/>
          <w:color w:val="151515"/>
          <w:spacing w:val="0"/>
          <w:w w:val="100"/>
          <w:sz w:val="17"/>
          <w:szCs w:val="17"/>
        </w:rPr>
        <w:t>A</w:t>
      </w:r>
      <w:r>
        <w:rPr>
          <w:rFonts w:cs="Arial" w:hAnsi="Arial" w:eastAsia="Arial" w:ascii="Arial"/>
          <w:color w:val="151515"/>
          <w:spacing w:val="0"/>
          <w:w w:val="100"/>
          <w:sz w:val="17"/>
          <w:szCs w:val="17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17"/>
          <w:szCs w:val="17"/>
        </w:rPr>
        <w:t> </w:t>
      </w:r>
      <w:r>
        <w:rPr>
          <w:rFonts w:cs="Arial" w:hAnsi="Arial" w:eastAsia="Arial" w:ascii="Arial"/>
          <w:color w:val="151515"/>
          <w:spacing w:val="0"/>
          <w:w w:val="86"/>
          <w:sz w:val="17"/>
          <w:szCs w:val="17"/>
        </w:rPr>
        <w:t>R</w:t>
      </w:r>
      <w:r>
        <w:rPr>
          <w:rFonts w:cs="Arial" w:hAnsi="Arial" w:eastAsia="Arial" w:ascii="Arial"/>
          <w:color w:val="151515"/>
          <w:spacing w:val="0"/>
          <w:w w:val="105"/>
          <w:sz w:val="17"/>
          <w:szCs w:val="17"/>
        </w:rPr>
        <w:t>EG</w:t>
      </w:r>
      <w:r>
        <w:rPr>
          <w:rFonts w:cs="Arial" w:hAnsi="Arial" w:eastAsia="Arial" w:ascii="Arial"/>
          <w:color w:val="151515"/>
          <w:spacing w:val="0"/>
          <w:w w:val="101"/>
          <w:sz w:val="17"/>
          <w:szCs w:val="17"/>
        </w:rPr>
        <w:t>I</w:t>
      </w:r>
      <w:r>
        <w:rPr>
          <w:rFonts w:cs="Arial" w:hAnsi="Arial" w:eastAsia="Arial" w:ascii="Arial"/>
          <w:color w:val="151515"/>
          <w:spacing w:val="0"/>
          <w:w w:val="109"/>
          <w:sz w:val="17"/>
          <w:szCs w:val="17"/>
        </w:rPr>
        <w:t>O</w:t>
      </w:r>
      <w:r>
        <w:rPr>
          <w:rFonts w:cs="Arial" w:hAnsi="Arial" w:eastAsia="Arial" w:ascii="Arial"/>
          <w:color w:val="151515"/>
          <w:spacing w:val="0"/>
          <w:w w:val="101"/>
          <w:sz w:val="17"/>
          <w:szCs w:val="17"/>
        </w:rPr>
        <w:t>N</w:t>
      </w:r>
      <w:r>
        <w:rPr>
          <w:rFonts w:cs="Arial" w:hAnsi="Arial" w:eastAsia="Arial" w:ascii="Arial"/>
          <w:color w:val="151515"/>
          <w:spacing w:val="0"/>
          <w:w w:val="122"/>
          <w:sz w:val="17"/>
          <w:szCs w:val="17"/>
        </w:rPr>
        <w:t>A</w:t>
      </w:r>
      <w:r>
        <w:rPr>
          <w:rFonts w:cs="Arial" w:hAnsi="Arial" w:eastAsia="Arial" w:ascii="Arial"/>
          <w:color w:val="151515"/>
          <w:spacing w:val="0"/>
          <w:w w:val="111"/>
          <w:sz w:val="17"/>
          <w:szCs w:val="17"/>
        </w:rPr>
        <w:t>L</w:t>
      </w:r>
      <w:r>
        <w:rPr>
          <w:rFonts w:cs="Arial" w:hAnsi="Arial" w:eastAsia="Arial" w:ascii="Arial"/>
          <w:color w:val="151515"/>
          <w:spacing w:val="0"/>
          <w:w w:val="110"/>
          <w:sz w:val="17"/>
          <w:szCs w:val="17"/>
        </w:rPr>
        <w:t>E</w:t>
      </w:r>
      <w:r>
        <w:rPr>
          <w:rFonts w:cs="Arial" w:hAnsi="Arial" w:eastAsia="Arial" w:ascii="Arial"/>
          <w:color w:val="000000"/>
          <w:spacing w:val="0"/>
          <w:w w:val="100"/>
          <w:sz w:val="17"/>
          <w:szCs w:val="17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2"/>
          <w:szCs w:val="22"/>
        </w:rPr>
        <w:jc w:val="left"/>
        <w:spacing w:lineRule="exact" w:line="220"/>
      </w:pPr>
      <w:r>
        <w:rPr>
          <w:sz w:val="22"/>
          <w:szCs w:val="22"/>
        </w:rPr>
      </w:r>
    </w:p>
    <w:p>
      <w:pPr>
        <w:rPr>
          <w:rFonts w:cs="Arial" w:hAnsi="Arial" w:eastAsia="Arial" w:ascii="Arial"/>
          <w:sz w:val="23"/>
          <w:szCs w:val="23"/>
        </w:rPr>
        <w:jc w:val="left"/>
        <w:spacing w:lineRule="exact" w:line="240"/>
        <w:ind w:left="3737"/>
      </w:pPr>
      <w:r>
        <w:rPr>
          <w:rFonts w:cs="Arial" w:hAnsi="Arial" w:eastAsia="Arial" w:ascii="Arial"/>
          <w:color w:val="151515"/>
          <w:w w:val="83"/>
          <w:position w:val="-1"/>
          <w:sz w:val="23"/>
          <w:szCs w:val="23"/>
        </w:rPr>
        <w:t>D</w:t>
      </w:r>
      <w:r>
        <w:rPr>
          <w:rFonts w:cs="Arial" w:hAnsi="Arial" w:eastAsia="Arial" w:ascii="Arial"/>
          <w:color w:val="151515"/>
          <w:w w:val="104"/>
          <w:position w:val="-1"/>
          <w:sz w:val="23"/>
          <w:szCs w:val="23"/>
        </w:rPr>
        <w:t>OC</w:t>
      </w:r>
      <w:r>
        <w:rPr>
          <w:rFonts w:cs="Arial" w:hAnsi="Arial" w:eastAsia="Arial" w:ascii="Arial"/>
          <w:color w:val="151515"/>
          <w:w w:val="101"/>
          <w:position w:val="-1"/>
          <w:sz w:val="23"/>
          <w:szCs w:val="23"/>
        </w:rPr>
        <w:t>U</w:t>
      </w:r>
      <w:r>
        <w:rPr>
          <w:rFonts w:cs="Arial" w:hAnsi="Arial" w:eastAsia="Arial" w:ascii="Arial"/>
          <w:color w:val="151515"/>
          <w:w w:val="105"/>
          <w:position w:val="-1"/>
          <w:sz w:val="23"/>
          <w:szCs w:val="23"/>
        </w:rPr>
        <w:t>M</w:t>
      </w:r>
      <w:r>
        <w:rPr>
          <w:rFonts w:cs="Arial" w:hAnsi="Arial" w:eastAsia="Arial" w:ascii="Arial"/>
          <w:color w:val="151515"/>
          <w:w w:val="109"/>
          <w:position w:val="-1"/>
          <w:sz w:val="23"/>
          <w:szCs w:val="23"/>
        </w:rPr>
        <w:t>E</w:t>
      </w:r>
      <w:r>
        <w:rPr>
          <w:rFonts w:cs="Arial" w:hAnsi="Arial" w:eastAsia="Arial" w:ascii="Arial"/>
          <w:color w:val="151515"/>
          <w:w w:val="98"/>
          <w:position w:val="-1"/>
          <w:sz w:val="23"/>
          <w:szCs w:val="23"/>
        </w:rPr>
        <w:t>N</w:t>
      </w:r>
      <w:r>
        <w:rPr>
          <w:rFonts w:cs="Arial" w:hAnsi="Arial" w:eastAsia="Arial" w:ascii="Arial"/>
          <w:color w:val="151515"/>
          <w:w w:val="116"/>
          <w:position w:val="-1"/>
          <w:sz w:val="23"/>
          <w:szCs w:val="23"/>
        </w:rPr>
        <w:t>T</w:t>
      </w:r>
      <w:r>
        <w:rPr>
          <w:rFonts w:cs="Arial" w:hAnsi="Arial" w:eastAsia="Arial" w:ascii="Arial"/>
          <w:color w:val="151515"/>
          <w:w w:val="102"/>
          <w:position w:val="-1"/>
          <w:sz w:val="23"/>
          <w:szCs w:val="23"/>
        </w:rPr>
        <w:t>O</w:t>
      </w:r>
      <w:r>
        <w:rPr>
          <w:rFonts w:cs="Arial" w:hAnsi="Arial" w:eastAsia="Arial" w:ascii="Arial"/>
          <w:color w:val="151515"/>
          <w:w w:val="100"/>
          <w:position w:val="-1"/>
          <w:sz w:val="23"/>
          <w:szCs w:val="23"/>
        </w:rPr>
        <w:t> </w:t>
      </w:r>
      <w:r>
        <w:rPr>
          <w:rFonts w:cs="Arial" w:hAnsi="Arial" w:eastAsia="Arial" w:ascii="Arial"/>
          <w:color w:val="151515"/>
          <w:spacing w:val="-27"/>
          <w:w w:val="100"/>
          <w:position w:val="-1"/>
          <w:sz w:val="23"/>
          <w:szCs w:val="23"/>
        </w:rPr>
        <w:t> </w:t>
      </w:r>
      <w:r>
        <w:rPr>
          <w:rFonts w:cs="Arial" w:hAnsi="Arial" w:eastAsia="Arial" w:ascii="Arial"/>
          <w:color w:val="151515"/>
          <w:spacing w:val="0"/>
          <w:w w:val="37"/>
          <w:position w:val="-1"/>
          <w:sz w:val="23"/>
          <w:szCs w:val="23"/>
        </w:rPr>
        <w:t>I</w:t>
      </w:r>
      <w:r>
        <w:rPr>
          <w:rFonts w:cs="Arial" w:hAnsi="Arial" w:eastAsia="Arial" w:ascii="Arial"/>
          <w:color w:val="151515"/>
          <w:spacing w:val="0"/>
          <w:w w:val="109"/>
          <w:position w:val="-1"/>
          <w:sz w:val="23"/>
          <w:szCs w:val="23"/>
        </w:rPr>
        <w:t>ST</w:t>
      </w:r>
      <w:r>
        <w:rPr>
          <w:rFonts w:cs="Arial" w:hAnsi="Arial" w:eastAsia="Arial" w:ascii="Arial"/>
          <w:color w:val="151515"/>
          <w:spacing w:val="0"/>
          <w:w w:val="104"/>
          <w:position w:val="-1"/>
          <w:sz w:val="23"/>
          <w:szCs w:val="23"/>
        </w:rPr>
        <w:t>R</w:t>
      </w:r>
      <w:r>
        <w:rPr>
          <w:rFonts w:cs="Arial" w:hAnsi="Arial" w:eastAsia="Arial" w:ascii="Arial"/>
          <w:color w:val="151515"/>
          <w:spacing w:val="0"/>
          <w:w w:val="98"/>
          <w:position w:val="-1"/>
          <w:sz w:val="23"/>
          <w:szCs w:val="23"/>
        </w:rPr>
        <w:t>U</w:t>
      </w:r>
      <w:r>
        <w:rPr>
          <w:rFonts w:cs="Arial" w:hAnsi="Arial" w:eastAsia="Arial" w:ascii="Arial"/>
          <w:color w:val="151515"/>
          <w:spacing w:val="0"/>
          <w:w w:val="112"/>
          <w:position w:val="-1"/>
          <w:sz w:val="23"/>
          <w:szCs w:val="23"/>
        </w:rPr>
        <w:t>T</w:t>
      </w:r>
      <w:r>
        <w:rPr>
          <w:rFonts w:cs="Arial" w:hAnsi="Arial" w:eastAsia="Arial" w:ascii="Arial"/>
          <w:color w:val="151515"/>
          <w:spacing w:val="0"/>
          <w:w w:val="106"/>
          <w:position w:val="-1"/>
          <w:sz w:val="23"/>
          <w:szCs w:val="23"/>
        </w:rPr>
        <w:t>T</w:t>
      </w:r>
      <w:r>
        <w:rPr>
          <w:rFonts w:cs="Arial" w:hAnsi="Arial" w:eastAsia="Arial" w:ascii="Arial"/>
          <w:color w:val="151515"/>
          <w:spacing w:val="0"/>
          <w:w w:val="99"/>
          <w:position w:val="-1"/>
          <w:sz w:val="23"/>
          <w:szCs w:val="23"/>
        </w:rPr>
        <w:t>O</w:t>
      </w:r>
      <w:r>
        <w:rPr>
          <w:rFonts w:cs="Arial" w:hAnsi="Arial" w:eastAsia="Arial" w:ascii="Arial"/>
          <w:color w:val="151515"/>
          <w:spacing w:val="0"/>
          <w:w w:val="109"/>
          <w:position w:val="-1"/>
          <w:sz w:val="23"/>
          <w:szCs w:val="23"/>
        </w:rPr>
        <w:t>R</w:t>
      </w:r>
      <w:r>
        <w:rPr>
          <w:rFonts w:cs="Arial" w:hAnsi="Arial" w:eastAsia="Arial" w:ascii="Arial"/>
          <w:color w:val="151515"/>
          <w:spacing w:val="0"/>
          <w:w w:val="82"/>
          <w:position w:val="-1"/>
          <w:sz w:val="23"/>
          <w:szCs w:val="23"/>
        </w:rPr>
        <w:t>I</w:t>
      </w:r>
      <w:r>
        <w:rPr>
          <w:rFonts w:cs="Arial" w:hAnsi="Arial" w:eastAsia="Arial" w:ascii="Arial"/>
          <w:color w:val="151515"/>
          <w:spacing w:val="0"/>
          <w:w w:val="110"/>
          <w:position w:val="-1"/>
          <w:sz w:val="23"/>
          <w:szCs w:val="23"/>
        </w:rPr>
        <w:t>O</w:t>
      </w:r>
      <w:r>
        <w:rPr>
          <w:rFonts w:cs="Arial" w:hAnsi="Arial" w:eastAsia="Arial" w:ascii="Arial"/>
          <w:color w:val="000000"/>
          <w:spacing w:val="0"/>
          <w:w w:val="100"/>
          <w:position w:val="0"/>
          <w:sz w:val="23"/>
          <w:szCs w:val="23"/>
        </w:rPr>
      </w:r>
    </w:p>
    <w:p>
      <w:pPr>
        <w:rPr>
          <w:sz w:val="26"/>
          <w:szCs w:val="26"/>
        </w:rPr>
        <w:jc w:val="left"/>
        <w:spacing w:before="14" w:lineRule="exact" w:line="260"/>
      </w:pPr>
      <w:r>
        <w:rPr>
          <w:sz w:val="26"/>
          <w:szCs w:val="26"/>
        </w:rPr>
      </w:r>
    </w:p>
    <w:p>
      <w:pPr>
        <w:rPr>
          <w:rFonts w:cs="Arial" w:hAnsi="Arial" w:eastAsia="Arial" w:ascii="Arial"/>
          <w:sz w:val="23"/>
          <w:szCs w:val="23"/>
        </w:rPr>
        <w:jc w:val="both"/>
        <w:spacing w:before="29" w:lineRule="auto" w:line="251"/>
        <w:ind w:left="122" w:right="674" w:firstLine="437"/>
      </w:pPr>
      <w:r>
        <w:rPr>
          <w:rFonts w:cs="Arial" w:hAnsi="Arial" w:eastAsia="Arial" w:ascii="Arial"/>
          <w:color w:val="151515"/>
          <w:spacing w:val="0"/>
          <w:w w:val="90"/>
          <w:sz w:val="23"/>
          <w:szCs w:val="23"/>
        </w:rPr>
        <w:t>L</w:t>
      </w:r>
      <w:r>
        <w:rPr>
          <w:rFonts w:cs="Arial" w:hAnsi="Arial" w:eastAsia="Arial" w:ascii="Arial"/>
          <w:color w:val="151515"/>
          <w:spacing w:val="0"/>
          <w:w w:val="90"/>
          <w:sz w:val="23"/>
          <w:szCs w:val="23"/>
        </w:rPr>
        <w:t>a</w:t>
      </w:r>
      <w:r>
        <w:rPr>
          <w:rFonts w:cs="Arial" w:hAnsi="Arial" w:eastAsia="Arial" w:ascii="Arial"/>
          <w:color w:val="151515"/>
          <w:spacing w:val="52"/>
          <w:w w:val="90"/>
          <w:sz w:val="23"/>
          <w:szCs w:val="23"/>
        </w:rPr>
        <w:t> </w:t>
      </w:r>
      <w:r>
        <w:rPr>
          <w:rFonts w:cs="Arial" w:hAnsi="Arial" w:eastAsia="Arial" w:ascii="Arial"/>
          <w:color w:val="151515"/>
          <w:spacing w:val="0"/>
          <w:w w:val="90"/>
          <w:sz w:val="23"/>
          <w:szCs w:val="23"/>
        </w:rPr>
        <w:t>P</w:t>
      </w:r>
      <w:r>
        <w:rPr>
          <w:rFonts w:cs="Arial" w:hAnsi="Arial" w:eastAsia="Arial" w:ascii="Arial"/>
          <w:color w:val="151515"/>
          <w:spacing w:val="0"/>
          <w:w w:val="90"/>
          <w:sz w:val="23"/>
          <w:szCs w:val="23"/>
        </w:rPr>
        <w:t>F</w:t>
      </w:r>
      <w:r>
        <w:rPr>
          <w:rFonts w:cs="Arial" w:hAnsi="Arial" w:eastAsia="Arial" w:ascii="Arial"/>
          <w:color w:val="151515"/>
          <w:spacing w:val="51"/>
          <w:w w:val="90"/>
          <w:sz w:val="23"/>
          <w:szCs w:val="23"/>
        </w:rPr>
        <w:t> </w:t>
      </w:r>
      <w:r>
        <w:rPr>
          <w:rFonts w:cs="Arial" w:hAnsi="Arial" w:eastAsia="Arial" w:ascii="Arial"/>
          <w:color w:val="151515"/>
          <w:spacing w:val="0"/>
          <w:w w:val="81"/>
          <w:sz w:val="23"/>
          <w:szCs w:val="23"/>
        </w:rPr>
        <w:t>P</w:t>
      </w:r>
      <w:r>
        <w:rPr>
          <w:rFonts w:cs="Arial" w:hAnsi="Arial" w:eastAsia="Arial" w:ascii="Arial"/>
          <w:color w:val="151515"/>
          <w:spacing w:val="0"/>
          <w:w w:val="119"/>
          <w:sz w:val="23"/>
          <w:szCs w:val="23"/>
        </w:rPr>
        <w:t>r</w:t>
      </w:r>
      <w:r>
        <w:rPr>
          <w:rFonts w:cs="Arial" w:hAnsi="Arial" w:eastAsia="Arial" w:ascii="Arial"/>
          <w:color w:val="151515"/>
          <w:spacing w:val="0"/>
          <w:w w:val="93"/>
          <w:sz w:val="23"/>
          <w:szCs w:val="23"/>
        </w:rPr>
        <w:t>o</w:t>
      </w:r>
      <w:r>
        <w:rPr>
          <w:rFonts w:cs="Arial" w:hAnsi="Arial" w:eastAsia="Arial" w:ascii="Arial"/>
          <w:color w:val="151515"/>
          <w:spacing w:val="0"/>
          <w:w w:val="97"/>
          <w:sz w:val="23"/>
          <w:szCs w:val="23"/>
        </w:rPr>
        <w:t>d</w:t>
      </w:r>
      <w:r>
        <w:rPr>
          <w:rFonts w:cs="Arial" w:hAnsi="Arial" w:eastAsia="Arial" w:ascii="Arial"/>
          <w:color w:val="151515"/>
          <w:spacing w:val="0"/>
          <w:w w:val="105"/>
          <w:sz w:val="23"/>
          <w:szCs w:val="23"/>
        </w:rPr>
        <w:t>u</w:t>
      </w:r>
      <w:r>
        <w:rPr>
          <w:rFonts w:cs="Arial" w:hAnsi="Arial" w:eastAsia="Arial" w:ascii="Arial"/>
          <w:color w:val="151515"/>
          <w:spacing w:val="0"/>
          <w:w w:val="108"/>
          <w:sz w:val="23"/>
          <w:szCs w:val="23"/>
        </w:rPr>
        <w:t>z</w:t>
      </w:r>
      <w:r>
        <w:rPr>
          <w:rFonts w:cs="Arial" w:hAnsi="Arial" w:eastAsia="Arial" w:ascii="Arial"/>
          <w:color w:val="151515"/>
          <w:spacing w:val="0"/>
          <w:w w:val="94"/>
          <w:sz w:val="23"/>
          <w:szCs w:val="23"/>
        </w:rPr>
        <w:t>i</w:t>
      </w:r>
      <w:r>
        <w:rPr>
          <w:rFonts w:cs="Arial" w:hAnsi="Arial" w:eastAsia="Arial" w:ascii="Arial"/>
          <w:color w:val="151515"/>
          <w:spacing w:val="0"/>
          <w:w w:val="105"/>
          <w:sz w:val="23"/>
          <w:szCs w:val="23"/>
        </w:rPr>
        <w:t>o</w:t>
      </w:r>
      <w:r>
        <w:rPr>
          <w:rFonts w:cs="Arial" w:hAnsi="Arial" w:eastAsia="Arial" w:ascii="Arial"/>
          <w:color w:val="151515"/>
          <w:spacing w:val="0"/>
          <w:w w:val="101"/>
          <w:sz w:val="23"/>
          <w:szCs w:val="23"/>
        </w:rPr>
        <w:t>n</w:t>
      </w:r>
      <w:r>
        <w:rPr>
          <w:rFonts w:cs="Arial" w:hAnsi="Arial" w:eastAsia="Arial" w:ascii="Arial"/>
          <w:color w:val="151515"/>
          <w:spacing w:val="0"/>
          <w:w w:val="112"/>
          <w:sz w:val="23"/>
          <w:szCs w:val="23"/>
        </w:rPr>
        <w:t>e</w:t>
      </w:r>
      <w:r>
        <w:rPr>
          <w:rFonts w:cs="Arial" w:hAnsi="Arial" w:eastAsia="Arial" w:ascii="Arial"/>
          <w:color w:val="151515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151515"/>
          <w:spacing w:val="-27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151515"/>
          <w:spacing w:val="0"/>
          <w:w w:val="28"/>
          <w:sz w:val="23"/>
          <w:szCs w:val="23"/>
        </w:rPr>
        <w:t>l</w:t>
      </w:r>
      <w:r>
        <w:rPr>
          <w:rFonts w:cs="Arial" w:hAnsi="Arial" w:eastAsia="Arial" w:ascii="Arial"/>
          <w:color w:val="151515"/>
          <w:spacing w:val="0"/>
          <w:w w:val="112"/>
          <w:sz w:val="23"/>
          <w:szCs w:val="23"/>
        </w:rPr>
        <w:t>e</w:t>
      </w:r>
      <w:r>
        <w:rPr>
          <w:rFonts w:cs="Arial" w:hAnsi="Arial" w:eastAsia="Arial" w:ascii="Arial"/>
          <w:color w:val="151515"/>
          <w:spacing w:val="0"/>
          <w:w w:val="93"/>
          <w:sz w:val="23"/>
          <w:szCs w:val="23"/>
        </w:rPr>
        <w:t>g</w:t>
      </w:r>
      <w:r>
        <w:rPr>
          <w:rFonts w:cs="Arial" w:hAnsi="Arial" w:eastAsia="Arial" w:ascii="Arial"/>
          <w:color w:val="151515"/>
          <w:spacing w:val="0"/>
          <w:w w:val="112"/>
          <w:sz w:val="23"/>
          <w:szCs w:val="23"/>
        </w:rPr>
        <w:t>i</w:t>
      </w:r>
      <w:r>
        <w:rPr>
          <w:rFonts w:cs="Arial" w:hAnsi="Arial" w:eastAsia="Arial" w:ascii="Arial"/>
          <w:color w:val="151515"/>
          <w:spacing w:val="0"/>
          <w:w w:val="104"/>
          <w:sz w:val="23"/>
          <w:szCs w:val="23"/>
        </w:rPr>
        <w:t>s</w:t>
      </w:r>
      <w:r>
        <w:rPr>
          <w:rFonts w:cs="Arial" w:hAnsi="Arial" w:eastAsia="Arial" w:ascii="Arial"/>
          <w:color w:val="151515"/>
          <w:spacing w:val="0"/>
          <w:w w:val="103"/>
          <w:sz w:val="23"/>
          <w:szCs w:val="23"/>
        </w:rPr>
        <w:t>l</w:t>
      </w:r>
      <w:r>
        <w:rPr>
          <w:rFonts w:cs="Arial" w:hAnsi="Arial" w:eastAsia="Arial" w:ascii="Arial"/>
          <w:color w:val="151515"/>
          <w:spacing w:val="0"/>
          <w:w w:val="105"/>
          <w:sz w:val="23"/>
          <w:szCs w:val="23"/>
        </w:rPr>
        <w:t>a</w:t>
      </w:r>
      <w:r>
        <w:rPr>
          <w:rFonts w:cs="Arial" w:hAnsi="Arial" w:eastAsia="Arial" w:ascii="Arial"/>
          <w:color w:val="151515"/>
          <w:spacing w:val="0"/>
          <w:w w:val="120"/>
          <w:sz w:val="23"/>
          <w:szCs w:val="23"/>
        </w:rPr>
        <w:t>t</w:t>
      </w:r>
      <w:r>
        <w:rPr>
          <w:rFonts w:cs="Arial" w:hAnsi="Arial" w:eastAsia="Arial" w:ascii="Arial"/>
          <w:color w:val="151515"/>
          <w:spacing w:val="0"/>
          <w:w w:val="84"/>
          <w:sz w:val="23"/>
          <w:szCs w:val="23"/>
        </w:rPr>
        <w:t>i</w:t>
      </w:r>
      <w:r>
        <w:rPr>
          <w:rFonts w:cs="Arial" w:hAnsi="Arial" w:eastAsia="Arial" w:ascii="Arial"/>
          <w:color w:val="151515"/>
          <w:spacing w:val="0"/>
          <w:w w:val="112"/>
          <w:sz w:val="23"/>
          <w:szCs w:val="23"/>
        </w:rPr>
        <w:t>v</w:t>
      </w:r>
      <w:r>
        <w:rPr>
          <w:rFonts w:cs="Arial" w:hAnsi="Arial" w:eastAsia="Arial" w:ascii="Arial"/>
          <w:color w:val="151515"/>
          <w:spacing w:val="0"/>
          <w:w w:val="97"/>
          <w:sz w:val="23"/>
          <w:szCs w:val="23"/>
        </w:rPr>
        <w:t>a</w:t>
      </w:r>
      <w:r>
        <w:rPr>
          <w:rFonts w:cs="Arial" w:hAnsi="Arial" w:eastAsia="Arial" w:ascii="Arial"/>
          <w:color w:val="151515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151515"/>
          <w:spacing w:val="-22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151515"/>
          <w:spacing w:val="0"/>
          <w:w w:val="75"/>
          <w:sz w:val="23"/>
          <w:szCs w:val="23"/>
        </w:rPr>
        <w:t>h</w:t>
      </w:r>
      <w:r>
        <w:rPr>
          <w:rFonts w:cs="Arial" w:hAnsi="Arial" w:eastAsia="Arial" w:ascii="Arial"/>
          <w:color w:val="151515"/>
          <w:spacing w:val="0"/>
          <w:w w:val="108"/>
          <w:sz w:val="23"/>
          <w:szCs w:val="23"/>
        </w:rPr>
        <w:t>a</w:t>
      </w:r>
      <w:r>
        <w:rPr>
          <w:rFonts w:cs="Arial" w:hAnsi="Arial" w:eastAsia="Arial" w:ascii="Arial"/>
          <w:color w:val="151515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151515"/>
          <w:spacing w:val="-22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151515"/>
          <w:spacing w:val="0"/>
          <w:w w:val="78"/>
          <w:sz w:val="23"/>
          <w:szCs w:val="23"/>
        </w:rPr>
        <w:t>p</w:t>
      </w:r>
      <w:r>
        <w:rPr>
          <w:rFonts w:cs="Arial" w:hAnsi="Arial" w:eastAsia="Arial" w:ascii="Arial"/>
          <w:color w:val="151515"/>
          <w:spacing w:val="0"/>
          <w:w w:val="125"/>
          <w:sz w:val="23"/>
          <w:szCs w:val="23"/>
        </w:rPr>
        <w:t>r</w:t>
      </w:r>
      <w:r>
        <w:rPr>
          <w:rFonts w:cs="Arial" w:hAnsi="Arial" w:eastAsia="Arial" w:ascii="Arial"/>
          <w:color w:val="151515"/>
          <w:spacing w:val="0"/>
          <w:w w:val="97"/>
          <w:sz w:val="23"/>
          <w:szCs w:val="23"/>
        </w:rPr>
        <w:t>e</w:t>
      </w:r>
      <w:r>
        <w:rPr>
          <w:rFonts w:cs="Arial" w:hAnsi="Arial" w:eastAsia="Arial" w:ascii="Arial"/>
          <w:color w:val="151515"/>
          <w:spacing w:val="0"/>
          <w:w w:val="93"/>
          <w:sz w:val="23"/>
          <w:szCs w:val="23"/>
        </w:rPr>
        <w:t>d</w:t>
      </w:r>
      <w:r>
        <w:rPr>
          <w:rFonts w:cs="Arial" w:hAnsi="Arial" w:eastAsia="Arial" w:ascii="Arial"/>
          <w:color w:val="151515"/>
          <w:spacing w:val="0"/>
          <w:w w:val="122"/>
          <w:sz w:val="23"/>
          <w:szCs w:val="23"/>
        </w:rPr>
        <w:t>i</w:t>
      </w:r>
      <w:r>
        <w:rPr>
          <w:rFonts w:cs="Arial" w:hAnsi="Arial" w:eastAsia="Arial" w:ascii="Arial"/>
          <w:color w:val="151515"/>
          <w:spacing w:val="0"/>
          <w:w w:val="104"/>
          <w:sz w:val="23"/>
          <w:szCs w:val="23"/>
        </w:rPr>
        <w:t>s</w:t>
      </w:r>
      <w:r>
        <w:rPr>
          <w:rFonts w:cs="Arial" w:hAnsi="Arial" w:eastAsia="Arial" w:ascii="Arial"/>
          <w:color w:val="151515"/>
          <w:spacing w:val="0"/>
          <w:w w:val="101"/>
          <w:sz w:val="23"/>
          <w:szCs w:val="23"/>
        </w:rPr>
        <w:t>p</w:t>
      </w:r>
      <w:r>
        <w:rPr>
          <w:rFonts w:cs="Arial" w:hAnsi="Arial" w:eastAsia="Arial" w:ascii="Arial"/>
          <w:color w:val="151515"/>
          <w:spacing w:val="0"/>
          <w:w w:val="108"/>
          <w:sz w:val="23"/>
          <w:szCs w:val="23"/>
        </w:rPr>
        <w:t>o</w:t>
      </w:r>
      <w:r>
        <w:rPr>
          <w:rFonts w:cs="Arial" w:hAnsi="Arial" w:eastAsia="Arial" w:ascii="Arial"/>
          <w:color w:val="151515"/>
          <w:spacing w:val="0"/>
          <w:w w:val="104"/>
          <w:sz w:val="23"/>
          <w:szCs w:val="23"/>
        </w:rPr>
        <w:t>s</w:t>
      </w:r>
      <w:r>
        <w:rPr>
          <w:rFonts w:cs="Arial" w:hAnsi="Arial" w:eastAsia="Arial" w:ascii="Arial"/>
          <w:color w:val="151515"/>
          <w:spacing w:val="0"/>
          <w:w w:val="113"/>
          <w:sz w:val="23"/>
          <w:szCs w:val="23"/>
        </w:rPr>
        <w:t>t</w:t>
      </w:r>
      <w:r>
        <w:rPr>
          <w:rFonts w:cs="Arial" w:hAnsi="Arial" w:eastAsia="Arial" w:ascii="Arial"/>
          <w:color w:val="151515"/>
          <w:spacing w:val="0"/>
          <w:w w:val="101"/>
          <w:sz w:val="23"/>
          <w:szCs w:val="23"/>
        </w:rPr>
        <w:t>o</w:t>
      </w:r>
      <w:r>
        <w:rPr>
          <w:rFonts w:cs="Arial" w:hAnsi="Arial" w:eastAsia="Arial" w:ascii="Arial"/>
          <w:color w:val="151515"/>
          <w:spacing w:val="0"/>
          <w:w w:val="82"/>
          <w:sz w:val="23"/>
          <w:szCs w:val="23"/>
        </w:rPr>
        <w:t>,</w:t>
      </w:r>
      <w:r>
        <w:rPr>
          <w:rFonts w:cs="Arial" w:hAnsi="Arial" w:eastAsia="Arial" w:ascii="Arial"/>
          <w:color w:val="151515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151515"/>
          <w:spacing w:val="-22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151515"/>
          <w:spacing w:val="0"/>
          <w:w w:val="82"/>
          <w:sz w:val="23"/>
          <w:szCs w:val="23"/>
        </w:rPr>
        <w:t>d</w:t>
      </w:r>
      <w:r>
        <w:rPr>
          <w:rFonts w:cs="Arial" w:hAnsi="Arial" w:eastAsia="Arial" w:ascii="Arial"/>
          <w:color w:val="151515"/>
          <w:spacing w:val="0"/>
          <w:w w:val="120"/>
          <w:sz w:val="23"/>
          <w:szCs w:val="23"/>
        </w:rPr>
        <w:t>'</w:t>
      </w:r>
      <w:r>
        <w:rPr>
          <w:rFonts w:cs="Arial" w:hAnsi="Arial" w:eastAsia="Arial" w:ascii="Arial"/>
          <w:color w:val="151515"/>
          <w:spacing w:val="0"/>
          <w:w w:val="112"/>
          <w:sz w:val="23"/>
          <w:szCs w:val="23"/>
        </w:rPr>
        <w:t>i</w:t>
      </w:r>
      <w:r>
        <w:rPr>
          <w:rFonts w:cs="Arial" w:hAnsi="Arial" w:eastAsia="Arial" w:ascii="Arial"/>
          <w:color w:val="151515"/>
          <w:spacing w:val="0"/>
          <w:w w:val="101"/>
          <w:sz w:val="23"/>
          <w:szCs w:val="23"/>
        </w:rPr>
        <w:t>n</w:t>
      </w:r>
      <w:r>
        <w:rPr>
          <w:rFonts w:cs="Arial" w:hAnsi="Arial" w:eastAsia="Arial" w:ascii="Arial"/>
          <w:color w:val="151515"/>
          <w:spacing w:val="0"/>
          <w:w w:val="128"/>
          <w:sz w:val="23"/>
          <w:szCs w:val="23"/>
        </w:rPr>
        <w:t>t</w:t>
      </w:r>
      <w:r>
        <w:rPr>
          <w:rFonts w:cs="Arial" w:hAnsi="Arial" w:eastAsia="Arial" w:ascii="Arial"/>
          <w:color w:val="151515"/>
          <w:spacing w:val="0"/>
          <w:w w:val="101"/>
          <w:sz w:val="23"/>
          <w:szCs w:val="23"/>
        </w:rPr>
        <w:t>e</w:t>
      </w:r>
      <w:r>
        <w:rPr>
          <w:rFonts w:cs="Arial" w:hAnsi="Arial" w:eastAsia="Arial" w:ascii="Arial"/>
          <w:color w:val="151515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151515"/>
          <w:spacing w:val="0"/>
          <w:w w:val="105"/>
          <w:sz w:val="23"/>
          <w:szCs w:val="23"/>
        </w:rPr>
        <w:t>a</w:t>
      </w:r>
      <w:r>
        <w:rPr>
          <w:rFonts w:cs="Arial" w:hAnsi="Arial" w:eastAsia="Arial" w:ascii="Arial"/>
          <w:color w:val="151515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151515"/>
          <w:spacing w:val="-31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3"/>
          <w:szCs w:val="23"/>
        </w:rPr>
        <w:t>c</w:t>
      </w:r>
      <w:r>
        <w:rPr>
          <w:rFonts w:cs="Arial" w:hAnsi="Arial" w:eastAsia="Arial" w:ascii="Arial"/>
          <w:color w:val="151515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151515"/>
          <w:spacing w:val="0"/>
          <w:w w:val="100"/>
          <w:sz w:val="23"/>
          <w:szCs w:val="23"/>
        </w:rPr>
        <w:t>n</w:t>
      </w:r>
      <w:r>
        <w:rPr>
          <w:rFonts w:cs="Arial" w:hAnsi="Arial" w:eastAsia="Arial" w:ascii="Arial"/>
          <w:color w:val="151515"/>
          <w:spacing w:val="34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151515"/>
          <w:spacing w:val="0"/>
          <w:w w:val="37"/>
          <w:sz w:val="23"/>
          <w:szCs w:val="23"/>
        </w:rPr>
        <w:t>i</w:t>
      </w:r>
      <w:r>
        <w:rPr>
          <w:rFonts w:cs="Arial" w:hAnsi="Arial" w:eastAsia="Arial" w:ascii="Arial"/>
          <w:color w:val="151515"/>
          <w:spacing w:val="0"/>
          <w:w w:val="103"/>
          <w:sz w:val="23"/>
          <w:szCs w:val="23"/>
        </w:rPr>
        <w:t>l</w:t>
      </w:r>
      <w:r>
        <w:rPr>
          <w:rFonts w:cs="Arial" w:hAnsi="Arial" w:eastAsia="Arial" w:ascii="Arial"/>
          <w:color w:val="151515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151515"/>
          <w:spacing w:val="-27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151515"/>
          <w:spacing w:val="0"/>
          <w:w w:val="100"/>
          <w:sz w:val="23"/>
          <w:szCs w:val="23"/>
        </w:rPr>
        <w:t>erv</w:t>
      </w:r>
      <w:r>
        <w:rPr>
          <w:rFonts w:cs="Arial" w:hAnsi="Arial" w:eastAsia="Arial" w:ascii="Arial"/>
          <w:color w:val="151515"/>
          <w:spacing w:val="0"/>
          <w:w w:val="100"/>
          <w:sz w:val="23"/>
          <w:szCs w:val="23"/>
        </w:rPr>
        <w:t>i</w:t>
      </w:r>
      <w:r>
        <w:rPr>
          <w:rFonts w:cs="Arial" w:hAnsi="Arial" w:eastAsia="Arial" w:ascii="Arial"/>
          <w:color w:val="151515"/>
          <w:spacing w:val="0"/>
          <w:w w:val="100"/>
          <w:sz w:val="23"/>
          <w:szCs w:val="23"/>
        </w:rPr>
        <w:t>z</w:t>
      </w:r>
      <w:r>
        <w:rPr>
          <w:rFonts w:cs="Arial" w:hAnsi="Arial" w:eastAsia="Arial" w:ascii="Arial"/>
          <w:color w:val="151515"/>
          <w:spacing w:val="0"/>
          <w:w w:val="100"/>
          <w:sz w:val="23"/>
          <w:szCs w:val="23"/>
        </w:rPr>
        <w:t>i</w:t>
      </w:r>
      <w:r>
        <w:rPr>
          <w:rFonts w:cs="Arial" w:hAnsi="Arial" w:eastAsia="Arial" w:ascii="Arial"/>
          <w:color w:val="151515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151515"/>
          <w:spacing w:val="36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3"/>
          <w:szCs w:val="23"/>
        </w:rPr>
        <w:t>T</w:t>
      </w:r>
      <w:r>
        <w:rPr>
          <w:rFonts w:cs="Arial" w:hAnsi="Arial" w:eastAsia="Arial" w:ascii="Arial"/>
          <w:color w:val="151515"/>
          <w:spacing w:val="0"/>
          <w:w w:val="100"/>
          <w:sz w:val="23"/>
          <w:szCs w:val="23"/>
        </w:rPr>
        <w:t>u</w:t>
      </w:r>
      <w:r>
        <w:rPr>
          <w:rFonts w:cs="Arial" w:hAnsi="Arial" w:eastAsia="Arial" w:ascii="Arial"/>
          <w:color w:val="151515"/>
          <w:spacing w:val="0"/>
          <w:w w:val="100"/>
          <w:sz w:val="23"/>
          <w:szCs w:val="23"/>
        </w:rPr>
        <w:t>t</w:t>
      </w:r>
      <w:r>
        <w:rPr>
          <w:rFonts w:cs="Arial" w:hAnsi="Arial" w:eastAsia="Arial" w:ascii="Arial"/>
          <w:color w:val="151515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151515"/>
          <w:spacing w:val="0"/>
          <w:w w:val="100"/>
          <w:sz w:val="23"/>
          <w:szCs w:val="23"/>
        </w:rPr>
        <w:t>l</w:t>
      </w:r>
      <w:r>
        <w:rPr>
          <w:rFonts w:cs="Arial" w:hAnsi="Arial" w:eastAsia="Arial" w:ascii="Arial"/>
          <w:color w:val="151515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151515"/>
          <w:spacing w:val="0"/>
          <w:w w:val="100"/>
          <w:sz w:val="23"/>
          <w:szCs w:val="23"/>
        </w:rPr>
        <w:t>,</w:t>
      </w:r>
      <w:r>
        <w:rPr>
          <w:rFonts w:cs="Arial" w:hAnsi="Arial" w:eastAsia="Arial" w:ascii="Arial"/>
          <w:color w:val="151515"/>
          <w:spacing w:val="42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151515"/>
          <w:spacing w:val="0"/>
          <w:w w:val="82"/>
          <w:sz w:val="23"/>
          <w:szCs w:val="23"/>
        </w:rPr>
        <w:t>g</w:t>
      </w:r>
      <w:r>
        <w:rPr>
          <w:rFonts w:cs="Arial" w:hAnsi="Arial" w:eastAsia="Arial" w:ascii="Arial"/>
          <w:color w:val="151515"/>
          <w:spacing w:val="0"/>
          <w:w w:val="112"/>
          <w:sz w:val="23"/>
          <w:szCs w:val="23"/>
        </w:rPr>
        <w:t>e</w:t>
      </w:r>
      <w:r>
        <w:rPr>
          <w:rFonts w:cs="Arial" w:hAnsi="Arial" w:eastAsia="Arial" w:ascii="Arial"/>
          <w:color w:val="151515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151515"/>
          <w:spacing w:val="0"/>
          <w:w w:val="120"/>
          <w:sz w:val="23"/>
          <w:szCs w:val="23"/>
        </w:rPr>
        <w:t>t</w:t>
      </w:r>
      <w:r>
        <w:rPr>
          <w:rFonts w:cs="Arial" w:hAnsi="Arial" w:eastAsia="Arial" w:ascii="Arial"/>
          <w:color w:val="151515"/>
          <w:spacing w:val="0"/>
          <w:w w:val="84"/>
          <w:sz w:val="23"/>
          <w:szCs w:val="23"/>
        </w:rPr>
        <w:t>i</w:t>
      </w:r>
      <w:r>
        <w:rPr>
          <w:rFonts w:cs="Arial" w:hAnsi="Arial" w:eastAsia="Arial" w:ascii="Arial"/>
          <w:color w:val="151515"/>
          <w:spacing w:val="0"/>
          <w:w w:val="108"/>
          <w:sz w:val="23"/>
          <w:szCs w:val="23"/>
        </w:rPr>
        <w:t>o</w:t>
      </w:r>
      <w:r>
        <w:rPr>
          <w:rFonts w:cs="Arial" w:hAnsi="Arial" w:eastAsia="Arial" w:ascii="Arial"/>
          <w:color w:val="151515"/>
          <w:spacing w:val="0"/>
          <w:w w:val="97"/>
          <w:sz w:val="23"/>
          <w:szCs w:val="23"/>
        </w:rPr>
        <w:t>n</w:t>
      </w:r>
      <w:r>
        <w:rPr>
          <w:rFonts w:cs="Arial" w:hAnsi="Arial" w:eastAsia="Arial" w:ascii="Arial"/>
          <w:color w:val="151515"/>
          <w:spacing w:val="0"/>
          <w:w w:val="112"/>
          <w:sz w:val="23"/>
          <w:szCs w:val="23"/>
        </w:rPr>
        <w:t>e</w:t>
      </w:r>
      <w:r>
        <w:rPr>
          <w:rFonts w:cs="Arial" w:hAnsi="Arial" w:eastAsia="Arial" w:ascii="Arial"/>
          <w:color w:val="151515"/>
          <w:spacing w:val="27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151515"/>
          <w:spacing w:val="14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151515"/>
          <w:spacing w:val="0"/>
          <w:w w:val="82"/>
          <w:sz w:val="23"/>
          <w:szCs w:val="23"/>
        </w:rPr>
        <w:t>a</w:t>
      </w:r>
      <w:r>
        <w:rPr>
          <w:rFonts w:cs="Arial" w:hAnsi="Arial" w:eastAsia="Arial" w:ascii="Arial"/>
          <w:color w:val="151515"/>
          <w:spacing w:val="0"/>
          <w:w w:val="108"/>
          <w:sz w:val="23"/>
          <w:szCs w:val="23"/>
        </w:rPr>
        <w:t>s</w:t>
      </w:r>
      <w:r>
        <w:rPr>
          <w:rFonts w:cs="Arial" w:hAnsi="Arial" w:eastAsia="Arial" w:ascii="Arial"/>
          <w:color w:val="151515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151515"/>
          <w:spacing w:val="0"/>
          <w:w w:val="108"/>
          <w:sz w:val="23"/>
          <w:szCs w:val="23"/>
        </w:rPr>
        <w:t>e</w:t>
      </w:r>
      <w:r>
        <w:rPr>
          <w:rFonts w:cs="Arial" w:hAnsi="Arial" w:eastAsia="Arial" w:ascii="Arial"/>
          <w:color w:val="151515"/>
          <w:spacing w:val="0"/>
          <w:w w:val="105"/>
          <w:sz w:val="23"/>
          <w:szCs w:val="23"/>
        </w:rPr>
        <w:t>tt</w:t>
      </w:r>
      <w:r>
        <w:rPr>
          <w:rFonts w:cs="Arial" w:hAnsi="Arial" w:eastAsia="Arial" w:ascii="Arial"/>
          <w:color w:val="151515"/>
          <w:spacing w:val="0"/>
          <w:w w:val="101"/>
          <w:sz w:val="23"/>
          <w:szCs w:val="23"/>
        </w:rPr>
        <w:t>o</w:t>
      </w:r>
      <w:r>
        <w:rPr>
          <w:rFonts w:cs="Arial" w:hAnsi="Arial" w:eastAsia="Arial" w:ascii="Arial"/>
          <w:color w:val="151515"/>
          <w:spacing w:val="0"/>
          <w:w w:val="101"/>
          <w:sz w:val="23"/>
          <w:szCs w:val="23"/>
        </w:rPr>
        <w:t> </w:t>
      </w:r>
      <w:r>
        <w:rPr>
          <w:rFonts w:cs="Arial" w:hAnsi="Arial" w:eastAsia="Arial" w:ascii="Arial"/>
          <w:color w:val="151515"/>
          <w:spacing w:val="0"/>
          <w:w w:val="96"/>
          <w:sz w:val="23"/>
          <w:szCs w:val="23"/>
        </w:rPr>
        <w:t>d</w:t>
      </w:r>
      <w:r>
        <w:rPr>
          <w:rFonts w:cs="Arial" w:hAnsi="Arial" w:eastAsia="Arial" w:ascii="Arial"/>
          <w:color w:val="151515"/>
          <w:spacing w:val="0"/>
          <w:w w:val="96"/>
          <w:sz w:val="23"/>
          <w:szCs w:val="23"/>
        </w:rPr>
        <w:t>e</w:t>
      </w:r>
      <w:r>
        <w:rPr>
          <w:rFonts w:cs="Arial" w:hAnsi="Arial" w:eastAsia="Arial" w:ascii="Arial"/>
          <w:color w:val="151515"/>
          <w:spacing w:val="0"/>
          <w:w w:val="96"/>
          <w:sz w:val="23"/>
          <w:szCs w:val="23"/>
        </w:rPr>
        <w:t>l</w:t>
      </w:r>
      <w:r>
        <w:rPr>
          <w:rFonts w:cs="Arial" w:hAnsi="Arial" w:eastAsia="Arial" w:ascii="Arial"/>
          <w:color w:val="151515"/>
          <w:spacing w:val="25"/>
          <w:w w:val="96"/>
          <w:sz w:val="23"/>
          <w:szCs w:val="23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3"/>
          <w:szCs w:val="23"/>
        </w:rPr>
        <w:t>t</w:t>
      </w:r>
      <w:r>
        <w:rPr>
          <w:rFonts w:cs="Arial" w:hAnsi="Arial" w:eastAsia="Arial" w:ascii="Arial"/>
          <w:color w:val="151515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151515"/>
          <w:spacing w:val="0"/>
          <w:w w:val="100"/>
          <w:sz w:val="23"/>
          <w:szCs w:val="23"/>
        </w:rPr>
        <w:t>r</w:t>
      </w:r>
      <w:r>
        <w:rPr>
          <w:rFonts w:cs="Arial" w:hAnsi="Arial" w:eastAsia="Arial" w:ascii="Arial"/>
          <w:color w:val="151515"/>
          <w:spacing w:val="0"/>
          <w:w w:val="100"/>
          <w:sz w:val="23"/>
          <w:szCs w:val="23"/>
        </w:rPr>
        <w:t>r</w:t>
      </w:r>
      <w:r>
        <w:rPr>
          <w:rFonts w:cs="Arial" w:hAnsi="Arial" w:eastAsia="Arial" w:ascii="Arial"/>
          <w:color w:val="151515"/>
          <w:spacing w:val="0"/>
          <w:w w:val="100"/>
          <w:sz w:val="23"/>
          <w:szCs w:val="23"/>
        </w:rPr>
        <w:t>i</w:t>
      </w:r>
      <w:r>
        <w:rPr>
          <w:rFonts w:cs="Arial" w:hAnsi="Arial" w:eastAsia="Arial" w:ascii="Arial"/>
          <w:color w:val="151515"/>
          <w:spacing w:val="0"/>
          <w:w w:val="100"/>
          <w:sz w:val="23"/>
          <w:szCs w:val="23"/>
        </w:rPr>
        <w:t>t</w:t>
      </w:r>
      <w:r>
        <w:rPr>
          <w:rFonts w:cs="Arial" w:hAnsi="Arial" w:eastAsia="Arial" w:ascii="Arial"/>
          <w:color w:val="151515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151515"/>
          <w:spacing w:val="0"/>
          <w:w w:val="100"/>
          <w:sz w:val="23"/>
          <w:szCs w:val="23"/>
        </w:rPr>
        <w:t>r</w:t>
      </w:r>
      <w:r>
        <w:rPr>
          <w:rFonts w:cs="Arial" w:hAnsi="Arial" w:eastAsia="Arial" w:ascii="Arial"/>
          <w:color w:val="151515"/>
          <w:spacing w:val="0"/>
          <w:w w:val="100"/>
          <w:sz w:val="23"/>
          <w:szCs w:val="23"/>
        </w:rPr>
        <w:t>i</w:t>
      </w:r>
      <w:r>
        <w:rPr>
          <w:rFonts w:cs="Arial" w:hAnsi="Arial" w:eastAsia="Arial" w:ascii="Arial"/>
          <w:color w:val="151515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3D3D3D"/>
          <w:spacing w:val="0"/>
          <w:w w:val="100"/>
          <w:sz w:val="23"/>
          <w:szCs w:val="23"/>
        </w:rPr>
        <w:t>,</w:t>
      </w:r>
      <w:r>
        <w:rPr>
          <w:rFonts w:cs="Arial" w:hAnsi="Arial" w:eastAsia="Arial" w:ascii="Arial"/>
          <w:color w:val="3D3D3D"/>
          <w:spacing w:val="56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151515"/>
          <w:spacing w:val="0"/>
          <w:w w:val="47"/>
          <w:sz w:val="23"/>
          <w:szCs w:val="23"/>
        </w:rPr>
        <w:t>l</w:t>
      </w:r>
      <w:r>
        <w:rPr>
          <w:rFonts w:cs="Arial" w:hAnsi="Arial" w:eastAsia="Arial" w:ascii="Arial"/>
          <w:color w:val="3D3D3D"/>
          <w:spacing w:val="0"/>
          <w:w w:val="98"/>
          <w:sz w:val="23"/>
          <w:szCs w:val="23"/>
        </w:rPr>
        <w:t>'</w:t>
      </w:r>
      <w:r>
        <w:rPr>
          <w:rFonts w:cs="Arial" w:hAnsi="Arial" w:eastAsia="Arial" w:ascii="Arial"/>
          <w:color w:val="151515"/>
          <w:spacing w:val="0"/>
          <w:w w:val="105"/>
          <w:sz w:val="23"/>
          <w:szCs w:val="23"/>
        </w:rPr>
        <w:t>a</w:t>
      </w:r>
      <w:r>
        <w:rPr>
          <w:rFonts w:cs="Arial" w:hAnsi="Arial" w:eastAsia="Arial" w:ascii="Arial"/>
          <w:color w:val="151515"/>
          <w:spacing w:val="0"/>
          <w:w w:val="112"/>
          <w:sz w:val="23"/>
          <w:szCs w:val="23"/>
        </w:rPr>
        <w:t>l</w:t>
      </w:r>
      <w:r>
        <w:rPr>
          <w:rFonts w:cs="Arial" w:hAnsi="Arial" w:eastAsia="Arial" w:ascii="Arial"/>
          <w:color w:val="151515"/>
          <w:spacing w:val="0"/>
          <w:w w:val="103"/>
          <w:sz w:val="23"/>
          <w:szCs w:val="23"/>
        </w:rPr>
        <w:t>l</w:t>
      </w:r>
      <w:r>
        <w:rPr>
          <w:rFonts w:cs="Arial" w:hAnsi="Arial" w:eastAsia="Arial" w:ascii="Arial"/>
          <w:color w:val="151515"/>
          <w:spacing w:val="0"/>
          <w:w w:val="105"/>
          <w:sz w:val="23"/>
          <w:szCs w:val="23"/>
        </w:rPr>
        <w:t>e</w:t>
      </w:r>
      <w:r>
        <w:rPr>
          <w:rFonts w:cs="Arial" w:hAnsi="Arial" w:eastAsia="Arial" w:ascii="Arial"/>
          <w:color w:val="151515"/>
          <w:spacing w:val="0"/>
          <w:w w:val="97"/>
          <w:sz w:val="23"/>
          <w:szCs w:val="23"/>
        </w:rPr>
        <w:t>g</w:t>
      </w:r>
      <w:r>
        <w:rPr>
          <w:rFonts w:cs="Arial" w:hAnsi="Arial" w:eastAsia="Arial" w:ascii="Arial"/>
          <w:color w:val="151515"/>
          <w:spacing w:val="0"/>
          <w:w w:val="108"/>
          <w:sz w:val="23"/>
          <w:szCs w:val="23"/>
        </w:rPr>
        <w:t>a</w:t>
      </w:r>
      <w:r>
        <w:rPr>
          <w:rFonts w:cs="Arial" w:hAnsi="Arial" w:eastAsia="Arial" w:ascii="Arial"/>
          <w:color w:val="151515"/>
          <w:spacing w:val="0"/>
          <w:w w:val="120"/>
          <w:sz w:val="23"/>
          <w:szCs w:val="23"/>
        </w:rPr>
        <w:t>t</w:t>
      </w:r>
      <w:r>
        <w:rPr>
          <w:rFonts w:cs="Arial" w:hAnsi="Arial" w:eastAsia="Arial" w:ascii="Arial"/>
          <w:color w:val="151515"/>
          <w:spacing w:val="0"/>
          <w:w w:val="93"/>
          <w:sz w:val="23"/>
          <w:szCs w:val="23"/>
        </w:rPr>
        <w:t>a</w:t>
      </w:r>
      <w:r>
        <w:rPr>
          <w:rFonts w:cs="Arial" w:hAnsi="Arial" w:eastAsia="Arial" w:ascii="Arial"/>
          <w:color w:val="151515"/>
          <w:spacing w:val="40"/>
          <w:w w:val="93"/>
          <w:sz w:val="23"/>
          <w:szCs w:val="23"/>
        </w:rPr>
        <w:t> </w:t>
      </w:r>
      <w:r>
        <w:rPr>
          <w:rFonts w:cs="Arial" w:hAnsi="Arial" w:eastAsia="Arial" w:ascii="Arial"/>
          <w:color w:val="151515"/>
          <w:spacing w:val="0"/>
          <w:w w:val="82"/>
          <w:sz w:val="23"/>
          <w:szCs w:val="23"/>
        </w:rPr>
        <w:t>p</w:t>
      </w:r>
      <w:r>
        <w:rPr>
          <w:rFonts w:cs="Arial" w:hAnsi="Arial" w:eastAsia="Arial" w:ascii="Arial"/>
          <w:color w:val="151515"/>
          <w:spacing w:val="0"/>
          <w:w w:val="119"/>
          <w:sz w:val="23"/>
          <w:szCs w:val="23"/>
        </w:rPr>
        <w:t>r</w:t>
      </w:r>
      <w:r>
        <w:rPr>
          <w:rFonts w:cs="Arial" w:hAnsi="Arial" w:eastAsia="Arial" w:ascii="Arial"/>
          <w:color w:val="151515"/>
          <w:spacing w:val="0"/>
          <w:w w:val="97"/>
          <w:sz w:val="23"/>
          <w:szCs w:val="23"/>
        </w:rPr>
        <w:t>o</w:t>
      </w:r>
      <w:r>
        <w:rPr>
          <w:rFonts w:cs="Arial" w:hAnsi="Arial" w:eastAsia="Arial" w:ascii="Arial"/>
          <w:color w:val="151515"/>
          <w:spacing w:val="0"/>
          <w:w w:val="101"/>
          <w:sz w:val="23"/>
          <w:szCs w:val="23"/>
        </w:rPr>
        <w:t>p</w:t>
      </w:r>
      <w:r>
        <w:rPr>
          <w:rFonts w:cs="Arial" w:hAnsi="Arial" w:eastAsia="Arial" w:ascii="Arial"/>
          <w:color w:val="151515"/>
          <w:spacing w:val="0"/>
          <w:w w:val="105"/>
          <w:sz w:val="23"/>
          <w:szCs w:val="23"/>
        </w:rPr>
        <w:t>o</w:t>
      </w:r>
      <w:r>
        <w:rPr>
          <w:rFonts w:cs="Arial" w:hAnsi="Arial" w:eastAsia="Arial" w:ascii="Arial"/>
          <w:color w:val="151515"/>
          <w:spacing w:val="0"/>
          <w:w w:val="104"/>
          <w:sz w:val="23"/>
          <w:szCs w:val="23"/>
        </w:rPr>
        <w:t>s</w:t>
      </w:r>
      <w:r>
        <w:rPr>
          <w:rFonts w:cs="Arial" w:hAnsi="Arial" w:eastAsia="Arial" w:ascii="Arial"/>
          <w:color w:val="151515"/>
          <w:spacing w:val="0"/>
          <w:w w:val="120"/>
          <w:sz w:val="23"/>
          <w:szCs w:val="23"/>
        </w:rPr>
        <w:t>t</w:t>
      </w:r>
      <w:r>
        <w:rPr>
          <w:rFonts w:cs="Arial" w:hAnsi="Arial" w:eastAsia="Arial" w:ascii="Arial"/>
          <w:color w:val="151515"/>
          <w:spacing w:val="0"/>
          <w:w w:val="97"/>
          <w:sz w:val="23"/>
          <w:szCs w:val="23"/>
        </w:rPr>
        <w:t>a</w:t>
      </w:r>
      <w:r>
        <w:rPr>
          <w:rFonts w:cs="Arial" w:hAnsi="Arial" w:eastAsia="Arial" w:ascii="Arial"/>
          <w:color w:val="151515"/>
          <w:spacing w:val="31"/>
          <w:w w:val="97"/>
          <w:sz w:val="23"/>
          <w:szCs w:val="23"/>
        </w:rPr>
        <w:t> </w:t>
      </w:r>
      <w:r>
        <w:rPr>
          <w:rFonts w:cs="Arial" w:hAnsi="Arial" w:eastAsia="Arial" w:ascii="Arial"/>
          <w:color w:val="151515"/>
          <w:spacing w:val="0"/>
          <w:w w:val="82"/>
          <w:sz w:val="23"/>
          <w:szCs w:val="23"/>
        </w:rPr>
        <w:t>d</w:t>
      </w:r>
      <w:r>
        <w:rPr>
          <w:rFonts w:cs="Arial" w:hAnsi="Arial" w:eastAsia="Arial" w:ascii="Arial"/>
          <w:color w:val="151515"/>
          <w:spacing w:val="0"/>
          <w:w w:val="122"/>
          <w:sz w:val="23"/>
          <w:szCs w:val="23"/>
        </w:rPr>
        <w:t>i</w:t>
      </w:r>
      <w:r>
        <w:rPr>
          <w:rFonts w:cs="Arial" w:hAnsi="Arial" w:eastAsia="Arial" w:ascii="Arial"/>
          <w:color w:val="151515"/>
          <w:spacing w:val="35"/>
          <w:w w:val="122"/>
          <w:sz w:val="23"/>
          <w:szCs w:val="23"/>
        </w:rPr>
        <w:t> </w:t>
      </w:r>
      <w:r>
        <w:rPr>
          <w:rFonts w:cs="Arial" w:hAnsi="Arial" w:eastAsia="Arial" w:ascii="Arial"/>
          <w:color w:val="151515"/>
          <w:spacing w:val="0"/>
          <w:w w:val="81"/>
          <w:sz w:val="23"/>
          <w:szCs w:val="23"/>
        </w:rPr>
        <w:t>r</w:t>
      </w:r>
      <w:r>
        <w:rPr>
          <w:rFonts w:cs="Arial" w:hAnsi="Arial" w:eastAsia="Arial" w:ascii="Arial"/>
          <w:color w:val="151515"/>
          <w:spacing w:val="0"/>
          <w:w w:val="97"/>
          <w:sz w:val="23"/>
          <w:szCs w:val="23"/>
        </w:rPr>
        <w:t>e</w:t>
      </w:r>
      <w:r>
        <w:rPr>
          <w:rFonts w:cs="Arial" w:hAnsi="Arial" w:eastAsia="Arial" w:ascii="Arial"/>
          <w:color w:val="151515"/>
          <w:spacing w:val="0"/>
          <w:w w:val="101"/>
          <w:sz w:val="23"/>
          <w:szCs w:val="23"/>
        </w:rPr>
        <w:t>g</w:t>
      </w:r>
      <w:r>
        <w:rPr>
          <w:rFonts w:cs="Arial" w:hAnsi="Arial" w:eastAsia="Arial" w:ascii="Arial"/>
          <w:color w:val="151515"/>
          <w:spacing w:val="0"/>
          <w:w w:val="105"/>
          <w:sz w:val="23"/>
          <w:szCs w:val="23"/>
        </w:rPr>
        <w:t>o</w:t>
      </w:r>
      <w:r>
        <w:rPr>
          <w:rFonts w:cs="Arial" w:hAnsi="Arial" w:eastAsia="Arial" w:ascii="Arial"/>
          <w:color w:val="151515"/>
          <w:spacing w:val="0"/>
          <w:w w:val="112"/>
          <w:sz w:val="23"/>
          <w:szCs w:val="23"/>
        </w:rPr>
        <w:t>l</w:t>
      </w:r>
      <w:r>
        <w:rPr>
          <w:rFonts w:cs="Arial" w:hAnsi="Arial" w:eastAsia="Arial" w:ascii="Arial"/>
          <w:color w:val="151515"/>
          <w:spacing w:val="0"/>
          <w:w w:val="101"/>
          <w:sz w:val="23"/>
          <w:szCs w:val="23"/>
        </w:rPr>
        <w:t>a</w:t>
      </w:r>
      <w:r>
        <w:rPr>
          <w:rFonts w:cs="Arial" w:hAnsi="Arial" w:eastAsia="Arial" w:ascii="Arial"/>
          <w:color w:val="151515"/>
          <w:spacing w:val="0"/>
          <w:w w:val="105"/>
          <w:sz w:val="23"/>
          <w:szCs w:val="23"/>
        </w:rPr>
        <w:t>m</w:t>
      </w:r>
      <w:r>
        <w:rPr>
          <w:rFonts w:cs="Arial" w:hAnsi="Arial" w:eastAsia="Arial" w:ascii="Arial"/>
          <w:color w:val="151515"/>
          <w:spacing w:val="0"/>
          <w:w w:val="108"/>
          <w:sz w:val="23"/>
          <w:szCs w:val="23"/>
        </w:rPr>
        <w:t>e</w:t>
      </w:r>
      <w:r>
        <w:rPr>
          <w:rFonts w:cs="Arial" w:hAnsi="Arial" w:eastAsia="Arial" w:ascii="Arial"/>
          <w:color w:val="151515"/>
          <w:spacing w:val="0"/>
          <w:w w:val="97"/>
          <w:sz w:val="23"/>
          <w:szCs w:val="23"/>
        </w:rPr>
        <w:t>n</w:t>
      </w:r>
      <w:r>
        <w:rPr>
          <w:rFonts w:cs="Arial" w:hAnsi="Arial" w:eastAsia="Arial" w:ascii="Arial"/>
          <w:color w:val="151515"/>
          <w:spacing w:val="0"/>
          <w:w w:val="120"/>
          <w:sz w:val="23"/>
          <w:szCs w:val="23"/>
        </w:rPr>
        <w:t>t</w:t>
      </w:r>
      <w:r>
        <w:rPr>
          <w:rFonts w:cs="Arial" w:hAnsi="Arial" w:eastAsia="Arial" w:ascii="Arial"/>
          <w:color w:val="151515"/>
          <w:spacing w:val="0"/>
          <w:w w:val="97"/>
          <w:sz w:val="23"/>
          <w:szCs w:val="23"/>
        </w:rPr>
        <w:t>o</w:t>
      </w:r>
      <w:r>
        <w:rPr>
          <w:rFonts w:cs="Arial" w:hAnsi="Arial" w:eastAsia="Arial" w:ascii="Arial"/>
          <w:color w:val="151515"/>
          <w:spacing w:val="40"/>
          <w:w w:val="97"/>
          <w:sz w:val="23"/>
          <w:szCs w:val="23"/>
        </w:rPr>
        <w:t> </w:t>
      </w:r>
      <w:r>
        <w:rPr>
          <w:rFonts w:cs="Arial" w:hAnsi="Arial" w:eastAsia="Arial" w:ascii="Arial"/>
          <w:color w:val="151515"/>
          <w:spacing w:val="0"/>
          <w:w w:val="81"/>
          <w:sz w:val="23"/>
          <w:szCs w:val="23"/>
        </w:rPr>
        <w:t>r</w:t>
      </w:r>
      <w:r>
        <w:rPr>
          <w:rFonts w:cs="Arial" w:hAnsi="Arial" w:eastAsia="Arial" w:ascii="Arial"/>
          <w:color w:val="151515"/>
          <w:spacing w:val="0"/>
          <w:w w:val="97"/>
          <w:sz w:val="23"/>
          <w:szCs w:val="23"/>
        </w:rPr>
        <w:t>e</w:t>
      </w:r>
      <w:r>
        <w:rPr>
          <w:rFonts w:cs="Arial" w:hAnsi="Arial" w:eastAsia="Arial" w:ascii="Arial"/>
          <w:color w:val="151515"/>
          <w:spacing w:val="0"/>
          <w:w w:val="101"/>
          <w:sz w:val="23"/>
          <w:szCs w:val="23"/>
        </w:rPr>
        <w:t>g</w:t>
      </w:r>
      <w:r>
        <w:rPr>
          <w:rFonts w:cs="Arial" w:hAnsi="Arial" w:eastAsia="Arial" w:ascii="Arial"/>
          <w:color w:val="151515"/>
          <w:spacing w:val="0"/>
          <w:w w:val="103"/>
          <w:sz w:val="23"/>
          <w:szCs w:val="23"/>
        </w:rPr>
        <w:t>i</w:t>
      </w:r>
      <w:r>
        <w:rPr>
          <w:rFonts w:cs="Arial" w:hAnsi="Arial" w:eastAsia="Arial" w:ascii="Arial"/>
          <w:color w:val="151515"/>
          <w:spacing w:val="0"/>
          <w:w w:val="105"/>
          <w:sz w:val="23"/>
          <w:szCs w:val="23"/>
        </w:rPr>
        <w:t>on</w:t>
      </w:r>
      <w:r>
        <w:rPr>
          <w:rFonts w:cs="Arial" w:hAnsi="Arial" w:eastAsia="Arial" w:ascii="Arial"/>
          <w:color w:val="151515"/>
          <w:spacing w:val="0"/>
          <w:w w:val="108"/>
          <w:sz w:val="23"/>
          <w:szCs w:val="23"/>
        </w:rPr>
        <w:t>a</w:t>
      </w:r>
      <w:r>
        <w:rPr>
          <w:rFonts w:cs="Arial" w:hAnsi="Arial" w:eastAsia="Arial" w:ascii="Arial"/>
          <w:color w:val="151515"/>
          <w:spacing w:val="0"/>
          <w:w w:val="103"/>
          <w:sz w:val="23"/>
          <w:szCs w:val="23"/>
        </w:rPr>
        <w:t>l</w:t>
      </w:r>
      <w:r>
        <w:rPr>
          <w:rFonts w:cs="Arial" w:hAnsi="Arial" w:eastAsia="Arial" w:ascii="Arial"/>
          <w:color w:val="151515"/>
          <w:spacing w:val="0"/>
          <w:w w:val="105"/>
          <w:sz w:val="23"/>
          <w:szCs w:val="23"/>
        </w:rPr>
        <w:t>e</w:t>
      </w:r>
      <w:r>
        <w:rPr>
          <w:rFonts w:cs="Arial" w:hAnsi="Arial" w:eastAsia="Arial" w:ascii="Arial"/>
          <w:color w:val="151515"/>
          <w:spacing w:val="25"/>
          <w:w w:val="105"/>
          <w:sz w:val="23"/>
          <w:szCs w:val="23"/>
        </w:rPr>
        <w:t> </w:t>
      </w:r>
      <w:r>
        <w:rPr>
          <w:rFonts w:cs="Arial" w:hAnsi="Arial" w:eastAsia="Arial" w:ascii="Arial"/>
          <w:color w:val="151515"/>
          <w:spacing w:val="0"/>
          <w:w w:val="82"/>
          <w:sz w:val="23"/>
          <w:szCs w:val="23"/>
        </w:rPr>
        <w:t>d</w:t>
      </w:r>
      <w:r>
        <w:rPr>
          <w:rFonts w:cs="Arial" w:hAnsi="Arial" w:eastAsia="Arial" w:ascii="Arial"/>
          <w:color w:val="151515"/>
          <w:spacing w:val="0"/>
          <w:w w:val="122"/>
          <w:sz w:val="23"/>
          <w:szCs w:val="23"/>
        </w:rPr>
        <w:t>i</w:t>
      </w:r>
      <w:r>
        <w:rPr>
          <w:rFonts w:cs="Arial" w:hAnsi="Arial" w:eastAsia="Arial" w:ascii="Arial"/>
          <w:color w:val="151515"/>
          <w:spacing w:val="31"/>
          <w:w w:val="122"/>
          <w:sz w:val="23"/>
          <w:szCs w:val="23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3"/>
          <w:szCs w:val="23"/>
        </w:rPr>
        <w:t>c</w:t>
      </w:r>
      <w:r>
        <w:rPr>
          <w:rFonts w:cs="Arial" w:hAnsi="Arial" w:eastAsia="Arial" w:ascii="Arial"/>
          <w:color w:val="151515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151515"/>
          <w:spacing w:val="0"/>
          <w:w w:val="100"/>
          <w:sz w:val="23"/>
          <w:szCs w:val="23"/>
        </w:rPr>
        <w:t>mp</w:t>
      </w:r>
      <w:r>
        <w:rPr>
          <w:rFonts w:cs="Arial" w:hAnsi="Arial" w:eastAsia="Arial" w:ascii="Arial"/>
          <w:color w:val="151515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151515"/>
          <w:spacing w:val="0"/>
          <w:w w:val="100"/>
          <w:sz w:val="23"/>
          <w:szCs w:val="23"/>
        </w:rPr>
        <w:t>t</w:t>
      </w:r>
      <w:r>
        <w:rPr>
          <w:rFonts w:cs="Arial" w:hAnsi="Arial" w:eastAsia="Arial" w:ascii="Arial"/>
          <w:color w:val="151515"/>
          <w:spacing w:val="0"/>
          <w:w w:val="100"/>
          <w:sz w:val="23"/>
          <w:szCs w:val="23"/>
        </w:rPr>
        <w:t>en</w:t>
      </w:r>
      <w:r>
        <w:rPr>
          <w:rFonts w:cs="Arial" w:hAnsi="Arial" w:eastAsia="Arial" w:ascii="Arial"/>
          <w:color w:val="151515"/>
          <w:spacing w:val="0"/>
          <w:w w:val="100"/>
          <w:sz w:val="23"/>
          <w:szCs w:val="23"/>
        </w:rPr>
        <w:t>z</w:t>
      </w:r>
      <w:r>
        <w:rPr>
          <w:rFonts w:cs="Arial" w:hAnsi="Arial" w:eastAsia="Arial" w:ascii="Arial"/>
          <w:color w:val="151515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151515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151515"/>
          <w:spacing w:val="0"/>
          <w:w w:val="82"/>
          <w:sz w:val="23"/>
          <w:szCs w:val="23"/>
        </w:rPr>
        <w:t>d</w:t>
      </w:r>
      <w:r>
        <w:rPr>
          <w:rFonts w:cs="Arial" w:hAnsi="Arial" w:eastAsia="Arial" w:ascii="Arial"/>
          <w:color w:val="151515"/>
          <w:spacing w:val="0"/>
          <w:w w:val="116"/>
          <w:sz w:val="23"/>
          <w:szCs w:val="23"/>
        </w:rPr>
        <w:t>e</w:t>
      </w:r>
      <w:r>
        <w:rPr>
          <w:rFonts w:cs="Arial" w:hAnsi="Arial" w:eastAsia="Arial" w:ascii="Arial"/>
          <w:color w:val="151515"/>
          <w:spacing w:val="0"/>
          <w:w w:val="103"/>
          <w:sz w:val="23"/>
          <w:szCs w:val="23"/>
        </w:rPr>
        <w:t>l</w:t>
      </w:r>
      <w:r>
        <w:rPr>
          <w:rFonts w:cs="Arial" w:hAnsi="Arial" w:eastAsia="Arial" w:ascii="Arial"/>
          <w:color w:val="151515"/>
          <w:spacing w:val="0"/>
          <w:w w:val="94"/>
          <w:sz w:val="23"/>
          <w:szCs w:val="23"/>
        </w:rPr>
        <w:t>l</w:t>
      </w:r>
      <w:r>
        <w:rPr>
          <w:rFonts w:cs="Arial" w:hAnsi="Arial" w:eastAsia="Arial" w:ascii="Arial"/>
          <w:color w:val="151515"/>
          <w:spacing w:val="0"/>
          <w:w w:val="101"/>
          <w:sz w:val="23"/>
          <w:szCs w:val="23"/>
        </w:rPr>
        <w:t>a</w:t>
      </w:r>
      <w:r>
        <w:rPr>
          <w:rFonts w:cs="Arial" w:hAnsi="Arial" w:eastAsia="Arial" w:ascii="Arial"/>
          <w:color w:val="151515"/>
          <w:spacing w:val="40"/>
          <w:w w:val="101"/>
          <w:sz w:val="23"/>
          <w:szCs w:val="23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3"/>
          <w:szCs w:val="23"/>
        </w:rPr>
        <w:t>G</w:t>
      </w:r>
      <w:r>
        <w:rPr>
          <w:rFonts w:cs="Arial" w:hAnsi="Arial" w:eastAsia="Arial" w:ascii="Arial"/>
          <w:color w:val="151515"/>
          <w:spacing w:val="0"/>
          <w:w w:val="100"/>
          <w:sz w:val="23"/>
          <w:szCs w:val="23"/>
        </w:rPr>
        <w:t>i</w:t>
      </w:r>
      <w:r>
        <w:rPr>
          <w:rFonts w:cs="Arial" w:hAnsi="Arial" w:eastAsia="Arial" w:ascii="Arial"/>
          <w:color w:val="151515"/>
          <w:spacing w:val="0"/>
          <w:w w:val="100"/>
          <w:sz w:val="23"/>
          <w:szCs w:val="23"/>
        </w:rPr>
        <w:t>u</w:t>
      </w:r>
      <w:r>
        <w:rPr>
          <w:rFonts w:cs="Arial" w:hAnsi="Arial" w:eastAsia="Arial" w:ascii="Arial"/>
          <w:color w:val="151515"/>
          <w:spacing w:val="0"/>
          <w:w w:val="100"/>
          <w:sz w:val="23"/>
          <w:szCs w:val="23"/>
        </w:rPr>
        <w:t>n</w:t>
      </w:r>
      <w:r>
        <w:rPr>
          <w:rFonts w:cs="Arial" w:hAnsi="Arial" w:eastAsia="Arial" w:ascii="Arial"/>
          <w:color w:val="151515"/>
          <w:spacing w:val="0"/>
          <w:w w:val="100"/>
          <w:sz w:val="23"/>
          <w:szCs w:val="23"/>
        </w:rPr>
        <w:t>t</w:t>
      </w:r>
      <w:r>
        <w:rPr>
          <w:rFonts w:cs="Arial" w:hAnsi="Arial" w:eastAsia="Arial" w:ascii="Arial"/>
          <w:color w:val="151515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151515"/>
          <w:spacing w:val="4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151515"/>
          <w:spacing w:val="0"/>
          <w:w w:val="81"/>
          <w:sz w:val="23"/>
          <w:szCs w:val="23"/>
        </w:rPr>
        <w:t>r</w:t>
      </w:r>
      <w:r>
        <w:rPr>
          <w:rFonts w:cs="Arial" w:hAnsi="Arial" w:eastAsia="Arial" w:ascii="Arial"/>
          <w:color w:val="151515"/>
          <w:spacing w:val="0"/>
          <w:w w:val="97"/>
          <w:sz w:val="23"/>
          <w:szCs w:val="23"/>
        </w:rPr>
        <w:t>eg</w:t>
      </w:r>
      <w:r>
        <w:rPr>
          <w:rFonts w:cs="Arial" w:hAnsi="Arial" w:eastAsia="Arial" w:ascii="Arial"/>
          <w:color w:val="151515"/>
          <w:spacing w:val="0"/>
          <w:w w:val="112"/>
          <w:sz w:val="23"/>
          <w:szCs w:val="23"/>
        </w:rPr>
        <w:t>i</w:t>
      </w:r>
      <w:r>
        <w:rPr>
          <w:rFonts w:cs="Arial" w:hAnsi="Arial" w:eastAsia="Arial" w:ascii="Arial"/>
          <w:color w:val="151515"/>
          <w:spacing w:val="0"/>
          <w:w w:val="105"/>
          <w:sz w:val="23"/>
          <w:szCs w:val="23"/>
        </w:rPr>
        <w:t>ona</w:t>
      </w:r>
      <w:r>
        <w:rPr>
          <w:rFonts w:cs="Arial" w:hAnsi="Arial" w:eastAsia="Arial" w:ascii="Arial"/>
          <w:color w:val="151515"/>
          <w:spacing w:val="0"/>
          <w:w w:val="103"/>
          <w:sz w:val="23"/>
          <w:szCs w:val="23"/>
        </w:rPr>
        <w:t>l</w:t>
      </w:r>
      <w:r>
        <w:rPr>
          <w:rFonts w:cs="Arial" w:hAnsi="Arial" w:eastAsia="Arial" w:ascii="Arial"/>
          <w:color w:val="151515"/>
          <w:spacing w:val="0"/>
          <w:w w:val="108"/>
          <w:sz w:val="23"/>
          <w:szCs w:val="23"/>
        </w:rPr>
        <w:t>e</w:t>
      </w:r>
      <w:r>
        <w:rPr>
          <w:rFonts w:cs="Arial" w:hAnsi="Arial" w:eastAsia="Arial" w:ascii="Arial"/>
          <w:color w:val="151515"/>
          <w:spacing w:val="0"/>
          <w:w w:val="75"/>
          <w:sz w:val="23"/>
          <w:szCs w:val="23"/>
        </w:rPr>
        <w:t>,</w:t>
      </w:r>
      <w:r>
        <w:rPr>
          <w:rFonts w:cs="Arial" w:hAnsi="Arial" w:eastAsia="Arial" w:ascii="Arial"/>
          <w:color w:val="151515"/>
          <w:spacing w:val="50"/>
          <w:w w:val="75"/>
          <w:sz w:val="23"/>
          <w:szCs w:val="23"/>
        </w:rPr>
        <w:t> </w:t>
      </w:r>
      <w:r>
        <w:rPr>
          <w:rFonts w:cs="Arial" w:hAnsi="Arial" w:eastAsia="Arial" w:ascii="Arial"/>
          <w:color w:val="151515"/>
          <w:spacing w:val="0"/>
          <w:w w:val="47"/>
          <w:sz w:val="23"/>
          <w:szCs w:val="23"/>
        </w:rPr>
        <w:t>i</w:t>
      </w:r>
      <w:r>
        <w:rPr>
          <w:rFonts w:cs="Arial" w:hAnsi="Arial" w:eastAsia="Arial" w:ascii="Arial"/>
          <w:color w:val="151515"/>
          <w:spacing w:val="0"/>
          <w:w w:val="97"/>
          <w:sz w:val="23"/>
          <w:szCs w:val="23"/>
        </w:rPr>
        <w:t>n</w:t>
      </w:r>
      <w:r>
        <w:rPr>
          <w:rFonts w:cs="Arial" w:hAnsi="Arial" w:eastAsia="Arial" w:ascii="Arial"/>
          <w:color w:val="151515"/>
          <w:spacing w:val="0"/>
          <w:w w:val="97"/>
          <w:sz w:val="23"/>
          <w:szCs w:val="23"/>
        </w:rPr>
        <w:t> </w:t>
      </w:r>
      <w:r>
        <w:rPr>
          <w:rFonts w:cs="Arial" w:hAnsi="Arial" w:eastAsia="Arial" w:ascii="Arial"/>
          <w:color w:val="151515"/>
          <w:spacing w:val="0"/>
          <w:w w:val="82"/>
          <w:sz w:val="23"/>
          <w:szCs w:val="23"/>
        </w:rPr>
        <w:t>a</w:t>
      </w:r>
      <w:r>
        <w:rPr>
          <w:rFonts w:cs="Arial" w:hAnsi="Arial" w:eastAsia="Arial" w:ascii="Arial"/>
          <w:color w:val="151515"/>
          <w:spacing w:val="0"/>
          <w:w w:val="120"/>
          <w:sz w:val="23"/>
          <w:szCs w:val="23"/>
        </w:rPr>
        <w:t>t</w:t>
      </w:r>
      <w:r>
        <w:rPr>
          <w:rFonts w:cs="Arial" w:hAnsi="Arial" w:eastAsia="Arial" w:ascii="Arial"/>
          <w:color w:val="151515"/>
          <w:spacing w:val="0"/>
          <w:w w:val="105"/>
          <w:sz w:val="23"/>
          <w:szCs w:val="23"/>
        </w:rPr>
        <w:t>t</w:t>
      </w:r>
      <w:r>
        <w:rPr>
          <w:rFonts w:cs="Arial" w:hAnsi="Arial" w:eastAsia="Arial" w:ascii="Arial"/>
          <w:color w:val="151515"/>
          <w:spacing w:val="0"/>
          <w:w w:val="93"/>
          <w:sz w:val="23"/>
          <w:szCs w:val="23"/>
        </w:rPr>
        <w:t>u</w:t>
      </w:r>
      <w:r>
        <w:rPr>
          <w:rFonts w:cs="Arial" w:hAnsi="Arial" w:eastAsia="Arial" w:ascii="Arial"/>
          <w:color w:val="151515"/>
          <w:spacing w:val="0"/>
          <w:w w:val="105"/>
          <w:sz w:val="23"/>
          <w:szCs w:val="23"/>
        </w:rPr>
        <w:t>a</w:t>
      </w:r>
      <w:r>
        <w:rPr>
          <w:rFonts w:cs="Arial" w:hAnsi="Arial" w:eastAsia="Arial" w:ascii="Arial"/>
          <w:color w:val="151515"/>
          <w:spacing w:val="0"/>
          <w:w w:val="104"/>
          <w:sz w:val="23"/>
          <w:szCs w:val="23"/>
        </w:rPr>
        <w:t>z</w:t>
      </w:r>
      <w:r>
        <w:rPr>
          <w:rFonts w:cs="Arial" w:hAnsi="Arial" w:eastAsia="Arial" w:ascii="Arial"/>
          <w:color w:val="151515"/>
          <w:spacing w:val="0"/>
          <w:w w:val="94"/>
          <w:sz w:val="23"/>
          <w:szCs w:val="23"/>
        </w:rPr>
        <w:t>i</w:t>
      </w:r>
      <w:r>
        <w:rPr>
          <w:rFonts w:cs="Arial" w:hAnsi="Arial" w:eastAsia="Arial" w:ascii="Arial"/>
          <w:color w:val="151515"/>
          <w:spacing w:val="0"/>
          <w:w w:val="108"/>
          <w:sz w:val="23"/>
          <w:szCs w:val="23"/>
        </w:rPr>
        <w:t>o</w:t>
      </w:r>
      <w:r>
        <w:rPr>
          <w:rFonts w:cs="Arial" w:hAnsi="Arial" w:eastAsia="Arial" w:ascii="Arial"/>
          <w:color w:val="151515"/>
          <w:spacing w:val="0"/>
          <w:w w:val="97"/>
          <w:sz w:val="23"/>
          <w:szCs w:val="23"/>
        </w:rPr>
        <w:t>n</w:t>
      </w:r>
      <w:r>
        <w:rPr>
          <w:rFonts w:cs="Arial" w:hAnsi="Arial" w:eastAsia="Arial" w:ascii="Arial"/>
          <w:color w:val="151515"/>
          <w:spacing w:val="0"/>
          <w:w w:val="112"/>
          <w:sz w:val="23"/>
          <w:szCs w:val="23"/>
        </w:rPr>
        <w:t>e</w:t>
      </w:r>
      <w:r>
        <w:rPr>
          <w:rFonts w:cs="Arial" w:hAnsi="Arial" w:eastAsia="Arial" w:ascii="Arial"/>
          <w:color w:val="151515"/>
          <w:spacing w:val="0"/>
          <w:w w:val="112"/>
          <w:sz w:val="23"/>
          <w:szCs w:val="23"/>
        </w:rPr>
        <w:t> </w:t>
      </w:r>
      <w:r>
        <w:rPr>
          <w:rFonts w:cs="Arial" w:hAnsi="Arial" w:eastAsia="Arial" w:ascii="Arial"/>
          <w:color w:val="151515"/>
          <w:spacing w:val="4"/>
          <w:w w:val="112"/>
          <w:sz w:val="23"/>
          <w:szCs w:val="23"/>
        </w:rPr>
        <w:t> </w:t>
      </w:r>
      <w:r>
        <w:rPr>
          <w:rFonts w:cs="Arial" w:hAnsi="Arial" w:eastAsia="Arial" w:ascii="Arial"/>
          <w:color w:val="151515"/>
          <w:spacing w:val="0"/>
          <w:w w:val="82"/>
          <w:sz w:val="23"/>
          <w:szCs w:val="23"/>
        </w:rPr>
        <w:t>d</w:t>
      </w:r>
      <w:r>
        <w:rPr>
          <w:rFonts w:cs="Arial" w:hAnsi="Arial" w:eastAsia="Arial" w:ascii="Arial"/>
          <w:color w:val="151515"/>
          <w:spacing w:val="0"/>
          <w:w w:val="112"/>
          <w:sz w:val="23"/>
          <w:szCs w:val="23"/>
        </w:rPr>
        <w:t>e</w:t>
      </w:r>
      <w:r>
        <w:rPr>
          <w:rFonts w:cs="Arial" w:hAnsi="Arial" w:eastAsia="Arial" w:ascii="Arial"/>
          <w:color w:val="151515"/>
          <w:spacing w:val="0"/>
          <w:w w:val="84"/>
          <w:sz w:val="23"/>
          <w:szCs w:val="23"/>
        </w:rPr>
        <w:t>l</w:t>
      </w:r>
      <w:r>
        <w:rPr>
          <w:rFonts w:cs="Arial" w:hAnsi="Arial" w:eastAsia="Arial" w:ascii="Arial"/>
          <w:color w:val="151515"/>
          <w:spacing w:val="0"/>
          <w:w w:val="103"/>
          <w:sz w:val="23"/>
          <w:szCs w:val="23"/>
        </w:rPr>
        <w:t>l</w:t>
      </w:r>
      <w:r>
        <w:rPr>
          <w:rFonts w:cs="Arial" w:hAnsi="Arial" w:eastAsia="Arial" w:ascii="Arial"/>
          <w:color w:val="151515"/>
          <w:spacing w:val="0"/>
          <w:w w:val="108"/>
          <w:sz w:val="23"/>
          <w:szCs w:val="23"/>
        </w:rPr>
        <w:t>a</w:t>
      </w:r>
      <w:r>
        <w:rPr>
          <w:rFonts w:cs="Arial" w:hAnsi="Arial" w:eastAsia="Arial" w:ascii="Arial"/>
          <w:color w:val="151515"/>
          <w:spacing w:val="0"/>
          <w:w w:val="108"/>
          <w:sz w:val="23"/>
          <w:szCs w:val="23"/>
        </w:rPr>
        <w:t> </w:t>
      </w:r>
      <w:r>
        <w:rPr>
          <w:rFonts w:cs="Arial" w:hAnsi="Arial" w:eastAsia="Arial" w:ascii="Arial"/>
          <w:color w:val="151515"/>
          <w:spacing w:val="14"/>
          <w:w w:val="108"/>
          <w:sz w:val="23"/>
          <w:szCs w:val="23"/>
        </w:rPr>
        <w:t> </w:t>
      </w:r>
      <w:r>
        <w:rPr>
          <w:rFonts w:cs="Arial" w:hAnsi="Arial" w:eastAsia="Arial" w:ascii="Arial"/>
          <w:color w:val="151515"/>
          <w:spacing w:val="0"/>
          <w:w w:val="47"/>
          <w:sz w:val="23"/>
          <w:szCs w:val="23"/>
        </w:rPr>
        <w:t>l</w:t>
      </w:r>
      <w:r>
        <w:rPr>
          <w:rFonts w:cs="Arial" w:hAnsi="Arial" w:eastAsia="Arial" w:ascii="Arial"/>
          <w:color w:val="151515"/>
          <w:spacing w:val="0"/>
          <w:w w:val="108"/>
          <w:sz w:val="23"/>
          <w:szCs w:val="23"/>
        </w:rPr>
        <w:t>e</w:t>
      </w:r>
      <w:r>
        <w:rPr>
          <w:rFonts w:cs="Arial" w:hAnsi="Arial" w:eastAsia="Arial" w:ascii="Arial"/>
          <w:color w:val="151515"/>
          <w:spacing w:val="0"/>
          <w:w w:val="97"/>
          <w:sz w:val="23"/>
          <w:szCs w:val="23"/>
        </w:rPr>
        <w:t>g</w:t>
      </w:r>
      <w:r>
        <w:rPr>
          <w:rFonts w:cs="Arial" w:hAnsi="Arial" w:eastAsia="Arial" w:ascii="Arial"/>
          <w:color w:val="151515"/>
          <w:spacing w:val="0"/>
          <w:w w:val="101"/>
          <w:sz w:val="23"/>
          <w:szCs w:val="23"/>
        </w:rPr>
        <w:t>g</w:t>
      </w:r>
      <w:r>
        <w:rPr>
          <w:rFonts w:cs="Arial" w:hAnsi="Arial" w:eastAsia="Arial" w:ascii="Arial"/>
          <w:color w:val="151515"/>
          <w:spacing w:val="0"/>
          <w:w w:val="112"/>
          <w:sz w:val="23"/>
          <w:szCs w:val="23"/>
        </w:rPr>
        <w:t>e</w:t>
      </w:r>
      <w:r>
        <w:rPr>
          <w:rFonts w:cs="Arial" w:hAnsi="Arial" w:eastAsia="Arial" w:ascii="Arial"/>
          <w:color w:val="151515"/>
          <w:spacing w:val="0"/>
          <w:w w:val="112"/>
          <w:sz w:val="23"/>
          <w:szCs w:val="23"/>
        </w:rPr>
        <w:t> </w:t>
      </w:r>
      <w:r>
        <w:rPr>
          <w:rFonts w:cs="Arial" w:hAnsi="Arial" w:eastAsia="Arial" w:ascii="Arial"/>
          <w:color w:val="151515"/>
          <w:spacing w:val="19"/>
          <w:w w:val="112"/>
          <w:sz w:val="23"/>
          <w:szCs w:val="23"/>
        </w:rPr>
        <w:t> </w:t>
      </w:r>
      <w:r>
        <w:rPr>
          <w:rFonts w:cs="Arial" w:hAnsi="Arial" w:eastAsia="Arial" w:ascii="Arial"/>
          <w:color w:val="151515"/>
          <w:spacing w:val="0"/>
          <w:w w:val="75"/>
          <w:sz w:val="23"/>
          <w:szCs w:val="23"/>
        </w:rPr>
        <w:t>r</w:t>
      </w:r>
      <w:r>
        <w:rPr>
          <w:rFonts w:cs="Arial" w:hAnsi="Arial" w:eastAsia="Arial" w:ascii="Arial"/>
          <w:color w:val="151515"/>
          <w:spacing w:val="0"/>
          <w:w w:val="97"/>
          <w:sz w:val="23"/>
          <w:szCs w:val="23"/>
        </w:rPr>
        <w:t>eg</w:t>
      </w:r>
      <w:r>
        <w:rPr>
          <w:rFonts w:cs="Arial" w:hAnsi="Arial" w:eastAsia="Arial" w:ascii="Arial"/>
          <w:color w:val="151515"/>
          <w:spacing w:val="0"/>
          <w:w w:val="112"/>
          <w:sz w:val="23"/>
          <w:szCs w:val="23"/>
        </w:rPr>
        <w:t>i</w:t>
      </w:r>
      <w:r>
        <w:rPr>
          <w:rFonts w:cs="Arial" w:hAnsi="Arial" w:eastAsia="Arial" w:ascii="Arial"/>
          <w:color w:val="151515"/>
          <w:spacing w:val="0"/>
          <w:w w:val="105"/>
          <w:sz w:val="23"/>
          <w:szCs w:val="23"/>
        </w:rPr>
        <w:t>o</w:t>
      </w:r>
      <w:r>
        <w:rPr>
          <w:rFonts w:cs="Arial" w:hAnsi="Arial" w:eastAsia="Arial" w:ascii="Arial"/>
          <w:color w:val="151515"/>
          <w:spacing w:val="0"/>
          <w:w w:val="101"/>
          <w:sz w:val="23"/>
          <w:szCs w:val="23"/>
        </w:rPr>
        <w:t>n</w:t>
      </w:r>
      <w:r>
        <w:rPr>
          <w:rFonts w:cs="Arial" w:hAnsi="Arial" w:eastAsia="Arial" w:ascii="Arial"/>
          <w:color w:val="151515"/>
          <w:spacing w:val="0"/>
          <w:w w:val="105"/>
          <w:sz w:val="23"/>
          <w:szCs w:val="23"/>
        </w:rPr>
        <w:t>a</w:t>
      </w:r>
      <w:r>
        <w:rPr>
          <w:rFonts w:cs="Arial" w:hAnsi="Arial" w:eastAsia="Arial" w:ascii="Arial"/>
          <w:color w:val="151515"/>
          <w:spacing w:val="0"/>
          <w:w w:val="112"/>
          <w:sz w:val="23"/>
          <w:szCs w:val="23"/>
        </w:rPr>
        <w:t>l</w:t>
      </w:r>
      <w:r>
        <w:rPr>
          <w:rFonts w:cs="Arial" w:hAnsi="Arial" w:eastAsia="Arial" w:ascii="Arial"/>
          <w:color w:val="151515"/>
          <w:spacing w:val="0"/>
          <w:w w:val="108"/>
          <w:sz w:val="23"/>
          <w:szCs w:val="23"/>
        </w:rPr>
        <w:t>e</w:t>
      </w:r>
      <w:r>
        <w:rPr>
          <w:rFonts w:cs="Arial" w:hAnsi="Arial" w:eastAsia="Arial" w:ascii="Arial"/>
          <w:color w:val="151515"/>
          <w:spacing w:val="0"/>
          <w:w w:val="108"/>
          <w:sz w:val="23"/>
          <w:szCs w:val="23"/>
        </w:rPr>
        <w:t> </w:t>
      </w:r>
      <w:r>
        <w:rPr>
          <w:rFonts w:cs="Arial" w:hAnsi="Arial" w:eastAsia="Arial" w:ascii="Arial"/>
          <w:color w:val="151515"/>
          <w:spacing w:val="9"/>
          <w:w w:val="108"/>
          <w:sz w:val="23"/>
          <w:szCs w:val="23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3"/>
          <w:szCs w:val="23"/>
        </w:rPr>
        <w:t>2</w:t>
      </w:r>
      <w:r>
        <w:rPr>
          <w:rFonts w:cs="Arial" w:hAnsi="Arial" w:eastAsia="Arial" w:ascii="Arial"/>
          <w:color w:val="151515"/>
          <w:spacing w:val="0"/>
          <w:w w:val="100"/>
          <w:sz w:val="23"/>
          <w:szCs w:val="23"/>
        </w:rPr>
        <w:t>2</w:t>
      </w:r>
      <w:r>
        <w:rPr>
          <w:rFonts w:cs="Arial" w:hAnsi="Arial" w:eastAsia="Arial" w:ascii="Arial"/>
          <w:color w:val="151515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151515"/>
          <w:spacing w:val="2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151515"/>
          <w:spacing w:val="0"/>
          <w:w w:val="82"/>
          <w:sz w:val="23"/>
          <w:szCs w:val="23"/>
        </w:rPr>
        <w:t>a</w:t>
      </w:r>
      <w:r>
        <w:rPr>
          <w:rFonts w:cs="Arial" w:hAnsi="Arial" w:eastAsia="Arial" w:ascii="Arial"/>
          <w:color w:val="151515"/>
          <w:spacing w:val="0"/>
          <w:w w:val="108"/>
          <w:sz w:val="23"/>
          <w:szCs w:val="23"/>
        </w:rPr>
        <w:t>p</w:t>
      </w:r>
      <w:r>
        <w:rPr>
          <w:rFonts w:cs="Arial" w:hAnsi="Arial" w:eastAsia="Arial" w:ascii="Arial"/>
          <w:color w:val="151515"/>
          <w:spacing w:val="0"/>
          <w:w w:val="125"/>
          <w:sz w:val="23"/>
          <w:szCs w:val="23"/>
        </w:rPr>
        <w:t>r</w:t>
      </w:r>
      <w:r>
        <w:rPr>
          <w:rFonts w:cs="Arial" w:hAnsi="Arial" w:eastAsia="Arial" w:ascii="Arial"/>
          <w:color w:val="151515"/>
          <w:spacing w:val="0"/>
          <w:w w:val="75"/>
          <w:sz w:val="23"/>
          <w:szCs w:val="23"/>
        </w:rPr>
        <w:t>i</w:t>
      </w:r>
      <w:r>
        <w:rPr>
          <w:rFonts w:cs="Arial" w:hAnsi="Arial" w:eastAsia="Arial" w:ascii="Arial"/>
          <w:color w:val="151515"/>
          <w:spacing w:val="0"/>
          <w:w w:val="94"/>
          <w:sz w:val="23"/>
          <w:szCs w:val="23"/>
        </w:rPr>
        <w:t>l</w:t>
      </w:r>
      <w:r>
        <w:rPr>
          <w:rFonts w:cs="Arial" w:hAnsi="Arial" w:eastAsia="Arial" w:ascii="Arial"/>
          <w:color w:val="151515"/>
          <w:spacing w:val="0"/>
          <w:w w:val="108"/>
          <w:sz w:val="23"/>
          <w:szCs w:val="23"/>
        </w:rPr>
        <w:t>e</w:t>
      </w:r>
      <w:r>
        <w:rPr>
          <w:rFonts w:cs="Arial" w:hAnsi="Arial" w:eastAsia="Arial" w:ascii="Arial"/>
          <w:color w:val="151515"/>
          <w:spacing w:val="0"/>
          <w:w w:val="108"/>
          <w:sz w:val="23"/>
          <w:szCs w:val="23"/>
        </w:rPr>
        <w:t> </w:t>
      </w:r>
      <w:r>
        <w:rPr>
          <w:rFonts w:cs="Arial" w:hAnsi="Arial" w:eastAsia="Arial" w:ascii="Arial"/>
          <w:color w:val="151515"/>
          <w:spacing w:val="9"/>
          <w:w w:val="108"/>
          <w:sz w:val="23"/>
          <w:szCs w:val="23"/>
        </w:rPr>
        <w:t> </w:t>
      </w:r>
      <w:r>
        <w:rPr>
          <w:rFonts w:cs="Arial" w:hAnsi="Arial" w:eastAsia="Arial" w:ascii="Arial"/>
          <w:color w:val="151515"/>
          <w:spacing w:val="0"/>
          <w:w w:val="86"/>
          <w:sz w:val="23"/>
          <w:szCs w:val="23"/>
        </w:rPr>
        <w:t>2</w:t>
      </w:r>
      <w:r>
        <w:rPr>
          <w:rFonts w:cs="Arial" w:hAnsi="Arial" w:eastAsia="Arial" w:ascii="Arial"/>
          <w:color w:val="151515"/>
          <w:spacing w:val="0"/>
          <w:w w:val="105"/>
          <w:sz w:val="23"/>
          <w:szCs w:val="23"/>
        </w:rPr>
        <w:t>0</w:t>
      </w:r>
      <w:r>
        <w:rPr>
          <w:rFonts w:cs="Arial" w:hAnsi="Arial" w:eastAsia="Arial" w:ascii="Arial"/>
          <w:color w:val="151515"/>
          <w:spacing w:val="0"/>
          <w:w w:val="82"/>
          <w:sz w:val="23"/>
          <w:szCs w:val="23"/>
        </w:rPr>
        <w:t>1</w:t>
      </w:r>
      <w:r>
        <w:rPr>
          <w:rFonts w:cs="Arial" w:hAnsi="Arial" w:eastAsia="Arial" w:ascii="Arial"/>
          <w:color w:val="151515"/>
          <w:spacing w:val="0"/>
          <w:w w:val="127"/>
          <w:sz w:val="23"/>
          <w:szCs w:val="23"/>
        </w:rPr>
        <w:t>4</w:t>
      </w:r>
      <w:r>
        <w:rPr>
          <w:rFonts w:cs="Arial" w:hAnsi="Arial" w:eastAsia="Arial" w:ascii="Arial"/>
          <w:color w:val="151515"/>
          <w:spacing w:val="0"/>
          <w:w w:val="82"/>
          <w:sz w:val="23"/>
          <w:szCs w:val="23"/>
        </w:rPr>
        <w:t>,</w:t>
      </w:r>
      <w:r>
        <w:rPr>
          <w:rFonts w:cs="Arial" w:hAnsi="Arial" w:eastAsia="Arial" w:ascii="Arial"/>
          <w:color w:val="151515"/>
          <w:spacing w:val="0"/>
          <w:w w:val="82"/>
          <w:sz w:val="23"/>
          <w:szCs w:val="23"/>
        </w:rPr>
        <w:t> </w:t>
      </w:r>
      <w:r>
        <w:rPr>
          <w:rFonts w:cs="Arial" w:hAnsi="Arial" w:eastAsia="Arial" w:ascii="Arial"/>
          <w:color w:val="151515"/>
          <w:spacing w:val="33"/>
          <w:w w:val="82"/>
          <w:sz w:val="23"/>
          <w:szCs w:val="23"/>
        </w:rPr>
        <w:t> </w:t>
      </w:r>
      <w:r>
        <w:rPr>
          <w:rFonts w:cs="Arial" w:hAnsi="Arial" w:eastAsia="Arial" w:ascii="Arial"/>
          <w:color w:val="151515"/>
          <w:spacing w:val="0"/>
          <w:w w:val="82"/>
          <w:sz w:val="23"/>
          <w:szCs w:val="23"/>
        </w:rPr>
        <w:t>n</w:t>
      </w:r>
      <w:r>
        <w:rPr>
          <w:rFonts w:cs="Arial" w:hAnsi="Arial" w:eastAsia="Arial" w:ascii="Arial"/>
          <w:color w:val="3D3D3D"/>
          <w:spacing w:val="0"/>
          <w:w w:val="82"/>
          <w:sz w:val="23"/>
          <w:szCs w:val="23"/>
        </w:rPr>
        <w:t>.</w:t>
      </w:r>
      <w:r>
        <w:rPr>
          <w:rFonts w:cs="Arial" w:hAnsi="Arial" w:eastAsia="Arial" w:ascii="Arial"/>
          <w:color w:val="3D3D3D"/>
          <w:spacing w:val="0"/>
          <w:w w:val="82"/>
          <w:sz w:val="23"/>
          <w:szCs w:val="23"/>
        </w:rPr>
        <w:t>  </w:t>
      </w:r>
      <w:r>
        <w:rPr>
          <w:rFonts w:cs="Arial" w:hAnsi="Arial" w:eastAsia="Arial" w:ascii="Arial"/>
          <w:color w:val="3D3D3D"/>
          <w:spacing w:val="0"/>
          <w:w w:val="82"/>
          <w:sz w:val="23"/>
          <w:szCs w:val="23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3"/>
          <w:szCs w:val="23"/>
        </w:rPr>
        <w:t>7</w:t>
      </w:r>
      <w:r>
        <w:rPr>
          <w:rFonts w:cs="Arial" w:hAnsi="Arial" w:eastAsia="Arial" w:ascii="Arial"/>
          <w:color w:val="151515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151515"/>
          <w:spacing w:val="1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151515"/>
          <w:spacing w:val="0"/>
          <w:w w:val="62"/>
          <w:sz w:val="23"/>
          <w:szCs w:val="23"/>
        </w:rPr>
        <w:t>(</w:t>
      </w:r>
      <w:r>
        <w:rPr>
          <w:rFonts w:cs="Arial" w:hAnsi="Arial" w:eastAsia="Arial" w:ascii="Arial"/>
          <w:color w:val="151515"/>
          <w:spacing w:val="0"/>
          <w:w w:val="101"/>
          <w:sz w:val="23"/>
          <w:szCs w:val="23"/>
        </w:rPr>
        <w:t>N</w:t>
      </w:r>
      <w:r>
        <w:rPr>
          <w:rFonts w:cs="Arial" w:hAnsi="Arial" w:eastAsia="Arial" w:ascii="Arial"/>
          <w:color w:val="151515"/>
          <w:spacing w:val="0"/>
          <w:w w:val="112"/>
          <w:sz w:val="23"/>
          <w:szCs w:val="23"/>
        </w:rPr>
        <w:t>o</w:t>
      </w:r>
      <w:r>
        <w:rPr>
          <w:rFonts w:cs="Arial" w:hAnsi="Arial" w:eastAsia="Arial" w:ascii="Arial"/>
          <w:color w:val="151515"/>
          <w:spacing w:val="0"/>
          <w:w w:val="119"/>
          <w:sz w:val="23"/>
          <w:szCs w:val="23"/>
        </w:rPr>
        <w:t>r</w:t>
      </w:r>
      <w:r>
        <w:rPr>
          <w:rFonts w:cs="Arial" w:hAnsi="Arial" w:eastAsia="Arial" w:ascii="Arial"/>
          <w:color w:val="151515"/>
          <w:spacing w:val="0"/>
          <w:w w:val="95"/>
          <w:sz w:val="23"/>
          <w:szCs w:val="23"/>
        </w:rPr>
        <w:t>m</w:t>
      </w:r>
      <w:r>
        <w:rPr>
          <w:rFonts w:cs="Arial" w:hAnsi="Arial" w:eastAsia="Arial" w:ascii="Arial"/>
          <w:color w:val="151515"/>
          <w:spacing w:val="0"/>
          <w:w w:val="112"/>
          <w:sz w:val="23"/>
          <w:szCs w:val="23"/>
        </w:rPr>
        <w:t>e</w:t>
      </w:r>
      <w:r>
        <w:rPr>
          <w:rFonts w:cs="Arial" w:hAnsi="Arial" w:eastAsia="Arial" w:ascii="Arial"/>
          <w:color w:val="151515"/>
          <w:spacing w:val="0"/>
          <w:w w:val="112"/>
          <w:sz w:val="23"/>
          <w:szCs w:val="23"/>
        </w:rPr>
        <w:t> </w:t>
      </w:r>
      <w:r>
        <w:rPr>
          <w:rFonts w:cs="Arial" w:hAnsi="Arial" w:eastAsia="Arial" w:ascii="Arial"/>
          <w:color w:val="151515"/>
          <w:spacing w:val="9"/>
          <w:w w:val="112"/>
          <w:sz w:val="23"/>
          <w:szCs w:val="23"/>
        </w:rPr>
        <w:t> </w:t>
      </w:r>
      <w:r>
        <w:rPr>
          <w:rFonts w:cs="Arial" w:hAnsi="Arial" w:eastAsia="Arial" w:ascii="Arial"/>
          <w:color w:val="151515"/>
          <w:spacing w:val="0"/>
          <w:w w:val="99"/>
          <w:sz w:val="23"/>
          <w:szCs w:val="23"/>
        </w:rPr>
        <w:t>s</w:t>
      </w:r>
      <w:r>
        <w:rPr>
          <w:rFonts w:cs="Arial" w:hAnsi="Arial" w:eastAsia="Arial" w:ascii="Arial"/>
          <w:color w:val="151515"/>
          <w:spacing w:val="0"/>
          <w:w w:val="99"/>
          <w:sz w:val="23"/>
          <w:szCs w:val="23"/>
        </w:rPr>
        <w:t>u</w:t>
      </w:r>
      <w:r>
        <w:rPr>
          <w:rFonts w:cs="Arial" w:hAnsi="Arial" w:eastAsia="Arial" w:ascii="Arial"/>
          <w:color w:val="151515"/>
          <w:spacing w:val="0"/>
          <w:w w:val="99"/>
          <w:sz w:val="23"/>
          <w:szCs w:val="23"/>
        </w:rPr>
        <w:t>l</w:t>
      </w:r>
      <w:r>
        <w:rPr>
          <w:rFonts w:cs="Arial" w:hAnsi="Arial" w:eastAsia="Arial" w:ascii="Arial"/>
          <w:color w:val="151515"/>
          <w:spacing w:val="0"/>
          <w:w w:val="99"/>
          <w:sz w:val="23"/>
          <w:szCs w:val="23"/>
        </w:rPr>
        <w:t>l</w:t>
      </w:r>
      <w:r>
        <w:rPr>
          <w:rFonts w:cs="Arial" w:hAnsi="Arial" w:eastAsia="Arial" w:ascii="Arial"/>
          <w:color w:val="151515"/>
          <w:spacing w:val="0"/>
          <w:w w:val="99"/>
          <w:sz w:val="23"/>
          <w:szCs w:val="23"/>
        </w:rPr>
        <w:t>e</w:t>
      </w:r>
      <w:r>
        <w:rPr>
          <w:rFonts w:cs="Arial" w:hAnsi="Arial" w:eastAsia="Arial" w:ascii="Arial"/>
          <w:color w:val="151515"/>
          <w:spacing w:val="0"/>
          <w:w w:val="99"/>
          <w:sz w:val="23"/>
          <w:szCs w:val="23"/>
        </w:rPr>
        <w:t> </w:t>
      </w:r>
      <w:r>
        <w:rPr>
          <w:rFonts w:cs="Arial" w:hAnsi="Arial" w:eastAsia="Arial" w:ascii="Arial"/>
          <w:color w:val="151515"/>
          <w:spacing w:val="24"/>
          <w:w w:val="99"/>
          <w:sz w:val="23"/>
          <w:szCs w:val="23"/>
        </w:rPr>
        <w:t> </w:t>
      </w:r>
      <w:r>
        <w:rPr>
          <w:rFonts w:cs="Arial" w:hAnsi="Arial" w:eastAsia="Arial" w:ascii="Arial"/>
          <w:color w:val="151515"/>
          <w:spacing w:val="0"/>
          <w:w w:val="85"/>
          <w:sz w:val="23"/>
          <w:szCs w:val="23"/>
        </w:rPr>
        <w:t>m</w:t>
      </w:r>
      <w:r>
        <w:rPr>
          <w:rFonts w:cs="Arial" w:hAnsi="Arial" w:eastAsia="Arial" w:ascii="Arial"/>
          <w:color w:val="151515"/>
          <w:spacing w:val="0"/>
          <w:w w:val="122"/>
          <w:sz w:val="23"/>
          <w:szCs w:val="23"/>
        </w:rPr>
        <w:t>i</w:t>
      </w:r>
      <w:r>
        <w:rPr>
          <w:rFonts w:cs="Arial" w:hAnsi="Arial" w:eastAsia="Arial" w:ascii="Arial"/>
          <w:color w:val="151515"/>
          <w:spacing w:val="0"/>
          <w:w w:val="104"/>
          <w:sz w:val="23"/>
          <w:szCs w:val="23"/>
        </w:rPr>
        <w:t>s</w:t>
      </w:r>
      <w:r>
        <w:rPr>
          <w:rFonts w:cs="Arial" w:hAnsi="Arial" w:eastAsia="Arial" w:ascii="Arial"/>
          <w:color w:val="151515"/>
          <w:spacing w:val="0"/>
          <w:w w:val="101"/>
          <w:sz w:val="23"/>
          <w:szCs w:val="23"/>
        </w:rPr>
        <w:t>u</w:t>
      </w:r>
      <w:r>
        <w:rPr>
          <w:rFonts w:cs="Arial" w:hAnsi="Arial" w:eastAsia="Arial" w:ascii="Arial"/>
          <w:color w:val="151515"/>
          <w:spacing w:val="0"/>
          <w:w w:val="131"/>
          <w:sz w:val="23"/>
          <w:szCs w:val="23"/>
        </w:rPr>
        <w:t>r</w:t>
      </w:r>
      <w:r>
        <w:rPr>
          <w:rFonts w:cs="Arial" w:hAnsi="Arial" w:eastAsia="Arial" w:ascii="Arial"/>
          <w:color w:val="151515"/>
          <w:spacing w:val="0"/>
          <w:w w:val="93"/>
          <w:sz w:val="23"/>
          <w:szCs w:val="23"/>
        </w:rPr>
        <w:t>e</w:t>
      </w:r>
      <w:r>
        <w:rPr>
          <w:rFonts w:cs="Arial" w:hAnsi="Arial" w:eastAsia="Arial" w:ascii="Arial"/>
          <w:color w:val="151515"/>
          <w:spacing w:val="0"/>
          <w:w w:val="93"/>
          <w:sz w:val="23"/>
          <w:szCs w:val="23"/>
        </w:rPr>
        <w:t> </w:t>
      </w:r>
      <w:r>
        <w:rPr>
          <w:rFonts w:cs="Arial" w:hAnsi="Arial" w:eastAsia="Arial" w:ascii="Arial"/>
          <w:color w:val="151515"/>
          <w:spacing w:val="9"/>
          <w:w w:val="93"/>
          <w:sz w:val="23"/>
          <w:szCs w:val="23"/>
        </w:rPr>
        <w:t> </w:t>
      </w:r>
      <w:r>
        <w:rPr>
          <w:rFonts w:cs="Arial" w:hAnsi="Arial" w:eastAsia="Arial" w:ascii="Arial"/>
          <w:color w:val="151515"/>
          <w:spacing w:val="0"/>
          <w:w w:val="90"/>
          <w:sz w:val="23"/>
          <w:szCs w:val="23"/>
        </w:rPr>
        <w:t>d</w:t>
      </w:r>
      <w:r>
        <w:rPr>
          <w:rFonts w:cs="Arial" w:hAnsi="Arial" w:eastAsia="Arial" w:ascii="Arial"/>
          <w:color w:val="151515"/>
          <w:spacing w:val="0"/>
          <w:w w:val="90"/>
          <w:sz w:val="23"/>
          <w:szCs w:val="23"/>
        </w:rPr>
        <w:t>i</w:t>
      </w:r>
      <w:r>
        <w:rPr>
          <w:rFonts w:cs="Arial" w:hAnsi="Arial" w:eastAsia="Arial" w:ascii="Arial"/>
          <w:color w:val="151515"/>
          <w:spacing w:val="0"/>
          <w:w w:val="90"/>
          <w:sz w:val="23"/>
          <w:szCs w:val="23"/>
        </w:rPr>
        <w:t> </w:t>
      </w:r>
      <w:r>
        <w:rPr>
          <w:rFonts w:cs="Arial" w:hAnsi="Arial" w:eastAsia="Arial" w:ascii="Arial"/>
          <w:color w:val="151515"/>
          <w:spacing w:val="32"/>
          <w:w w:val="90"/>
          <w:sz w:val="23"/>
          <w:szCs w:val="23"/>
        </w:rPr>
        <w:t> </w:t>
      </w:r>
      <w:r>
        <w:rPr>
          <w:rFonts w:cs="Arial" w:hAnsi="Arial" w:eastAsia="Arial" w:ascii="Arial"/>
          <w:color w:val="151515"/>
          <w:spacing w:val="0"/>
          <w:w w:val="82"/>
          <w:sz w:val="23"/>
          <w:szCs w:val="23"/>
        </w:rPr>
        <w:t>p</w:t>
      </w:r>
      <w:r>
        <w:rPr>
          <w:rFonts w:cs="Arial" w:hAnsi="Arial" w:eastAsia="Arial" w:ascii="Arial"/>
          <w:color w:val="151515"/>
          <w:spacing w:val="0"/>
          <w:w w:val="119"/>
          <w:sz w:val="23"/>
          <w:szCs w:val="23"/>
        </w:rPr>
        <w:t>r</w:t>
      </w:r>
      <w:r>
        <w:rPr>
          <w:rFonts w:cs="Arial" w:hAnsi="Arial" w:eastAsia="Arial" w:ascii="Arial"/>
          <w:color w:val="151515"/>
          <w:spacing w:val="0"/>
          <w:w w:val="97"/>
          <w:sz w:val="23"/>
          <w:szCs w:val="23"/>
        </w:rPr>
        <w:t>e</w:t>
      </w:r>
      <w:r>
        <w:rPr>
          <w:rFonts w:cs="Arial" w:hAnsi="Arial" w:eastAsia="Arial" w:ascii="Arial"/>
          <w:color w:val="151515"/>
          <w:spacing w:val="0"/>
          <w:w w:val="108"/>
          <w:sz w:val="23"/>
          <w:szCs w:val="23"/>
        </w:rPr>
        <w:t>v</w:t>
      </w:r>
      <w:r>
        <w:rPr>
          <w:rFonts w:cs="Arial" w:hAnsi="Arial" w:eastAsia="Arial" w:ascii="Arial"/>
          <w:color w:val="151515"/>
          <w:spacing w:val="0"/>
          <w:w w:val="101"/>
          <w:sz w:val="23"/>
          <w:szCs w:val="23"/>
        </w:rPr>
        <w:t>e</w:t>
      </w:r>
      <w:r>
        <w:rPr>
          <w:rFonts w:cs="Arial" w:hAnsi="Arial" w:eastAsia="Arial" w:ascii="Arial"/>
          <w:color w:val="151515"/>
          <w:spacing w:val="0"/>
          <w:w w:val="97"/>
          <w:sz w:val="23"/>
          <w:szCs w:val="23"/>
        </w:rPr>
        <w:t>n</w:t>
      </w:r>
      <w:r>
        <w:rPr>
          <w:rFonts w:cs="Arial" w:hAnsi="Arial" w:eastAsia="Arial" w:ascii="Arial"/>
          <w:color w:val="151515"/>
          <w:spacing w:val="0"/>
          <w:w w:val="112"/>
          <w:sz w:val="23"/>
          <w:szCs w:val="23"/>
        </w:rPr>
        <w:t>z</w:t>
      </w:r>
      <w:r>
        <w:rPr>
          <w:rFonts w:cs="Arial" w:hAnsi="Arial" w:eastAsia="Arial" w:ascii="Arial"/>
          <w:color w:val="151515"/>
          <w:spacing w:val="0"/>
          <w:w w:val="94"/>
          <w:sz w:val="23"/>
          <w:szCs w:val="23"/>
        </w:rPr>
        <w:t>i</w:t>
      </w:r>
      <w:r>
        <w:rPr>
          <w:rFonts w:cs="Arial" w:hAnsi="Arial" w:eastAsia="Arial" w:ascii="Arial"/>
          <w:color w:val="151515"/>
          <w:spacing w:val="0"/>
          <w:w w:val="105"/>
          <w:sz w:val="23"/>
          <w:szCs w:val="23"/>
        </w:rPr>
        <w:t>o</w:t>
      </w:r>
      <w:r>
        <w:rPr>
          <w:rFonts w:cs="Arial" w:hAnsi="Arial" w:eastAsia="Arial" w:ascii="Arial"/>
          <w:color w:val="151515"/>
          <w:spacing w:val="0"/>
          <w:w w:val="101"/>
          <w:sz w:val="23"/>
          <w:szCs w:val="23"/>
        </w:rPr>
        <w:t>n</w:t>
      </w:r>
      <w:r>
        <w:rPr>
          <w:rFonts w:cs="Arial" w:hAnsi="Arial" w:eastAsia="Arial" w:ascii="Arial"/>
          <w:color w:val="151515"/>
          <w:spacing w:val="0"/>
          <w:w w:val="112"/>
          <w:sz w:val="23"/>
          <w:szCs w:val="23"/>
        </w:rPr>
        <w:t>e</w:t>
      </w:r>
      <w:r>
        <w:rPr>
          <w:rFonts w:cs="Arial" w:hAnsi="Arial" w:eastAsia="Arial" w:ascii="Arial"/>
          <w:color w:val="151515"/>
          <w:spacing w:val="0"/>
          <w:w w:val="112"/>
          <w:sz w:val="23"/>
          <w:szCs w:val="23"/>
        </w:rPr>
        <w:t> </w:t>
      </w:r>
      <w:r>
        <w:rPr>
          <w:rFonts w:cs="Arial" w:hAnsi="Arial" w:eastAsia="Arial" w:ascii="Arial"/>
          <w:color w:val="151515"/>
          <w:spacing w:val="4"/>
          <w:w w:val="112"/>
          <w:sz w:val="23"/>
          <w:szCs w:val="23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151515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151515"/>
          <w:spacing w:val="0"/>
          <w:w w:val="82"/>
          <w:sz w:val="23"/>
          <w:szCs w:val="23"/>
        </w:rPr>
        <w:t>p</w:t>
      </w:r>
      <w:r>
        <w:rPr>
          <w:rFonts w:cs="Arial" w:hAnsi="Arial" w:eastAsia="Arial" w:ascii="Arial"/>
          <w:color w:val="151515"/>
          <w:spacing w:val="0"/>
          <w:w w:val="119"/>
          <w:sz w:val="23"/>
          <w:szCs w:val="23"/>
        </w:rPr>
        <w:t>r</w:t>
      </w:r>
      <w:r>
        <w:rPr>
          <w:rFonts w:cs="Arial" w:hAnsi="Arial" w:eastAsia="Arial" w:ascii="Arial"/>
          <w:color w:val="151515"/>
          <w:spacing w:val="0"/>
          <w:w w:val="93"/>
          <w:sz w:val="23"/>
          <w:szCs w:val="23"/>
        </w:rPr>
        <w:t>o</w:t>
      </w:r>
      <w:r>
        <w:rPr>
          <w:rFonts w:cs="Arial" w:hAnsi="Arial" w:eastAsia="Arial" w:ascii="Arial"/>
          <w:color w:val="151515"/>
          <w:spacing w:val="0"/>
          <w:w w:val="113"/>
          <w:sz w:val="23"/>
          <w:szCs w:val="23"/>
        </w:rPr>
        <w:t>t</w:t>
      </w:r>
      <w:r>
        <w:rPr>
          <w:rFonts w:cs="Arial" w:hAnsi="Arial" w:eastAsia="Arial" w:ascii="Arial"/>
          <w:color w:val="151515"/>
          <w:spacing w:val="0"/>
          <w:w w:val="101"/>
          <w:sz w:val="23"/>
          <w:szCs w:val="23"/>
        </w:rPr>
        <w:t>e</w:t>
      </w:r>
      <w:r>
        <w:rPr>
          <w:rFonts w:cs="Arial" w:hAnsi="Arial" w:eastAsia="Arial" w:ascii="Arial"/>
          <w:color w:val="151515"/>
          <w:spacing w:val="0"/>
          <w:w w:val="104"/>
          <w:sz w:val="23"/>
          <w:szCs w:val="23"/>
        </w:rPr>
        <w:t>z</w:t>
      </w:r>
      <w:r>
        <w:rPr>
          <w:rFonts w:cs="Arial" w:hAnsi="Arial" w:eastAsia="Arial" w:ascii="Arial"/>
          <w:color w:val="151515"/>
          <w:spacing w:val="0"/>
          <w:w w:val="94"/>
          <w:sz w:val="23"/>
          <w:szCs w:val="23"/>
        </w:rPr>
        <w:t>i</w:t>
      </w:r>
      <w:r>
        <w:rPr>
          <w:rFonts w:cs="Arial" w:hAnsi="Arial" w:eastAsia="Arial" w:ascii="Arial"/>
          <w:color w:val="151515"/>
          <w:spacing w:val="0"/>
          <w:w w:val="105"/>
          <w:sz w:val="23"/>
          <w:szCs w:val="23"/>
        </w:rPr>
        <w:t>o</w:t>
      </w:r>
      <w:r>
        <w:rPr>
          <w:rFonts w:cs="Arial" w:hAnsi="Arial" w:eastAsia="Arial" w:ascii="Arial"/>
          <w:color w:val="151515"/>
          <w:spacing w:val="0"/>
          <w:w w:val="97"/>
          <w:sz w:val="23"/>
          <w:szCs w:val="23"/>
        </w:rPr>
        <w:t>n</w:t>
      </w:r>
      <w:r>
        <w:rPr>
          <w:rFonts w:cs="Arial" w:hAnsi="Arial" w:eastAsia="Arial" w:ascii="Arial"/>
          <w:color w:val="151515"/>
          <w:spacing w:val="0"/>
          <w:w w:val="112"/>
          <w:sz w:val="23"/>
          <w:szCs w:val="23"/>
        </w:rPr>
        <w:t>e</w:t>
      </w:r>
      <w:r>
        <w:rPr>
          <w:rFonts w:cs="Arial" w:hAnsi="Arial" w:eastAsia="Arial" w:ascii="Arial"/>
          <w:color w:val="151515"/>
          <w:spacing w:val="55"/>
          <w:w w:val="112"/>
          <w:sz w:val="23"/>
          <w:szCs w:val="23"/>
        </w:rPr>
        <w:t> </w:t>
      </w:r>
      <w:r>
        <w:rPr>
          <w:rFonts w:cs="Arial" w:hAnsi="Arial" w:eastAsia="Arial" w:ascii="Arial"/>
          <w:color w:val="151515"/>
          <w:spacing w:val="0"/>
          <w:w w:val="94"/>
          <w:sz w:val="23"/>
          <w:szCs w:val="23"/>
        </w:rPr>
        <w:t>d</w:t>
      </w:r>
      <w:r>
        <w:rPr>
          <w:rFonts w:cs="Arial" w:hAnsi="Arial" w:eastAsia="Arial" w:ascii="Arial"/>
          <w:color w:val="151515"/>
          <w:spacing w:val="0"/>
          <w:w w:val="94"/>
          <w:sz w:val="23"/>
          <w:szCs w:val="23"/>
        </w:rPr>
        <w:t>a</w:t>
      </w:r>
      <w:r>
        <w:rPr>
          <w:rFonts w:cs="Arial" w:hAnsi="Arial" w:eastAsia="Arial" w:ascii="Arial"/>
          <w:color w:val="151515"/>
          <w:spacing w:val="0"/>
          <w:w w:val="94"/>
          <w:sz w:val="23"/>
          <w:szCs w:val="23"/>
        </w:rPr>
        <w:t>i</w:t>
      </w:r>
      <w:r>
        <w:rPr>
          <w:rFonts w:cs="Arial" w:hAnsi="Arial" w:eastAsia="Arial" w:ascii="Arial"/>
          <w:color w:val="151515"/>
          <w:spacing w:val="0"/>
          <w:w w:val="94"/>
          <w:sz w:val="23"/>
          <w:szCs w:val="23"/>
        </w:rPr>
        <w:t> </w:t>
      </w:r>
      <w:r>
        <w:rPr>
          <w:rFonts w:cs="Arial" w:hAnsi="Arial" w:eastAsia="Arial" w:ascii="Arial"/>
          <w:color w:val="151515"/>
          <w:spacing w:val="20"/>
          <w:w w:val="94"/>
          <w:sz w:val="23"/>
          <w:szCs w:val="23"/>
        </w:rPr>
        <w:t> </w:t>
      </w:r>
      <w:r>
        <w:rPr>
          <w:rFonts w:cs="Arial" w:hAnsi="Arial" w:eastAsia="Arial" w:ascii="Arial"/>
          <w:color w:val="151515"/>
          <w:spacing w:val="0"/>
          <w:w w:val="75"/>
          <w:sz w:val="23"/>
          <w:szCs w:val="23"/>
        </w:rPr>
        <w:t>ri</w:t>
      </w:r>
      <w:r>
        <w:rPr>
          <w:rFonts w:cs="Arial" w:hAnsi="Arial" w:eastAsia="Arial" w:ascii="Arial"/>
          <w:color w:val="151515"/>
          <w:spacing w:val="0"/>
          <w:w w:val="104"/>
          <w:sz w:val="23"/>
          <w:szCs w:val="23"/>
        </w:rPr>
        <w:t>s</w:t>
      </w:r>
      <w:r>
        <w:rPr>
          <w:rFonts w:cs="Arial" w:hAnsi="Arial" w:eastAsia="Arial" w:ascii="Arial"/>
          <w:color w:val="151515"/>
          <w:spacing w:val="0"/>
          <w:w w:val="108"/>
          <w:sz w:val="23"/>
          <w:szCs w:val="23"/>
        </w:rPr>
        <w:t>c</w:t>
      </w:r>
      <w:r>
        <w:rPr>
          <w:rFonts w:cs="Arial" w:hAnsi="Arial" w:eastAsia="Arial" w:ascii="Arial"/>
          <w:color w:val="151515"/>
          <w:spacing w:val="0"/>
          <w:w w:val="97"/>
          <w:sz w:val="23"/>
          <w:szCs w:val="23"/>
        </w:rPr>
        <w:t>h</w:t>
      </w:r>
      <w:r>
        <w:rPr>
          <w:rFonts w:cs="Arial" w:hAnsi="Arial" w:eastAsia="Arial" w:ascii="Arial"/>
          <w:color w:val="2B2B2B"/>
          <w:spacing w:val="0"/>
          <w:w w:val="112"/>
          <w:sz w:val="23"/>
          <w:szCs w:val="23"/>
        </w:rPr>
        <w:t>i</w:t>
      </w:r>
      <w:r>
        <w:rPr>
          <w:rFonts w:cs="Arial" w:hAnsi="Arial" w:eastAsia="Arial" w:ascii="Arial"/>
          <w:color w:val="2B2B2B"/>
          <w:spacing w:val="55"/>
          <w:w w:val="112"/>
          <w:sz w:val="23"/>
          <w:szCs w:val="23"/>
        </w:rPr>
        <w:t> </w:t>
      </w:r>
      <w:r>
        <w:rPr>
          <w:rFonts w:cs="Arial" w:hAnsi="Arial" w:eastAsia="Arial" w:ascii="Arial"/>
          <w:color w:val="151515"/>
          <w:spacing w:val="0"/>
          <w:w w:val="90"/>
          <w:sz w:val="23"/>
          <w:szCs w:val="23"/>
        </w:rPr>
        <w:t>d</w:t>
      </w:r>
      <w:r>
        <w:rPr>
          <w:rFonts w:cs="Arial" w:hAnsi="Arial" w:eastAsia="Arial" w:ascii="Arial"/>
          <w:color w:val="151515"/>
          <w:spacing w:val="0"/>
          <w:w w:val="90"/>
          <w:sz w:val="23"/>
          <w:szCs w:val="23"/>
        </w:rPr>
        <w:t>i</w:t>
      </w:r>
      <w:r>
        <w:rPr>
          <w:rFonts w:cs="Arial" w:hAnsi="Arial" w:eastAsia="Arial" w:ascii="Arial"/>
          <w:color w:val="151515"/>
          <w:spacing w:val="0"/>
          <w:w w:val="90"/>
          <w:sz w:val="23"/>
          <w:szCs w:val="23"/>
        </w:rPr>
        <w:t> </w:t>
      </w:r>
      <w:r>
        <w:rPr>
          <w:rFonts w:cs="Arial" w:hAnsi="Arial" w:eastAsia="Arial" w:ascii="Arial"/>
          <w:color w:val="151515"/>
          <w:spacing w:val="14"/>
          <w:w w:val="90"/>
          <w:sz w:val="23"/>
          <w:szCs w:val="23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3"/>
          <w:szCs w:val="23"/>
        </w:rPr>
        <w:t>c</w:t>
      </w:r>
      <w:r>
        <w:rPr>
          <w:rFonts w:cs="Arial" w:hAnsi="Arial" w:eastAsia="Arial" w:ascii="Arial"/>
          <w:color w:val="151515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151515"/>
          <w:spacing w:val="0"/>
          <w:w w:val="100"/>
          <w:sz w:val="23"/>
          <w:szCs w:val="23"/>
        </w:rPr>
        <w:t>d</w:t>
      </w:r>
      <w:r>
        <w:rPr>
          <w:rFonts w:cs="Arial" w:hAnsi="Arial" w:eastAsia="Arial" w:ascii="Arial"/>
          <w:color w:val="151515"/>
          <w:spacing w:val="0"/>
          <w:w w:val="100"/>
          <w:sz w:val="23"/>
          <w:szCs w:val="23"/>
        </w:rPr>
        <w:t>u</w:t>
      </w:r>
      <w:r>
        <w:rPr>
          <w:rFonts w:cs="Arial" w:hAnsi="Arial" w:eastAsia="Arial" w:ascii="Arial"/>
          <w:color w:val="151515"/>
          <w:spacing w:val="0"/>
          <w:w w:val="100"/>
          <w:sz w:val="23"/>
          <w:szCs w:val="23"/>
        </w:rPr>
        <w:t>t</w:t>
      </w:r>
      <w:r>
        <w:rPr>
          <w:rFonts w:cs="Arial" w:hAnsi="Arial" w:eastAsia="Arial" w:ascii="Arial"/>
          <w:color w:val="151515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151515"/>
          <w:spacing w:val="6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151515"/>
          <w:spacing w:val="0"/>
          <w:w w:val="82"/>
          <w:sz w:val="23"/>
          <w:szCs w:val="23"/>
        </w:rPr>
        <w:t>d</w:t>
      </w:r>
      <w:r>
        <w:rPr>
          <w:rFonts w:cs="Arial" w:hAnsi="Arial" w:eastAsia="Arial" w:ascii="Arial"/>
          <w:color w:val="151515"/>
          <w:spacing w:val="0"/>
          <w:w w:val="112"/>
          <w:sz w:val="23"/>
          <w:szCs w:val="23"/>
        </w:rPr>
        <w:t>a</w:t>
      </w:r>
      <w:r>
        <w:rPr>
          <w:rFonts w:cs="Arial" w:hAnsi="Arial" w:eastAsia="Arial" w:ascii="Arial"/>
          <w:color w:val="151515"/>
          <w:spacing w:val="0"/>
          <w:w w:val="103"/>
          <w:sz w:val="23"/>
          <w:szCs w:val="23"/>
        </w:rPr>
        <w:t>ll</w:t>
      </w:r>
      <w:r>
        <w:rPr>
          <w:rFonts w:cs="Arial" w:hAnsi="Arial" w:eastAsia="Arial" w:ascii="Arial"/>
          <w:color w:val="151515"/>
          <w:spacing w:val="0"/>
          <w:w w:val="109"/>
          <w:sz w:val="23"/>
          <w:szCs w:val="23"/>
        </w:rPr>
        <w:t>'</w:t>
      </w:r>
      <w:r>
        <w:rPr>
          <w:rFonts w:cs="Arial" w:hAnsi="Arial" w:eastAsia="Arial" w:ascii="Arial"/>
          <w:color w:val="151515"/>
          <w:spacing w:val="0"/>
          <w:w w:val="101"/>
          <w:sz w:val="23"/>
          <w:szCs w:val="23"/>
        </w:rPr>
        <w:t>a</w:t>
      </w:r>
      <w:r>
        <w:rPr>
          <w:rFonts w:cs="Arial" w:hAnsi="Arial" w:eastAsia="Arial" w:ascii="Arial"/>
          <w:color w:val="151515"/>
          <w:spacing w:val="0"/>
          <w:w w:val="103"/>
          <w:sz w:val="23"/>
          <w:szCs w:val="23"/>
        </w:rPr>
        <w:t>l</w:t>
      </w:r>
      <w:r>
        <w:rPr>
          <w:rFonts w:cs="Arial" w:hAnsi="Arial" w:eastAsia="Arial" w:ascii="Arial"/>
          <w:color w:val="151515"/>
          <w:spacing w:val="0"/>
          <w:w w:val="120"/>
          <w:sz w:val="23"/>
          <w:szCs w:val="23"/>
        </w:rPr>
        <w:t>t</w:t>
      </w:r>
      <w:r>
        <w:rPr>
          <w:rFonts w:cs="Arial" w:hAnsi="Arial" w:eastAsia="Arial" w:ascii="Arial"/>
          <w:color w:val="151515"/>
          <w:spacing w:val="0"/>
          <w:w w:val="101"/>
          <w:sz w:val="23"/>
          <w:szCs w:val="23"/>
        </w:rPr>
        <w:t>o</w:t>
      </w:r>
      <w:r>
        <w:rPr>
          <w:rFonts w:cs="Arial" w:hAnsi="Arial" w:eastAsia="Arial" w:ascii="Arial"/>
          <w:color w:val="151515"/>
          <w:spacing w:val="55"/>
          <w:w w:val="101"/>
          <w:sz w:val="23"/>
          <w:szCs w:val="23"/>
        </w:rPr>
        <w:t> </w:t>
      </w:r>
      <w:r>
        <w:rPr>
          <w:rFonts w:cs="Arial" w:hAnsi="Arial" w:eastAsia="Arial" w:ascii="Arial"/>
          <w:color w:val="151515"/>
          <w:spacing w:val="0"/>
          <w:w w:val="97"/>
          <w:sz w:val="23"/>
          <w:szCs w:val="23"/>
        </w:rPr>
        <w:t>d</w:t>
      </w:r>
      <w:r>
        <w:rPr>
          <w:rFonts w:cs="Arial" w:hAnsi="Arial" w:eastAsia="Arial" w:ascii="Arial"/>
          <w:color w:val="151515"/>
          <w:spacing w:val="0"/>
          <w:w w:val="97"/>
          <w:sz w:val="23"/>
          <w:szCs w:val="23"/>
        </w:rPr>
        <w:t>a</w:t>
      </w:r>
      <w:r>
        <w:rPr>
          <w:rFonts w:cs="Arial" w:hAnsi="Arial" w:eastAsia="Arial" w:ascii="Arial"/>
          <w:color w:val="151515"/>
          <w:spacing w:val="0"/>
          <w:w w:val="97"/>
          <w:sz w:val="23"/>
          <w:szCs w:val="23"/>
        </w:rPr>
        <w:t> </w:t>
      </w:r>
      <w:r>
        <w:rPr>
          <w:rFonts w:cs="Arial" w:hAnsi="Arial" w:eastAsia="Arial" w:ascii="Arial"/>
          <w:color w:val="151515"/>
          <w:spacing w:val="4"/>
          <w:w w:val="97"/>
          <w:sz w:val="23"/>
          <w:szCs w:val="23"/>
        </w:rPr>
        <w:t> </w:t>
      </w:r>
      <w:r>
        <w:rPr>
          <w:rFonts w:cs="Arial" w:hAnsi="Arial" w:eastAsia="Arial" w:ascii="Arial"/>
          <w:color w:val="151515"/>
          <w:spacing w:val="0"/>
          <w:w w:val="82"/>
          <w:sz w:val="23"/>
          <w:szCs w:val="23"/>
        </w:rPr>
        <w:t>p</w:t>
      </w:r>
      <w:r>
        <w:rPr>
          <w:rFonts w:cs="Arial" w:hAnsi="Arial" w:eastAsia="Arial" w:ascii="Arial"/>
          <w:color w:val="151515"/>
          <w:spacing w:val="0"/>
          <w:w w:val="112"/>
          <w:sz w:val="23"/>
          <w:szCs w:val="23"/>
        </w:rPr>
        <w:t>r</w:t>
      </w:r>
      <w:r>
        <w:rPr>
          <w:rFonts w:cs="Arial" w:hAnsi="Arial" w:eastAsia="Arial" w:ascii="Arial"/>
          <w:color w:val="151515"/>
          <w:spacing w:val="0"/>
          <w:w w:val="101"/>
          <w:sz w:val="23"/>
          <w:szCs w:val="23"/>
        </w:rPr>
        <w:t>e</w:t>
      </w:r>
      <w:r>
        <w:rPr>
          <w:rFonts w:cs="Arial" w:hAnsi="Arial" w:eastAsia="Arial" w:ascii="Arial"/>
          <w:color w:val="151515"/>
          <w:spacing w:val="0"/>
          <w:w w:val="93"/>
          <w:sz w:val="23"/>
          <w:szCs w:val="23"/>
        </w:rPr>
        <w:t>d</w:t>
      </w:r>
      <w:r>
        <w:rPr>
          <w:rFonts w:cs="Arial" w:hAnsi="Arial" w:eastAsia="Arial" w:ascii="Arial"/>
          <w:color w:val="151515"/>
          <w:spacing w:val="0"/>
          <w:w w:val="122"/>
          <w:sz w:val="23"/>
          <w:szCs w:val="23"/>
        </w:rPr>
        <w:t>i</w:t>
      </w:r>
      <w:r>
        <w:rPr>
          <w:rFonts w:cs="Arial" w:hAnsi="Arial" w:eastAsia="Arial" w:ascii="Arial"/>
          <w:color w:val="151515"/>
          <w:spacing w:val="0"/>
          <w:w w:val="104"/>
          <w:sz w:val="23"/>
          <w:szCs w:val="23"/>
        </w:rPr>
        <w:t>s</w:t>
      </w:r>
      <w:r>
        <w:rPr>
          <w:rFonts w:cs="Arial" w:hAnsi="Arial" w:eastAsia="Arial" w:ascii="Arial"/>
          <w:color w:val="151515"/>
          <w:spacing w:val="0"/>
          <w:w w:val="105"/>
          <w:sz w:val="23"/>
          <w:szCs w:val="23"/>
        </w:rPr>
        <w:t>po</w:t>
      </w:r>
      <w:r>
        <w:rPr>
          <w:rFonts w:cs="Arial" w:hAnsi="Arial" w:eastAsia="Arial" w:ascii="Arial"/>
          <w:color w:val="151515"/>
          <w:spacing w:val="0"/>
          <w:w w:val="125"/>
          <w:sz w:val="23"/>
          <w:szCs w:val="23"/>
        </w:rPr>
        <w:t>r</w:t>
      </w:r>
      <w:r>
        <w:rPr>
          <w:rFonts w:cs="Arial" w:hAnsi="Arial" w:eastAsia="Arial" w:ascii="Arial"/>
          <w:color w:val="151515"/>
          <w:spacing w:val="0"/>
          <w:w w:val="100"/>
          <w:sz w:val="23"/>
          <w:szCs w:val="23"/>
        </w:rPr>
        <w:t>r</w:t>
      </w:r>
      <w:r>
        <w:rPr>
          <w:rFonts w:cs="Arial" w:hAnsi="Arial" w:eastAsia="Arial" w:ascii="Arial"/>
          <w:color w:val="151515"/>
          <w:spacing w:val="0"/>
          <w:w w:val="97"/>
          <w:sz w:val="23"/>
          <w:szCs w:val="23"/>
        </w:rPr>
        <w:t>e</w:t>
      </w:r>
      <w:r>
        <w:rPr>
          <w:rFonts w:cs="Arial" w:hAnsi="Arial" w:eastAsia="Arial" w:ascii="Arial"/>
          <w:color w:val="151515"/>
          <w:spacing w:val="0"/>
          <w:w w:val="97"/>
          <w:sz w:val="23"/>
          <w:szCs w:val="23"/>
        </w:rPr>
        <w:t> </w:t>
      </w:r>
      <w:r>
        <w:rPr>
          <w:rFonts w:cs="Arial" w:hAnsi="Arial" w:eastAsia="Arial" w:ascii="Arial"/>
          <w:color w:val="151515"/>
          <w:spacing w:val="0"/>
          <w:w w:val="97"/>
          <w:sz w:val="23"/>
          <w:szCs w:val="23"/>
        </w:rPr>
        <w:t> </w:t>
      </w:r>
      <w:r>
        <w:rPr>
          <w:rFonts w:cs="Arial" w:hAnsi="Arial" w:eastAsia="Arial" w:ascii="Arial"/>
          <w:color w:val="151515"/>
          <w:spacing w:val="0"/>
          <w:w w:val="78"/>
          <w:sz w:val="23"/>
          <w:szCs w:val="23"/>
        </w:rPr>
        <w:t>n</w:t>
      </w:r>
      <w:r>
        <w:rPr>
          <w:rFonts w:cs="Arial" w:hAnsi="Arial" w:eastAsia="Arial" w:ascii="Arial"/>
          <w:color w:val="151515"/>
          <w:spacing w:val="0"/>
          <w:w w:val="112"/>
          <w:sz w:val="23"/>
          <w:szCs w:val="23"/>
        </w:rPr>
        <w:t>e</w:t>
      </w:r>
      <w:r>
        <w:rPr>
          <w:rFonts w:cs="Arial" w:hAnsi="Arial" w:eastAsia="Arial" w:ascii="Arial"/>
          <w:color w:val="151515"/>
          <w:spacing w:val="0"/>
          <w:w w:val="97"/>
          <w:sz w:val="23"/>
          <w:szCs w:val="23"/>
        </w:rPr>
        <w:t>g</w:t>
      </w:r>
      <w:r>
        <w:rPr>
          <w:rFonts w:cs="Arial" w:hAnsi="Arial" w:eastAsia="Arial" w:ascii="Arial"/>
          <w:color w:val="151515"/>
          <w:spacing w:val="0"/>
          <w:w w:val="103"/>
          <w:sz w:val="23"/>
          <w:szCs w:val="23"/>
        </w:rPr>
        <w:t>l</w:t>
      </w:r>
      <w:r>
        <w:rPr>
          <w:rFonts w:cs="Arial" w:hAnsi="Arial" w:eastAsia="Arial" w:ascii="Arial"/>
          <w:color w:val="151515"/>
          <w:spacing w:val="0"/>
          <w:w w:val="112"/>
          <w:sz w:val="23"/>
          <w:szCs w:val="23"/>
        </w:rPr>
        <w:t>i</w:t>
      </w:r>
      <w:r>
        <w:rPr>
          <w:rFonts w:cs="Arial" w:hAnsi="Arial" w:eastAsia="Arial" w:ascii="Arial"/>
          <w:color w:val="151515"/>
          <w:spacing w:val="59"/>
          <w:w w:val="112"/>
          <w:sz w:val="23"/>
          <w:szCs w:val="23"/>
        </w:rPr>
        <w:t> </w:t>
      </w:r>
      <w:r>
        <w:rPr>
          <w:rFonts w:cs="Arial" w:hAnsi="Arial" w:eastAsia="Arial" w:ascii="Arial"/>
          <w:color w:val="151515"/>
          <w:spacing w:val="0"/>
          <w:w w:val="90"/>
          <w:sz w:val="23"/>
          <w:szCs w:val="23"/>
        </w:rPr>
        <w:t>e</w:t>
      </w:r>
      <w:r>
        <w:rPr>
          <w:rFonts w:cs="Arial" w:hAnsi="Arial" w:eastAsia="Arial" w:ascii="Arial"/>
          <w:color w:val="151515"/>
          <w:spacing w:val="0"/>
          <w:w w:val="97"/>
          <w:sz w:val="23"/>
          <w:szCs w:val="23"/>
        </w:rPr>
        <w:t>d</w:t>
      </w:r>
      <w:r>
        <w:rPr>
          <w:rFonts w:cs="Arial" w:hAnsi="Arial" w:eastAsia="Arial" w:ascii="Arial"/>
          <w:color w:val="151515"/>
          <w:spacing w:val="0"/>
          <w:w w:val="112"/>
          <w:sz w:val="23"/>
          <w:szCs w:val="23"/>
        </w:rPr>
        <w:t>i</w:t>
      </w:r>
      <w:r>
        <w:rPr>
          <w:rFonts w:cs="Arial" w:hAnsi="Arial" w:eastAsia="Arial" w:ascii="Arial"/>
          <w:color w:val="151515"/>
          <w:spacing w:val="0"/>
          <w:w w:val="143"/>
          <w:sz w:val="23"/>
          <w:szCs w:val="23"/>
        </w:rPr>
        <w:t>f</w:t>
      </w:r>
      <w:r>
        <w:rPr>
          <w:rFonts w:cs="Arial" w:hAnsi="Arial" w:eastAsia="Arial" w:ascii="Arial"/>
          <w:color w:val="151515"/>
          <w:spacing w:val="0"/>
          <w:w w:val="65"/>
          <w:sz w:val="23"/>
          <w:szCs w:val="23"/>
        </w:rPr>
        <w:t>i</w:t>
      </w:r>
      <w:r>
        <w:rPr>
          <w:rFonts w:cs="Arial" w:hAnsi="Arial" w:eastAsia="Arial" w:ascii="Arial"/>
          <w:color w:val="151515"/>
          <w:spacing w:val="0"/>
          <w:w w:val="108"/>
          <w:sz w:val="23"/>
          <w:szCs w:val="23"/>
        </w:rPr>
        <w:t>c</w:t>
      </w:r>
      <w:r>
        <w:rPr>
          <w:rFonts w:cs="Arial" w:hAnsi="Arial" w:eastAsia="Arial" w:ascii="Arial"/>
          <w:color w:val="151515"/>
          <w:spacing w:val="0"/>
          <w:w w:val="94"/>
          <w:sz w:val="23"/>
          <w:szCs w:val="23"/>
        </w:rPr>
        <w:t>i</w:t>
      </w:r>
      <w:r>
        <w:rPr>
          <w:rFonts w:cs="Arial" w:hAnsi="Arial" w:eastAsia="Arial" w:ascii="Arial"/>
          <w:color w:val="151515"/>
          <w:spacing w:val="0"/>
          <w:w w:val="94"/>
          <w:sz w:val="23"/>
          <w:szCs w:val="23"/>
        </w:rPr>
        <w:t> </w:t>
      </w:r>
      <w:r>
        <w:rPr>
          <w:rFonts w:cs="Arial" w:hAnsi="Arial" w:eastAsia="Arial" w:ascii="Arial"/>
          <w:color w:val="151515"/>
          <w:spacing w:val="5"/>
          <w:w w:val="94"/>
          <w:sz w:val="23"/>
          <w:szCs w:val="23"/>
        </w:rPr>
        <w:t> </w:t>
      </w:r>
      <w:r>
        <w:rPr>
          <w:rFonts w:cs="Arial" w:hAnsi="Arial" w:eastAsia="Arial" w:ascii="Arial"/>
          <w:color w:val="151515"/>
          <w:spacing w:val="0"/>
          <w:w w:val="82"/>
          <w:sz w:val="23"/>
          <w:szCs w:val="23"/>
        </w:rPr>
        <w:t>p</w:t>
      </w:r>
      <w:r>
        <w:rPr>
          <w:rFonts w:cs="Arial" w:hAnsi="Arial" w:eastAsia="Arial" w:ascii="Arial"/>
          <w:color w:val="151515"/>
          <w:spacing w:val="0"/>
          <w:w w:val="108"/>
          <w:sz w:val="23"/>
          <w:szCs w:val="23"/>
        </w:rPr>
        <w:t>e</w:t>
      </w:r>
      <w:r>
        <w:rPr>
          <w:rFonts w:cs="Arial" w:hAnsi="Arial" w:eastAsia="Arial" w:ascii="Arial"/>
          <w:color w:val="151515"/>
          <w:spacing w:val="0"/>
          <w:w w:val="119"/>
          <w:sz w:val="23"/>
          <w:szCs w:val="23"/>
        </w:rPr>
        <w:t>r</w:t>
      </w:r>
      <w:r>
        <w:rPr>
          <w:rFonts w:cs="Arial" w:hAnsi="Arial" w:eastAsia="Arial" w:ascii="Arial"/>
          <w:color w:val="151515"/>
          <w:spacing w:val="55"/>
          <w:w w:val="119"/>
          <w:sz w:val="23"/>
          <w:szCs w:val="23"/>
        </w:rPr>
        <w:t> </w:t>
      </w:r>
      <w:r>
        <w:rPr>
          <w:rFonts w:cs="Arial" w:hAnsi="Arial" w:eastAsia="Arial" w:ascii="Arial"/>
          <w:color w:val="151515"/>
          <w:spacing w:val="0"/>
          <w:w w:val="37"/>
          <w:sz w:val="23"/>
          <w:szCs w:val="23"/>
        </w:rPr>
        <w:t>l</w:t>
      </w:r>
      <w:r>
        <w:rPr>
          <w:rFonts w:cs="Arial" w:hAnsi="Arial" w:eastAsia="Arial" w:ascii="Arial"/>
          <w:color w:val="151515"/>
          <w:spacing w:val="0"/>
          <w:w w:val="109"/>
          <w:sz w:val="23"/>
          <w:szCs w:val="23"/>
        </w:rPr>
        <w:t>'</w:t>
      </w:r>
      <w:r>
        <w:rPr>
          <w:rFonts w:cs="Arial" w:hAnsi="Arial" w:eastAsia="Arial" w:ascii="Arial"/>
          <w:color w:val="151515"/>
          <w:spacing w:val="0"/>
          <w:w w:val="108"/>
          <w:sz w:val="23"/>
          <w:szCs w:val="23"/>
        </w:rPr>
        <w:t>e</w:t>
      </w:r>
      <w:r>
        <w:rPr>
          <w:rFonts w:cs="Arial" w:hAnsi="Arial" w:eastAsia="Arial" w:ascii="Arial"/>
          <w:color w:val="151515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151515"/>
          <w:spacing w:val="0"/>
          <w:w w:val="108"/>
          <w:sz w:val="23"/>
          <w:szCs w:val="23"/>
        </w:rPr>
        <w:t>e</w:t>
      </w:r>
      <w:r>
        <w:rPr>
          <w:rFonts w:cs="Arial" w:hAnsi="Arial" w:eastAsia="Arial" w:ascii="Arial"/>
          <w:color w:val="151515"/>
          <w:spacing w:val="0"/>
          <w:w w:val="104"/>
          <w:sz w:val="23"/>
          <w:szCs w:val="23"/>
        </w:rPr>
        <w:t>c</w:t>
      </w:r>
      <w:r>
        <w:rPr>
          <w:rFonts w:cs="Arial" w:hAnsi="Arial" w:eastAsia="Arial" w:ascii="Arial"/>
          <w:color w:val="151515"/>
          <w:spacing w:val="0"/>
          <w:w w:val="97"/>
          <w:sz w:val="23"/>
          <w:szCs w:val="23"/>
        </w:rPr>
        <w:t>u</w:t>
      </w:r>
      <w:r>
        <w:rPr>
          <w:rFonts w:cs="Arial" w:hAnsi="Arial" w:eastAsia="Arial" w:ascii="Arial"/>
          <w:color w:val="151515"/>
          <w:spacing w:val="0"/>
          <w:w w:val="108"/>
          <w:sz w:val="23"/>
          <w:szCs w:val="23"/>
        </w:rPr>
        <w:t>z</w:t>
      </w:r>
      <w:r>
        <w:rPr>
          <w:rFonts w:cs="Arial" w:hAnsi="Arial" w:eastAsia="Arial" w:ascii="Arial"/>
          <w:color w:val="151515"/>
          <w:spacing w:val="0"/>
          <w:w w:val="103"/>
          <w:sz w:val="23"/>
          <w:szCs w:val="23"/>
        </w:rPr>
        <w:t>i</w:t>
      </w:r>
      <w:r>
        <w:rPr>
          <w:rFonts w:cs="Arial" w:hAnsi="Arial" w:eastAsia="Arial" w:ascii="Arial"/>
          <w:color w:val="151515"/>
          <w:spacing w:val="0"/>
          <w:w w:val="105"/>
          <w:sz w:val="23"/>
          <w:szCs w:val="23"/>
        </w:rPr>
        <w:t>o</w:t>
      </w:r>
      <w:r>
        <w:rPr>
          <w:rFonts w:cs="Arial" w:hAnsi="Arial" w:eastAsia="Arial" w:ascii="Arial"/>
          <w:color w:val="151515"/>
          <w:spacing w:val="0"/>
          <w:w w:val="101"/>
          <w:sz w:val="23"/>
          <w:szCs w:val="23"/>
        </w:rPr>
        <w:t>n</w:t>
      </w:r>
      <w:r>
        <w:rPr>
          <w:rFonts w:cs="Arial" w:hAnsi="Arial" w:eastAsia="Arial" w:ascii="Arial"/>
          <w:color w:val="151515"/>
          <w:spacing w:val="0"/>
          <w:w w:val="112"/>
          <w:sz w:val="23"/>
          <w:szCs w:val="23"/>
        </w:rPr>
        <w:t>e</w:t>
      </w:r>
      <w:r>
        <w:rPr>
          <w:rFonts w:cs="Arial" w:hAnsi="Arial" w:eastAsia="Arial" w:ascii="Arial"/>
          <w:color w:val="151515"/>
          <w:spacing w:val="55"/>
          <w:w w:val="112"/>
          <w:sz w:val="23"/>
          <w:szCs w:val="23"/>
        </w:rPr>
        <w:t> </w:t>
      </w:r>
      <w:r>
        <w:rPr>
          <w:rFonts w:cs="Arial" w:hAnsi="Arial" w:eastAsia="Arial" w:ascii="Arial"/>
          <w:color w:val="151515"/>
          <w:spacing w:val="0"/>
          <w:w w:val="96"/>
          <w:sz w:val="23"/>
          <w:szCs w:val="23"/>
        </w:rPr>
        <w:t>d</w:t>
      </w:r>
      <w:r>
        <w:rPr>
          <w:rFonts w:cs="Arial" w:hAnsi="Arial" w:eastAsia="Arial" w:ascii="Arial"/>
          <w:color w:val="151515"/>
          <w:spacing w:val="0"/>
          <w:w w:val="96"/>
          <w:sz w:val="23"/>
          <w:szCs w:val="23"/>
        </w:rPr>
        <w:t>e</w:t>
      </w:r>
      <w:r>
        <w:rPr>
          <w:rFonts w:cs="Arial" w:hAnsi="Arial" w:eastAsia="Arial" w:ascii="Arial"/>
          <w:color w:val="151515"/>
          <w:spacing w:val="0"/>
          <w:w w:val="96"/>
          <w:sz w:val="23"/>
          <w:szCs w:val="23"/>
        </w:rPr>
        <w:t>i</w:t>
      </w:r>
      <w:r>
        <w:rPr>
          <w:rFonts w:cs="Arial" w:hAnsi="Arial" w:eastAsia="Arial" w:ascii="Arial"/>
          <w:color w:val="151515"/>
          <w:spacing w:val="0"/>
          <w:w w:val="96"/>
          <w:sz w:val="23"/>
          <w:szCs w:val="23"/>
        </w:rPr>
        <w:t> </w:t>
      </w:r>
      <w:r>
        <w:rPr>
          <w:rFonts w:cs="Arial" w:hAnsi="Arial" w:eastAsia="Arial" w:ascii="Arial"/>
          <w:color w:val="151515"/>
          <w:spacing w:val="17"/>
          <w:w w:val="96"/>
          <w:sz w:val="23"/>
          <w:szCs w:val="23"/>
        </w:rPr>
        <w:t> </w:t>
      </w:r>
      <w:r>
        <w:rPr>
          <w:rFonts w:cs="Arial" w:hAnsi="Arial" w:eastAsia="Arial" w:ascii="Arial"/>
          <w:color w:val="151515"/>
          <w:spacing w:val="0"/>
          <w:w w:val="28"/>
          <w:sz w:val="23"/>
          <w:szCs w:val="23"/>
        </w:rPr>
        <w:t>l</w:t>
      </w:r>
      <w:r>
        <w:rPr>
          <w:rFonts w:cs="Arial" w:hAnsi="Arial" w:eastAsia="Arial" w:ascii="Arial"/>
          <w:color w:val="151515"/>
          <w:spacing w:val="0"/>
          <w:w w:val="108"/>
          <w:sz w:val="23"/>
          <w:szCs w:val="23"/>
        </w:rPr>
        <w:t>av</w:t>
      </w:r>
      <w:r>
        <w:rPr>
          <w:rFonts w:cs="Arial" w:hAnsi="Arial" w:eastAsia="Arial" w:ascii="Arial"/>
          <w:color w:val="151515"/>
          <w:spacing w:val="0"/>
          <w:w w:val="97"/>
          <w:sz w:val="23"/>
          <w:szCs w:val="23"/>
        </w:rPr>
        <w:t>o</w:t>
      </w:r>
      <w:r>
        <w:rPr>
          <w:rFonts w:cs="Arial" w:hAnsi="Arial" w:eastAsia="Arial" w:ascii="Arial"/>
          <w:color w:val="151515"/>
          <w:spacing w:val="0"/>
          <w:w w:val="119"/>
          <w:sz w:val="23"/>
          <w:szCs w:val="23"/>
        </w:rPr>
        <w:t>r</w:t>
      </w:r>
      <w:r>
        <w:rPr>
          <w:rFonts w:cs="Arial" w:hAnsi="Arial" w:eastAsia="Arial" w:ascii="Arial"/>
          <w:color w:val="151515"/>
          <w:spacing w:val="0"/>
          <w:w w:val="75"/>
          <w:sz w:val="23"/>
          <w:szCs w:val="23"/>
        </w:rPr>
        <w:t>i</w:t>
      </w:r>
      <w:r>
        <w:rPr>
          <w:rFonts w:cs="Arial" w:hAnsi="Arial" w:eastAsia="Arial" w:ascii="Arial"/>
          <w:color w:val="151515"/>
          <w:spacing w:val="59"/>
          <w:w w:val="75"/>
          <w:sz w:val="23"/>
          <w:szCs w:val="23"/>
        </w:rPr>
        <w:t> </w:t>
      </w:r>
      <w:r>
        <w:rPr>
          <w:rFonts w:cs="Arial" w:hAnsi="Arial" w:eastAsia="Arial" w:ascii="Arial"/>
          <w:color w:val="151515"/>
          <w:spacing w:val="0"/>
          <w:w w:val="82"/>
          <w:sz w:val="23"/>
          <w:szCs w:val="23"/>
        </w:rPr>
        <w:t>d</w:t>
      </w:r>
      <w:r>
        <w:rPr>
          <w:rFonts w:cs="Arial" w:hAnsi="Arial" w:eastAsia="Arial" w:ascii="Arial"/>
          <w:color w:val="151515"/>
          <w:spacing w:val="0"/>
          <w:w w:val="112"/>
          <w:sz w:val="23"/>
          <w:szCs w:val="23"/>
        </w:rPr>
        <w:t>i</w:t>
      </w:r>
      <w:r>
        <w:rPr>
          <w:rFonts w:cs="Arial" w:hAnsi="Arial" w:eastAsia="Arial" w:ascii="Arial"/>
          <w:color w:val="151515"/>
          <w:spacing w:val="0"/>
          <w:w w:val="112"/>
          <w:sz w:val="23"/>
          <w:szCs w:val="23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3"/>
          <w:szCs w:val="23"/>
        </w:rPr>
        <w:t>m</w:t>
      </w:r>
      <w:r>
        <w:rPr>
          <w:rFonts w:cs="Arial" w:hAnsi="Arial" w:eastAsia="Arial" w:ascii="Arial"/>
          <w:color w:val="151515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151515"/>
          <w:spacing w:val="0"/>
          <w:w w:val="100"/>
          <w:sz w:val="23"/>
          <w:szCs w:val="23"/>
        </w:rPr>
        <w:t>n</w:t>
      </w:r>
      <w:r>
        <w:rPr>
          <w:rFonts w:cs="Arial" w:hAnsi="Arial" w:eastAsia="Arial" w:ascii="Arial"/>
          <w:color w:val="151515"/>
          <w:spacing w:val="0"/>
          <w:w w:val="100"/>
          <w:sz w:val="23"/>
          <w:szCs w:val="23"/>
        </w:rPr>
        <w:t>u</w:t>
      </w:r>
      <w:r>
        <w:rPr>
          <w:rFonts w:cs="Arial" w:hAnsi="Arial" w:eastAsia="Arial" w:ascii="Arial"/>
          <w:color w:val="151515"/>
          <w:spacing w:val="0"/>
          <w:w w:val="100"/>
          <w:sz w:val="23"/>
          <w:szCs w:val="23"/>
        </w:rPr>
        <w:t>t</w:t>
      </w:r>
      <w:r>
        <w:rPr>
          <w:rFonts w:cs="Arial" w:hAnsi="Arial" w:eastAsia="Arial" w:ascii="Arial"/>
          <w:color w:val="151515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151515"/>
          <w:spacing w:val="0"/>
          <w:w w:val="100"/>
          <w:sz w:val="23"/>
          <w:szCs w:val="23"/>
        </w:rPr>
        <w:t>n</w:t>
      </w:r>
      <w:r>
        <w:rPr>
          <w:rFonts w:cs="Arial" w:hAnsi="Arial" w:eastAsia="Arial" w:ascii="Arial"/>
          <w:color w:val="151515"/>
          <w:spacing w:val="0"/>
          <w:w w:val="100"/>
          <w:sz w:val="23"/>
          <w:szCs w:val="23"/>
        </w:rPr>
        <w:t>z</w:t>
      </w:r>
      <w:r>
        <w:rPr>
          <w:rFonts w:cs="Arial" w:hAnsi="Arial" w:eastAsia="Arial" w:ascii="Arial"/>
          <w:color w:val="2B2B2B"/>
          <w:spacing w:val="0"/>
          <w:w w:val="100"/>
          <w:sz w:val="23"/>
          <w:szCs w:val="23"/>
        </w:rPr>
        <w:t>i</w:t>
      </w:r>
      <w:r>
        <w:rPr>
          <w:rFonts w:cs="Arial" w:hAnsi="Arial" w:eastAsia="Arial" w:ascii="Arial"/>
          <w:color w:val="151515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151515"/>
          <w:spacing w:val="0"/>
          <w:w w:val="100"/>
          <w:sz w:val="23"/>
          <w:szCs w:val="23"/>
        </w:rPr>
        <w:t>n</w:t>
      </w:r>
      <w:r>
        <w:rPr>
          <w:rFonts w:cs="Arial" w:hAnsi="Arial" w:eastAsia="Arial" w:ascii="Arial"/>
          <w:color w:val="151515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151515"/>
          <w:spacing w:val="46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151515"/>
          <w:spacing w:val="0"/>
          <w:w w:val="100"/>
          <w:sz w:val="23"/>
          <w:szCs w:val="23"/>
        </w:rPr>
        <w:t>u</w:t>
      </w:r>
      <w:r>
        <w:rPr>
          <w:rFonts w:cs="Arial" w:hAnsi="Arial" w:eastAsia="Arial" w:ascii="Arial"/>
          <w:color w:val="151515"/>
          <w:spacing w:val="0"/>
          <w:w w:val="100"/>
          <w:sz w:val="23"/>
          <w:szCs w:val="23"/>
        </w:rPr>
        <w:t>l</w:t>
      </w:r>
      <w:r>
        <w:rPr>
          <w:rFonts w:cs="Arial" w:hAnsi="Arial" w:eastAsia="Arial" w:ascii="Arial"/>
          <w:color w:val="151515"/>
          <w:spacing w:val="0"/>
          <w:w w:val="100"/>
          <w:sz w:val="23"/>
          <w:szCs w:val="23"/>
        </w:rPr>
        <w:t>l</w:t>
      </w:r>
      <w:r>
        <w:rPr>
          <w:rFonts w:cs="Arial" w:hAnsi="Arial" w:eastAsia="Arial" w:ascii="Arial"/>
          <w:color w:val="151515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151515"/>
          <w:spacing w:val="22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3"/>
          <w:szCs w:val="23"/>
        </w:rPr>
        <w:t>c</w:t>
      </w:r>
      <w:r>
        <w:rPr>
          <w:rFonts w:cs="Arial" w:hAnsi="Arial" w:eastAsia="Arial" w:ascii="Arial"/>
          <w:color w:val="151515"/>
          <w:spacing w:val="0"/>
          <w:w w:val="100"/>
          <w:sz w:val="23"/>
          <w:szCs w:val="23"/>
        </w:rPr>
        <w:t>op</w:t>
      </w:r>
      <w:r>
        <w:rPr>
          <w:rFonts w:cs="Arial" w:hAnsi="Arial" w:eastAsia="Arial" w:ascii="Arial"/>
          <w:color w:val="151515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151515"/>
          <w:spacing w:val="0"/>
          <w:w w:val="100"/>
          <w:sz w:val="23"/>
          <w:szCs w:val="23"/>
        </w:rPr>
        <w:t>rt</w:t>
      </w:r>
      <w:r>
        <w:rPr>
          <w:rFonts w:cs="Arial" w:hAnsi="Arial" w:eastAsia="Arial" w:ascii="Arial"/>
          <w:color w:val="151515"/>
          <w:spacing w:val="0"/>
          <w:w w:val="100"/>
          <w:sz w:val="23"/>
          <w:szCs w:val="23"/>
        </w:rPr>
        <w:t>u</w:t>
      </w:r>
      <w:r>
        <w:rPr>
          <w:rFonts w:cs="Arial" w:hAnsi="Arial" w:eastAsia="Arial" w:ascii="Arial"/>
          <w:color w:val="151515"/>
          <w:spacing w:val="0"/>
          <w:w w:val="100"/>
          <w:sz w:val="23"/>
          <w:szCs w:val="23"/>
        </w:rPr>
        <w:t>r</w:t>
      </w:r>
      <w:r>
        <w:rPr>
          <w:rFonts w:cs="Arial" w:hAnsi="Arial" w:eastAsia="Arial" w:ascii="Arial"/>
          <w:color w:val="151515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151515"/>
          <w:spacing w:val="45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151515"/>
          <w:spacing w:val="0"/>
          <w:w w:val="47"/>
          <w:sz w:val="23"/>
          <w:szCs w:val="23"/>
        </w:rPr>
        <w:t>i</w:t>
      </w:r>
      <w:r>
        <w:rPr>
          <w:rFonts w:cs="Arial" w:hAnsi="Arial" w:eastAsia="Arial" w:ascii="Arial"/>
          <w:color w:val="151515"/>
          <w:spacing w:val="0"/>
          <w:w w:val="101"/>
          <w:sz w:val="23"/>
          <w:szCs w:val="23"/>
        </w:rPr>
        <w:t>n</w:t>
      </w:r>
      <w:r>
        <w:rPr>
          <w:rFonts w:cs="Arial" w:hAnsi="Arial" w:eastAsia="Arial" w:ascii="Arial"/>
          <w:color w:val="151515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151515"/>
          <w:spacing w:val="-31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3"/>
          <w:szCs w:val="23"/>
        </w:rPr>
        <w:t>c</w:t>
      </w:r>
      <w:r>
        <w:rPr>
          <w:rFonts w:cs="Arial" w:hAnsi="Arial" w:eastAsia="Arial" w:ascii="Arial"/>
          <w:color w:val="151515"/>
          <w:spacing w:val="0"/>
          <w:w w:val="100"/>
          <w:sz w:val="23"/>
          <w:szCs w:val="23"/>
        </w:rPr>
        <w:t>ond</w:t>
      </w:r>
      <w:r>
        <w:rPr>
          <w:rFonts w:cs="Arial" w:hAnsi="Arial" w:eastAsia="Arial" w:ascii="Arial"/>
          <w:color w:val="151515"/>
          <w:spacing w:val="0"/>
          <w:w w:val="100"/>
          <w:sz w:val="23"/>
          <w:szCs w:val="23"/>
        </w:rPr>
        <w:t>i</w:t>
      </w:r>
      <w:r>
        <w:rPr>
          <w:rFonts w:cs="Arial" w:hAnsi="Arial" w:eastAsia="Arial" w:ascii="Arial"/>
          <w:color w:val="151515"/>
          <w:spacing w:val="0"/>
          <w:w w:val="100"/>
          <w:sz w:val="23"/>
          <w:szCs w:val="23"/>
        </w:rPr>
        <w:t>z</w:t>
      </w:r>
      <w:r>
        <w:rPr>
          <w:rFonts w:cs="Arial" w:hAnsi="Arial" w:eastAsia="Arial" w:ascii="Arial"/>
          <w:color w:val="151515"/>
          <w:spacing w:val="0"/>
          <w:w w:val="100"/>
          <w:sz w:val="23"/>
          <w:szCs w:val="23"/>
        </w:rPr>
        <w:t>i</w:t>
      </w:r>
      <w:r>
        <w:rPr>
          <w:rFonts w:cs="Arial" w:hAnsi="Arial" w:eastAsia="Arial" w:ascii="Arial"/>
          <w:color w:val="151515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151515"/>
          <w:spacing w:val="0"/>
          <w:w w:val="100"/>
          <w:sz w:val="23"/>
          <w:szCs w:val="23"/>
        </w:rPr>
        <w:t>n</w:t>
      </w:r>
      <w:r>
        <w:rPr>
          <w:rFonts w:cs="Arial" w:hAnsi="Arial" w:eastAsia="Arial" w:ascii="Arial"/>
          <w:color w:val="151515"/>
          <w:spacing w:val="0"/>
          <w:w w:val="100"/>
          <w:sz w:val="23"/>
          <w:szCs w:val="23"/>
        </w:rPr>
        <w:t>i</w:t>
      </w:r>
      <w:r>
        <w:rPr>
          <w:rFonts w:cs="Arial" w:hAnsi="Arial" w:eastAsia="Arial" w:ascii="Arial"/>
          <w:color w:val="151515"/>
          <w:spacing w:val="38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3"/>
          <w:szCs w:val="23"/>
        </w:rPr>
        <w:t>d</w:t>
      </w:r>
      <w:r>
        <w:rPr>
          <w:rFonts w:cs="Arial" w:hAnsi="Arial" w:eastAsia="Arial" w:ascii="Arial"/>
          <w:color w:val="151515"/>
          <w:spacing w:val="0"/>
          <w:w w:val="100"/>
          <w:sz w:val="23"/>
          <w:szCs w:val="23"/>
        </w:rPr>
        <w:t>i</w:t>
      </w:r>
      <w:r>
        <w:rPr>
          <w:rFonts w:cs="Arial" w:hAnsi="Arial" w:eastAsia="Arial" w:ascii="Arial"/>
          <w:color w:val="151515"/>
          <w:spacing w:val="11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151515"/>
          <w:spacing w:val="0"/>
          <w:w w:val="87"/>
          <w:sz w:val="23"/>
          <w:szCs w:val="23"/>
        </w:rPr>
        <w:t>s</w:t>
      </w:r>
      <w:r>
        <w:rPr>
          <w:rFonts w:cs="Arial" w:hAnsi="Arial" w:eastAsia="Arial" w:ascii="Arial"/>
          <w:color w:val="151515"/>
          <w:spacing w:val="0"/>
          <w:w w:val="103"/>
          <w:sz w:val="23"/>
          <w:szCs w:val="23"/>
        </w:rPr>
        <w:t>i</w:t>
      </w:r>
      <w:r>
        <w:rPr>
          <w:rFonts w:cs="Arial" w:hAnsi="Arial" w:eastAsia="Arial" w:ascii="Arial"/>
          <w:color w:val="151515"/>
          <w:spacing w:val="0"/>
          <w:w w:val="112"/>
          <w:sz w:val="23"/>
          <w:szCs w:val="23"/>
        </w:rPr>
        <w:t>c</w:t>
      </w:r>
      <w:r>
        <w:rPr>
          <w:rFonts w:cs="Arial" w:hAnsi="Arial" w:eastAsia="Arial" w:ascii="Arial"/>
          <w:color w:val="151515"/>
          <w:spacing w:val="0"/>
          <w:w w:val="97"/>
          <w:sz w:val="23"/>
          <w:szCs w:val="23"/>
        </w:rPr>
        <w:t>u</w:t>
      </w:r>
      <w:r>
        <w:rPr>
          <w:rFonts w:cs="Arial" w:hAnsi="Arial" w:eastAsia="Arial" w:ascii="Arial"/>
          <w:color w:val="151515"/>
          <w:spacing w:val="0"/>
          <w:w w:val="119"/>
          <w:sz w:val="23"/>
          <w:szCs w:val="23"/>
        </w:rPr>
        <w:t>r</w:t>
      </w:r>
      <w:r>
        <w:rPr>
          <w:rFonts w:cs="Arial" w:hAnsi="Arial" w:eastAsia="Arial" w:ascii="Arial"/>
          <w:color w:val="151515"/>
          <w:spacing w:val="0"/>
          <w:w w:val="101"/>
          <w:sz w:val="23"/>
          <w:szCs w:val="23"/>
        </w:rPr>
        <w:t>e</w:t>
      </w:r>
      <w:r>
        <w:rPr>
          <w:rFonts w:cs="Arial" w:hAnsi="Arial" w:eastAsia="Arial" w:ascii="Arial"/>
          <w:color w:val="151515"/>
          <w:spacing w:val="0"/>
          <w:w w:val="100"/>
          <w:sz w:val="23"/>
          <w:szCs w:val="23"/>
        </w:rPr>
        <w:t>z</w:t>
      </w:r>
      <w:r>
        <w:rPr>
          <w:rFonts w:cs="Arial" w:hAnsi="Arial" w:eastAsia="Arial" w:ascii="Arial"/>
          <w:color w:val="151515"/>
          <w:spacing w:val="0"/>
          <w:w w:val="104"/>
          <w:sz w:val="23"/>
          <w:szCs w:val="23"/>
        </w:rPr>
        <w:t>z</w:t>
      </w:r>
      <w:r>
        <w:rPr>
          <w:rFonts w:cs="Arial" w:hAnsi="Arial" w:eastAsia="Arial" w:ascii="Arial"/>
          <w:color w:val="151515"/>
          <w:spacing w:val="0"/>
          <w:w w:val="101"/>
          <w:sz w:val="23"/>
          <w:szCs w:val="23"/>
        </w:rPr>
        <w:t>a</w:t>
      </w:r>
      <w:r>
        <w:rPr>
          <w:rFonts w:cs="Arial" w:hAnsi="Arial" w:eastAsia="Arial" w:ascii="Arial"/>
          <w:color w:val="151515"/>
          <w:spacing w:val="0"/>
          <w:w w:val="106"/>
          <w:sz w:val="23"/>
          <w:szCs w:val="23"/>
        </w:rPr>
        <w:t>)</w:t>
      </w:r>
      <w:r>
        <w:rPr>
          <w:rFonts w:cs="Arial" w:hAnsi="Arial" w:eastAsia="Arial" w:ascii="Arial"/>
          <w:color w:val="3D3D3D"/>
          <w:spacing w:val="0"/>
          <w:w w:val="90"/>
          <w:sz w:val="23"/>
          <w:szCs w:val="23"/>
        </w:rPr>
        <w:t>.</w:t>
      </w:r>
      <w:r>
        <w:rPr>
          <w:rFonts w:cs="Arial" w:hAnsi="Arial" w:eastAsia="Arial" w:ascii="Arial"/>
          <w:color w:val="000000"/>
          <w:spacing w:val="0"/>
          <w:w w:val="100"/>
          <w:sz w:val="23"/>
          <w:szCs w:val="23"/>
        </w:rPr>
      </w:r>
    </w:p>
    <w:p>
      <w:pPr>
        <w:rPr>
          <w:sz w:val="28"/>
          <w:szCs w:val="28"/>
        </w:rPr>
        <w:jc w:val="left"/>
        <w:spacing w:before="5" w:lineRule="exact" w:line="280"/>
      </w:pPr>
      <w:r>
        <w:rPr>
          <w:sz w:val="28"/>
          <w:szCs w:val="28"/>
        </w:rPr>
      </w:r>
    </w:p>
    <w:p>
      <w:pPr>
        <w:rPr>
          <w:rFonts w:cs="Arial" w:hAnsi="Arial" w:eastAsia="Arial" w:ascii="Arial"/>
          <w:sz w:val="23"/>
          <w:szCs w:val="23"/>
        </w:rPr>
        <w:jc w:val="both"/>
        <w:spacing w:lineRule="auto" w:line="253"/>
        <w:ind w:left="118" w:right="674" w:firstLine="427"/>
      </w:pPr>
      <w:r>
        <w:rPr>
          <w:rFonts w:cs="Arial" w:hAnsi="Arial" w:eastAsia="Arial" w:ascii="Arial"/>
          <w:color w:val="151515"/>
          <w:spacing w:val="0"/>
          <w:w w:val="99"/>
          <w:sz w:val="23"/>
          <w:szCs w:val="23"/>
        </w:rPr>
        <w:t>C</w:t>
      </w:r>
      <w:r>
        <w:rPr>
          <w:rFonts w:cs="Arial" w:hAnsi="Arial" w:eastAsia="Arial" w:ascii="Arial"/>
          <w:color w:val="151515"/>
          <w:spacing w:val="0"/>
          <w:w w:val="99"/>
          <w:sz w:val="23"/>
          <w:szCs w:val="23"/>
        </w:rPr>
        <w:t>o</w:t>
      </w:r>
      <w:r>
        <w:rPr>
          <w:rFonts w:cs="Arial" w:hAnsi="Arial" w:eastAsia="Arial" w:ascii="Arial"/>
          <w:color w:val="151515"/>
          <w:spacing w:val="0"/>
          <w:w w:val="99"/>
          <w:sz w:val="23"/>
          <w:szCs w:val="23"/>
        </w:rPr>
        <w:t>m</w:t>
      </w:r>
      <w:r>
        <w:rPr>
          <w:rFonts w:cs="Arial" w:hAnsi="Arial" w:eastAsia="Arial" w:ascii="Arial"/>
          <w:color w:val="151515"/>
          <w:spacing w:val="0"/>
          <w:w w:val="99"/>
          <w:sz w:val="23"/>
          <w:szCs w:val="23"/>
        </w:rPr>
        <w:t>e</w:t>
      </w:r>
      <w:r>
        <w:rPr>
          <w:rFonts w:cs="Arial" w:hAnsi="Arial" w:eastAsia="Arial" w:ascii="Arial"/>
          <w:color w:val="151515"/>
          <w:spacing w:val="45"/>
          <w:w w:val="99"/>
          <w:sz w:val="23"/>
          <w:szCs w:val="23"/>
        </w:rPr>
        <w:t> </w:t>
      </w:r>
      <w:r>
        <w:rPr>
          <w:rFonts w:cs="Arial" w:hAnsi="Arial" w:eastAsia="Arial" w:ascii="Arial"/>
          <w:color w:val="151515"/>
          <w:spacing w:val="0"/>
          <w:w w:val="82"/>
          <w:sz w:val="23"/>
          <w:szCs w:val="23"/>
        </w:rPr>
        <w:t>p</w:t>
      </w:r>
      <w:r>
        <w:rPr>
          <w:rFonts w:cs="Arial" w:hAnsi="Arial" w:eastAsia="Arial" w:ascii="Arial"/>
          <w:color w:val="151515"/>
          <w:spacing w:val="0"/>
          <w:w w:val="119"/>
          <w:sz w:val="23"/>
          <w:szCs w:val="23"/>
        </w:rPr>
        <w:t>r</w:t>
      </w:r>
      <w:r>
        <w:rPr>
          <w:rFonts w:cs="Arial" w:hAnsi="Arial" w:eastAsia="Arial" w:ascii="Arial"/>
          <w:color w:val="151515"/>
          <w:spacing w:val="0"/>
          <w:w w:val="97"/>
          <w:sz w:val="23"/>
          <w:szCs w:val="23"/>
        </w:rPr>
        <w:t>e</w:t>
      </w:r>
      <w:r>
        <w:rPr>
          <w:rFonts w:cs="Arial" w:hAnsi="Arial" w:eastAsia="Arial" w:ascii="Arial"/>
          <w:color w:val="151515"/>
          <w:spacing w:val="0"/>
          <w:w w:val="104"/>
          <w:sz w:val="23"/>
          <w:szCs w:val="23"/>
        </w:rPr>
        <w:t>v</w:t>
      </w:r>
      <w:r>
        <w:rPr>
          <w:rFonts w:cs="Arial" w:hAnsi="Arial" w:eastAsia="Arial" w:ascii="Arial"/>
          <w:color w:val="151515"/>
          <w:spacing w:val="0"/>
          <w:w w:val="94"/>
          <w:sz w:val="23"/>
          <w:szCs w:val="23"/>
        </w:rPr>
        <w:t>i</w:t>
      </w:r>
      <w:r>
        <w:rPr>
          <w:rFonts w:cs="Arial" w:hAnsi="Arial" w:eastAsia="Arial" w:ascii="Arial"/>
          <w:color w:val="151515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151515"/>
          <w:spacing w:val="0"/>
          <w:w w:val="113"/>
          <w:sz w:val="23"/>
          <w:szCs w:val="23"/>
        </w:rPr>
        <w:t>t</w:t>
      </w:r>
      <w:r>
        <w:rPr>
          <w:rFonts w:cs="Arial" w:hAnsi="Arial" w:eastAsia="Arial" w:ascii="Arial"/>
          <w:color w:val="151515"/>
          <w:spacing w:val="0"/>
          <w:w w:val="105"/>
          <w:sz w:val="23"/>
          <w:szCs w:val="23"/>
        </w:rPr>
        <w:t>o</w:t>
      </w:r>
      <w:r>
        <w:rPr>
          <w:rFonts w:cs="Arial" w:hAnsi="Arial" w:eastAsia="Arial" w:ascii="Arial"/>
          <w:color w:val="151515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151515"/>
          <w:spacing w:val="-27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151515"/>
          <w:spacing w:val="0"/>
          <w:w w:val="78"/>
          <w:sz w:val="23"/>
          <w:szCs w:val="23"/>
        </w:rPr>
        <w:t>d</w:t>
      </w:r>
      <w:r>
        <w:rPr>
          <w:rFonts w:cs="Arial" w:hAnsi="Arial" w:eastAsia="Arial" w:ascii="Arial"/>
          <w:color w:val="151515"/>
          <w:spacing w:val="0"/>
          <w:w w:val="108"/>
          <w:sz w:val="23"/>
          <w:szCs w:val="23"/>
        </w:rPr>
        <w:t>a</w:t>
      </w:r>
      <w:r>
        <w:rPr>
          <w:rFonts w:cs="Arial" w:hAnsi="Arial" w:eastAsia="Arial" w:ascii="Arial"/>
          <w:color w:val="151515"/>
          <w:spacing w:val="0"/>
          <w:w w:val="103"/>
          <w:sz w:val="23"/>
          <w:szCs w:val="23"/>
        </w:rPr>
        <w:t>ll</w:t>
      </w:r>
      <w:r>
        <w:rPr>
          <w:rFonts w:cs="Arial" w:hAnsi="Arial" w:eastAsia="Arial" w:ascii="Arial"/>
          <w:color w:val="151515"/>
          <w:spacing w:val="0"/>
          <w:w w:val="120"/>
          <w:sz w:val="23"/>
          <w:szCs w:val="23"/>
        </w:rPr>
        <w:t>'</w:t>
      </w:r>
      <w:r>
        <w:rPr>
          <w:rFonts w:cs="Arial" w:hAnsi="Arial" w:eastAsia="Arial" w:ascii="Arial"/>
          <w:color w:val="151515"/>
          <w:spacing w:val="0"/>
          <w:w w:val="108"/>
          <w:sz w:val="23"/>
          <w:szCs w:val="23"/>
        </w:rPr>
        <w:t>a</w:t>
      </w:r>
      <w:r>
        <w:rPr>
          <w:rFonts w:cs="Arial" w:hAnsi="Arial" w:eastAsia="Arial" w:ascii="Arial"/>
          <w:color w:val="151515"/>
          <w:spacing w:val="0"/>
          <w:w w:val="109"/>
          <w:sz w:val="23"/>
          <w:szCs w:val="23"/>
        </w:rPr>
        <w:t>rt</w:t>
      </w:r>
      <w:r>
        <w:rPr>
          <w:rFonts w:cs="Arial" w:hAnsi="Arial" w:eastAsia="Arial" w:ascii="Arial"/>
          <w:color w:val="151515"/>
          <w:spacing w:val="0"/>
          <w:w w:val="94"/>
          <w:sz w:val="23"/>
          <w:szCs w:val="23"/>
        </w:rPr>
        <w:t>i</w:t>
      </w:r>
      <w:r>
        <w:rPr>
          <w:rFonts w:cs="Arial" w:hAnsi="Arial" w:eastAsia="Arial" w:ascii="Arial"/>
          <w:color w:val="151515"/>
          <w:spacing w:val="0"/>
          <w:w w:val="104"/>
          <w:sz w:val="23"/>
          <w:szCs w:val="23"/>
        </w:rPr>
        <w:t>c</w:t>
      </w:r>
      <w:r>
        <w:rPr>
          <w:rFonts w:cs="Arial" w:hAnsi="Arial" w:eastAsia="Arial" w:ascii="Arial"/>
          <w:color w:val="151515"/>
          <w:spacing w:val="0"/>
          <w:w w:val="105"/>
          <w:sz w:val="23"/>
          <w:szCs w:val="23"/>
        </w:rPr>
        <w:t>o</w:t>
      </w:r>
      <w:r>
        <w:rPr>
          <w:rFonts w:cs="Arial" w:hAnsi="Arial" w:eastAsia="Arial" w:ascii="Arial"/>
          <w:color w:val="151515"/>
          <w:spacing w:val="0"/>
          <w:w w:val="103"/>
          <w:sz w:val="23"/>
          <w:szCs w:val="23"/>
        </w:rPr>
        <w:t>l</w:t>
      </w:r>
      <w:r>
        <w:rPr>
          <w:rFonts w:cs="Arial" w:hAnsi="Arial" w:eastAsia="Arial" w:ascii="Arial"/>
          <w:color w:val="151515"/>
          <w:spacing w:val="0"/>
          <w:w w:val="105"/>
          <w:sz w:val="23"/>
          <w:szCs w:val="23"/>
        </w:rPr>
        <w:t>o</w:t>
      </w:r>
      <w:r>
        <w:rPr>
          <w:rFonts w:cs="Arial" w:hAnsi="Arial" w:eastAsia="Arial" w:ascii="Arial"/>
          <w:color w:val="151515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151515"/>
          <w:spacing w:val="-27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3"/>
          <w:szCs w:val="23"/>
        </w:rPr>
        <w:t>6</w:t>
      </w:r>
      <w:r>
        <w:rPr>
          <w:rFonts w:cs="Arial" w:hAnsi="Arial" w:eastAsia="Arial" w:ascii="Arial"/>
          <w:color w:val="151515"/>
          <w:spacing w:val="29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151515"/>
          <w:spacing w:val="0"/>
          <w:w w:val="78"/>
          <w:sz w:val="23"/>
          <w:szCs w:val="23"/>
        </w:rPr>
        <w:t>d</w:t>
      </w:r>
      <w:r>
        <w:rPr>
          <w:rFonts w:cs="Arial" w:hAnsi="Arial" w:eastAsia="Arial" w:ascii="Arial"/>
          <w:color w:val="151515"/>
          <w:spacing w:val="0"/>
          <w:w w:val="116"/>
          <w:sz w:val="23"/>
          <w:szCs w:val="23"/>
        </w:rPr>
        <w:t>e</w:t>
      </w:r>
      <w:r>
        <w:rPr>
          <w:rFonts w:cs="Arial" w:hAnsi="Arial" w:eastAsia="Arial" w:ascii="Arial"/>
          <w:color w:val="151515"/>
          <w:spacing w:val="0"/>
          <w:w w:val="94"/>
          <w:sz w:val="23"/>
          <w:szCs w:val="23"/>
        </w:rPr>
        <w:t>l</w:t>
      </w:r>
      <w:r>
        <w:rPr>
          <w:rFonts w:cs="Arial" w:hAnsi="Arial" w:eastAsia="Arial" w:ascii="Arial"/>
          <w:color w:val="151515"/>
          <w:spacing w:val="0"/>
          <w:w w:val="103"/>
          <w:sz w:val="23"/>
          <w:szCs w:val="23"/>
        </w:rPr>
        <w:t>l</w:t>
      </w:r>
      <w:r>
        <w:rPr>
          <w:rFonts w:cs="Arial" w:hAnsi="Arial" w:eastAsia="Arial" w:ascii="Arial"/>
          <w:color w:val="151515"/>
          <w:spacing w:val="0"/>
          <w:w w:val="101"/>
          <w:sz w:val="23"/>
          <w:szCs w:val="23"/>
        </w:rPr>
        <w:t>a</w:t>
      </w:r>
      <w:r>
        <w:rPr>
          <w:rFonts w:cs="Arial" w:hAnsi="Arial" w:eastAsia="Arial" w:ascii="Arial"/>
          <w:color w:val="151515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151515"/>
          <w:spacing w:val="-7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151515"/>
          <w:spacing w:val="0"/>
          <w:w w:val="37"/>
          <w:sz w:val="23"/>
          <w:szCs w:val="23"/>
        </w:rPr>
        <w:t>l</w:t>
      </w:r>
      <w:r>
        <w:rPr>
          <w:rFonts w:cs="Arial" w:hAnsi="Arial" w:eastAsia="Arial" w:ascii="Arial"/>
          <w:color w:val="575757"/>
          <w:spacing w:val="0"/>
          <w:w w:val="90"/>
          <w:sz w:val="23"/>
          <w:szCs w:val="23"/>
        </w:rPr>
        <w:t>.</w:t>
      </w:r>
      <w:r>
        <w:rPr>
          <w:rFonts w:cs="Arial" w:hAnsi="Arial" w:eastAsia="Arial" w:ascii="Arial"/>
          <w:color w:val="151515"/>
          <w:spacing w:val="0"/>
          <w:w w:val="137"/>
          <w:sz w:val="23"/>
          <w:szCs w:val="23"/>
        </w:rPr>
        <w:t>r</w:t>
      </w:r>
      <w:r>
        <w:rPr>
          <w:rFonts w:cs="Arial" w:hAnsi="Arial" w:eastAsia="Arial" w:ascii="Arial"/>
          <w:color w:val="151515"/>
          <w:spacing w:val="0"/>
          <w:w w:val="67"/>
          <w:sz w:val="23"/>
          <w:szCs w:val="23"/>
        </w:rPr>
        <w:t>.</w:t>
      </w:r>
      <w:r>
        <w:rPr>
          <w:rFonts w:cs="Arial" w:hAnsi="Arial" w:eastAsia="Arial" w:ascii="Arial"/>
          <w:color w:val="151515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151515"/>
          <w:spacing w:val="-7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151515"/>
          <w:spacing w:val="0"/>
          <w:w w:val="86"/>
          <w:sz w:val="23"/>
          <w:szCs w:val="23"/>
        </w:rPr>
        <w:t>7</w:t>
      </w:r>
      <w:r>
        <w:rPr>
          <w:rFonts w:cs="Arial" w:hAnsi="Arial" w:eastAsia="Arial" w:ascii="Arial"/>
          <w:color w:val="151515"/>
          <w:spacing w:val="0"/>
          <w:w w:val="120"/>
          <w:sz w:val="23"/>
          <w:szCs w:val="23"/>
        </w:rPr>
        <w:t>/</w:t>
      </w:r>
      <w:r>
        <w:rPr>
          <w:rFonts w:cs="Arial" w:hAnsi="Arial" w:eastAsia="Arial" w:ascii="Arial"/>
          <w:color w:val="151515"/>
          <w:spacing w:val="0"/>
          <w:w w:val="90"/>
          <w:sz w:val="23"/>
          <w:szCs w:val="23"/>
        </w:rPr>
        <w:t>2</w:t>
      </w:r>
      <w:r>
        <w:rPr>
          <w:rFonts w:cs="Arial" w:hAnsi="Arial" w:eastAsia="Arial" w:ascii="Arial"/>
          <w:color w:val="151515"/>
          <w:spacing w:val="0"/>
          <w:w w:val="108"/>
          <w:sz w:val="23"/>
          <w:szCs w:val="23"/>
        </w:rPr>
        <w:t>0</w:t>
      </w:r>
      <w:r>
        <w:rPr>
          <w:rFonts w:cs="Arial" w:hAnsi="Arial" w:eastAsia="Arial" w:ascii="Arial"/>
          <w:color w:val="151515"/>
          <w:spacing w:val="0"/>
          <w:w w:val="82"/>
          <w:sz w:val="23"/>
          <w:szCs w:val="23"/>
        </w:rPr>
        <w:t>1</w:t>
      </w:r>
      <w:r>
        <w:rPr>
          <w:rFonts w:cs="Arial" w:hAnsi="Arial" w:eastAsia="Arial" w:ascii="Arial"/>
          <w:color w:val="151515"/>
          <w:spacing w:val="0"/>
          <w:w w:val="123"/>
          <w:sz w:val="23"/>
          <w:szCs w:val="23"/>
        </w:rPr>
        <w:t>4</w:t>
      </w:r>
      <w:r>
        <w:rPr>
          <w:rFonts w:cs="Arial" w:hAnsi="Arial" w:eastAsia="Arial" w:ascii="Arial"/>
          <w:color w:val="3D3D3D"/>
          <w:spacing w:val="0"/>
          <w:w w:val="82"/>
          <w:sz w:val="23"/>
          <w:szCs w:val="23"/>
        </w:rPr>
        <w:t>,</w:t>
      </w:r>
      <w:r>
        <w:rPr>
          <w:rFonts w:cs="Arial" w:hAnsi="Arial" w:eastAsia="Arial" w:ascii="Arial"/>
          <w:color w:val="3D3D3D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3D3D3D"/>
          <w:spacing w:val="-3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151515"/>
          <w:spacing w:val="0"/>
          <w:w w:val="90"/>
          <w:sz w:val="23"/>
          <w:szCs w:val="23"/>
        </w:rPr>
        <w:t>m</w:t>
      </w:r>
      <w:r>
        <w:rPr>
          <w:rFonts w:cs="Arial" w:hAnsi="Arial" w:eastAsia="Arial" w:ascii="Arial"/>
          <w:color w:val="151515"/>
          <w:spacing w:val="0"/>
          <w:w w:val="108"/>
          <w:sz w:val="23"/>
          <w:szCs w:val="23"/>
        </w:rPr>
        <w:t>o</w:t>
      </w:r>
      <w:r>
        <w:rPr>
          <w:rFonts w:cs="Arial" w:hAnsi="Arial" w:eastAsia="Arial" w:ascii="Arial"/>
          <w:color w:val="151515"/>
          <w:spacing w:val="0"/>
          <w:w w:val="97"/>
          <w:sz w:val="23"/>
          <w:szCs w:val="23"/>
        </w:rPr>
        <w:t>d</w:t>
      </w:r>
      <w:r>
        <w:rPr>
          <w:rFonts w:cs="Arial" w:hAnsi="Arial" w:eastAsia="Arial" w:ascii="Arial"/>
          <w:color w:val="151515"/>
          <w:spacing w:val="0"/>
          <w:w w:val="122"/>
          <w:sz w:val="23"/>
          <w:szCs w:val="23"/>
        </w:rPr>
        <w:t>i</w:t>
      </w:r>
      <w:r>
        <w:rPr>
          <w:rFonts w:cs="Arial" w:hAnsi="Arial" w:eastAsia="Arial" w:ascii="Arial"/>
          <w:color w:val="151515"/>
          <w:spacing w:val="0"/>
          <w:w w:val="135"/>
          <w:sz w:val="23"/>
          <w:szCs w:val="23"/>
        </w:rPr>
        <w:t>f</w:t>
      </w:r>
      <w:r>
        <w:rPr>
          <w:rFonts w:cs="Arial" w:hAnsi="Arial" w:eastAsia="Arial" w:ascii="Arial"/>
          <w:color w:val="151515"/>
          <w:spacing w:val="0"/>
          <w:w w:val="56"/>
          <w:sz w:val="23"/>
          <w:szCs w:val="23"/>
        </w:rPr>
        <w:t>i</w:t>
      </w:r>
      <w:r>
        <w:rPr>
          <w:rFonts w:cs="Arial" w:hAnsi="Arial" w:eastAsia="Arial" w:ascii="Arial"/>
          <w:color w:val="151515"/>
          <w:spacing w:val="0"/>
          <w:w w:val="112"/>
          <w:sz w:val="23"/>
          <w:szCs w:val="23"/>
        </w:rPr>
        <w:t>c</w:t>
      </w:r>
      <w:r>
        <w:rPr>
          <w:rFonts w:cs="Arial" w:hAnsi="Arial" w:eastAsia="Arial" w:ascii="Arial"/>
          <w:color w:val="151515"/>
          <w:spacing w:val="0"/>
          <w:w w:val="97"/>
          <w:sz w:val="23"/>
          <w:szCs w:val="23"/>
        </w:rPr>
        <w:t>a</w:t>
      </w:r>
      <w:r>
        <w:rPr>
          <w:rFonts w:cs="Arial" w:hAnsi="Arial" w:eastAsia="Arial" w:ascii="Arial"/>
          <w:color w:val="151515"/>
          <w:spacing w:val="0"/>
          <w:w w:val="113"/>
          <w:sz w:val="23"/>
          <w:szCs w:val="23"/>
        </w:rPr>
        <w:t>t</w:t>
      </w:r>
      <w:r>
        <w:rPr>
          <w:rFonts w:cs="Arial" w:hAnsi="Arial" w:eastAsia="Arial" w:ascii="Arial"/>
          <w:color w:val="151515"/>
          <w:spacing w:val="0"/>
          <w:w w:val="101"/>
          <w:sz w:val="23"/>
          <w:szCs w:val="23"/>
        </w:rPr>
        <w:t>o</w:t>
      </w:r>
      <w:r>
        <w:rPr>
          <w:rFonts w:cs="Arial" w:hAnsi="Arial" w:eastAsia="Arial" w:ascii="Arial"/>
          <w:color w:val="151515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151515"/>
          <w:spacing w:val="-22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151515"/>
          <w:spacing w:val="0"/>
          <w:w w:val="82"/>
          <w:sz w:val="23"/>
          <w:szCs w:val="23"/>
        </w:rPr>
        <w:t>d</w:t>
      </w:r>
      <w:r>
        <w:rPr>
          <w:rFonts w:cs="Arial" w:hAnsi="Arial" w:eastAsia="Arial" w:ascii="Arial"/>
          <w:color w:val="151515"/>
          <w:spacing w:val="0"/>
          <w:w w:val="108"/>
          <w:sz w:val="23"/>
          <w:szCs w:val="23"/>
        </w:rPr>
        <w:t>a</w:t>
      </w:r>
      <w:r>
        <w:rPr>
          <w:rFonts w:cs="Arial" w:hAnsi="Arial" w:eastAsia="Arial" w:ascii="Arial"/>
          <w:color w:val="151515"/>
          <w:spacing w:val="0"/>
          <w:w w:val="112"/>
          <w:sz w:val="23"/>
          <w:szCs w:val="23"/>
        </w:rPr>
        <w:t>l</w:t>
      </w:r>
      <w:r>
        <w:rPr>
          <w:rFonts w:cs="Arial" w:hAnsi="Arial" w:eastAsia="Arial" w:ascii="Arial"/>
          <w:color w:val="151515"/>
          <w:spacing w:val="0"/>
          <w:w w:val="103"/>
          <w:sz w:val="23"/>
          <w:szCs w:val="23"/>
        </w:rPr>
        <w:t>l</w:t>
      </w:r>
      <w:r>
        <w:rPr>
          <w:rFonts w:cs="Arial" w:hAnsi="Arial" w:eastAsia="Arial" w:ascii="Arial"/>
          <w:color w:val="151515"/>
          <w:spacing w:val="0"/>
          <w:w w:val="101"/>
          <w:sz w:val="23"/>
          <w:szCs w:val="23"/>
        </w:rPr>
        <w:t>a</w:t>
      </w:r>
      <w:r>
        <w:rPr>
          <w:rFonts w:cs="Arial" w:hAnsi="Arial" w:eastAsia="Arial" w:ascii="Arial"/>
          <w:color w:val="151515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151515"/>
          <w:spacing w:val="-7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151515"/>
          <w:spacing w:val="0"/>
          <w:w w:val="47"/>
          <w:sz w:val="23"/>
          <w:szCs w:val="23"/>
        </w:rPr>
        <w:t>l</w:t>
      </w:r>
      <w:r>
        <w:rPr>
          <w:rFonts w:cs="Arial" w:hAnsi="Arial" w:eastAsia="Arial" w:ascii="Arial"/>
          <w:color w:val="151515"/>
          <w:spacing w:val="0"/>
          <w:w w:val="105"/>
          <w:sz w:val="23"/>
          <w:szCs w:val="23"/>
        </w:rPr>
        <w:t>e</w:t>
      </w:r>
      <w:r>
        <w:rPr>
          <w:rFonts w:cs="Arial" w:hAnsi="Arial" w:eastAsia="Arial" w:ascii="Arial"/>
          <w:color w:val="151515"/>
          <w:spacing w:val="0"/>
          <w:w w:val="97"/>
          <w:sz w:val="23"/>
          <w:szCs w:val="23"/>
        </w:rPr>
        <w:t>g</w:t>
      </w:r>
      <w:r>
        <w:rPr>
          <w:rFonts w:cs="Arial" w:hAnsi="Arial" w:eastAsia="Arial" w:ascii="Arial"/>
          <w:color w:val="151515"/>
          <w:spacing w:val="0"/>
          <w:w w:val="105"/>
          <w:sz w:val="23"/>
          <w:szCs w:val="23"/>
        </w:rPr>
        <w:t>g</w:t>
      </w:r>
      <w:r>
        <w:rPr>
          <w:rFonts w:cs="Arial" w:hAnsi="Arial" w:eastAsia="Arial" w:ascii="Arial"/>
          <w:color w:val="151515"/>
          <w:spacing w:val="0"/>
          <w:w w:val="112"/>
          <w:sz w:val="23"/>
          <w:szCs w:val="23"/>
        </w:rPr>
        <w:t>e</w:t>
      </w:r>
      <w:r>
        <w:rPr>
          <w:rFonts w:cs="Arial" w:hAnsi="Arial" w:eastAsia="Arial" w:ascii="Arial"/>
          <w:color w:val="151515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151515"/>
          <w:spacing w:val="-17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151515"/>
          <w:spacing w:val="0"/>
          <w:w w:val="81"/>
          <w:sz w:val="23"/>
          <w:szCs w:val="23"/>
        </w:rPr>
        <w:t>r</w:t>
      </w:r>
      <w:r>
        <w:rPr>
          <w:rFonts w:cs="Arial" w:hAnsi="Arial" w:eastAsia="Arial" w:ascii="Arial"/>
          <w:color w:val="151515"/>
          <w:spacing w:val="0"/>
          <w:w w:val="97"/>
          <w:sz w:val="23"/>
          <w:szCs w:val="23"/>
        </w:rPr>
        <w:t>eg</w:t>
      </w:r>
      <w:r>
        <w:rPr>
          <w:rFonts w:cs="Arial" w:hAnsi="Arial" w:eastAsia="Arial" w:ascii="Arial"/>
          <w:color w:val="151515"/>
          <w:spacing w:val="0"/>
          <w:w w:val="112"/>
          <w:sz w:val="23"/>
          <w:szCs w:val="23"/>
        </w:rPr>
        <w:t>i</w:t>
      </w:r>
      <w:r>
        <w:rPr>
          <w:rFonts w:cs="Arial" w:hAnsi="Arial" w:eastAsia="Arial" w:ascii="Arial"/>
          <w:color w:val="151515"/>
          <w:spacing w:val="0"/>
          <w:w w:val="105"/>
          <w:sz w:val="23"/>
          <w:szCs w:val="23"/>
        </w:rPr>
        <w:t>o</w:t>
      </w:r>
      <w:r>
        <w:rPr>
          <w:rFonts w:cs="Arial" w:hAnsi="Arial" w:eastAsia="Arial" w:ascii="Arial"/>
          <w:color w:val="151515"/>
          <w:spacing w:val="0"/>
          <w:w w:val="101"/>
          <w:sz w:val="23"/>
          <w:szCs w:val="23"/>
        </w:rPr>
        <w:t>n</w:t>
      </w:r>
      <w:r>
        <w:rPr>
          <w:rFonts w:cs="Arial" w:hAnsi="Arial" w:eastAsia="Arial" w:ascii="Arial"/>
          <w:color w:val="151515"/>
          <w:spacing w:val="0"/>
          <w:w w:val="108"/>
          <w:sz w:val="23"/>
          <w:szCs w:val="23"/>
        </w:rPr>
        <w:t>a</w:t>
      </w:r>
      <w:r>
        <w:rPr>
          <w:rFonts w:cs="Arial" w:hAnsi="Arial" w:eastAsia="Arial" w:ascii="Arial"/>
          <w:color w:val="151515"/>
          <w:spacing w:val="0"/>
          <w:w w:val="112"/>
          <w:sz w:val="23"/>
          <w:szCs w:val="23"/>
        </w:rPr>
        <w:t>l</w:t>
      </w:r>
      <w:r>
        <w:rPr>
          <w:rFonts w:cs="Arial" w:hAnsi="Arial" w:eastAsia="Arial" w:ascii="Arial"/>
          <w:color w:val="151515"/>
          <w:spacing w:val="0"/>
          <w:w w:val="105"/>
          <w:sz w:val="23"/>
          <w:szCs w:val="23"/>
        </w:rPr>
        <w:t>e</w:t>
      </w:r>
      <w:r>
        <w:rPr>
          <w:rFonts w:cs="Arial" w:hAnsi="Arial" w:eastAsia="Arial" w:ascii="Arial"/>
          <w:color w:val="151515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151515"/>
          <w:spacing w:val="-22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151515"/>
          <w:spacing w:val="0"/>
          <w:w w:val="82"/>
          <w:sz w:val="23"/>
          <w:szCs w:val="23"/>
        </w:rPr>
        <w:t>31</w:t>
      </w:r>
      <w:r>
        <w:rPr>
          <w:rFonts w:cs="Arial" w:hAnsi="Arial" w:eastAsia="Arial" w:ascii="Arial"/>
          <w:color w:val="151515"/>
          <w:spacing w:val="0"/>
          <w:w w:val="82"/>
          <w:sz w:val="23"/>
          <w:szCs w:val="23"/>
        </w:rPr>
        <w:t> </w:t>
      </w:r>
      <w:r>
        <w:rPr>
          <w:rFonts w:cs="Arial" w:hAnsi="Arial" w:eastAsia="Arial" w:ascii="Arial"/>
          <w:color w:val="151515"/>
          <w:spacing w:val="44"/>
          <w:w w:val="82"/>
          <w:sz w:val="23"/>
          <w:szCs w:val="23"/>
        </w:rPr>
        <w:t> </w:t>
      </w:r>
      <w:r>
        <w:rPr>
          <w:rFonts w:cs="Arial" w:hAnsi="Arial" w:eastAsia="Arial" w:ascii="Arial"/>
          <w:color w:val="151515"/>
          <w:spacing w:val="0"/>
          <w:w w:val="37"/>
          <w:sz w:val="23"/>
          <w:szCs w:val="23"/>
        </w:rPr>
        <w:t>l</w:t>
      </w:r>
      <w:r>
        <w:rPr>
          <w:rFonts w:cs="Arial" w:hAnsi="Arial" w:eastAsia="Arial" w:ascii="Arial"/>
          <w:color w:val="151515"/>
          <w:spacing w:val="0"/>
          <w:w w:val="101"/>
          <w:sz w:val="23"/>
          <w:szCs w:val="23"/>
        </w:rPr>
        <w:t>ug</w:t>
      </w:r>
      <w:r>
        <w:rPr>
          <w:rFonts w:cs="Arial" w:hAnsi="Arial" w:eastAsia="Arial" w:ascii="Arial"/>
          <w:color w:val="151515"/>
          <w:spacing w:val="0"/>
          <w:w w:val="112"/>
          <w:sz w:val="23"/>
          <w:szCs w:val="23"/>
        </w:rPr>
        <w:t>l</w:t>
      </w:r>
      <w:r>
        <w:rPr>
          <w:rFonts w:cs="Arial" w:hAnsi="Arial" w:eastAsia="Arial" w:ascii="Arial"/>
          <w:color w:val="151515"/>
          <w:spacing w:val="0"/>
          <w:w w:val="103"/>
          <w:sz w:val="23"/>
          <w:szCs w:val="23"/>
        </w:rPr>
        <w:t>i</w:t>
      </w:r>
      <w:r>
        <w:rPr>
          <w:rFonts w:cs="Arial" w:hAnsi="Arial" w:eastAsia="Arial" w:ascii="Arial"/>
          <w:color w:val="151515"/>
          <w:spacing w:val="0"/>
          <w:w w:val="105"/>
          <w:sz w:val="23"/>
          <w:szCs w:val="23"/>
        </w:rPr>
        <w:t>o</w:t>
      </w:r>
      <w:r>
        <w:rPr>
          <w:rFonts w:cs="Arial" w:hAnsi="Arial" w:eastAsia="Arial" w:ascii="Arial"/>
          <w:color w:val="151515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151515"/>
          <w:spacing w:val="-22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151515"/>
          <w:spacing w:val="0"/>
          <w:w w:val="86"/>
          <w:sz w:val="23"/>
          <w:szCs w:val="23"/>
        </w:rPr>
        <w:t>2</w:t>
      </w:r>
      <w:r>
        <w:rPr>
          <w:rFonts w:cs="Arial" w:hAnsi="Arial" w:eastAsia="Arial" w:ascii="Arial"/>
          <w:color w:val="151515"/>
          <w:spacing w:val="0"/>
          <w:w w:val="105"/>
          <w:sz w:val="23"/>
          <w:szCs w:val="23"/>
        </w:rPr>
        <w:t>0</w:t>
      </w:r>
      <w:r>
        <w:rPr>
          <w:rFonts w:cs="Arial" w:hAnsi="Arial" w:eastAsia="Arial" w:ascii="Arial"/>
          <w:color w:val="151515"/>
          <w:spacing w:val="0"/>
          <w:w w:val="82"/>
          <w:sz w:val="23"/>
          <w:szCs w:val="23"/>
        </w:rPr>
        <w:t>1</w:t>
      </w:r>
      <w:r>
        <w:rPr>
          <w:rFonts w:cs="Arial" w:hAnsi="Arial" w:eastAsia="Arial" w:ascii="Arial"/>
          <w:color w:val="151515"/>
          <w:spacing w:val="0"/>
          <w:w w:val="127"/>
          <w:sz w:val="23"/>
          <w:szCs w:val="23"/>
        </w:rPr>
        <w:t>8</w:t>
      </w:r>
      <w:r>
        <w:rPr>
          <w:rFonts w:cs="Arial" w:hAnsi="Arial" w:eastAsia="Arial" w:ascii="Arial"/>
          <w:color w:val="2B2B2B"/>
          <w:spacing w:val="0"/>
          <w:w w:val="82"/>
          <w:sz w:val="23"/>
          <w:szCs w:val="23"/>
        </w:rPr>
        <w:t>,</w:t>
      </w:r>
      <w:r>
        <w:rPr>
          <w:rFonts w:cs="Arial" w:hAnsi="Arial" w:eastAsia="Arial" w:ascii="Arial"/>
          <w:color w:val="2B2B2B"/>
          <w:spacing w:val="0"/>
          <w:w w:val="82"/>
          <w:sz w:val="23"/>
          <w:szCs w:val="23"/>
        </w:rPr>
        <w:t> </w:t>
      </w:r>
      <w:r>
        <w:rPr>
          <w:rFonts w:cs="Arial" w:hAnsi="Arial" w:eastAsia="Arial" w:ascii="Arial"/>
          <w:color w:val="151515"/>
          <w:spacing w:val="0"/>
          <w:w w:val="86"/>
          <w:sz w:val="23"/>
          <w:szCs w:val="23"/>
        </w:rPr>
        <w:t>n</w:t>
      </w:r>
      <w:r>
        <w:rPr>
          <w:rFonts w:cs="Arial" w:hAnsi="Arial" w:eastAsia="Arial" w:ascii="Arial"/>
          <w:color w:val="151515"/>
          <w:spacing w:val="0"/>
          <w:w w:val="86"/>
          <w:sz w:val="23"/>
          <w:szCs w:val="23"/>
        </w:rPr>
        <w:t>.</w:t>
      </w:r>
      <w:r>
        <w:rPr>
          <w:rFonts w:cs="Arial" w:hAnsi="Arial" w:eastAsia="Arial" w:ascii="Arial"/>
          <w:color w:val="151515"/>
          <w:spacing w:val="0"/>
          <w:w w:val="86"/>
          <w:sz w:val="23"/>
          <w:szCs w:val="23"/>
        </w:rPr>
        <w:t> </w:t>
      </w:r>
      <w:r>
        <w:rPr>
          <w:rFonts w:cs="Arial" w:hAnsi="Arial" w:eastAsia="Arial" w:ascii="Arial"/>
          <w:color w:val="151515"/>
          <w:spacing w:val="11"/>
          <w:w w:val="86"/>
          <w:sz w:val="23"/>
          <w:szCs w:val="23"/>
        </w:rPr>
        <w:t> </w:t>
      </w:r>
      <w:r>
        <w:rPr>
          <w:rFonts w:cs="Arial" w:hAnsi="Arial" w:eastAsia="Arial" w:ascii="Arial"/>
          <w:color w:val="151515"/>
          <w:spacing w:val="0"/>
          <w:w w:val="86"/>
          <w:sz w:val="23"/>
          <w:szCs w:val="23"/>
        </w:rPr>
        <w:t>3</w:t>
      </w:r>
      <w:r>
        <w:rPr>
          <w:rFonts w:cs="Arial" w:hAnsi="Arial" w:eastAsia="Arial" w:ascii="Arial"/>
          <w:color w:val="151515"/>
          <w:spacing w:val="0"/>
          <w:w w:val="86"/>
          <w:sz w:val="23"/>
          <w:szCs w:val="23"/>
        </w:rPr>
        <w:t>0</w:t>
      </w:r>
      <w:r>
        <w:rPr>
          <w:rFonts w:cs="Arial" w:hAnsi="Arial" w:eastAsia="Arial" w:ascii="Arial"/>
          <w:color w:val="151515"/>
          <w:spacing w:val="0"/>
          <w:w w:val="86"/>
          <w:sz w:val="23"/>
          <w:szCs w:val="23"/>
        </w:rPr>
        <w:t> </w:t>
      </w:r>
      <w:r>
        <w:rPr>
          <w:rFonts w:cs="Arial" w:hAnsi="Arial" w:eastAsia="Arial" w:ascii="Arial"/>
          <w:color w:val="151515"/>
          <w:spacing w:val="28"/>
          <w:w w:val="86"/>
          <w:sz w:val="23"/>
          <w:szCs w:val="23"/>
        </w:rPr>
        <w:t> </w:t>
      </w:r>
      <w:r>
        <w:rPr>
          <w:rFonts w:cs="Arial" w:hAnsi="Arial" w:eastAsia="Arial" w:ascii="Arial"/>
          <w:color w:val="151515"/>
          <w:spacing w:val="0"/>
          <w:w w:val="62"/>
          <w:sz w:val="23"/>
          <w:szCs w:val="23"/>
        </w:rPr>
        <w:t>(</w:t>
      </w:r>
      <w:r>
        <w:rPr>
          <w:rFonts w:cs="Arial" w:hAnsi="Arial" w:eastAsia="Arial" w:ascii="Arial"/>
          <w:color w:val="151515"/>
          <w:spacing w:val="0"/>
          <w:w w:val="102"/>
          <w:sz w:val="23"/>
          <w:szCs w:val="23"/>
        </w:rPr>
        <w:t>M</w:t>
      </w:r>
      <w:r>
        <w:rPr>
          <w:rFonts w:cs="Arial" w:hAnsi="Arial" w:eastAsia="Arial" w:ascii="Arial"/>
          <w:color w:val="151515"/>
          <w:spacing w:val="0"/>
          <w:w w:val="108"/>
          <w:sz w:val="23"/>
          <w:szCs w:val="23"/>
        </w:rPr>
        <w:t>o</w:t>
      </w:r>
      <w:r>
        <w:rPr>
          <w:rFonts w:cs="Arial" w:hAnsi="Arial" w:eastAsia="Arial" w:ascii="Arial"/>
          <w:color w:val="151515"/>
          <w:spacing w:val="0"/>
          <w:w w:val="97"/>
          <w:sz w:val="23"/>
          <w:szCs w:val="23"/>
        </w:rPr>
        <w:t>d</w:t>
      </w:r>
      <w:r>
        <w:rPr>
          <w:rFonts w:cs="Arial" w:hAnsi="Arial" w:eastAsia="Arial" w:ascii="Arial"/>
          <w:color w:val="151515"/>
          <w:spacing w:val="0"/>
          <w:w w:val="122"/>
          <w:sz w:val="23"/>
          <w:szCs w:val="23"/>
        </w:rPr>
        <w:t>i</w:t>
      </w:r>
      <w:r>
        <w:rPr>
          <w:rFonts w:cs="Arial" w:hAnsi="Arial" w:eastAsia="Arial" w:ascii="Arial"/>
          <w:color w:val="151515"/>
          <w:spacing w:val="0"/>
          <w:w w:val="135"/>
          <w:sz w:val="23"/>
          <w:szCs w:val="23"/>
        </w:rPr>
        <w:t>f</w:t>
      </w:r>
      <w:r>
        <w:rPr>
          <w:rFonts w:cs="Arial" w:hAnsi="Arial" w:eastAsia="Arial" w:ascii="Arial"/>
          <w:color w:val="151515"/>
          <w:spacing w:val="0"/>
          <w:w w:val="56"/>
          <w:sz w:val="23"/>
          <w:szCs w:val="23"/>
        </w:rPr>
        <w:t>i</w:t>
      </w:r>
      <w:r>
        <w:rPr>
          <w:rFonts w:cs="Arial" w:hAnsi="Arial" w:eastAsia="Arial" w:ascii="Arial"/>
          <w:color w:val="151515"/>
          <w:spacing w:val="0"/>
          <w:w w:val="108"/>
          <w:sz w:val="23"/>
          <w:szCs w:val="23"/>
        </w:rPr>
        <w:t>c</w:t>
      </w:r>
      <w:r>
        <w:rPr>
          <w:rFonts w:cs="Arial" w:hAnsi="Arial" w:eastAsia="Arial" w:ascii="Arial"/>
          <w:color w:val="151515"/>
          <w:spacing w:val="0"/>
          <w:w w:val="97"/>
          <w:sz w:val="23"/>
          <w:szCs w:val="23"/>
        </w:rPr>
        <w:t>h</w:t>
      </w:r>
      <w:r>
        <w:rPr>
          <w:rFonts w:cs="Arial" w:hAnsi="Arial" w:eastAsia="Arial" w:ascii="Arial"/>
          <w:color w:val="151515"/>
          <w:spacing w:val="0"/>
          <w:w w:val="108"/>
          <w:sz w:val="23"/>
          <w:szCs w:val="23"/>
        </w:rPr>
        <w:t>e</w:t>
      </w:r>
      <w:r>
        <w:rPr>
          <w:rFonts w:cs="Arial" w:hAnsi="Arial" w:eastAsia="Arial" w:ascii="Arial"/>
          <w:color w:val="151515"/>
          <w:spacing w:val="49"/>
          <w:w w:val="108"/>
          <w:sz w:val="23"/>
          <w:szCs w:val="23"/>
        </w:rPr>
        <w:t> </w:t>
      </w:r>
      <w:r>
        <w:rPr>
          <w:rFonts w:cs="Arial" w:hAnsi="Arial" w:eastAsia="Arial" w:ascii="Arial"/>
          <w:color w:val="151515"/>
          <w:spacing w:val="0"/>
          <w:w w:val="96"/>
          <w:sz w:val="23"/>
          <w:szCs w:val="23"/>
        </w:rPr>
        <w:t>a</w:t>
      </w:r>
      <w:r>
        <w:rPr>
          <w:rFonts w:cs="Arial" w:hAnsi="Arial" w:eastAsia="Arial" w:ascii="Arial"/>
          <w:color w:val="151515"/>
          <w:spacing w:val="0"/>
          <w:w w:val="96"/>
          <w:sz w:val="23"/>
          <w:szCs w:val="23"/>
        </w:rPr>
        <w:t>l</w:t>
      </w:r>
      <w:r>
        <w:rPr>
          <w:rFonts w:cs="Arial" w:hAnsi="Arial" w:eastAsia="Arial" w:ascii="Arial"/>
          <w:color w:val="151515"/>
          <w:spacing w:val="0"/>
          <w:w w:val="96"/>
          <w:sz w:val="23"/>
          <w:szCs w:val="23"/>
        </w:rPr>
        <w:t>l</w:t>
      </w:r>
      <w:r>
        <w:rPr>
          <w:rFonts w:cs="Arial" w:hAnsi="Arial" w:eastAsia="Arial" w:ascii="Arial"/>
          <w:color w:val="151515"/>
          <w:spacing w:val="0"/>
          <w:w w:val="96"/>
          <w:sz w:val="23"/>
          <w:szCs w:val="23"/>
        </w:rPr>
        <w:t>a</w:t>
      </w:r>
      <w:r>
        <w:rPr>
          <w:rFonts w:cs="Arial" w:hAnsi="Arial" w:eastAsia="Arial" w:ascii="Arial"/>
          <w:color w:val="151515"/>
          <w:spacing w:val="0"/>
          <w:w w:val="96"/>
          <w:sz w:val="23"/>
          <w:szCs w:val="23"/>
        </w:rPr>
        <w:t> </w:t>
      </w:r>
      <w:r>
        <w:rPr>
          <w:rFonts w:cs="Arial" w:hAnsi="Arial" w:eastAsia="Arial" w:ascii="Arial"/>
          <w:color w:val="151515"/>
          <w:spacing w:val="0"/>
          <w:w w:val="96"/>
          <w:sz w:val="23"/>
          <w:szCs w:val="23"/>
        </w:rPr>
        <w:t> </w:t>
      </w:r>
      <w:r>
        <w:rPr>
          <w:rFonts w:cs="Arial" w:hAnsi="Arial" w:eastAsia="Arial" w:ascii="Arial"/>
          <w:color w:val="151515"/>
          <w:spacing w:val="0"/>
          <w:w w:val="56"/>
          <w:sz w:val="23"/>
          <w:szCs w:val="23"/>
        </w:rPr>
        <w:t>l</w:t>
      </w:r>
      <w:r>
        <w:rPr>
          <w:rFonts w:cs="Arial" w:hAnsi="Arial" w:eastAsia="Arial" w:ascii="Arial"/>
          <w:color w:val="151515"/>
          <w:spacing w:val="0"/>
          <w:w w:val="105"/>
          <w:sz w:val="23"/>
          <w:szCs w:val="23"/>
        </w:rPr>
        <w:t>e</w:t>
      </w:r>
      <w:r>
        <w:rPr>
          <w:rFonts w:cs="Arial" w:hAnsi="Arial" w:eastAsia="Arial" w:ascii="Arial"/>
          <w:color w:val="151515"/>
          <w:spacing w:val="0"/>
          <w:w w:val="97"/>
          <w:sz w:val="23"/>
          <w:szCs w:val="23"/>
        </w:rPr>
        <w:t>g</w:t>
      </w:r>
      <w:r>
        <w:rPr>
          <w:rFonts w:cs="Arial" w:hAnsi="Arial" w:eastAsia="Arial" w:ascii="Arial"/>
          <w:color w:val="151515"/>
          <w:spacing w:val="0"/>
          <w:w w:val="105"/>
          <w:sz w:val="23"/>
          <w:szCs w:val="23"/>
        </w:rPr>
        <w:t>g</w:t>
      </w:r>
      <w:r>
        <w:rPr>
          <w:rFonts w:cs="Arial" w:hAnsi="Arial" w:eastAsia="Arial" w:ascii="Arial"/>
          <w:color w:val="151515"/>
          <w:spacing w:val="0"/>
          <w:w w:val="108"/>
          <w:sz w:val="23"/>
          <w:szCs w:val="23"/>
        </w:rPr>
        <w:t>e</w:t>
      </w:r>
      <w:r>
        <w:rPr>
          <w:rFonts w:cs="Arial" w:hAnsi="Arial" w:eastAsia="Arial" w:ascii="Arial"/>
          <w:color w:val="151515"/>
          <w:spacing w:val="58"/>
          <w:w w:val="108"/>
          <w:sz w:val="23"/>
          <w:szCs w:val="23"/>
        </w:rPr>
        <w:t> </w:t>
      </w:r>
      <w:r>
        <w:rPr>
          <w:rFonts w:cs="Arial" w:hAnsi="Arial" w:eastAsia="Arial" w:ascii="Arial"/>
          <w:color w:val="151515"/>
          <w:spacing w:val="0"/>
          <w:w w:val="75"/>
          <w:sz w:val="23"/>
          <w:szCs w:val="23"/>
        </w:rPr>
        <w:t>r</w:t>
      </w:r>
      <w:r>
        <w:rPr>
          <w:rFonts w:cs="Arial" w:hAnsi="Arial" w:eastAsia="Arial" w:ascii="Arial"/>
          <w:color w:val="151515"/>
          <w:spacing w:val="0"/>
          <w:w w:val="101"/>
          <w:sz w:val="23"/>
          <w:szCs w:val="23"/>
        </w:rPr>
        <w:t>e</w:t>
      </w:r>
      <w:r>
        <w:rPr>
          <w:rFonts w:cs="Arial" w:hAnsi="Arial" w:eastAsia="Arial" w:ascii="Arial"/>
          <w:color w:val="151515"/>
          <w:spacing w:val="0"/>
          <w:w w:val="97"/>
          <w:sz w:val="23"/>
          <w:szCs w:val="23"/>
        </w:rPr>
        <w:t>g</w:t>
      </w:r>
      <w:r>
        <w:rPr>
          <w:rFonts w:cs="Arial" w:hAnsi="Arial" w:eastAsia="Arial" w:ascii="Arial"/>
          <w:color w:val="151515"/>
          <w:spacing w:val="0"/>
          <w:w w:val="112"/>
          <w:sz w:val="23"/>
          <w:szCs w:val="23"/>
        </w:rPr>
        <w:t>i</w:t>
      </w:r>
      <w:r>
        <w:rPr>
          <w:rFonts w:cs="Arial" w:hAnsi="Arial" w:eastAsia="Arial" w:ascii="Arial"/>
          <w:color w:val="151515"/>
          <w:spacing w:val="0"/>
          <w:w w:val="105"/>
          <w:sz w:val="23"/>
          <w:szCs w:val="23"/>
        </w:rPr>
        <w:t>o</w:t>
      </w:r>
      <w:r>
        <w:rPr>
          <w:rFonts w:cs="Arial" w:hAnsi="Arial" w:eastAsia="Arial" w:ascii="Arial"/>
          <w:color w:val="151515"/>
          <w:spacing w:val="0"/>
          <w:w w:val="101"/>
          <w:sz w:val="23"/>
          <w:szCs w:val="23"/>
        </w:rPr>
        <w:t>n</w:t>
      </w:r>
      <w:r>
        <w:rPr>
          <w:rFonts w:cs="Arial" w:hAnsi="Arial" w:eastAsia="Arial" w:ascii="Arial"/>
          <w:color w:val="151515"/>
          <w:spacing w:val="0"/>
          <w:w w:val="105"/>
          <w:sz w:val="23"/>
          <w:szCs w:val="23"/>
        </w:rPr>
        <w:t>a</w:t>
      </w:r>
      <w:r>
        <w:rPr>
          <w:rFonts w:cs="Arial" w:hAnsi="Arial" w:eastAsia="Arial" w:ascii="Arial"/>
          <w:color w:val="151515"/>
          <w:spacing w:val="0"/>
          <w:w w:val="112"/>
          <w:sz w:val="23"/>
          <w:szCs w:val="23"/>
        </w:rPr>
        <w:t>l</w:t>
      </w:r>
      <w:r>
        <w:rPr>
          <w:rFonts w:cs="Arial" w:hAnsi="Arial" w:eastAsia="Arial" w:ascii="Arial"/>
          <w:color w:val="151515"/>
          <w:spacing w:val="0"/>
          <w:w w:val="108"/>
          <w:sz w:val="23"/>
          <w:szCs w:val="23"/>
        </w:rPr>
        <w:t>e</w:t>
      </w:r>
      <w:r>
        <w:rPr>
          <w:rFonts w:cs="Arial" w:hAnsi="Arial" w:eastAsia="Arial" w:ascii="Arial"/>
          <w:color w:val="151515"/>
          <w:spacing w:val="49"/>
          <w:w w:val="108"/>
          <w:sz w:val="23"/>
          <w:szCs w:val="23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3"/>
          <w:szCs w:val="23"/>
        </w:rPr>
        <w:t>2</w:t>
      </w:r>
      <w:r>
        <w:rPr>
          <w:rFonts w:cs="Arial" w:hAnsi="Arial" w:eastAsia="Arial" w:ascii="Arial"/>
          <w:color w:val="151515"/>
          <w:spacing w:val="0"/>
          <w:w w:val="100"/>
          <w:sz w:val="23"/>
          <w:szCs w:val="23"/>
        </w:rPr>
        <w:t>2</w:t>
      </w:r>
      <w:r>
        <w:rPr>
          <w:rFonts w:cs="Arial" w:hAnsi="Arial" w:eastAsia="Arial" w:ascii="Arial"/>
          <w:color w:val="151515"/>
          <w:spacing w:val="47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151515"/>
          <w:spacing w:val="0"/>
          <w:w w:val="86"/>
          <w:sz w:val="23"/>
          <w:szCs w:val="23"/>
        </w:rPr>
        <w:t>a</w:t>
      </w:r>
      <w:r>
        <w:rPr>
          <w:rFonts w:cs="Arial" w:hAnsi="Arial" w:eastAsia="Arial" w:ascii="Arial"/>
          <w:color w:val="151515"/>
          <w:spacing w:val="0"/>
          <w:w w:val="101"/>
          <w:sz w:val="23"/>
          <w:szCs w:val="23"/>
        </w:rPr>
        <w:t>p</w:t>
      </w:r>
      <w:r>
        <w:rPr>
          <w:rFonts w:cs="Arial" w:hAnsi="Arial" w:eastAsia="Arial" w:ascii="Arial"/>
          <w:color w:val="151515"/>
          <w:spacing w:val="0"/>
          <w:w w:val="119"/>
          <w:sz w:val="23"/>
          <w:szCs w:val="23"/>
        </w:rPr>
        <w:t>r</w:t>
      </w:r>
      <w:r>
        <w:rPr>
          <w:rFonts w:cs="Arial" w:hAnsi="Arial" w:eastAsia="Arial" w:ascii="Arial"/>
          <w:color w:val="151515"/>
          <w:spacing w:val="0"/>
          <w:w w:val="75"/>
          <w:sz w:val="23"/>
          <w:szCs w:val="23"/>
        </w:rPr>
        <w:t>i</w:t>
      </w:r>
      <w:r>
        <w:rPr>
          <w:rFonts w:cs="Arial" w:hAnsi="Arial" w:eastAsia="Arial" w:ascii="Arial"/>
          <w:color w:val="151515"/>
          <w:spacing w:val="0"/>
          <w:w w:val="103"/>
          <w:sz w:val="23"/>
          <w:szCs w:val="23"/>
        </w:rPr>
        <w:t>l</w:t>
      </w:r>
      <w:r>
        <w:rPr>
          <w:rFonts w:cs="Arial" w:hAnsi="Arial" w:eastAsia="Arial" w:ascii="Arial"/>
          <w:color w:val="151515"/>
          <w:spacing w:val="0"/>
          <w:w w:val="108"/>
          <w:sz w:val="23"/>
          <w:szCs w:val="23"/>
        </w:rPr>
        <w:t>e</w:t>
      </w:r>
      <w:r>
        <w:rPr>
          <w:rFonts w:cs="Arial" w:hAnsi="Arial" w:eastAsia="Arial" w:ascii="Arial"/>
          <w:color w:val="151515"/>
          <w:spacing w:val="49"/>
          <w:w w:val="108"/>
          <w:sz w:val="23"/>
          <w:szCs w:val="23"/>
        </w:rPr>
        <w:t> </w:t>
      </w:r>
      <w:r>
        <w:rPr>
          <w:rFonts w:cs="Arial" w:hAnsi="Arial" w:eastAsia="Arial" w:ascii="Arial"/>
          <w:color w:val="151515"/>
          <w:spacing w:val="0"/>
          <w:w w:val="86"/>
          <w:sz w:val="23"/>
          <w:szCs w:val="23"/>
        </w:rPr>
        <w:t>2</w:t>
      </w:r>
      <w:r>
        <w:rPr>
          <w:rFonts w:cs="Arial" w:hAnsi="Arial" w:eastAsia="Arial" w:ascii="Arial"/>
          <w:color w:val="151515"/>
          <w:spacing w:val="0"/>
          <w:w w:val="105"/>
          <w:sz w:val="23"/>
          <w:szCs w:val="23"/>
        </w:rPr>
        <w:t>0</w:t>
      </w:r>
      <w:r>
        <w:rPr>
          <w:rFonts w:cs="Arial" w:hAnsi="Arial" w:eastAsia="Arial" w:ascii="Arial"/>
          <w:color w:val="151515"/>
          <w:spacing w:val="0"/>
          <w:w w:val="82"/>
          <w:sz w:val="23"/>
          <w:szCs w:val="23"/>
        </w:rPr>
        <w:t>1</w:t>
      </w:r>
      <w:r>
        <w:rPr>
          <w:rFonts w:cs="Arial" w:hAnsi="Arial" w:eastAsia="Arial" w:ascii="Arial"/>
          <w:color w:val="151515"/>
          <w:spacing w:val="0"/>
          <w:w w:val="127"/>
          <w:sz w:val="23"/>
          <w:szCs w:val="23"/>
        </w:rPr>
        <w:t>4</w:t>
      </w:r>
      <w:r>
        <w:rPr>
          <w:rFonts w:cs="Arial" w:hAnsi="Arial" w:eastAsia="Arial" w:ascii="Arial"/>
          <w:color w:val="2B2B2B"/>
          <w:spacing w:val="0"/>
          <w:w w:val="90"/>
          <w:sz w:val="23"/>
          <w:szCs w:val="23"/>
        </w:rPr>
        <w:t>,</w:t>
      </w:r>
      <w:r>
        <w:rPr>
          <w:rFonts w:cs="Arial" w:hAnsi="Arial" w:eastAsia="Arial" w:ascii="Arial"/>
          <w:color w:val="2B2B2B"/>
          <w:spacing w:val="0"/>
          <w:w w:val="90"/>
          <w:sz w:val="23"/>
          <w:szCs w:val="23"/>
        </w:rPr>
        <w:t> </w:t>
      </w:r>
      <w:r>
        <w:rPr>
          <w:rFonts w:cs="Arial" w:hAnsi="Arial" w:eastAsia="Arial" w:ascii="Arial"/>
          <w:color w:val="2B2B2B"/>
          <w:spacing w:val="10"/>
          <w:w w:val="90"/>
          <w:sz w:val="23"/>
          <w:szCs w:val="23"/>
        </w:rPr>
        <w:t> </w:t>
      </w:r>
      <w:r>
        <w:rPr>
          <w:rFonts w:cs="Arial" w:hAnsi="Arial" w:eastAsia="Arial" w:ascii="Arial"/>
          <w:color w:val="151515"/>
          <w:spacing w:val="0"/>
          <w:w w:val="82"/>
          <w:sz w:val="23"/>
          <w:szCs w:val="23"/>
        </w:rPr>
        <w:t>n</w:t>
      </w:r>
      <w:r>
        <w:rPr>
          <w:rFonts w:cs="Arial" w:hAnsi="Arial" w:eastAsia="Arial" w:ascii="Arial"/>
          <w:color w:val="151515"/>
          <w:spacing w:val="0"/>
          <w:w w:val="82"/>
          <w:sz w:val="23"/>
          <w:szCs w:val="23"/>
        </w:rPr>
        <w:t>.</w:t>
      </w:r>
      <w:r>
        <w:rPr>
          <w:rFonts w:cs="Arial" w:hAnsi="Arial" w:eastAsia="Arial" w:ascii="Arial"/>
          <w:color w:val="151515"/>
          <w:spacing w:val="0"/>
          <w:w w:val="82"/>
          <w:sz w:val="23"/>
          <w:szCs w:val="23"/>
        </w:rPr>
        <w:t> </w:t>
      </w:r>
      <w:r>
        <w:rPr>
          <w:rFonts w:cs="Arial" w:hAnsi="Arial" w:eastAsia="Arial" w:ascii="Arial"/>
          <w:color w:val="151515"/>
          <w:spacing w:val="18"/>
          <w:w w:val="82"/>
          <w:sz w:val="23"/>
          <w:szCs w:val="23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3"/>
          <w:szCs w:val="23"/>
        </w:rPr>
        <w:t>7</w:t>
      </w:r>
      <w:r>
        <w:rPr>
          <w:rFonts w:cs="Arial" w:hAnsi="Arial" w:eastAsia="Arial" w:ascii="Arial"/>
          <w:color w:val="151515"/>
          <w:spacing w:val="4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151515"/>
          <w:spacing w:val="0"/>
          <w:w w:val="76"/>
          <w:sz w:val="23"/>
          <w:szCs w:val="23"/>
        </w:rPr>
        <w:t>"</w:t>
      </w:r>
      <w:r>
        <w:rPr>
          <w:rFonts w:cs="Arial" w:hAnsi="Arial" w:eastAsia="Arial" w:ascii="Arial"/>
          <w:color w:val="151515"/>
          <w:spacing w:val="0"/>
          <w:w w:val="101"/>
          <w:sz w:val="23"/>
          <w:szCs w:val="23"/>
        </w:rPr>
        <w:t>N</w:t>
      </w:r>
      <w:r>
        <w:rPr>
          <w:rFonts w:cs="Arial" w:hAnsi="Arial" w:eastAsia="Arial" w:ascii="Arial"/>
          <w:color w:val="151515"/>
          <w:spacing w:val="0"/>
          <w:w w:val="108"/>
          <w:sz w:val="23"/>
          <w:szCs w:val="23"/>
        </w:rPr>
        <w:t>o</w:t>
      </w:r>
      <w:r>
        <w:rPr>
          <w:rFonts w:cs="Arial" w:hAnsi="Arial" w:eastAsia="Arial" w:ascii="Arial"/>
          <w:color w:val="151515"/>
          <w:spacing w:val="0"/>
          <w:w w:val="125"/>
          <w:sz w:val="23"/>
          <w:szCs w:val="23"/>
        </w:rPr>
        <w:t>r</w:t>
      </w:r>
      <w:r>
        <w:rPr>
          <w:rFonts w:cs="Arial" w:hAnsi="Arial" w:eastAsia="Arial" w:ascii="Arial"/>
          <w:color w:val="151515"/>
          <w:spacing w:val="0"/>
          <w:w w:val="95"/>
          <w:sz w:val="23"/>
          <w:szCs w:val="23"/>
        </w:rPr>
        <w:t>m</w:t>
      </w:r>
      <w:r>
        <w:rPr>
          <w:rFonts w:cs="Arial" w:hAnsi="Arial" w:eastAsia="Arial" w:ascii="Arial"/>
          <w:color w:val="151515"/>
          <w:spacing w:val="0"/>
          <w:w w:val="112"/>
          <w:sz w:val="23"/>
          <w:szCs w:val="23"/>
        </w:rPr>
        <w:t>e</w:t>
      </w:r>
      <w:r>
        <w:rPr>
          <w:rFonts w:cs="Arial" w:hAnsi="Arial" w:eastAsia="Arial" w:ascii="Arial"/>
          <w:color w:val="151515"/>
          <w:spacing w:val="49"/>
          <w:w w:val="112"/>
          <w:sz w:val="23"/>
          <w:szCs w:val="23"/>
        </w:rPr>
        <w:t> </w:t>
      </w:r>
      <w:r>
        <w:rPr>
          <w:rFonts w:cs="Arial" w:hAnsi="Arial" w:eastAsia="Arial" w:ascii="Arial"/>
          <w:color w:val="151515"/>
          <w:spacing w:val="0"/>
          <w:w w:val="99"/>
          <w:sz w:val="23"/>
          <w:szCs w:val="23"/>
        </w:rPr>
        <w:t>s</w:t>
      </w:r>
      <w:r>
        <w:rPr>
          <w:rFonts w:cs="Arial" w:hAnsi="Arial" w:eastAsia="Arial" w:ascii="Arial"/>
          <w:color w:val="151515"/>
          <w:spacing w:val="0"/>
          <w:w w:val="99"/>
          <w:sz w:val="23"/>
          <w:szCs w:val="23"/>
        </w:rPr>
        <w:t>u</w:t>
      </w:r>
      <w:r>
        <w:rPr>
          <w:rFonts w:cs="Arial" w:hAnsi="Arial" w:eastAsia="Arial" w:ascii="Arial"/>
          <w:color w:val="151515"/>
          <w:spacing w:val="0"/>
          <w:w w:val="99"/>
          <w:sz w:val="23"/>
          <w:szCs w:val="23"/>
        </w:rPr>
        <w:t>l</w:t>
      </w:r>
      <w:r>
        <w:rPr>
          <w:rFonts w:cs="Arial" w:hAnsi="Arial" w:eastAsia="Arial" w:ascii="Arial"/>
          <w:color w:val="151515"/>
          <w:spacing w:val="0"/>
          <w:w w:val="99"/>
          <w:sz w:val="23"/>
          <w:szCs w:val="23"/>
        </w:rPr>
        <w:t>l</w:t>
      </w:r>
      <w:r>
        <w:rPr>
          <w:rFonts w:cs="Arial" w:hAnsi="Arial" w:eastAsia="Arial" w:ascii="Arial"/>
          <w:color w:val="151515"/>
          <w:spacing w:val="0"/>
          <w:w w:val="99"/>
          <w:sz w:val="23"/>
          <w:szCs w:val="23"/>
        </w:rPr>
        <w:t>e</w:t>
      </w:r>
      <w:r>
        <w:rPr>
          <w:rFonts w:cs="Arial" w:hAnsi="Arial" w:eastAsia="Arial" w:ascii="Arial"/>
          <w:color w:val="151515"/>
          <w:spacing w:val="59"/>
          <w:w w:val="99"/>
          <w:sz w:val="23"/>
          <w:szCs w:val="23"/>
        </w:rPr>
        <w:t> </w:t>
      </w:r>
      <w:r>
        <w:rPr>
          <w:rFonts w:cs="Arial" w:hAnsi="Arial" w:eastAsia="Arial" w:ascii="Arial"/>
          <w:color w:val="151515"/>
          <w:spacing w:val="0"/>
          <w:w w:val="90"/>
          <w:sz w:val="23"/>
          <w:szCs w:val="23"/>
        </w:rPr>
        <w:t>m</w:t>
      </w:r>
      <w:r>
        <w:rPr>
          <w:rFonts w:cs="Arial" w:hAnsi="Arial" w:eastAsia="Arial" w:ascii="Arial"/>
          <w:color w:val="151515"/>
          <w:spacing w:val="0"/>
          <w:w w:val="112"/>
          <w:sz w:val="23"/>
          <w:szCs w:val="23"/>
        </w:rPr>
        <w:t>i</w:t>
      </w:r>
      <w:r>
        <w:rPr>
          <w:rFonts w:cs="Arial" w:hAnsi="Arial" w:eastAsia="Arial" w:ascii="Arial"/>
          <w:color w:val="151515"/>
          <w:spacing w:val="0"/>
          <w:w w:val="104"/>
          <w:sz w:val="23"/>
          <w:szCs w:val="23"/>
        </w:rPr>
        <w:t>s</w:t>
      </w:r>
      <w:r>
        <w:rPr>
          <w:rFonts w:cs="Arial" w:hAnsi="Arial" w:eastAsia="Arial" w:ascii="Arial"/>
          <w:color w:val="151515"/>
          <w:spacing w:val="0"/>
          <w:w w:val="101"/>
          <w:sz w:val="23"/>
          <w:szCs w:val="23"/>
        </w:rPr>
        <w:t>u</w:t>
      </w:r>
      <w:r>
        <w:rPr>
          <w:rFonts w:cs="Arial" w:hAnsi="Arial" w:eastAsia="Arial" w:ascii="Arial"/>
          <w:color w:val="151515"/>
          <w:spacing w:val="0"/>
          <w:w w:val="131"/>
          <w:sz w:val="23"/>
          <w:szCs w:val="23"/>
        </w:rPr>
        <w:t>r</w:t>
      </w:r>
      <w:r>
        <w:rPr>
          <w:rFonts w:cs="Arial" w:hAnsi="Arial" w:eastAsia="Arial" w:ascii="Arial"/>
          <w:color w:val="151515"/>
          <w:spacing w:val="0"/>
          <w:w w:val="97"/>
          <w:sz w:val="23"/>
          <w:szCs w:val="23"/>
        </w:rPr>
        <w:t>e</w:t>
      </w:r>
      <w:r>
        <w:rPr>
          <w:rFonts w:cs="Arial" w:hAnsi="Arial" w:eastAsia="Arial" w:ascii="Arial"/>
          <w:color w:val="151515"/>
          <w:spacing w:val="44"/>
          <w:w w:val="97"/>
          <w:sz w:val="23"/>
          <w:szCs w:val="23"/>
        </w:rPr>
        <w:t> </w:t>
      </w:r>
      <w:r>
        <w:rPr>
          <w:rFonts w:cs="Arial" w:hAnsi="Arial" w:eastAsia="Arial" w:ascii="Arial"/>
          <w:color w:val="151515"/>
          <w:spacing w:val="0"/>
          <w:w w:val="90"/>
          <w:sz w:val="23"/>
          <w:szCs w:val="23"/>
        </w:rPr>
        <w:t>d</w:t>
      </w:r>
      <w:r>
        <w:rPr>
          <w:rFonts w:cs="Arial" w:hAnsi="Arial" w:eastAsia="Arial" w:ascii="Arial"/>
          <w:color w:val="151515"/>
          <w:spacing w:val="0"/>
          <w:w w:val="90"/>
          <w:sz w:val="23"/>
          <w:szCs w:val="23"/>
        </w:rPr>
        <w:t>i</w:t>
      </w:r>
      <w:r>
        <w:rPr>
          <w:rFonts w:cs="Arial" w:hAnsi="Arial" w:eastAsia="Arial" w:ascii="Arial"/>
          <w:color w:val="151515"/>
          <w:spacing w:val="0"/>
          <w:w w:val="90"/>
          <w:sz w:val="23"/>
          <w:szCs w:val="23"/>
        </w:rPr>
        <w:t> </w:t>
      </w:r>
      <w:r>
        <w:rPr>
          <w:rFonts w:cs="Arial" w:hAnsi="Arial" w:eastAsia="Arial" w:ascii="Arial"/>
          <w:color w:val="151515"/>
          <w:spacing w:val="13"/>
          <w:w w:val="90"/>
          <w:sz w:val="23"/>
          <w:szCs w:val="23"/>
        </w:rPr>
        <w:t> </w:t>
      </w:r>
      <w:r>
        <w:rPr>
          <w:rFonts w:cs="Arial" w:hAnsi="Arial" w:eastAsia="Arial" w:ascii="Arial"/>
          <w:color w:val="151515"/>
          <w:spacing w:val="0"/>
          <w:w w:val="82"/>
          <w:sz w:val="23"/>
          <w:szCs w:val="23"/>
        </w:rPr>
        <w:t>p</w:t>
      </w:r>
      <w:r>
        <w:rPr>
          <w:rFonts w:cs="Arial" w:hAnsi="Arial" w:eastAsia="Arial" w:ascii="Arial"/>
          <w:color w:val="151515"/>
          <w:spacing w:val="0"/>
          <w:w w:val="119"/>
          <w:sz w:val="23"/>
          <w:szCs w:val="23"/>
        </w:rPr>
        <w:t>r</w:t>
      </w:r>
      <w:r>
        <w:rPr>
          <w:rFonts w:cs="Arial" w:hAnsi="Arial" w:eastAsia="Arial" w:ascii="Arial"/>
          <w:color w:val="151515"/>
          <w:spacing w:val="0"/>
          <w:w w:val="101"/>
          <w:sz w:val="23"/>
          <w:szCs w:val="23"/>
        </w:rPr>
        <w:t>e</w:t>
      </w:r>
      <w:r>
        <w:rPr>
          <w:rFonts w:cs="Arial" w:hAnsi="Arial" w:eastAsia="Arial" w:ascii="Arial"/>
          <w:color w:val="151515"/>
          <w:spacing w:val="0"/>
          <w:w w:val="104"/>
          <w:sz w:val="23"/>
          <w:szCs w:val="23"/>
        </w:rPr>
        <w:t>v</w:t>
      </w:r>
      <w:r>
        <w:rPr>
          <w:rFonts w:cs="Arial" w:hAnsi="Arial" w:eastAsia="Arial" w:ascii="Arial"/>
          <w:color w:val="151515"/>
          <w:spacing w:val="0"/>
          <w:w w:val="101"/>
          <w:sz w:val="23"/>
          <w:szCs w:val="23"/>
        </w:rPr>
        <w:t>e</w:t>
      </w:r>
      <w:r>
        <w:rPr>
          <w:rFonts w:cs="Arial" w:hAnsi="Arial" w:eastAsia="Arial" w:ascii="Arial"/>
          <w:color w:val="151515"/>
          <w:spacing w:val="0"/>
          <w:w w:val="97"/>
          <w:sz w:val="23"/>
          <w:szCs w:val="23"/>
        </w:rPr>
        <w:t>n</w:t>
      </w:r>
      <w:r>
        <w:rPr>
          <w:rFonts w:cs="Arial" w:hAnsi="Arial" w:eastAsia="Arial" w:ascii="Arial"/>
          <w:color w:val="151515"/>
          <w:spacing w:val="0"/>
          <w:w w:val="108"/>
          <w:sz w:val="23"/>
          <w:szCs w:val="23"/>
        </w:rPr>
        <w:t>z</w:t>
      </w:r>
      <w:r>
        <w:rPr>
          <w:rFonts w:cs="Arial" w:hAnsi="Arial" w:eastAsia="Arial" w:ascii="Arial"/>
          <w:color w:val="151515"/>
          <w:spacing w:val="0"/>
          <w:w w:val="94"/>
          <w:sz w:val="23"/>
          <w:szCs w:val="23"/>
        </w:rPr>
        <w:t>i</w:t>
      </w:r>
      <w:r>
        <w:rPr>
          <w:rFonts w:cs="Arial" w:hAnsi="Arial" w:eastAsia="Arial" w:ascii="Arial"/>
          <w:color w:val="151515"/>
          <w:spacing w:val="0"/>
          <w:w w:val="105"/>
          <w:sz w:val="23"/>
          <w:szCs w:val="23"/>
        </w:rPr>
        <w:t>o</w:t>
      </w:r>
      <w:r>
        <w:rPr>
          <w:rFonts w:cs="Arial" w:hAnsi="Arial" w:eastAsia="Arial" w:ascii="Arial"/>
          <w:color w:val="151515"/>
          <w:spacing w:val="0"/>
          <w:w w:val="101"/>
          <w:sz w:val="23"/>
          <w:szCs w:val="23"/>
        </w:rPr>
        <w:t>n</w:t>
      </w:r>
      <w:r>
        <w:rPr>
          <w:rFonts w:cs="Arial" w:hAnsi="Arial" w:eastAsia="Arial" w:ascii="Arial"/>
          <w:color w:val="151515"/>
          <w:spacing w:val="0"/>
          <w:w w:val="112"/>
          <w:sz w:val="23"/>
          <w:szCs w:val="23"/>
        </w:rPr>
        <w:t>e</w:t>
      </w:r>
      <w:r>
        <w:rPr>
          <w:rFonts w:cs="Arial" w:hAnsi="Arial" w:eastAsia="Arial" w:ascii="Arial"/>
          <w:color w:val="151515"/>
          <w:spacing w:val="49"/>
          <w:w w:val="112"/>
          <w:sz w:val="23"/>
          <w:szCs w:val="23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151515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151515"/>
          <w:spacing w:val="0"/>
          <w:w w:val="82"/>
          <w:sz w:val="23"/>
          <w:szCs w:val="23"/>
        </w:rPr>
        <w:t>p</w:t>
      </w:r>
      <w:r>
        <w:rPr>
          <w:rFonts w:cs="Arial" w:hAnsi="Arial" w:eastAsia="Arial" w:ascii="Arial"/>
          <w:color w:val="151515"/>
          <w:spacing w:val="0"/>
          <w:w w:val="119"/>
          <w:sz w:val="23"/>
          <w:szCs w:val="23"/>
        </w:rPr>
        <w:t>r</w:t>
      </w:r>
      <w:r>
        <w:rPr>
          <w:rFonts w:cs="Arial" w:hAnsi="Arial" w:eastAsia="Arial" w:ascii="Arial"/>
          <w:color w:val="151515"/>
          <w:spacing w:val="0"/>
          <w:w w:val="93"/>
          <w:sz w:val="23"/>
          <w:szCs w:val="23"/>
        </w:rPr>
        <w:t>o</w:t>
      </w:r>
      <w:r>
        <w:rPr>
          <w:rFonts w:cs="Arial" w:hAnsi="Arial" w:eastAsia="Arial" w:ascii="Arial"/>
          <w:color w:val="151515"/>
          <w:spacing w:val="0"/>
          <w:w w:val="113"/>
          <w:sz w:val="23"/>
          <w:szCs w:val="23"/>
        </w:rPr>
        <w:t>t</w:t>
      </w:r>
      <w:r>
        <w:rPr>
          <w:rFonts w:cs="Arial" w:hAnsi="Arial" w:eastAsia="Arial" w:ascii="Arial"/>
          <w:color w:val="151515"/>
          <w:spacing w:val="0"/>
          <w:w w:val="101"/>
          <w:sz w:val="23"/>
          <w:szCs w:val="23"/>
        </w:rPr>
        <w:t>e</w:t>
      </w:r>
      <w:r>
        <w:rPr>
          <w:rFonts w:cs="Arial" w:hAnsi="Arial" w:eastAsia="Arial" w:ascii="Arial"/>
          <w:color w:val="151515"/>
          <w:spacing w:val="0"/>
          <w:w w:val="104"/>
          <w:sz w:val="23"/>
          <w:szCs w:val="23"/>
        </w:rPr>
        <w:t>z</w:t>
      </w:r>
      <w:r>
        <w:rPr>
          <w:rFonts w:cs="Arial" w:hAnsi="Arial" w:eastAsia="Arial" w:ascii="Arial"/>
          <w:color w:val="151515"/>
          <w:spacing w:val="0"/>
          <w:w w:val="94"/>
          <w:sz w:val="23"/>
          <w:szCs w:val="23"/>
        </w:rPr>
        <w:t>i</w:t>
      </w:r>
      <w:r>
        <w:rPr>
          <w:rFonts w:cs="Arial" w:hAnsi="Arial" w:eastAsia="Arial" w:ascii="Arial"/>
          <w:color w:val="151515"/>
          <w:spacing w:val="0"/>
          <w:w w:val="105"/>
          <w:sz w:val="23"/>
          <w:szCs w:val="23"/>
        </w:rPr>
        <w:t>o</w:t>
      </w:r>
      <w:r>
        <w:rPr>
          <w:rFonts w:cs="Arial" w:hAnsi="Arial" w:eastAsia="Arial" w:ascii="Arial"/>
          <w:color w:val="151515"/>
          <w:spacing w:val="0"/>
          <w:w w:val="101"/>
          <w:sz w:val="23"/>
          <w:szCs w:val="23"/>
        </w:rPr>
        <w:t>n</w:t>
      </w:r>
      <w:r>
        <w:rPr>
          <w:rFonts w:cs="Arial" w:hAnsi="Arial" w:eastAsia="Arial" w:ascii="Arial"/>
          <w:color w:val="151515"/>
          <w:spacing w:val="0"/>
          <w:w w:val="108"/>
          <w:sz w:val="23"/>
          <w:szCs w:val="23"/>
        </w:rPr>
        <w:t>e</w:t>
      </w:r>
      <w:r>
        <w:rPr>
          <w:rFonts w:cs="Arial" w:hAnsi="Arial" w:eastAsia="Arial" w:ascii="Arial"/>
          <w:color w:val="151515"/>
          <w:spacing w:val="52"/>
          <w:w w:val="108"/>
          <w:sz w:val="23"/>
          <w:szCs w:val="23"/>
        </w:rPr>
        <w:t> </w:t>
      </w:r>
      <w:r>
        <w:rPr>
          <w:rFonts w:cs="Arial" w:hAnsi="Arial" w:eastAsia="Arial" w:ascii="Arial"/>
          <w:color w:val="151515"/>
          <w:spacing w:val="0"/>
          <w:w w:val="96"/>
          <w:sz w:val="23"/>
          <w:szCs w:val="23"/>
        </w:rPr>
        <w:t>d</w:t>
      </w:r>
      <w:r>
        <w:rPr>
          <w:rFonts w:cs="Arial" w:hAnsi="Arial" w:eastAsia="Arial" w:ascii="Arial"/>
          <w:color w:val="151515"/>
          <w:spacing w:val="0"/>
          <w:w w:val="96"/>
          <w:sz w:val="23"/>
          <w:szCs w:val="23"/>
        </w:rPr>
        <w:t>a</w:t>
      </w:r>
      <w:r>
        <w:rPr>
          <w:rFonts w:cs="Arial" w:hAnsi="Arial" w:eastAsia="Arial" w:ascii="Arial"/>
          <w:color w:val="151515"/>
          <w:spacing w:val="0"/>
          <w:w w:val="96"/>
          <w:sz w:val="23"/>
          <w:szCs w:val="23"/>
        </w:rPr>
        <w:t>i</w:t>
      </w:r>
      <w:r>
        <w:rPr>
          <w:rFonts w:cs="Arial" w:hAnsi="Arial" w:eastAsia="Arial" w:ascii="Arial"/>
          <w:color w:val="151515"/>
          <w:spacing w:val="0"/>
          <w:w w:val="96"/>
          <w:sz w:val="23"/>
          <w:szCs w:val="23"/>
        </w:rPr>
        <w:t> </w:t>
      </w:r>
      <w:r>
        <w:rPr>
          <w:rFonts w:cs="Arial" w:hAnsi="Arial" w:eastAsia="Arial" w:ascii="Arial"/>
          <w:color w:val="151515"/>
          <w:spacing w:val="9"/>
          <w:w w:val="96"/>
          <w:sz w:val="23"/>
          <w:szCs w:val="23"/>
        </w:rPr>
        <w:t> </w:t>
      </w:r>
      <w:r>
        <w:rPr>
          <w:rFonts w:cs="Arial" w:hAnsi="Arial" w:eastAsia="Arial" w:ascii="Arial"/>
          <w:color w:val="151515"/>
          <w:spacing w:val="0"/>
          <w:w w:val="75"/>
          <w:sz w:val="23"/>
          <w:szCs w:val="23"/>
        </w:rPr>
        <w:t>ri</w:t>
      </w:r>
      <w:r>
        <w:rPr>
          <w:rFonts w:cs="Arial" w:hAnsi="Arial" w:eastAsia="Arial" w:ascii="Arial"/>
          <w:color w:val="151515"/>
          <w:spacing w:val="0"/>
          <w:w w:val="104"/>
          <w:sz w:val="23"/>
          <w:szCs w:val="23"/>
        </w:rPr>
        <w:t>s</w:t>
      </w:r>
      <w:r>
        <w:rPr>
          <w:rFonts w:cs="Arial" w:hAnsi="Arial" w:eastAsia="Arial" w:ascii="Arial"/>
          <w:color w:val="151515"/>
          <w:spacing w:val="0"/>
          <w:w w:val="108"/>
          <w:sz w:val="23"/>
          <w:szCs w:val="23"/>
        </w:rPr>
        <w:t>c</w:t>
      </w:r>
      <w:r>
        <w:rPr>
          <w:rFonts w:cs="Arial" w:hAnsi="Arial" w:eastAsia="Arial" w:ascii="Arial"/>
          <w:color w:val="151515"/>
          <w:spacing w:val="0"/>
          <w:w w:val="97"/>
          <w:sz w:val="23"/>
          <w:szCs w:val="23"/>
        </w:rPr>
        <w:t>h</w:t>
      </w:r>
      <w:r>
        <w:rPr>
          <w:rFonts w:cs="Arial" w:hAnsi="Arial" w:eastAsia="Arial" w:ascii="Arial"/>
          <w:color w:val="151515"/>
          <w:spacing w:val="0"/>
          <w:w w:val="112"/>
          <w:sz w:val="23"/>
          <w:szCs w:val="23"/>
        </w:rPr>
        <w:t>i</w:t>
      </w:r>
      <w:r>
        <w:rPr>
          <w:rFonts w:cs="Arial" w:hAnsi="Arial" w:eastAsia="Arial" w:ascii="Arial"/>
          <w:color w:val="151515"/>
          <w:spacing w:val="56"/>
          <w:w w:val="112"/>
          <w:sz w:val="23"/>
          <w:szCs w:val="23"/>
        </w:rPr>
        <w:t> </w:t>
      </w:r>
      <w:r>
        <w:rPr>
          <w:rFonts w:cs="Arial" w:hAnsi="Arial" w:eastAsia="Arial" w:ascii="Arial"/>
          <w:color w:val="151515"/>
          <w:spacing w:val="0"/>
          <w:w w:val="88"/>
          <w:sz w:val="23"/>
          <w:szCs w:val="23"/>
        </w:rPr>
        <w:t>d</w:t>
      </w:r>
      <w:r>
        <w:rPr>
          <w:rFonts w:cs="Arial" w:hAnsi="Arial" w:eastAsia="Arial" w:ascii="Arial"/>
          <w:color w:val="151515"/>
          <w:spacing w:val="0"/>
          <w:w w:val="88"/>
          <w:sz w:val="23"/>
          <w:szCs w:val="23"/>
        </w:rPr>
        <w:t>i</w:t>
      </w:r>
      <w:r>
        <w:rPr>
          <w:rFonts w:cs="Arial" w:hAnsi="Arial" w:eastAsia="Arial" w:ascii="Arial"/>
          <w:color w:val="151515"/>
          <w:spacing w:val="0"/>
          <w:w w:val="88"/>
          <w:sz w:val="23"/>
          <w:szCs w:val="23"/>
        </w:rPr>
        <w:t> </w:t>
      </w:r>
      <w:r>
        <w:rPr>
          <w:rFonts w:cs="Arial" w:hAnsi="Arial" w:eastAsia="Arial" w:ascii="Arial"/>
          <w:color w:val="151515"/>
          <w:spacing w:val="12"/>
          <w:w w:val="88"/>
          <w:sz w:val="23"/>
          <w:szCs w:val="23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3"/>
          <w:szCs w:val="23"/>
        </w:rPr>
        <w:t>c</w:t>
      </w:r>
      <w:r>
        <w:rPr>
          <w:rFonts w:cs="Arial" w:hAnsi="Arial" w:eastAsia="Arial" w:ascii="Arial"/>
          <w:color w:val="151515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151515"/>
          <w:spacing w:val="0"/>
          <w:w w:val="100"/>
          <w:sz w:val="23"/>
          <w:szCs w:val="23"/>
        </w:rPr>
        <w:t>du</w:t>
      </w:r>
      <w:r>
        <w:rPr>
          <w:rFonts w:cs="Arial" w:hAnsi="Arial" w:eastAsia="Arial" w:ascii="Arial"/>
          <w:color w:val="151515"/>
          <w:spacing w:val="0"/>
          <w:w w:val="100"/>
          <w:sz w:val="23"/>
          <w:szCs w:val="23"/>
        </w:rPr>
        <w:t>t</w:t>
      </w:r>
      <w:r>
        <w:rPr>
          <w:rFonts w:cs="Arial" w:hAnsi="Arial" w:eastAsia="Arial" w:ascii="Arial"/>
          <w:color w:val="151515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151515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151515"/>
          <w:spacing w:val="0"/>
          <w:w w:val="82"/>
          <w:sz w:val="23"/>
          <w:szCs w:val="23"/>
        </w:rPr>
        <w:t>d</w:t>
      </w:r>
      <w:r>
        <w:rPr>
          <w:rFonts w:cs="Arial" w:hAnsi="Arial" w:eastAsia="Arial" w:ascii="Arial"/>
          <w:color w:val="151515"/>
          <w:spacing w:val="0"/>
          <w:w w:val="108"/>
          <w:sz w:val="23"/>
          <w:szCs w:val="23"/>
        </w:rPr>
        <w:t>a</w:t>
      </w:r>
      <w:r>
        <w:rPr>
          <w:rFonts w:cs="Arial" w:hAnsi="Arial" w:eastAsia="Arial" w:ascii="Arial"/>
          <w:color w:val="151515"/>
          <w:spacing w:val="0"/>
          <w:w w:val="103"/>
          <w:sz w:val="23"/>
          <w:szCs w:val="23"/>
        </w:rPr>
        <w:t>ll</w:t>
      </w:r>
      <w:r>
        <w:rPr>
          <w:rFonts w:cs="Arial" w:hAnsi="Arial" w:eastAsia="Arial" w:ascii="Arial"/>
          <w:color w:val="151515"/>
          <w:spacing w:val="0"/>
          <w:w w:val="109"/>
          <w:sz w:val="23"/>
          <w:szCs w:val="23"/>
        </w:rPr>
        <w:t>'</w:t>
      </w:r>
      <w:r>
        <w:rPr>
          <w:rFonts w:cs="Arial" w:hAnsi="Arial" w:eastAsia="Arial" w:ascii="Arial"/>
          <w:color w:val="151515"/>
          <w:spacing w:val="0"/>
          <w:w w:val="105"/>
          <w:sz w:val="23"/>
          <w:szCs w:val="23"/>
        </w:rPr>
        <w:t>a</w:t>
      </w:r>
      <w:r>
        <w:rPr>
          <w:rFonts w:cs="Arial" w:hAnsi="Arial" w:eastAsia="Arial" w:ascii="Arial"/>
          <w:color w:val="151515"/>
          <w:spacing w:val="0"/>
          <w:w w:val="103"/>
          <w:sz w:val="23"/>
          <w:szCs w:val="23"/>
        </w:rPr>
        <w:t>l</w:t>
      </w:r>
      <w:r>
        <w:rPr>
          <w:rFonts w:cs="Arial" w:hAnsi="Arial" w:eastAsia="Arial" w:ascii="Arial"/>
          <w:color w:val="151515"/>
          <w:spacing w:val="0"/>
          <w:w w:val="113"/>
          <w:sz w:val="23"/>
          <w:szCs w:val="23"/>
        </w:rPr>
        <w:t>t</w:t>
      </w:r>
      <w:r>
        <w:rPr>
          <w:rFonts w:cs="Arial" w:hAnsi="Arial" w:eastAsia="Arial" w:ascii="Arial"/>
          <w:color w:val="151515"/>
          <w:spacing w:val="0"/>
          <w:w w:val="101"/>
          <w:sz w:val="23"/>
          <w:szCs w:val="23"/>
        </w:rPr>
        <w:t>o</w:t>
      </w:r>
      <w:r>
        <w:rPr>
          <w:rFonts w:cs="Arial" w:hAnsi="Arial" w:eastAsia="Arial" w:ascii="Arial"/>
          <w:color w:val="151515"/>
          <w:spacing w:val="56"/>
          <w:w w:val="101"/>
          <w:sz w:val="23"/>
          <w:szCs w:val="23"/>
        </w:rPr>
        <w:t> </w:t>
      </w:r>
      <w:r>
        <w:rPr>
          <w:rFonts w:cs="Arial" w:hAnsi="Arial" w:eastAsia="Arial" w:ascii="Arial"/>
          <w:color w:val="151515"/>
          <w:spacing w:val="0"/>
          <w:w w:val="95"/>
          <w:sz w:val="23"/>
          <w:szCs w:val="23"/>
        </w:rPr>
        <w:t>d</w:t>
      </w:r>
      <w:r>
        <w:rPr>
          <w:rFonts w:cs="Arial" w:hAnsi="Arial" w:eastAsia="Arial" w:ascii="Arial"/>
          <w:color w:val="151515"/>
          <w:spacing w:val="0"/>
          <w:w w:val="95"/>
          <w:sz w:val="23"/>
          <w:szCs w:val="23"/>
        </w:rPr>
        <w:t>a</w:t>
      </w:r>
      <w:r>
        <w:rPr>
          <w:rFonts w:cs="Arial" w:hAnsi="Arial" w:eastAsia="Arial" w:ascii="Arial"/>
          <w:color w:val="151515"/>
          <w:spacing w:val="0"/>
          <w:w w:val="95"/>
          <w:sz w:val="23"/>
          <w:szCs w:val="23"/>
        </w:rPr>
        <w:t> </w:t>
      </w:r>
      <w:r>
        <w:rPr>
          <w:rFonts w:cs="Arial" w:hAnsi="Arial" w:eastAsia="Arial" w:ascii="Arial"/>
          <w:color w:val="151515"/>
          <w:spacing w:val="3"/>
          <w:w w:val="95"/>
          <w:sz w:val="23"/>
          <w:szCs w:val="23"/>
        </w:rPr>
        <w:t> </w:t>
      </w:r>
      <w:r>
        <w:rPr>
          <w:rFonts w:cs="Arial" w:hAnsi="Arial" w:eastAsia="Arial" w:ascii="Arial"/>
          <w:color w:val="151515"/>
          <w:spacing w:val="0"/>
          <w:w w:val="82"/>
          <w:sz w:val="23"/>
          <w:szCs w:val="23"/>
        </w:rPr>
        <w:t>p</w:t>
      </w:r>
      <w:r>
        <w:rPr>
          <w:rFonts w:cs="Arial" w:hAnsi="Arial" w:eastAsia="Arial" w:ascii="Arial"/>
          <w:color w:val="151515"/>
          <w:spacing w:val="0"/>
          <w:w w:val="119"/>
          <w:sz w:val="23"/>
          <w:szCs w:val="23"/>
        </w:rPr>
        <w:t>r</w:t>
      </w:r>
      <w:r>
        <w:rPr>
          <w:rFonts w:cs="Arial" w:hAnsi="Arial" w:eastAsia="Arial" w:ascii="Arial"/>
          <w:color w:val="151515"/>
          <w:spacing w:val="0"/>
          <w:w w:val="97"/>
          <w:sz w:val="23"/>
          <w:szCs w:val="23"/>
        </w:rPr>
        <w:t>ed</w:t>
      </w:r>
      <w:r>
        <w:rPr>
          <w:rFonts w:cs="Arial" w:hAnsi="Arial" w:eastAsia="Arial" w:ascii="Arial"/>
          <w:color w:val="151515"/>
          <w:spacing w:val="0"/>
          <w:w w:val="112"/>
          <w:sz w:val="23"/>
          <w:szCs w:val="23"/>
        </w:rPr>
        <w:t>i</w:t>
      </w:r>
      <w:r>
        <w:rPr>
          <w:rFonts w:cs="Arial" w:hAnsi="Arial" w:eastAsia="Arial" w:ascii="Arial"/>
          <w:color w:val="151515"/>
          <w:spacing w:val="0"/>
          <w:w w:val="104"/>
          <w:sz w:val="23"/>
          <w:szCs w:val="23"/>
        </w:rPr>
        <w:t>s</w:t>
      </w:r>
      <w:r>
        <w:rPr>
          <w:rFonts w:cs="Arial" w:hAnsi="Arial" w:eastAsia="Arial" w:ascii="Arial"/>
          <w:color w:val="151515"/>
          <w:spacing w:val="0"/>
          <w:w w:val="105"/>
          <w:sz w:val="23"/>
          <w:szCs w:val="23"/>
        </w:rPr>
        <w:t>p</w:t>
      </w:r>
      <w:r>
        <w:rPr>
          <w:rFonts w:cs="Arial" w:hAnsi="Arial" w:eastAsia="Arial" w:ascii="Arial"/>
          <w:color w:val="151515"/>
          <w:spacing w:val="0"/>
          <w:w w:val="108"/>
          <w:sz w:val="23"/>
          <w:szCs w:val="23"/>
        </w:rPr>
        <w:t>o</w:t>
      </w:r>
      <w:r>
        <w:rPr>
          <w:rFonts w:cs="Arial" w:hAnsi="Arial" w:eastAsia="Arial" w:ascii="Arial"/>
          <w:color w:val="151515"/>
          <w:spacing w:val="0"/>
          <w:w w:val="112"/>
          <w:sz w:val="23"/>
          <w:szCs w:val="23"/>
        </w:rPr>
        <w:t>r</w:t>
      </w:r>
      <w:r>
        <w:rPr>
          <w:rFonts w:cs="Arial" w:hAnsi="Arial" w:eastAsia="Arial" w:ascii="Arial"/>
          <w:color w:val="151515"/>
          <w:spacing w:val="0"/>
          <w:w w:val="106"/>
          <w:sz w:val="23"/>
          <w:szCs w:val="23"/>
        </w:rPr>
        <w:t>r</w:t>
      </w:r>
      <w:r>
        <w:rPr>
          <w:rFonts w:cs="Arial" w:hAnsi="Arial" w:eastAsia="Arial" w:ascii="Arial"/>
          <w:color w:val="151515"/>
          <w:spacing w:val="0"/>
          <w:w w:val="97"/>
          <w:sz w:val="23"/>
          <w:szCs w:val="23"/>
        </w:rPr>
        <w:t>e</w:t>
      </w:r>
      <w:r>
        <w:rPr>
          <w:rFonts w:cs="Arial" w:hAnsi="Arial" w:eastAsia="Arial" w:ascii="Arial"/>
          <w:color w:val="151515"/>
          <w:spacing w:val="0"/>
          <w:w w:val="97"/>
          <w:sz w:val="23"/>
          <w:szCs w:val="23"/>
        </w:rPr>
        <w:t> </w:t>
      </w:r>
      <w:r>
        <w:rPr>
          <w:rFonts w:cs="Arial" w:hAnsi="Arial" w:eastAsia="Arial" w:ascii="Arial"/>
          <w:color w:val="151515"/>
          <w:spacing w:val="2"/>
          <w:w w:val="97"/>
          <w:sz w:val="23"/>
          <w:szCs w:val="23"/>
        </w:rPr>
        <w:t> </w:t>
      </w:r>
      <w:r>
        <w:rPr>
          <w:rFonts w:cs="Arial" w:hAnsi="Arial" w:eastAsia="Arial" w:ascii="Arial"/>
          <w:color w:val="151515"/>
          <w:spacing w:val="0"/>
          <w:w w:val="75"/>
          <w:sz w:val="23"/>
          <w:szCs w:val="23"/>
        </w:rPr>
        <w:t>n</w:t>
      </w:r>
      <w:r>
        <w:rPr>
          <w:rFonts w:cs="Arial" w:hAnsi="Arial" w:eastAsia="Arial" w:ascii="Arial"/>
          <w:color w:val="151515"/>
          <w:spacing w:val="0"/>
          <w:w w:val="112"/>
          <w:sz w:val="23"/>
          <w:szCs w:val="23"/>
        </w:rPr>
        <w:t>e</w:t>
      </w:r>
      <w:r>
        <w:rPr>
          <w:rFonts w:cs="Arial" w:hAnsi="Arial" w:eastAsia="Arial" w:ascii="Arial"/>
          <w:color w:val="151515"/>
          <w:spacing w:val="0"/>
          <w:w w:val="97"/>
          <w:sz w:val="23"/>
          <w:szCs w:val="23"/>
        </w:rPr>
        <w:t>g</w:t>
      </w:r>
      <w:r>
        <w:rPr>
          <w:rFonts w:cs="Arial" w:hAnsi="Arial" w:eastAsia="Arial" w:ascii="Arial"/>
          <w:color w:val="151515"/>
          <w:spacing w:val="0"/>
          <w:w w:val="103"/>
          <w:sz w:val="23"/>
          <w:szCs w:val="23"/>
        </w:rPr>
        <w:t>l</w:t>
      </w:r>
      <w:r>
        <w:rPr>
          <w:rFonts w:cs="Arial" w:hAnsi="Arial" w:eastAsia="Arial" w:ascii="Arial"/>
          <w:color w:val="151515"/>
          <w:spacing w:val="0"/>
          <w:w w:val="112"/>
          <w:sz w:val="23"/>
          <w:szCs w:val="23"/>
        </w:rPr>
        <w:t>i</w:t>
      </w:r>
      <w:r>
        <w:rPr>
          <w:rFonts w:cs="Arial" w:hAnsi="Arial" w:eastAsia="Arial" w:ascii="Arial"/>
          <w:color w:val="151515"/>
          <w:spacing w:val="56"/>
          <w:w w:val="112"/>
          <w:sz w:val="23"/>
          <w:szCs w:val="23"/>
        </w:rPr>
        <w:t> </w:t>
      </w:r>
      <w:r>
        <w:rPr>
          <w:rFonts w:cs="Arial" w:hAnsi="Arial" w:eastAsia="Arial" w:ascii="Arial"/>
          <w:color w:val="151515"/>
          <w:spacing w:val="0"/>
          <w:w w:val="90"/>
          <w:sz w:val="23"/>
          <w:szCs w:val="23"/>
        </w:rPr>
        <w:t>e</w:t>
      </w:r>
      <w:r>
        <w:rPr>
          <w:rFonts w:cs="Arial" w:hAnsi="Arial" w:eastAsia="Arial" w:ascii="Arial"/>
          <w:color w:val="151515"/>
          <w:spacing w:val="0"/>
          <w:w w:val="97"/>
          <w:sz w:val="23"/>
          <w:szCs w:val="23"/>
        </w:rPr>
        <w:t>d</w:t>
      </w:r>
      <w:r>
        <w:rPr>
          <w:rFonts w:cs="Arial" w:hAnsi="Arial" w:eastAsia="Arial" w:ascii="Arial"/>
          <w:color w:val="151515"/>
          <w:spacing w:val="0"/>
          <w:w w:val="122"/>
          <w:sz w:val="23"/>
          <w:szCs w:val="23"/>
        </w:rPr>
        <w:t>i</w:t>
      </w:r>
      <w:r>
        <w:rPr>
          <w:rFonts w:cs="Arial" w:hAnsi="Arial" w:eastAsia="Arial" w:ascii="Arial"/>
          <w:color w:val="151515"/>
          <w:spacing w:val="0"/>
          <w:w w:val="135"/>
          <w:sz w:val="23"/>
          <w:szCs w:val="23"/>
        </w:rPr>
        <w:t>f</w:t>
      </w:r>
      <w:r>
        <w:rPr>
          <w:rFonts w:cs="Arial" w:hAnsi="Arial" w:eastAsia="Arial" w:ascii="Arial"/>
          <w:color w:val="151515"/>
          <w:spacing w:val="0"/>
          <w:w w:val="65"/>
          <w:sz w:val="23"/>
          <w:szCs w:val="23"/>
        </w:rPr>
        <w:t>i</w:t>
      </w:r>
      <w:r>
        <w:rPr>
          <w:rFonts w:cs="Arial" w:hAnsi="Arial" w:eastAsia="Arial" w:ascii="Arial"/>
          <w:color w:val="151515"/>
          <w:spacing w:val="0"/>
          <w:w w:val="108"/>
          <w:sz w:val="23"/>
          <w:szCs w:val="23"/>
        </w:rPr>
        <w:t>c</w:t>
      </w:r>
      <w:r>
        <w:rPr>
          <w:rFonts w:cs="Arial" w:hAnsi="Arial" w:eastAsia="Arial" w:ascii="Arial"/>
          <w:color w:val="151515"/>
          <w:spacing w:val="0"/>
          <w:w w:val="94"/>
          <w:sz w:val="23"/>
          <w:szCs w:val="23"/>
        </w:rPr>
        <w:t>i</w:t>
      </w:r>
      <w:r>
        <w:rPr>
          <w:rFonts w:cs="Arial" w:hAnsi="Arial" w:eastAsia="Arial" w:ascii="Arial"/>
          <w:color w:val="151515"/>
          <w:spacing w:val="0"/>
          <w:w w:val="94"/>
          <w:sz w:val="23"/>
          <w:szCs w:val="23"/>
        </w:rPr>
        <w:t> </w:t>
      </w:r>
      <w:r>
        <w:rPr>
          <w:rFonts w:cs="Arial" w:hAnsi="Arial" w:eastAsia="Arial" w:ascii="Arial"/>
          <w:color w:val="151515"/>
          <w:spacing w:val="2"/>
          <w:w w:val="94"/>
          <w:sz w:val="23"/>
          <w:szCs w:val="23"/>
        </w:rPr>
        <w:t> </w:t>
      </w:r>
      <w:r>
        <w:rPr>
          <w:rFonts w:cs="Arial" w:hAnsi="Arial" w:eastAsia="Arial" w:ascii="Arial"/>
          <w:color w:val="151515"/>
          <w:spacing w:val="0"/>
          <w:w w:val="82"/>
          <w:sz w:val="23"/>
          <w:szCs w:val="23"/>
        </w:rPr>
        <w:t>p</w:t>
      </w:r>
      <w:r>
        <w:rPr>
          <w:rFonts w:cs="Arial" w:hAnsi="Arial" w:eastAsia="Arial" w:ascii="Arial"/>
          <w:color w:val="151515"/>
          <w:spacing w:val="0"/>
          <w:w w:val="108"/>
          <w:sz w:val="23"/>
          <w:szCs w:val="23"/>
        </w:rPr>
        <w:t>e</w:t>
      </w:r>
      <w:r>
        <w:rPr>
          <w:rFonts w:cs="Arial" w:hAnsi="Arial" w:eastAsia="Arial" w:ascii="Arial"/>
          <w:color w:val="151515"/>
          <w:spacing w:val="0"/>
          <w:w w:val="119"/>
          <w:sz w:val="23"/>
          <w:szCs w:val="23"/>
        </w:rPr>
        <w:t>r</w:t>
      </w:r>
      <w:r>
        <w:rPr>
          <w:rFonts w:cs="Arial" w:hAnsi="Arial" w:eastAsia="Arial" w:ascii="Arial"/>
          <w:color w:val="151515"/>
          <w:spacing w:val="52"/>
          <w:w w:val="119"/>
          <w:sz w:val="23"/>
          <w:szCs w:val="23"/>
        </w:rPr>
        <w:t> </w:t>
      </w:r>
      <w:r>
        <w:rPr>
          <w:rFonts w:cs="Arial" w:hAnsi="Arial" w:eastAsia="Arial" w:ascii="Arial"/>
          <w:color w:val="151515"/>
          <w:spacing w:val="0"/>
          <w:w w:val="37"/>
          <w:sz w:val="23"/>
          <w:szCs w:val="23"/>
        </w:rPr>
        <w:t>l</w:t>
      </w:r>
      <w:r>
        <w:rPr>
          <w:rFonts w:cs="Arial" w:hAnsi="Arial" w:eastAsia="Arial" w:ascii="Arial"/>
          <w:color w:val="151515"/>
          <w:spacing w:val="0"/>
          <w:w w:val="109"/>
          <w:sz w:val="23"/>
          <w:szCs w:val="23"/>
        </w:rPr>
        <w:t>'</w:t>
      </w:r>
      <w:r>
        <w:rPr>
          <w:rFonts w:cs="Arial" w:hAnsi="Arial" w:eastAsia="Arial" w:ascii="Arial"/>
          <w:color w:val="151515"/>
          <w:spacing w:val="0"/>
          <w:w w:val="108"/>
          <w:sz w:val="23"/>
          <w:szCs w:val="23"/>
        </w:rPr>
        <w:t>e</w:t>
      </w:r>
      <w:r>
        <w:rPr>
          <w:rFonts w:cs="Arial" w:hAnsi="Arial" w:eastAsia="Arial" w:ascii="Arial"/>
          <w:color w:val="151515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151515"/>
          <w:spacing w:val="0"/>
          <w:w w:val="108"/>
          <w:sz w:val="23"/>
          <w:szCs w:val="23"/>
        </w:rPr>
        <w:t>e</w:t>
      </w:r>
      <w:r>
        <w:rPr>
          <w:rFonts w:cs="Arial" w:hAnsi="Arial" w:eastAsia="Arial" w:ascii="Arial"/>
          <w:color w:val="151515"/>
          <w:spacing w:val="0"/>
          <w:w w:val="104"/>
          <w:sz w:val="23"/>
          <w:szCs w:val="23"/>
        </w:rPr>
        <w:t>c</w:t>
      </w:r>
      <w:r>
        <w:rPr>
          <w:rFonts w:cs="Arial" w:hAnsi="Arial" w:eastAsia="Arial" w:ascii="Arial"/>
          <w:color w:val="151515"/>
          <w:spacing w:val="0"/>
          <w:w w:val="97"/>
          <w:sz w:val="23"/>
          <w:szCs w:val="23"/>
        </w:rPr>
        <w:t>u</w:t>
      </w:r>
      <w:r>
        <w:rPr>
          <w:rFonts w:cs="Arial" w:hAnsi="Arial" w:eastAsia="Arial" w:ascii="Arial"/>
          <w:color w:val="151515"/>
          <w:spacing w:val="0"/>
          <w:w w:val="108"/>
          <w:sz w:val="23"/>
          <w:szCs w:val="23"/>
        </w:rPr>
        <w:t>z</w:t>
      </w:r>
      <w:r>
        <w:rPr>
          <w:rFonts w:cs="Arial" w:hAnsi="Arial" w:eastAsia="Arial" w:ascii="Arial"/>
          <w:color w:val="151515"/>
          <w:spacing w:val="0"/>
          <w:w w:val="103"/>
          <w:sz w:val="23"/>
          <w:szCs w:val="23"/>
        </w:rPr>
        <w:t>i</w:t>
      </w:r>
      <w:r>
        <w:rPr>
          <w:rFonts w:cs="Arial" w:hAnsi="Arial" w:eastAsia="Arial" w:ascii="Arial"/>
          <w:color w:val="151515"/>
          <w:spacing w:val="0"/>
          <w:w w:val="108"/>
          <w:sz w:val="23"/>
          <w:szCs w:val="23"/>
        </w:rPr>
        <w:t>o</w:t>
      </w:r>
      <w:r>
        <w:rPr>
          <w:rFonts w:cs="Arial" w:hAnsi="Arial" w:eastAsia="Arial" w:ascii="Arial"/>
          <w:color w:val="151515"/>
          <w:spacing w:val="0"/>
          <w:w w:val="97"/>
          <w:sz w:val="23"/>
          <w:szCs w:val="23"/>
        </w:rPr>
        <w:t>n</w:t>
      </w:r>
      <w:r>
        <w:rPr>
          <w:rFonts w:cs="Arial" w:hAnsi="Arial" w:eastAsia="Arial" w:ascii="Arial"/>
          <w:color w:val="151515"/>
          <w:spacing w:val="0"/>
          <w:w w:val="112"/>
          <w:sz w:val="23"/>
          <w:szCs w:val="23"/>
        </w:rPr>
        <w:t>e</w:t>
      </w:r>
      <w:r>
        <w:rPr>
          <w:rFonts w:cs="Arial" w:hAnsi="Arial" w:eastAsia="Arial" w:ascii="Arial"/>
          <w:color w:val="151515"/>
          <w:spacing w:val="52"/>
          <w:w w:val="112"/>
          <w:sz w:val="23"/>
          <w:szCs w:val="23"/>
        </w:rPr>
        <w:t> </w:t>
      </w:r>
      <w:r>
        <w:rPr>
          <w:rFonts w:cs="Arial" w:hAnsi="Arial" w:eastAsia="Arial" w:ascii="Arial"/>
          <w:color w:val="151515"/>
          <w:spacing w:val="0"/>
          <w:w w:val="96"/>
          <w:sz w:val="23"/>
          <w:szCs w:val="23"/>
        </w:rPr>
        <w:t>d</w:t>
      </w:r>
      <w:r>
        <w:rPr>
          <w:rFonts w:cs="Arial" w:hAnsi="Arial" w:eastAsia="Arial" w:ascii="Arial"/>
          <w:color w:val="151515"/>
          <w:spacing w:val="0"/>
          <w:w w:val="96"/>
          <w:sz w:val="23"/>
          <w:szCs w:val="23"/>
        </w:rPr>
        <w:t>e</w:t>
      </w:r>
      <w:r>
        <w:rPr>
          <w:rFonts w:cs="Arial" w:hAnsi="Arial" w:eastAsia="Arial" w:ascii="Arial"/>
          <w:color w:val="151515"/>
          <w:spacing w:val="0"/>
          <w:w w:val="96"/>
          <w:sz w:val="23"/>
          <w:szCs w:val="23"/>
        </w:rPr>
        <w:t>i</w:t>
      </w:r>
      <w:r>
        <w:rPr>
          <w:rFonts w:cs="Arial" w:hAnsi="Arial" w:eastAsia="Arial" w:ascii="Arial"/>
          <w:color w:val="151515"/>
          <w:spacing w:val="0"/>
          <w:w w:val="96"/>
          <w:sz w:val="23"/>
          <w:szCs w:val="23"/>
        </w:rPr>
        <w:t> </w:t>
      </w:r>
      <w:r>
        <w:rPr>
          <w:rFonts w:cs="Arial" w:hAnsi="Arial" w:eastAsia="Arial" w:ascii="Arial"/>
          <w:color w:val="151515"/>
          <w:spacing w:val="14"/>
          <w:w w:val="96"/>
          <w:sz w:val="23"/>
          <w:szCs w:val="23"/>
        </w:rPr>
        <w:t> </w:t>
      </w:r>
      <w:r>
        <w:rPr>
          <w:rFonts w:cs="Arial" w:hAnsi="Arial" w:eastAsia="Arial" w:ascii="Arial"/>
          <w:color w:val="151515"/>
          <w:spacing w:val="0"/>
          <w:w w:val="37"/>
          <w:sz w:val="23"/>
          <w:szCs w:val="23"/>
        </w:rPr>
        <w:t>l</w:t>
      </w:r>
      <w:r>
        <w:rPr>
          <w:rFonts w:cs="Arial" w:hAnsi="Arial" w:eastAsia="Arial" w:ascii="Arial"/>
          <w:color w:val="151515"/>
          <w:spacing w:val="0"/>
          <w:w w:val="101"/>
          <w:sz w:val="23"/>
          <w:szCs w:val="23"/>
        </w:rPr>
        <w:t>a</w:t>
      </w:r>
      <w:r>
        <w:rPr>
          <w:rFonts w:cs="Arial" w:hAnsi="Arial" w:eastAsia="Arial" w:ascii="Arial"/>
          <w:color w:val="151515"/>
          <w:spacing w:val="0"/>
          <w:w w:val="112"/>
          <w:sz w:val="23"/>
          <w:szCs w:val="23"/>
        </w:rPr>
        <w:t>v</w:t>
      </w:r>
      <w:r>
        <w:rPr>
          <w:rFonts w:cs="Arial" w:hAnsi="Arial" w:eastAsia="Arial" w:ascii="Arial"/>
          <w:color w:val="151515"/>
          <w:spacing w:val="0"/>
          <w:w w:val="101"/>
          <w:sz w:val="23"/>
          <w:szCs w:val="23"/>
        </w:rPr>
        <w:t>o</w:t>
      </w:r>
      <w:r>
        <w:rPr>
          <w:rFonts w:cs="Arial" w:hAnsi="Arial" w:eastAsia="Arial" w:ascii="Arial"/>
          <w:color w:val="151515"/>
          <w:spacing w:val="0"/>
          <w:w w:val="119"/>
          <w:sz w:val="23"/>
          <w:szCs w:val="23"/>
        </w:rPr>
        <w:t>r</w:t>
      </w:r>
      <w:r>
        <w:rPr>
          <w:rFonts w:cs="Arial" w:hAnsi="Arial" w:eastAsia="Arial" w:ascii="Arial"/>
          <w:color w:val="151515"/>
          <w:spacing w:val="0"/>
          <w:w w:val="65"/>
          <w:sz w:val="23"/>
          <w:szCs w:val="23"/>
        </w:rPr>
        <w:t>i</w:t>
      </w:r>
      <w:r>
        <w:rPr>
          <w:rFonts w:cs="Arial" w:hAnsi="Arial" w:eastAsia="Arial" w:ascii="Arial"/>
          <w:color w:val="151515"/>
          <w:spacing w:val="56"/>
          <w:w w:val="65"/>
          <w:sz w:val="23"/>
          <w:szCs w:val="23"/>
        </w:rPr>
        <w:t> </w:t>
      </w:r>
      <w:r>
        <w:rPr>
          <w:rFonts w:cs="Arial" w:hAnsi="Arial" w:eastAsia="Arial" w:ascii="Arial"/>
          <w:color w:val="151515"/>
          <w:spacing w:val="0"/>
          <w:w w:val="82"/>
          <w:sz w:val="23"/>
          <w:szCs w:val="23"/>
        </w:rPr>
        <w:t>d</w:t>
      </w:r>
      <w:r>
        <w:rPr>
          <w:rFonts w:cs="Arial" w:hAnsi="Arial" w:eastAsia="Arial" w:ascii="Arial"/>
          <w:color w:val="151515"/>
          <w:spacing w:val="0"/>
          <w:w w:val="112"/>
          <w:sz w:val="23"/>
          <w:szCs w:val="23"/>
        </w:rPr>
        <w:t>i</w:t>
      </w:r>
      <w:r>
        <w:rPr>
          <w:rFonts w:cs="Arial" w:hAnsi="Arial" w:eastAsia="Arial" w:ascii="Arial"/>
          <w:color w:val="151515"/>
          <w:spacing w:val="0"/>
          <w:w w:val="112"/>
          <w:sz w:val="23"/>
          <w:szCs w:val="23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3"/>
          <w:szCs w:val="23"/>
        </w:rPr>
        <w:t>m</w:t>
      </w:r>
      <w:r>
        <w:rPr>
          <w:rFonts w:cs="Arial" w:hAnsi="Arial" w:eastAsia="Arial" w:ascii="Arial"/>
          <w:color w:val="151515"/>
          <w:spacing w:val="0"/>
          <w:w w:val="100"/>
          <w:sz w:val="23"/>
          <w:szCs w:val="23"/>
        </w:rPr>
        <w:t>an</w:t>
      </w:r>
      <w:r>
        <w:rPr>
          <w:rFonts w:cs="Arial" w:hAnsi="Arial" w:eastAsia="Arial" w:ascii="Arial"/>
          <w:color w:val="151515"/>
          <w:spacing w:val="0"/>
          <w:w w:val="100"/>
          <w:sz w:val="23"/>
          <w:szCs w:val="23"/>
        </w:rPr>
        <w:t>u</w:t>
      </w:r>
      <w:r>
        <w:rPr>
          <w:rFonts w:cs="Arial" w:hAnsi="Arial" w:eastAsia="Arial" w:ascii="Arial"/>
          <w:color w:val="151515"/>
          <w:spacing w:val="0"/>
          <w:w w:val="100"/>
          <w:sz w:val="23"/>
          <w:szCs w:val="23"/>
        </w:rPr>
        <w:t>t</w:t>
      </w:r>
      <w:r>
        <w:rPr>
          <w:rFonts w:cs="Arial" w:hAnsi="Arial" w:eastAsia="Arial" w:ascii="Arial"/>
          <w:color w:val="151515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151515"/>
          <w:spacing w:val="0"/>
          <w:w w:val="100"/>
          <w:sz w:val="23"/>
          <w:szCs w:val="23"/>
        </w:rPr>
        <w:t>n</w:t>
      </w:r>
      <w:r>
        <w:rPr>
          <w:rFonts w:cs="Arial" w:hAnsi="Arial" w:eastAsia="Arial" w:ascii="Arial"/>
          <w:color w:val="151515"/>
          <w:spacing w:val="0"/>
          <w:w w:val="100"/>
          <w:sz w:val="23"/>
          <w:szCs w:val="23"/>
        </w:rPr>
        <w:t>z</w:t>
      </w:r>
      <w:r>
        <w:rPr>
          <w:rFonts w:cs="Arial" w:hAnsi="Arial" w:eastAsia="Arial" w:ascii="Arial"/>
          <w:color w:val="151515"/>
          <w:spacing w:val="0"/>
          <w:w w:val="100"/>
          <w:sz w:val="23"/>
          <w:szCs w:val="23"/>
        </w:rPr>
        <w:t>i</w:t>
      </w:r>
      <w:r>
        <w:rPr>
          <w:rFonts w:cs="Arial" w:hAnsi="Arial" w:eastAsia="Arial" w:ascii="Arial"/>
          <w:color w:val="151515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151515"/>
          <w:spacing w:val="0"/>
          <w:w w:val="100"/>
          <w:sz w:val="23"/>
          <w:szCs w:val="23"/>
        </w:rPr>
        <w:t>n</w:t>
      </w:r>
      <w:r>
        <w:rPr>
          <w:rFonts w:cs="Arial" w:hAnsi="Arial" w:eastAsia="Arial" w:ascii="Arial"/>
          <w:color w:val="151515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151515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151515"/>
          <w:spacing w:val="3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151515"/>
          <w:spacing w:val="0"/>
          <w:w w:val="100"/>
          <w:sz w:val="23"/>
          <w:szCs w:val="23"/>
        </w:rPr>
        <w:t>u</w:t>
      </w:r>
      <w:r>
        <w:rPr>
          <w:rFonts w:cs="Arial" w:hAnsi="Arial" w:eastAsia="Arial" w:ascii="Arial"/>
          <w:color w:val="151515"/>
          <w:spacing w:val="0"/>
          <w:w w:val="100"/>
          <w:sz w:val="23"/>
          <w:szCs w:val="23"/>
        </w:rPr>
        <w:t>l</w:t>
      </w:r>
      <w:r>
        <w:rPr>
          <w:rFonts w:cs="Arial" w:hAnsi="Arial" w:eastAsia="Arial" w:ascii="Arial"/>
          <w:color w:val="151515"/>
          <w:spacing w:val="0"/>
          <w:w w:val="100"/>
          <w:sz w:val="23"/>
          <w:szCs w:val="23"/>
        </w:rPr>
        <w:t>l</w:t>
      </w:r>
      <w:r>
        <w:rPr>
          <w:rFonts w:cs="Arial" w:hAnsi="Arial" w:eastAsia="Arial" w:ascii="Arial"/>
          <w:color w:val="151515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151515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151515"/>
          <w:spacing w:val="7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3"/>
          <w:szCs w:val="23"/>
        </w:rPr>
        <w:t>c</w:t>
      </w:r>
      <w:r>
        <w:rPr>
          <w:rFonts w:cs="Arial" w:hAnsi="Arial" w:eastAsia="Arial" w:ascii="Arial"/>
          <w:color w:val="151515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151515"/>
          <w:spacing w:val="0"/>
          <w:w w:val="100"/>
          <w:sz w:val="23"/>
          <w:szCs w:val="23"/>
        </w:rPr>
        <w:t>p</w:t>
      </w:r>
      <w:r>
        <w:rPr>
          <w:rFonts w:cs="Arial" w:hAnsi="Arial" w:eastAsia="Arial" w:ascii="Arial"/>
          <w:color w:val="151515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151515"/>
          <w:spacing w:val="0"/>
          <w:w w:val="100"/>
          <w:sz w:val="23"/>
          <w:szCs w:val="23"/>
        </w:rPr>
        <w:t>rt</w:t>
      </w:r>
      <w:r>
        <w:rPr>
          <w:rFonts w:cs="Arial" w:hAnsi="Arial" w:eastAsia="Arial" w:ascii="Arial"/>
          <w:color w:val="151515"/>
          <w:spacing w:val="0"/>
          <w:w w:val="100"/>
          <w:sz w:val="23"/>
          <w:szCs w:val="23"/>
        </w:rPr>
        <w:t>u</w:t>
      </w:r>
      <w:r>
        <w:rPr>
          <w:rFonts w:cs="Arial" w:hAnsi="Arial" w:eastAsia="Arial" w:ascii="Arial"/>
          <w:color w:val="151515"/>
          <w:spacing w:val="0"/>
          <w:w w:val="100"/>
          <w:sz w:val="23"/>
          <w:szCs w:val="23"/>
        </w:rPr>
        <w:t>r</w:t>
      </w:r>
      <w:r>
        <w:rPr>
          <w:rFonts w:cs="Arial" w:hAnsi="Arial" w:eastAsia="Arial" w:ascii="Arial"/>
          <w:color w:val="151515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151515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151515"/>
          <w:spacing w:val="34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151515"/>
          <w:spacing w:val="0"/>
          <w:w w:val="47"/>
          <w:sz w:val="23"/>
          <w:szCs w:val="23"/>
        </w:rPr>
        <w:t>i</w:t>
      </w:r>
      <w:r>
        <w:rPr>
          <w:rFonts w:cs="Arial" w:hAnsi="Arial" w:eastAsia="Arial" w:ascii="Arial"/>
          <w:color w:val="151515"/>
          <w:spacing w:val="0"/>
          <w:w w:val="101"/>
          <w:sz w:val="23"/>
          <w:szCs w:val="23"/>
        </w:rPr>
        <w:t>n</w:t>
      </w:r>
      <w:r>
        <w:rPr>
          <w:rFonts w:cs="Arial" w:hAnsi="Arial" w:eastAsia="Arial" w:ascii="Arial"/>
          <w:color w:val="151515"/>
          <w:spacing w:val="0"/>
          <w:w w:val="101"/>
          <w:sz w:val="23"/>
          <w:szCs w:val="23"/>
        </w:rPr>
        <w:t> </w:t>
      </w:r>
      <w:r>
        <w:rPr>
          <w:rFonts w:cs="Arial" w:hAnsi="Arial" w:eastAsia="Arial" w:ascii="Arial"/>
          <w:color w:val="151515"/>
          <w:spacing w:val="17"/>
          <w:w w:val="101"/>
          <w:sz w:val="23"/>
          <w:szCs w:val="23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3"/>
          <w:szCs w:val="23"/>
        </w:rPr>
        <w:t>c</w:t>
      </w:r>
      <w:r>
        <w:rPr>
          <w:rFonts w:cs="Arial" w:hAnsi="Arial" w:eastAsia="Arial" w:ascii="Arial"/>
          <w:color w:val="151515"/>
          <w:spacing w:val="0"/>
          <w:w w:val="100"/>
          <w:sz w:val="23"/>
          <w:szCs w:val="23"/>
        </w:rPr>
        <w:t>ond</w:t>
      </w:r>
      <w:r>
        <w:rPr>
          <w:rFonts w:cs="Arial" w:hAnsi="Arial" w:eastAsia="Arial" w:ascii="Arial"/>
          <w:color w:val="151515"/>
          <w:spacing w:val="0"/>
          <w:w w:val="100"/>
          <w:sz w:val="23"/>
          <w:szCs w:val="23"/>
        </w:rPr>
        <w:t>i</w:t>
      </w:r>
      <w:r>
        <w:rPr>
          <w:rFonts w:cs="Arial" w:hAnsi="Arial" w:eastAsia="Arial" w:ascii="Arial"/>
          <w:color w:val="151515"/>
          <w:spacing w:val="0"/>
          <w:w w:val="100"/>
          <w:sz w:val="23"/>
          <w:szCs w:val="23"/>
        </w:rPr>
        <w:t>z</w:t>
      </w:r>
      <w:r>
        <w:rPr>
          <w:rFonts w:cs="Arial" w:hAnsi="Arial" w:eastAsia="Arial" w:ascii="Arial"/>
          <w:color w:val="151515"/>
          <w:spacing w:val="0"/>
          <w:w w:val="100"/>
          <w:sz w:val="23"/>
          <w:szCs w:val="23"/>
        </w:rPr>
        <w:t>i</w:t>
      </w:r>
      <w:r>
        <w:rPr>
          <w:rFonts w:cs="Arial" w:hAnsi="Arial" w:eastAsia="Arial" w:ascii="Arial"/>
          <w:color w:val="151515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151515"/>
          <w:spacing w:val="0"/>
          <w:w w:val="100"/>
          <w:sz w:val="23"/>
          <w:szCs w:val="23"/>
        </w:rPr>
        <w:t>n</w:t>
      </w:r>
      <w:r>
        <w:rPr>
          <w:rFonts w:cs="Arial" w:hAnsi="Arial" w:eastAsia="Arial" w:ascii="Arial"/>
          <w:color w:val="151515"/>
          <w:spacing w:val="0"/>
          <w:w w:val="100"/>
          <w:sz w:val="23"/>
          <w:szCs w:val="23"/>
        </w:rPr>
        <w:t>i</w:t>
      </w:r>
      <w:r>
        <w:rPr>
          <w:rFonts w:cs="Arial" w:hAnsi="Arial" w:eastAsia="Arial" w:ascii="Arial"/>
          <w:color w:val="151515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151515"/>
          <w:spacing w:val="25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3"/>
          <w:szCs w:val="23"/>
        </w:rPr>
        <w:t>d</w:t>
      </w:r>
      <w:r>
        <w:rPr>
          <w:rFonts w:cs="Arial" w:hAnsi="Arial" w:eastAsia="Arial" w:ascii="Arial"/>
          <w:color w:val="151515"/>
          <w:spacing w:val="0"/>
          <w:w w:val="100"/>
          <w:sz w:val="23"/>
          <w:szCs w:val="23"/>
        </w:rPr>
        <w:t>i</w:t>
      </w:r>
      <w:r>
        <w:rPr>
          <w:rFonts w:cs="Arial" w:hAnsi="Arial" w:eastAsia="Arial" w:ascii="Arial"/>
          <w:color w:val="151515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151515"/>
          <w:spacing w:val="0"/>
          <w:w w:val="100"/>
          <w:sz w:val="23"/>
          <w:szCs w:val="23"/>
        </w:rPr>
        <w:t>i</w:t>
      </w:r>
      <w:r>
        <w:rPr>
          <w:rFonts w:cs="Arial" w:hAnsi="Arial" w:eastAsia="Arial" w:ascii="Arial"/>
          <w:color w:val="151515"/>
          <w:spacing w:val="0"/>
          <w:w w:val="100"/>
          <w:sz w:val="23"/>
          <w:szCs w:val="23"/>
        </w:rPr>
        <w:t>c</w:t>
      </w:r>
      <w:r>
        <w:rPr>
          <w:rFonts w:cs="Arial" w:hAnsi="Arial" w:eastAsia="Arial" w:ascii="Arial"/>
          <w:color w:val="151515"/>
          <w:spacing w:val="0"/>
          <w:w w:val="100"/>
          <w:sz w:val="23"/>
          <w:szCs w:val="23"/>
        </w:rPr>
        <w:t>u</w:t>
      </w:r>
      <w:r>
        <w:rPr>
          <w:rFonts w:cs="Arial" w:hAnsi="Arial" w:eastAsia="Arial" w:ascii="Arial"/>
          <w:color w:val="151515"/>
          <w:spacing w:val="0"/>
          <w:w w:val="100"/>
          <w:sz w:val="23"/>
          <w:szCs w:val="23"/>
        </w:rPr>
        <w:t>r</w:t>
      </w:r>
      <w:r>
        <w:rPr>
          <w:rFonts w:cs="Arial" w:hAnsi="Arial" w:eastAsia="Arial" w:ascii="Arial"/>
          <w:color w:val="151515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151515"/>
          <w:spacing w:val="0"/>
          <w:w w:val="100"/>
          <w:sz w:val="23"/>
          <w:szCs w:val="23"/>
        </w:rPr>
        <w:t>z</w:t>
      </w:r>
      <w:r>
        <w:rPr>
          <w:rFonts w:cs="Arial" w:hAnsi="Arial" w:eastAsia="Arial" w:ascii="Arial"/>
          <w:color w:val="151515"/>
          <w:spacing w:val="0"/>
          <w:w w:val="100"/>
          <w:sz w:val="23"/>
          <w:szCs w:val="23"/>
        </w:rPr>
        <w:t>z</w:t>
      </w:r>
      <w:r>
        <w:rPr>
          <w:rFonts w:cs="Arial" w:hAnsi="Arial" w:eastAsia="Arial" w:ascii="Arial"/>
          <w:color w:val="151515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151515"/>
          <w:spacing w:val="0"/>
          <w:w w:val="100"/>
          <w:sz w:val="23"/>
          <w:szCs w:val="23"/>
        </w:rPr>
        <w:t>"</w:t>
      </w:r>
      <w:r>
        <w:rPr>
          <w:rFonts w:cs="Arial" w:hAnsi="Arial" w:eastAsia="Arial" w:ascii="Arial"/>
          <w:color w:val="151515"/>
          <w:spacing w:val="0"/>
          <w:w w:val="100"/>
          <w:sz w:val="23"/>
          <w:szCs w:val="23"/>
        </w:rPr>
        <w:t>)</w:t>
      </w:r>
      <w:r>
        <w:rPr>
          <w:rFonts w:cs="Arial" w:hAnsi="Arial" w:eastAsia="Arial" w:ascii="Arial"/>
          <w:color w:val="3D3D3D"/>
          <w:spacing w:val="0"/>
          <w:w w:val="100"/>
          <w:sz w:val="23"/>
          <w:szCs w:val="23"/>
        </w:rPr>
        <w:t>,</w:t>
      </w:r>
      <w:r>
        <w:rPr>
          <w:rFonts w:cs="Arial" w:hAnsi="Arial" w:eastAsia="Arial" w:ascii="Arial"/>
          <w:color w:val="3D3D3D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3D3D3D"/>
          <w:spacing w:val="52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151515"/>
          <w:spacing w:val="0"/>
          <w:w w:val="37"/>
          <w:sz w:val="23"/>
          <w:szCs w:val="23"/>
        </w:rPr>
        <w:t>i</w:t>
      </w:r>
      <w:r>
        <w:rPr>
          <w:rFonts w:cs="Arial" w:hAnsi="Arial" w:eastAsia="Arial" w:ascii="Arial"/>
          <w:color w:val="151515"/>
          <w:spacing w:val="0"/>
          <w:w w:val="112"/>
          <w:sz w:val="23"/>
          <w:szCs w:val="23"/>
        </w:rPr>
        <w:t>l</w:t>
      </w:r>
      <w:r>
        <w:rPr>
          <w:rFonts w:cs="Arial" w:hAnsi="Arial" w:eastAsia="Arial" w:ascii="Arial"/>
          <w:color w:val="151515"/>
          <w:spacing w:val="0"/>
          <w:w w:val="112"/>
          <w:sz w:val="23"/>
          <w:szCs w:val="23"/>
        </w:rPr>
        <w:t> </w:t>
      </w:r>
      <w:r>
        <w:rPr>
          <w:rFonts w:cs="Arial" w:hAnsi="Arial" w:eastAsia="Arial" w:ascii="Arial"/>
          <w:color w:val="151515"/>
          <w:spacing w:val="22"/>
          <w:w w:val="112"/>
          <w:sz w:val="23"/>
          <w:szCs w:val="23"/>
        </w:rPr>
        <w:t> </w:t>
      </w:r>
      <w:r>
        <w:rPr>
          <w:rFonts w:cs="Arial" w:hAnsi="Arial" w:eastAsia="Arial" w:ascii="Arial"/>
          <w:color w:val="151515"/>
          <w:spacing w:val="0"/>
          <w:w w:val="75"/>
          <w:sz w:val="23"/>
          <w:szCs w:val="23"/>
        </w:rPr>
        <w:t>r</w:t>
      </w:r>
      <w:r>
        <w:rPr>
          <w:rFonts w:cs="Arial" w:hAnsi="Arial" w:eastAsia="Arial" w:ascii="Arial"/>
          <w:color w:val="151515"/>
          <w:spacing w:val="0"/>
          <w:w w:val="97"/>
          <w:sz w:val="23"/>
          <w:szCs w:val="23"/>
        </w:rPr>
        <w:t>e</w:t>
      </w:r>
      <w:r>
        <w:rPr>
          <w:rFonts w:cs="Arial" w:hAnsi="Arial" w:eastAsia="Arial" w:ascii="Arial"/>
          <w:color w:val="151515"/>
          <w:spacing w:val="0"/>
          <w:w w:val="101"/>
          <w:sz w:val="23"/>
          <w:szCs w:val="23"/>
        </w:rPr>
        <w:t>g</w:t>
      </w:r>
      <w:r>
        <w:rPr>
          <w:rFonts w:cs="Arial" w:hAnsi="Arial" w:eastAsia="Arial" w:ascii="Arial"/>
          <w:color w:val="151515"/>
          <w:spacing w:val="0"/>
          <w:w w:val="108"/>
          <w:sz w:val="23"/>
          <w:szCs w:val="23"/>
        </w:rPr>
        <w:t>o</w:t>
      </w:r>
      <w:r>
        <w:rPr>
          <w:rFonts w:cs="Arial" w:hAnsi="Arial" w:eastAsia="Arial" w:ascii="Arial"/>
          <w:color w:val="151515"/>
          <w:spacing w:val="0"/>
          <w:w w:val="103"/>
          <w:sz w:val="23"/>
          <w:szCs w:val="23"/>
        </w:rPr>
        <w:t>l</w:t>
      </w:r>
      <w:r>
        <w:rPr>
          <w:rFonts w:cs="Arial" w:hAnsi="Arial" w:eastAsia="Arial" w:ascii="Arial"/>
          <w:color w:val="151515"/>
          <w:spacing w:val="0"/>
          <w:w w:val="105"/>
          <w:sz w:val="23"/>
          <w:szCs w:val="23"/>
        </w:rPr>
        <w:t>amen</w:t>
      </w:r>
      <w:r>
        <w:rPr>
          <w:rFonts w:cs="Arial" w:hAnsi="Arial" w:eastAsia="Arial" w:ascii="Arial"/>
          <w:color w:val="151515"/>
          <w:spacing w:val="0"/>
          <w:w w:val="120"/>
          <w:sz w:val="23"/>
          <w:szCs w:val="23"/>
        </w:rPr>
        <w:t>t</w:t>
      </w:r>
      <w:r>
        <w:rPr>
          <w:rFonts w:cs="Arial" w:hAnsi="Arial" w:eastAsia="Arial" w:ascii="Arial"/>
          <w:color w:val="151515"/>
          <w:spacing w:val="0"/>
          <w:w w:val="101"/>
          <w:sz w:val="23"/>
          <w:szCs w:val="23"/>
        </w:rPr>
        <w:t>o</w:t>
      </w:r>
      <w:r>
        <w:rPr>
          <w:rFonts w:cs="Arial" w:hAnsi="Arial" w:eastAsia="Arial" w:ascii="Arial"/>
          <w:color w:val="151515"/>
          <w:spacing w:val="0"/>
          <w:w w:val="101"/>
          <w:sz w:val="23"/>
          <w:szCs w:val="23"/>
        </w:rPr>
        <w:t> </w:t>
      </w:r>
      <w:r>
        <w:rPr>
          <w:rFonts w:cs="Arial" w:hAnsi="Arial" w:eastAsia="Arial" w:ascii="Arial"/>
          <w:color w:val="151515"/>
          <w:spacing w:val="8"/>
          <w:w w:val="101"/>
          <w:sz w:val="23"/>
          <w:szCs w:val="23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3"/>
          <w:szCs w:val="23"/>
        </w:rPr>
        <w:t>d</w:t>
      </w:r>
      <w:r>
        <w:rPr>
          <w:rFonts w:cs="Arial" w:hAnsi="Arial" w:eastAsia="Arial" w:ascii="Arial"/>
          <w:color w:val="151515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151515"/>
          <w:spacing w:val="0"/>
          <w:w w:val="100"/>
          <w:sz w:val="23"/>
          <w:szCs w:val="23"/>
        </w:rPr>
        <w:t>t</w:t>
      </w:r>
      <w:r>
        <w:rPr>
          <w:rFonts w:cs="Arial" w:hAnsi="Arial" w:eastAsia="Arial" w:ascii="Arial"/>
          <w:color w:val="151515"/>
          <w:spacing w:val="0"/>
          <w:w w:val="100"/>
          <w:sz w:val="23"/>
          <w:szCs w:val="23"/>
        </w:rPr>
        <w:t>t</w:t>
      </w:r>
      <w:r>
        <w:rPr>
          <w:rFonts w:cs="Arial" w:hAnsi="Arial" w:eastAsia="Arial" w:ascii="Arial"/>
          <w:color w:val="151515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151515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151515"/>
          <w:spacing w:val="22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151515"/>
          <w:spacing w:val="0"/>
          <w:w w:val="47"/>
          <w:sz w:val="23"/>
          <w:szCs w:val="23"/>
        </w:rPr>
        <w:t>l</w:t>
      </w:r>
      <w:r>
        <w:rPr>
          <w:rFonts w:cs="Arial" w:hAnsi="Arial" w:eastAsia="Arial" w:ascii="Arial"/>
          <w:color w:val="151515"/>
          <w:spacing w:val="0"/>
          <w:w w:val="105"/>
          <w:sz w:val="23"/>
          <w:szCs w:val="23"/>
        </w:rPr>
        <w:t>e</w:t>
      </w:r>
      <w:r>
        <w:rPr>
          <w:rFonts w:cs="Arial" w:hAnsi="Arial" w:eastAsia="Arial" w:ascii="Arial"/>
          <w:color w:val="151515"/>
          <w:spacing w:val="0"/>
          <w:w w:val="105"/>
          <w:sz w:val="23"/>
          <w:szCs w:val="23"/>
        </w:rPr>
        <w:t> </w:t>
      </w:r>
      <w:r>
        <w:rPr>
          <w:rFonts w:cs="Arial" w:hAnsi="Arial" w:eastAsia="Arial" w:ascii="Arial"/>
          <w:color w:val="151515"/>
          <w:spacing w:val="8"/>
          <w:w w:val="105"/>
          <w:sz w:val="23"/>
          <w:szCs w:val="23"/>
        </w:rPr>
        <w:t> </w:t>
      </w:r>
      <w:r>
        <w:rPr>
          <w:rFonts w:cs="Arial" w:hAnsi="Arial" w:eastAsia="Arial" w:ascii="Arial"/>
          <w:color w:val="151515"/>
          <w:spacing w:val="0"/>
          <w:w w:val="86"/>
          <w:sz w:val="23"/>
          <w:szCs w:val="23"/>
        </w:rPr>
        <w:t>d</w:t>
      </w:r>
      <w:r>
        <w:rPr>
          <w:rFonts w:cs="Arial" w:hAnsi="Arial" w:eastAsia="Arial" w:ascii="Arial"/>
          <w:color w:val="151515"/>
          <w:spacing w:val="0"/>
          <w:w w:val="112"/>
          <w:sz w:val="23"/>
          <w:szCs w:val="23"/>
        </w:rPr>
        <w:t>i</w:t>
      </w:r>
      <w:r>
        <w:rPr>
          <w:rFonts w:cs="Arial" w:hAnsi="Arial" w:eastAsia="Arial" w:ascii="Arial"/>
          <w:color w:val="151515"/>
          <w:spacing w:val="0"/>
          <w:w w:val="108"/>
          <w:sz w:val="23"/>
          <w:szCs w:val="23"/>
        </w:rPr>
        <w:t>s</w:t>
      </w:r>
      <w:r>
        <w:rPr>
          <w:rFonts w:cs="Arial" w:hAnsi="Arial" w:eastAsia="Arial" w:ascii="Arial"/>
          <w:color w:val="151515"/>
          <w:spacing w:val="0"/>
          <w:w w:val="97"/>
          <w:sz w:val="23"/>
          <w:szCs w:val="23"/>
        </w:rPr>
        <w:t>p</w:t>
      </w:r>
      <w:r>
        <w:rPr>
          <w:rFonts w:cs="Arial" w:hAnsi="Arial" w:eastAsia="Arial" w:ascii="Arial"/>
          <w:color w:val="151515"/>
          <w:spacing w:val="0"/>
          <w:w w:val="108"/>
          <w:sz w:val="23"/>
          <w:szCs w:val="23"/>
        </w:rPr>
        <w:t>o</w:t>
      </w:r>
      <w:r>
        <w:rPr>
          <w:rFonts w:cs="Arial" w:hAnsi="Arial" w:eastAsia="Arial" w:ascii="Arial"/>
          <w:color w:val="151515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151515"/>
          <w:spacing w:val="0"/>
          <w:w w:val="112"/>
          <w:sz w:val="23"/>
          <w:szCs w:val="23"/>
        </w:rPr>
        <w:t>i</w:t>
      </w:r>
      <w:r>
        <w:rPr>
          <w:rFonts w:cs="Arial" w:hAnsi="Arial" w:eastAsia="Arial" w:ascii="Arial"/>
          <w:color w:val="151515"/>
          <w:spacing w:val="0"/>
          <w:w w:val="108"/>
          <w:sz w:val="23"/>
          <w:szCs w:val="23"/>
        </w:rPr>
        <w:t>z</w:t>
      </w:r>
      <w:r>
        <w:rPr>
          <w:rFonts w:cs="Arial" w:hAnsi="Arial" w:eastAsia="Arial" w:ascii="Arial"/>
          <w:color w:val="151515"/>
          <w:spacing w:val="0"/>
          <w:w w:val="84"/>
          <w:sz w:val="23"/>
          <w:szCs w:val="23"/>
        </w:rPr>
        <w:t>i</w:t>
      </w:r>
      <w:r>
        <w:rPr>
          <w:rFonts w:cs="Arial" w:hAnsi="Arial" w:eastAsia="Arial" w:ascii="Arial"/>
          <w:color w:val="151515"/>
          <w:spacing w:val="0"/>
          <w:w w:val="108"/>
          <w:sz w:val="23"/>
          <w:szCs w:val="23"/>
        </w:rPr>
        <w:t>o</w:t>
      </w:r>
      <w:r>
        <w:rPr>
          <w:rFonts w:cs="Arial" w:hAnsi="Arial" w:eastAsia="Arial" w:ascii="Arial"/>
          <w:color w:val="151515"/>
          <w:spacing w:val="0"/>
          <w:w w:val="97"/>
          <w:sz w:val="23"/>
          <w:szCs w:val="23"/>
        </w:rPr>
        <w:t>n</w:t>
      </w:r>
      <w:r>
        <w:rPr>
          <w:rFonts w:cs="Arial" w:hAnsi="Arial" w:eastAsia="Arial" w:ascii="Arial"/>
          <w:color w:val="151515"/>
          <w:spacing w:val="0"/>
          <w:w w:val="112"/>
          <w:sz w:val="23"/>
          <w:szCs w:val="23"/>
        </w:rPr>
        <w:t>i</w:t>
      </w:r>
      <w:r>
        <w:rPr>
          <w:rFonts w:cs="Arial" w:hAnsi="Arial" w:eastAsia="Arial" w:ascii="Arial"/>
          <w:color w:val="151515"/>
          <w:spacing w:val="0"/>
          <w:w w:val="112"/>
          <w:sz w:val="23"/>
          <w:szCs w:val="23"/>
        </w:rPr>
        <w:t> </w:t>
      </w:r>
      <w:r>
        <w:rPr>
          <w:rFonts w:cs="Arial" w:hAnsi="Arial" w:eastAsia="Arial" w:ascii="Arial"/>
          <w:color w:val="151515"/>
          <w:spacing w:val="0"/>
          <w:w w:val="75"/>
          <w:sz w:val="23"/>
          <w:szCs w:val="23"/>
        </w:rPr>
        <w:t>n</w:t>
      </w:r>
      <w:r>
        <w:rPr>
          <w:rFonts w:cs="Arial" w:hAnsi="Arial" w:eastAsia="Arial" w:ascii="Arial"/>
          <w:color w:val="151515"/>
          <w:spacing w:val="0"/>
          <w:w w:val="112"/>
          <w:sz w:val="23"/>
          <w:szCs w:val="23"/>
        </w:rPr>
        <w:t>e</w:t>
      </w:r>
      <w:r>
        <w:rPr>
          <w:rFonts w:cs="Arial" w:hAnsi="Arial" w:eastAsia="Arial" w:ascii="Arial"/>
          <w:color w:val="151515"/>
          <w:spacing w:val="0"/>
          <w:w w:val="100"/>
          <w:sz w:val="23"/>
          <w:szCs w:val="23"/>
        </w:rPr>
        <w:t>c</w:t>
      </w:r>
      <w:r>
        <w:rPr>
          <w:rFonts w:cs="Arial" w:hAnsi="Arial" w:eastAsia="Arial" w:ascii="Arial"/>
          <w:color w:val="151515"/>
          <w:spacing w:val="0"/>
          <w:w w:val="105"/>
          <w:sz w:val="23"/>
          <w:szCs w:val="23"/>
        </w:rPr>
        <w:t>e</w:t>
      </w:r>
      <w:r>
        <w:rPr>
          <w:rFonts w:cs="Arial" w:hAnsi="Arial" w:eastAsia="Arial" w:ascii="Arial"/>
          <w:color w:val="151515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151515"/>
          <w:spacing w:val="0"/>
          <w:w w:val="104"/>
          <w:sz w:val="23"/>
          <w:szCs w:val="23"/>
        </w:rPr>
        <w:t>s</w:t>
      </w:r>
      <w:r>
        <w:rPr>
          <w:rFonts w:cs="Arial" w:hAnsi="Arial" w:eastAsia="Arial" w:ascii="Arial"/>
          <w:color w:val="151515"/>
          <w:spacing w:val="0"/>
          <w:w w:val="101"/>
          <w:sz w:val="23"/>
          <w:szCs w:val="23"/>
        </w:rPr>
        <w:t>a</w:t>
      </w:r>
      <w:r>
        <w:rPr>
          <w:rFonts w:cs="Arial" w:hAnsi="Arial" w:eastAsia="Arial" w:ascii="Arial"/>
          <w:color w:val="151515"/>
          <w:spacing w:val="0"/>
          <w:w w:val="119"/>
          <w:sz w:val="23"/>
          <w:szCs w:val="23"/>
        </w:rPr>
        <w:t>r</w:t>
      </w:r>
      <w:r>
        <w:rPr>
          <w:rFonts w:cs="Arial" w:hAnsi="Arial" w:eastAsia="Arial" w:ascii="Arial"/>
          <w:color w:val="151515"/>
          <w:spacing w:val="0"/>
          <w:w w:val="84"/>
          <w:sz w:val="23"/>
          <w:szCs w:val="23"/>
        </w:rPr>
        <w:t>i</w:t>
      </w:r>
      <w:r>
        <w:rPr>
          <w:rFonts w:cs="Arial" w:hAnsi="Arial" w:eastAsia="Arial" w:ascii="Arial"/>
          <w:color w:val="151515"/>
          <w:spacing w:val="0"/>
          <w:w w:val="105"/>
          <w:sz w:val="23"/>
          <w:szCs w:val="23"/>
        </w:rPr>
        <w:t>e</w:t>
      </w:r>
      <w:r>
        <w:rPr>
          <w:rFonts w:cs="Arial" w:hAnsi="Arial" w:eastAsia="Arial" w:ascii="Arial"/>
          <w:color w:val="151515"/>
          <w:spacing w:val="32"/>
          <w:w w:val="105"/>
          <w:sz w:val="23"/>
          <w:szCs w:val="23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151515"/>
          <w:spacing w:val="0"/>
          <w:w w:val="100"/>
          <w:sz w:val="23"/>
          <w:szCs w:val="23"/>
        </w:rPr>
        <w:t>l</w:t>
      </w:r>
      <w:r>
        <w:rPr>
          <w:rFonts w:cs="Arial" w:hAnsi="Arial" w:eastAsia="Arial" w:ascii="Arial"/>
          <w:color w:val="151515"/>
          <w:spacing w:val="0"/>
          <w:w w:val="100"/>
          <w:sz w:val="23"/>
          <w:szCs w:val="23"/>
        </w:rPr>
        <w:t>l</w:t>
      </w:r>
      <w:r>
        <w:rPr>
          <w:rFonts w:cs="Arial" w:hAnsi="Arial" w:eastAsia="Arial" w:ascii="Arial"/>
          <w:color w:val="2B2B2B"/>
          <w:spacing w:val="0"/>
          <w:w w:val="100"/>
          <w:sz w:val="23"/>
          <w:szCs w:val="23"/>
        </w:rPr>
        <w:t>'</w:t>
      </w:r>
      <w:r>
        <w:rPr>
          <w:rFonts w:cs="Arial" w:hAnsi="Arial" w:eastAsia="Arial" w:ascii="Arial"/>
          <w:color w:val="151515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151515"/>
          <w:spacing w:val="0"/>
          <w:w w:val="100"/>
          <w:sz w:val="23"/>
          <w:szCs w:val="23"/>
        </w:rPr>
        <w:t>t</w:t>
      </w:r>
      <w:r>
        <w:rPr>
          <w:rFonts w:cs="Arial" w:hAnsi="Arial" w:eastAsia="Arial" w:ascii="Arial"/>
          <w:color w:val="151515"/>
          <w:spacing w:val="0"/>
          <w:w w:val="100"/>
          <w:sz w:val="23"/>
          <w:szCs w:val="23"/>
        </w:rPr>
        <w:t>t</w:t>
      </w:r>
      <w:r>
        <w:rPr>
          <w:rFonts w:cs="Arial" w:hAnsi="Arial" w:eastAsia="Arial" w:ascii="Arial"/>
          <w:color w:val="151515"/>
          <w:spacing w:val="0"/>
          <w:w w:val="100"/>
          <w:sz w:val="23"/>
          <w:szCs w:val="23"/>
        </w:rPr>
        <w:t>u</w:t>
      </w:r>
      <w:r>
        <w:rPr>
          <w:rFonts w:cs="Arial" w:hAnsi="Arial" w:eastAsia="Arial" w:ascii="Arial"/>
          <w:color w:val="151515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151515"/>
          <w:spacing w:val="0"/>
          <w:w w:val="100"/>
          <w:sz w:val="23"/>
          <w:szCs w:val="23"/>
        </w:rPr>
        <w:t>z</w:t>
      </w:r>
      <w:r>
        <w:rPr>
          <w:rFonts w:cs="Arial" w:hAnsi="Arial" w:eastAsia="Arial" w:ascii="Arial"/>
          <w:color w:val="151515"/>
          <w:spacing w:val="0"/>
          <w:w w:val="100"/>
          <w:sz w:val="23"/>
          <w:szCs w:val="23"/>
        </w:rPr>
        <w:t>i</w:t>
      </w:r>
      <w:r>
        <w:rPr>
          <w:rFonts w:cs="Arial" w:hAnsi="Arial" w:eastAsia="Arial" w:ascii="Arial"/>
          <w:color w:val="151515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151515"/>
          <w:spacing w:val="0"/>
          <w:w w:val="100"/>
          <w:sz w:val="23"/>
          <w:szCs w:val="23"/>
        </w:rPr>
        <w:t>n</w:t>
      </w:r>
      <w:r>
        <w:rPr>
          <w:rFonts w:cs="Arial" w:hAnsi="Arial" w:eastAsia="Arial" w:ascii="Arial"/>
          <w:color w:val="151515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151515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151515"/>
          <w:spacing w:val="0"/>
          <w:w w:val="82"/>
          <w:sz w:val="23"/>
          <w:szCs w:val="23"/>
        </w:rPr>
        <w:t>d</w:t>
      </w:r>
      <w:r>
        <w:rPr>
          <w:rFonts w:cs="Arial" w:hAnsi="Arial" w:eastAsia="Arial" w:ascii="Arial"/>
          <w:color w:val="151515"/>
          <w:spacing w:val="0"/>
          <w:w w:val="112"/>
          <w:sz w:val="23"/>
          <w:szCs w:val="23"/>
        </w:rPr>
        <w:t>e</w:t>
      </w:r>
      <w:r>
        <w:rPr>
          <w:rFonts w:cs="Arial" w:hAnsi="Arial" w:eastAsia="Arial" w:ascii="Arial"/>
          <w:color w:val="151515"/>
          <w:spacing w:val="0"/>
          <w:w w:val="94"/>
          <w:sz w:val="23"/>
          <w:szCs w:val="23"/>
        </w:rPr>
        <w:t>l</w:t>
      </w:r>
      <w:r>
        <w:rPr>
          <w:rFonts w:cs="Arial" w:hAnsi="Arial" w:eastAsia="Arial" w:ascii="Arial"/>
          <w:color w:val="151515"/>
          <w:spacing w:val="0"/>
          <w:w w:val="103"/>
          <w:sz w:val="23"/>
          <w:szCs w:val="23"/>
        </w:rPr>
        <w:t>l</w:t>
      </w:r>
      <w:r>
        <w:rPr>
          <w:rFonts w:cs="Arial" w:hAnsi="Arial" w:eastAsia="Arial" w:ascii="Arial"/>
          <w:color w:val="151515"/>
          <w:spacing w:val="0"/>
          <w:w w:val="105"/>
          <w:sz w:val="23"/>
          <w:szCs w:val="23"/>
        </w:rPr>
        <w:t>a</w:t>
      </w:r>
      <w:r>
        <w:rPr>
          <w:rFonts w:cs="Arial" w:hAnsi="Arial" w:eastAsia="Arial" w:ascii="Arial"/>
          <w:color w:val="151515"/>
          <w:spacing w:val="41"/>
          <w:w w:val="105"/>
          <w:sz w:val="23"/>
          <w:szCs w:val="23"/>
        </w:rPr>
        <w:t> </w:t>
      </w:r>
      <w:r>
        <w:rPr>
          <w:rFonts w:cs="Arial" w:hAnsi="Arial" w:eastAsia="Arial" w:ascii="Arial"/>
          <w:color w:val="151515"/>
          <w:spacing w:val="0"/>
          <w:w w:val="37"/>
          <w:sz w:val="23"/>
          <w:szCs w:val="23"/>
        </w:rPr>
        <w:t>l</w:t>
      </w:r>
      <w:r>
        <w:rPr>
          <w:rFonts w:cs="Arial" w:hAnsi="Arial" w:eastAsia="Arial" w:ascii="Arial"/>
          <w:color w:val="151515"/>
          <w:spacing w:val="0"/>
          <w:w w:val="108"/>
          <w:sz w:val="23"/>
          <w:szCs w:val="23"/>
        </w:rPr>
        <w:t>e</w:t>
      </w:r>
      <w:r>
        <w:rPr>
          <w:rFonts w:cs="Arial" w:hAnsi="Arial" w:eastAsia="Arial" w:ascii="Arial"/>
          <w:color w:val="151515"/>
          <w:spacing w:val="0"/>
          <w:w w:val="101"/>
          <w:sz w:val="23"/>
          <w:szCs w:val="23"/>
        </w:rPr>
        <w:t>gg</w:t>
      </w:r>
      <w:r>
        <w:rPr>
          <w:rFonts w:cs="Arial" w:hAnsi="Arial" w:eastAsia="Arial" w:ascii="Arial"/>
          <w:color w:val="151515"/>
          <w:spacing w:val="0"/>
          <w:w w:val="112"/>
          <w:sz w:val="23"/>
          <w:szCs w:val="23"/>
        </w:rPr>
        <w:t>e</w:t>
      </w:r>
      <w:r>
        <w:rPr>
          <w:rFonts w:cs="Arial" w:hAnsi="Arial" w:eastAsia="Arial" w:ascii="Arial"/>
          <w:color w:val="151515"/>
          <w:spacing w:val="36"/>
          <w:w w:val="112"/>
          <w:sz w:val="23"/>
          <w:szCs w:val="23"/>
        </w:rPr>
        <w:t> </w:t>
      </w:r>
      <w:r>
        <w:rPr>
          <w:rFonts w:cs="Arial" w:hAnsi="Arial" w:eastAsia="Arial" w:ascii="Arial"/>
          <w:color w:val="151515"/>
          <w:spacing w:val="0"/>
          <w:w w:val="75"/>
          <w:sz w:val="23"/>
          <w:szCs w:val="23"/>
        </w:rPr>
        <w:t>r</w:t>
      </w:r>
      <w:r>
        <w:rPr>
          <w:rFonts w:cs="Arial" w:hAnsi="Arial" w:eastAsia="Arial" w:ascii="Arial"/>
          <w:color w:val="151515"/>
          <w:spacing w:val="0"/>
          <w:w w:val="101"/>
          <w:sz w:val="23"/>
          <w:szCs w:val="23"/>
        </w:rPr>
        <w:t>e</w:t>
      </w:r>
      <w:r>
        <w:rPr>
          <w:rFonts w:cs="Arial" w:hAnsi="Arial" w:eastAsia="Arial" w:ascii="Arial"/>
          <w:color w:val="151515"/>
          <w:spacing w:val="0"/>
          <w:w w:val="97"/>
          <w:sz w:val="23"/>
          <w:szCs w:val="23"/>
        </w:rPr>
        <w:t>g</w:t>
      </w:r>
      <w:r>
        <w:rPr>
          <w:rFonts w:cs="Arial" w:hAnsi="Arial" w:eastAsia="Arial" w:ascii="Arial"/>
          <w:color w:val="2B2B2B"/>
          <w:spacing w:val="0"/>
          <w:w w:val="112"/>
          <w:sz w:val="23"/>
          <w:szCs w:val="23"/>
        </w:rPr>
        <w:t>i</w:t>
      </w:r>
      <w:r>
        <w:rPr>
          <w:rFonts w:cs="Arial" w:hAnsi="Arial" w:eastAsia="Arial" w:ascii="Arial"/>
          <w:color w:val="151515"/>
          <w:spacing w:val="0"/>
          <w:w w:val="105"/>
          <w:sz w:val="23"/>
          <w:szCs w:val="23"/>
        </w:rPr>
        <w:t>o</w:t>
      </w:r>
      <w:r>
        <w:rPr>
          <w:rFonts w:cs="Arial" w:hAnsi="Arial" w:eastAsia="Arial" w:ascii="Arial"/>
          <w:color w:val="151515"/>
          <w:spacing w:val="0"/>
          <w:w w:val="101"/>
          <w:sz w:val="23"/>
          <w:szCs w:val="23"/>
        </w:rPr>
        <w:t>n</w:t>
      </w:r>
      <w:r>
        <w:rPr>
          <w:rFonts w:cs="Arial" w:hAnsi="Arial" w:eastAsia="Arial" w:ascii="Arial"/>
          <w:color w:val="151515"/>
          <w:spacing w:val="0"/>
          <w:w w:val="108"/>
          <w:sz w:val="23"/>
          <w:szCs w:val="23"/>
        </w:rPr>
        <w:t>a</w:t>
      </w:r>
      <w:r>
        <w:rPr>
          <w:rFonts w:cs="Arial" w:hAnsi="Arial" w:eastAsia="Arial" w:ascii="Arial"/>
          <w:color w:val="151515"/>
          <w:spacing w:val="0"/>
          <w:w w:val="94"/>
          <w:sz w:val="23"/>
          <w:szCs w:val="23"/>
        </w:rPr>
        <w:t>l</w:t>
      </w:r>
      <w:r>
        <w:rPr>
          <w:rFonts w:cs="Arial" w:hAnsi="Arial" w:eastAsia="Arial" w:ascii="Arial"/>
          <w:color w:val="151515"/>
          <w:spacing w:val="0"/>
          <w:w w:val="112"/>
          <w:sz w:val="23"/>
          <w:szCs w:val="23"/>
        </w:rPr>
        <w:t>e</w:t>
      </w:r>
      <w:r>
        <w:rPr>
          <w:rFonts w:cs="Arial" w:hAnsi="Arial" w:eastAsia="Arial" w:ascii="Arial"/>
          <w:color w:val="151515"/>
          <w:spacing w:val="26"/>
          <w:w w:val="112"/>
          <w:sz w:val="23"/>
          <w:szCs w:val="23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151515"/>
          <w:spacing w:val="28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151515"/>
          <w:spacing w:val="0"/>
          <w:w w:val="37"/>
          <w:sz w:val="23"/>
          <w:szCs w:val="23"/>
        </w:rPr>
        <w:t>i</w:t>
      </w:r>
      <w:r>
        <w:rPr>
          <w:rFonts w:cs="Arial" w:hAnsi="Arial" w:eastAsia="Arial" w:ascii="Arial"/>
          <w:color w:val="151515"/>
          <w:spacing w:val="0"/>
          <w:w w:val="101"/>
          <w:sz w:val="23"/>
          <w:szCs w:val="23"/>
        </w:rPr>
        <w:t>n</w:t>
      </w:r>
      <w:r>
        <w:rPr>
          <w:rFonts w:cs="Arial" w:hAnsi="Arial" w:eastAsia="Arial" w:ascii="Arial"/>
          <w:color w:val="151515"/>
          <w:spacing w:val="46"/>
          <w:w w:val="101"/>
          <w:sz w:val="23"/>
          <w:szCs w:val="23"/>
        </w:rPr>
        <w:t> </w:t>
      </w:r>
      <w:r>
        <w:rPr>
          <w:rFonts w:cs="Arial" w:hAnsi="Arial" w:eastAsia="Arial" w:ascii="Arial"/>
          <w:color w:val="151515"/>
          <w:spacing w:val="0"/>
          <w:w w:val="82"/>
          <w:sz w:val="23"/>
          <w:szCs w:val="23"/>
        </w:rPr>
        <w:t>p</w:t>
      </w:r>
      <w:r>
        <w:rPr>
          <w:rFonts w:cs="Arial" w:hAnsi="Arial" w:eastAsia="Arial" w:ascii="Arial"/>
          <w:color w:val="151515"/>
          <w:spacing w:val="0"/>
          <w:w w:val="101"/>
          <w:sz w:val="23"/>
          <w:szCs w:val="23"/>
        </w:rPr>
        <w:t>a</w:t>
      </w:r>
      <w:r>
        <w:rPr>
          <w:rFonts w:cs="Arial" w:hAnsi="Arial" w:eastAsia="Arial" w:ascii="Arial"/>
          <w:color w:val="151515"/>
          <w:spacing w:val="0"/>
          <w:w w:val="116"/>
          <w:sz w:val="23"/>
          <w:szCs w:val="23"/>
        </w:rPr>
        <w:t>rt</w:t>
      </w:r>
      <w:r>
        <w:rPr>
          <w:rFonts w:cs="Arial" w:hAnsi="Arial" w:eastAsia="Arial" w:ascii="Arial"/>
          <w:color w:val="151515"/>
          <w:spacing w:val="0"/>
          <w:w w:val="75"/>
          <w:sz w:val="23"/>
          <w:szCs w:val="23"/>
        </w:rPr>
        <w:t>i</w:t>
      </w:r>
      <w:r>
        <w:rPr>
          <w:rFonts w:cs="Arial" w:hAnsi="Arial" w:eastAsia="Arial" w:ascii="Arial"/>
          <w:color w:val="151515"/>
          <w:spacing w:val="0"/>
          <w:w w:val="112"/>
          <w:sz w:val="23"/>
          <w:szCs w:val="23"/>
        </w:rPr>
        <w:t>c</w:t>
      </w:r>
      <w:r>
        <w:rPr>
          <w:rFonts w:cs="Arial" w:hAnsi="Arial" w:eastAsia="Arial" w:ascii="Arial"/>
          <w:color w:val="151515"/>
          <w:spacing w:val="0"/>
          <w:w w:val="101"/>
          <w:sz w:val="23"/>
          <w:szCs w:val="23"/>
        </w:rPr>
        <w:t>o</w:t>
      </w:r>
      <w:r>
        <w:rPr>
          <w:rFonts w:cs="Arial" w:hAnsi="Arial" w:eastAsia="Arial" w:ascii="Arial"/>
          <w:color w:val="151515"/>
          <w:spacing w:val="0"/>
          <w:w w:val="103"/>
          <w:sz w:val="23"/>
          <w:szCs w:val="23"/>
        </w:rPr>
        <w:t>l</w:t>
      </w:r>
      <w:r>
        <w:rPr>
          <w:rFonts w:cs="Arial" w:hAnsi="Arial" w:eastAsia="Arial" w:ascii="Arial"/>
          <w:color w:val="151515"/>
          <w:spacing w:val="0"/>
          <w:w w:val="105"/>
          <w:sz w:val="23"/>
          <w:szCs w:val="23"/>
        </w:rPr>
        <w:t>a</w:t>
      </w:r>
      <w:r>
        <w:rPr>
          <w:rFonts w:cs="Arial" w:hAnsi="Arial" w:eastAsia="Arial" w:ascii="Arial"/>
          <w:color w:val="151515"/>
          <w:spacing w:val="0"/>
          <w:w w:val="125"/>
          <w:sz w:val="23"/>
          <w:szCs w:val="23"/>
        </w:rPr>
        <w:t>r</w:t>
      </w:r>
      <w:r>
        <w:rPr>
          <w:rFonts w:cs="Arial" w:hAnsi="Arial" w:eastAsia="Arial" w:ascii="Arial"/>
          <w:color w:val="151515"/>
          <w:spacing w:val="0"/>
          <w:w w:val="93"/>
          <w:sz w:val="23"/>
          <w:szCs w:val="23"/>
        </w:rPr>
        <w:t>e</w:t>
      </w:r>
      <w:r>
        <w:rPr>
          <w:rFonts w:cs="Arial" w:hAnsi="Arial" w:eastAsia="Arial" w:ascii="Arial"/>
          <w:color w:val="151515"/>
          <w:spacing w:val="41"/>
          <w:w w:val="93"/>
          <w:sz w:val="23"/>
          <w:szCs w:val="23"/>
        </w:rPr>
        <w:t> </w:t>
      </w:r>
      <w:r>
        <w:rPr>
          <w:rFonts w:cs="Arial" w:hAnsi="Arial" w:eastAsia="Arial" w:ascii="Arial"/>
          <w:color w:val="151515"/>
          <w:spacing w:val="0"/>
          <w:w w:val="37"/>
          <w:sz w:val="23"/>
          <w:szCs w:val="23"/>
        </w:rPr>
        <w:t>i</w:t>
      </w:r>
      <w:r>
        <w:rPr>
          <w:rFonts w:cs="Arial" w:hAnsi="Arial" w:eastAsia="Arial" w:ascii="Arial"/>
          <w:color w:val="151515"/>
          <w:spacing w:val="0"/>
          <w:w w:val="101"/>
          <w:sz w:val="23"/>
          <w:szCs w:val="23"/>
        </w:rPr>
        <w:t>n</w:t>
      </w:r>
      <w:r>
        <w:rPr>
          <w:rFonts w:cs="Arial" w:hAnsi="Arial" w:eastAsia="Arial" w:ascii="Arial"/>
          <w:color w:val="151515"/>
          <w:spacing w:val="0"/>
          <w:w w:val="105"/>
          <w:sz w:val="23"/>
          <w:szCs w:val="23"/>
        </w:rPr>
        <w:t>d</w:t>
      </w:r>
      <w:r>
        <w:rPr>
          <w:rFonts w:cs="Arial" w:hAnsi="Arial" w:eastAsia="Arial" w:ascii="Arial"/>
          <w:color w:val="151515"/>
          <w:spacing w:val="0"/>
          <w:w w:val="112"/>
          <w:sz w:val="23"/>
          <w:szCs w:val="23"/>
        </w:rPr>
        <w:t>iv</w:t>
      </w:r>
      <w:r>
        <w:rPr>
          <w:rFonts w:cs="Arial" w:hAnsi="Arial" w:eastAsia="Arial" w:ascii="Arial"/>
          <w:color w:val="151515"/>
          <w:spacing w:val="0"/>
          <w:w w:val="84"/>
          <w:sz w:val="23"/>
          <w:szCs w:val="23"/>
        </w:rPr>
        <w:t>i</w:t>
      </w:r>
      <w:r>
        <w:rPr>
          <w:rFonts w:cs="Arial" w:hAnsi="Arial" w:eastAsia="Arial" w:ascii="Arial"/>
          <w:color w:val="151515"/>
          <w:spacing w:val="0"/>
          <w:w w:val="101"/>
          <w:sz w:val="23"/>
          <w:szCs w:val="23"/>
        </w:rPr>
        <w:t>d</w:t>
      </w:r>
      <w:r>
        <w:rPr>
          <w:rFonts w:cs="Arial" w:hAnsi="Arial" w:eastAsia="Arial" w:ascii="Arial"/>
          <w:color w:val="151515"/>
          <w:spacing w:val="0"/>
          <w:w w:val="108"/>
          <w:sz w:val="23"/>
          <w:szCs w:val="23"/>
        </w:rPr>
        <w:t>ua</w:t>
      </w:r>
      <w:r>
        <w:rPr>
          <w:rFonts w:cs="Arial" w:hAnsi="Arial" w:eastAsia="Arial" w:ascii="Arial"/>
          <w:color w:val="151515"/>
          <w:spacing w:val="41"/>
          <w:w w:val="108"/>
          <w:sz w:val="23"/>
          <w:szCs w:val="23"/>
        </w:rPr>
        <w:t> </w:t>
      </w:r>
      <w:r>
        <w:rPr>
          <w:rFonts w:cs="Arial" w:hAnsi="Arial" w:eastAsia="Arial" w:ascii="Arial"/>
          <w:color w:val="151515"/>
          <w:spacing w:val="0"/>
          <w:w w:val="47"/>
          <w:sz w:val="23"/>
          <w:szCs w:val="23"/>
        </w:rPr>
        <w:t>l</w:t>
      </w:r>
      <w:r>
        <w:rPr>
          <w:rFonts w:cs="Arial" w:hAnsi="Arial" w:eastAsia="Arial" w:ascii="Arial"/>
          <w:color w:val="151515"/>
          <w:spacing w:val="0"/>
          <w:w w:val="108"/>
          <w:sz w:val="23"/>
          <w:szCs w:val="23"/>
        </w:rPr>
        <w:t>e</w:t>
      </w:r>
      <w:r>
        <w:rPr>
          <w:rFonts w:cs="Arial" w:hAnsi="Arial" w:eastAsia="Arial" w:ascii="Arial"/>
          <w:color w:val="151515"/>
          <w:spacing w:val="36"/>
          <w:w w:val="108"/>
          <w:sz w:val="23"/>
          <w:szCs w:val="23"/>
        </w:rPr>
        <w:t> </w:t>
      </w:r>
      <w:r>
        <w:rPr>
          <w:rFonts w:cs="Arial" w:hAnsi="Arial" w:eastAsia="Arial" w:ascii="Arial"/>
          <w:color w:val="151515"/>
          <w:spacing w:val="0"/>
          <w:w w:val="82"/>
          <w:sz w:val="23"/>
          <w:szCs w:val="23"/>
        </w:rPr>
        <w:t>p</w:t>
      </w:r>
      <w:r>
        <w:rPr>
          <w:rFonts w:cs="Arial" w:hAnsi="Arial" w:eastAsia="Arial" w:ascii="Arial"/>
          <w:color w:val="151515"/>
          <w:spacing w:val="0"/>
          <w:w w:val="119"/>
          <w:sz w:val="23"/>
          <w:szCs w:val="23"/>
        </w:rPr>
        <w:t>r</w:t>
      </w:r>
      <w:r>
        <w:rPr>
          <w:rFonts w:cs="Arial" w:hAnsi="Arial" w:eastAsia="Arial" w:ascii="Arial"/>
          <w:color w:val="151515"/>
          <w:spacing w:val="0"/>
          <w:w w:val="97"/>
          <w:sz w:val="23"/>
          <w:szCs w:val="23"/>
        </w:rPr>
        <w:t>e</w:t>
      </w:r>
      <w:r>
        <w:rPr>
          <w:rFonts w:cs="Arial" w:hAnsi="Arial" w:eastAsia="Arial" w:ascii="Arial"/>
          <w:color w:val="151515"/>
          <w:spacing w:val="0"/>
          <w:w w:val="104"/>
          <w:sz w:val="23"/>
          <w:szCs w:val="23"/>
        </w:rPr>
        <w:t>sc</w:t>
      </w:r>
      <w:r>
        <w:rPr>
          <w:rFonts w:cs="Arial" w:hAnsi="Arial" w:eastAsia="Arial" w:ascii="Arial"/>
          <w:color w:val="151515"/>
          <w:spacing w:val="0"/>
          <w:w w:val="119"/>
          <w:sz w:val="23"/>
          <w:szCs w:val="23"/>
        </w:rPr>
        <w:t>r</w:t>
      </w:r>
      <w:r>
        <w:rPr>
          <w:rFonts w:cs="Arial" w:hAnsi="Arial" w:eastAsia="Arial" w:ascii="Arial"/>
          <w:color w:val="151515"/>
          <w:spacing w:val="0"/>
          <w:w w:val="75"/>
          <w:sz w:val="23"/>
          <w:szCs w:val="23"/>
        </w:rPr>
        <w:t>i</w:t>
      </w:r>
      <w:r>
        <w:rPr>
          <w:rFonts w:cs="Arial" w:hAnsi="Arial" w:eastAsia="Arial" w:ascii="Arial"/>
          <w:color w:val="151515"/>
          <w:spacing w:val="0"/>
          <w:w w:val="104"/>
          <w:sz w:val="23"/>
          <w:szCs w:val="23"/>
        </w:rPr>
        <w:t>z</w:t>
      </w:r>
      <w:r>
        <w:rPr>
          <w:rFonts w:cs="Arial" w:hAnsi="Arial" w:eastAsia="Arial" w:ascii="Arial"/>
          <w:color w:val="151515"/>
          <w:spacing w:val="0"/>
          <w:w w:val="103"/>
          <w:sz w:val="23"/>
          <w:szCs w:val="23"/>
        </w:rPr>
        <w:t>i</w:t>
      </w:r>
      <w:r>
        <w:rPr>
          <w:rFonts w:cs="Arial" w:hAnsi="Arial" w:eastAsia="Arial" w:ascii="Arial"/>
          <w:color w:val="151515"/>
          <w:spacing w:val="0"/>
          <w:w w:val="105"/>
          <w:sz w:val="23"/>
          <w:szCs w:val="23"/>
        </w:rPr>
        <w:t>o</w:t>
      </w:r>
      <w:r>
        <w:rPr>
          <w:rFonts w:cs="Arial" w:hAnsi="Arial" w:eastAsia="Arial" w:ascii="Arial"/>
          <w:color w:val="151515"/>
          <w:spacing w:val="0"/>
          <w:w w:val="101"/>
          <w:sz w:val="23"/>
          <w:szCs w:val="23"/>
        </w:rPr>
        <w:t>n</w:t>
      </w:r>
      <w:r>
        <w:rPr>
          <w:rFonts w:cs="Arial" w:hAnsi="Arial" w:eastAsia="Arial" w:ascii="Arial"/>
          <w:color w:val="151515"/>
          <w:spacing w:val="0"/>
          <w:w w:val="112"/>
          <w:sz w:val="23"/>
          <w:szCs w:val="23"/>
        </w:rPr>
        <w:t>i</w:t>
      </w:r>
      <w:r>
        <w:rPr>
          <w:rFonts w:cs="Arial" w:hAnsi="Arial" w:eastAsia="Arial" w:ascii="Arial"/>
          <w:color w:val="151515"/>
          <w:spacing w:val="26"/>
          <w:w w:val="112"/>
          <w:sz w:val="23"/>
          <w:szCs w:val="23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3"/>
          <w:szCs w:val="23"/>
        </w:rPr>
        <w:t>t</w:t>
      </w:r>
      <w:r>
        <w:rPr>
          <w:rFonts w:cs="Arial" w:hAnsi="Arial" w:eastAsia="Arial" w:ascii="Arial"/>
          <w:color w:val="151515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151515"/>
          <w:spacing w:val="0"/>
          <w:w w:val="100"/>
          <w:sz w:val="23"/>
          <w:szCs w:val="23"/>
        </w:rPr>
        <w:t>c</w:t>
      </w:r>
      <w:r>
        <w:rPr>
          <w:rFonts w:cs="Arial" w:hAnsi="Arial" w:eastAsia="Arial" w:ascii="Arial"/>
          <w:color w:val="151515"/>
          <w:spacing w:val="0"/>
          <w:w w:val="100"/>
          <w:sz w:val="23"/>
          <w:szCs w:val="23"/>
        </w:rPr>
        <w:t>n</w:t>
      </w:r>
      <w:r>
        <w:rPr>
          <w:rFonts w:cs="Arial" w:hAnsi="Arial" w:eastAsia="Arial" w:ascii="Arial"/>
          <w:color w:val="151515"/>
          <w:spacing w:val="0"/>
          <w:w w:val="100"/>
          <w:sz w:val="23"/>
          <w:szCs w:val="23"/>
        </w:rPr>
        <w:t>i</w:t>
      </w:r>
      <w:r>
        <w:rPr>
          <w:rFonts w:cs="Arial" w:hAnsi="Arial" w:eastAsia="Arial" w:ascii="Arial"/>
          <w:color w:val="151515"/>
          <w:spacing w:val="0"/>
          <w:w w:val="100"/>
          <w:sz w:val="23"/>
          <w:szCs w:val="23"/>
        </w:rPr>
        <w:t>c</w:t>
      </w:r>
      <w:r>
        <w:rPr>
          <w:rFonts w:cs="Arial" w:hAnsi="Arial" w:eastAsia="Arial" w:ascii="Arial"/>
          <w:color w:val="151515"/>
          <w:spacing w:val="0"/>
          <w:w w:val="100"/>
          <w:sz w:val="23"/>
          <w:szCs w:val="23"/>
        </w:rPr>
        <w:t>h</w:t>
      </w:r>
      <w:r>
        <w:rPr>
          <w:rFonts w:cs="Arial" w:hAnsi="Arial" w:eastAsia="Arial" w:ascii="Arial"/>
          <w:color w:val="151515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151515"/>
          <w:spacing w:val="49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151515"/>
          <w:spacing w:val="0"/>
          <w:w w:val="95"/>
          <w:sz w:val="23"/>
          <w:szCs w:val="23"/>
        </w:rPr>
        <w:t>d</w:t>
      </w:r>
      <w:r>
        <w:rPr>
          <w:rFonts w:cs="Arial" w:hAnsi="Arial" w:eastAsia="Arial" w:ascii="Arial"/>
          <w:color w:val="151515"/>
          <w:spacing w:val="0"/>
          <w:w w:val="95"/>
          <w:sz w:val="23"/>
          <w:szCs w:val="23"/>
        </w:rPr>
        <w:t>a</w:t>
      </w:r>
      <w:r>
        <w:rPr>
          <w:rFonts w:cs="Arial" w:hAnsi="Arial" w:eastAsia="Arial" w:ascii="Arial"/>
          <w:color w:val="151515"/>
          <w:spacing w:val="0"/>
          <w:w w:val="95"/>
          <w:sz w:val="23"/>
          <w:szCs w:val="23"/>
        </w:rPr>
        <w:t> </w:t>
      </w:r>
      <w:r>
        <w:rPr>
          <w:rFonts w:cs="Arial" w:hAnsi="Arial" w:eastAsia="Arial" w:ascii="Arial"/>
          <w:color w:val="151515"/>
          <w:spacing w:val="0"/>
          <w:w w:val="82"/>
          <w:sz w:val="23"/>
          <w:szCs w:val="23"/>
        </w:rPr>
        <w:t>a</w:t>
      </w:r>
      <w:r>
        <w:rPr>
          <w:rFonts w:cs="Arial" w:hAnsi="Arial" w:eastAsia="Arial" w:ascii="Arial"/>
          <w:color w:val="151515"/>
          <w:spacing w:val="0"/>
          <w:w w:val="101"/>
          <w:sz w:val="23"/>
          <w:szCs w:val="23"/>
        </w:rPr>
        <w:t>d</w:t>
      </w:r>
      <w:r>
        <w:rPr>
          <w:rFonts w:cs="Arial" w:hAnsi="Arial" w:eastAsia="Arial" w:ascii="Arial"/>
          <w:color w:val="151515"/>
          <w:spacing w:val="0"/>
          <w:w w:val="108"/>
          <w:sz w:val="23"/>
          <w:szCs w:val="23"/>
        </w:rPr>
        <w:t>o</w:t>
      </w:r>
      <w:r>
        <w:rPr>
          <w:rFonts w:cs="Arial" w:hAnsi="Arial" w:eastAsia="Arial" w:ascii="Arial"/>
          <w:color w:val="151515"/>
          <w:spacing w:val="0"/>
          <w:w w:val="109"/>
          <w:sz w:val="23"/>
          <w:szCs w:val="23"/>
        </w:rPr>
        <w:t>tt</w:t>
      </w:r>
      <w:r>
        <w:rPr>
          <w:rFonts w:cs="Arial" w:hAnsi="Arial" w:eastAsia="Arial" w:ascii="Arial"/>
          <w:color w:val="151515"/>
          <w:spacing w:val="0"/>
          <w:w w:val="97"/>
          <w:sz w:val="23"/>
          <w:szCs w:val="23"/>
        </w:rPr>
        <w:t>a</w:t>
      </w:r>
      <w:r>
        <w:rPr>
          <w:rFonts w:cs="Arial" w:hAnsi="Arial" w:eastAsia="Arial" w:ascii="Arial"/>
          <w:color w:val="151515"/>
          <w:spacing w:val="0"/>
          <w:w w:val="119"/>
          <w:sz w:val="23"/>
          <w:szCs w:val="23"/>
        </w:rPr>
        <w:t>r</w:t>
      </w:r>
      <w:r>
        <w:rPr>
          <w:rFonts w:cs="Arial" w:hAnsi="Arial" w:eastAsia="Arial" w:ascii="Arial"/>
          <w:color w:val="151515"/>
          <w:spacing w:val="0"/>
          <w:w w:val="97"/>
          <w:sz w:val="23"/>
          <w:szCs w:val="23"/>
        </w:rPr>
        <w:t>e</w:t>
      </w:r>
      <w:r>
        <w:rPr>
          <w:rFonts w:cs="Arial" w:hAnsi="Arial" w:eastAsia="Arial" w:ascii="Arial"/>
          <w:color w:val="151515"/>
          <w:spacing w:val="18"/>
          <w:w w:val="97"/>
          <w:sz w:val="23"/>
          <w:szCs w:val="23"/>
        </w:rPr>
        <w:t> </w:t>
      </w:r>
      <w:r>
        <w:rPr>
          <w:rFonts w:cs="Arial" w:hAnsi="Arial" w:eastAsia="Arial" w:ascii="Arial"/>
          <w:color w:val="151515"/>
          <w:spacing w:val="0"/>
          <w:w w:val="47"/>
          <w:sz w:val="23"/>
          <w:szCs w:val="23"/>
        </w:rPr>
        <w:t>i</w:t>
      </w:r>
      <w:r>
        <w:rPr>
          <w:rFonts w:cs="Arial" w:hAnsi="Arial" w:eastAsia="Arial" w:ascii="Arial"/>
          <w:color w:val="151515"/>
          <w:spacing w:val="0"/>
          <w:w w:val="97"/>
          <w:sz w:val="23"/>
          <w:szCs w:val="23"/>
        </w:rPr>
        <w:t>n</w:t>
      </w:r>
      <w:r>
        <w:rPr>
          <w:rFonts w:cs="Arial" w:hAnsi="Arial" w:eastAsia="Arial" w:ascii="Arial"/>
          <w:color w:val="151515"/>
          <w:spacing w:val="28"/>
          <w:w w:val="97"/>
          <w:sz w:val="23"/>
          <w:szCs w:val="23"/>
        </w:rPr>
        <w:t> </w:t>
      </w:r>
      <w:r>
        <w:rPr>
          <w:rFonts w:cs="Arial" w:hAnsi="Arial" w:eastAsia="Arial" w:ascii="Arial"/>
          <w:color w:val="151515"/>
          <w:spacing w:val="0"/>
          <w:w w:val="81"/>
          <w:sz w:val="23"/>
          <w:szCs w:val="23"/>
        </w:rPr>
        <w:t>r</w:t>
      </w:r>
      <w:r>
        <w:rPr>
          <w:rFonts w:cs="Arial" w:hAnsi="Arial" w:eastAsia="Arial" w:ascii="Arial"/>
          <w:color w:val="151515"/>
          <w:spacing w:val="0"/>
          <w:w w:val="97"/>
          <w:sz w:val="23"/>
          <w:szCs w:val="23"/>
        </w:rPr>
        <w:t>e</w:t>
      </w:r>
      <w:r>
        <w:rPr>
          <w:rFonts w:cs="Arial" w:hAnsi="Arial" w:eastAsia="Arial" w:ascii="Arial"/>
          <w:color w:val="151515"/>
          <w:spacing w:val="0"/>
          <w:w w:val="84"/>
          <w:sz w:val="23"/>
          <w:szCs w:val="23"/>
        </w:rPr>
        <w:t>l</w:t>
      </w:r>
      <w:r>
        <w:rPr>
          <w:rFonts w:cs="Arial" w:hAnsi="Arial" w:eastAsia="Arial" w:ascii="Arial"/>
          <w:color w:val="151515"/>
          <w:spacing w:val="0"/>
          <w:w w:val="101"/>
          <w:sz w:val="23"/>
          <w:szCs w:val="23"/>
        </w:rPr>
        <w:t>a</w:t>
      </w:r>
      <w:r>
        <w:rPr>
          <w:rFonts w:cs="Arial" w:hAnsi="Arial" w:eastAsia="Arial" w:ascii="Arial"/>
          <w:color w:val="151515"/>
          <w:spacing w:val="0"/>
          <w:w w:val="112"/>
          <w:sz w:val="23"/>
          <w:szCs w:val="23"/>
        </w:rPr>
        <w:t>z</w:t>
      </w:r>
      <w:r>
        <w:rPr>
          <w:rFonts w:cs="Arial" w:hAnsi="Arial" w:eastAsia="Arial" w:ascii="Arial"/>
          <w:color w:val="151515"/>
          <w:spacing w:val="0"/>
          <w:w w:val="94"/>
          <w:sz w:val="23"/>
          <w:szCs w:val="23"/>
        </w:rPr>
        <w:t>i</w:t>
      </w:r>
      <w:r>
        <w:rPr>
          <w:rFonts w:cs="Arial" w:hAnsi="Arial" w:eastAsia="Arial" w:ascii="Arial"/>
          <w:color w:val="151515"/>
          <w:spacing w:val="0"/>
          <w:w w:val="101"/>
          <w:sz w:val="23"/>
          <w:szCs w:val="23"/>
        </w:rPr>
        <w:t>o</w:t>
      </w:r>
      <w:r>
        <w:rPr>
          <w:rFonts w:cs="Arial" w:hAnsi="Arial" w:eastAsia="Arial" w:ascii="Arial"/>
          <w:color w:val="151515"/>
          <w:spacing w:val="0"/>
          <w:w w:val="105"/>
          <w:sz w:val="23"/>
          <w:szCs w:val="23"/>
        </w:rPr>
        <w:t>n</w:t>
      </w:r>
      <w:r>
        <w:rPr>
          <w:rFonts w:cs="Arial" w:hAnsi="Arial" w:eastAsia="Arial" w:ascii="Arial"/>
          <w:color w:val="151515"/>
          <w:spacing w:val="0"/>
          <w:w w:val="108"/>
          <w:sz w:val="23"/>
          <w:szCs w:val="23"/>
        </w:rPr>
        <w:t>e</w:t>
      </w:r>
      <w:r>
        <w:rPr>
          <w:rFonts w:cs="Arial" w:hAnsi="Arial" w:eastAsia="Arial" w:ascii="Arial"/>
          <w:color w:val="151515"/>
          <w:spacing w:val="9"/>
          <w:w w:val="108"/>
          <w:sz w:val="23"/>
          <w:szCs w:val="23"/>
        </w:rPr>
        <w:t> </w:t>
      </w:r>
      <w:r>
        <w:rPr>
          <w:rFonts w:cs="Arial" w:hAnsi="Arial" w:eastAsia="Arial" w:ascii="Arial"/>
          <w:color w:val="151515"/>
          <w:spacing w:val="0"/>
          <w:w w:val="97"/>
          <w:sz w:val="23"/>
          <w:szCs w:val="23"/>
        </w:rPr>
        <w:t>a</w:t>
      </w:r>
      <w:r>
        <w:rPr>
          <w:rFonts w:cs="Arial" w:hAnsi="Arial" w:eastAsia="Arial" w:ascii="Arial"/>
          <w:color w:val="151515"/>
          <w:spacing w:val="0"/>
          <w:w w:val="97"/>
          <w:sz w:val="23"/>
          <w:szCs w:val="23"/>
        </w:rPr>
        <w:t>l</w:t>
      </w:r>
      <w:r>
        <w:rPr>
          <w:rFonts w:cs="Arial" w:hAnsi="Arial" w:eastAsia="Arial" w:ascii="Arial"/>
          <w:color w:val="151515"/>
          <w:spacing w:val="0"/>
          <w:w w:val="97"/>
          <w:sz w:val="23"/>
          <w:szCs w:val="23"/>
        </w:rPr>
        <w:t>l</w:t>
      </w:r>
      <w:r>
        <w:rPr>
          <w:rFonts w:cs="Arial" w:hAnsi="Arial" w:eastAsia="Arial" w:ascii="Arial"/>
          <w:color w:val="151515"/>
          <w:spacing w:val="0"/>
          <w:w w:val="97"/>
          <w:sz w:val="23"/>
          <w:szCs w:val="23"/>
        </w:rPr>
        <w:t>e</w:t>
      </w:r>
      <w:r>
        <w:rPr>
          <w:rFonts w:cs="Arial" w:hAnsi="Arial" w:eastAsia="Arial" w:ascii="Arial"/>
          <w:color w:val="151515"/>
          <w:spacing w:val="21"/>
          <w:w w:val="97"/>
          <w:sz w:val="23"/>
          <w:szCs w:val="23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3"/>
          <w:szCs w:val="23"/>
        </w:rPr>
        <w:t>m</w:t>
      </w:r>
      <w:r>
        <w:rPr>
          <w:rFonts w:cs="Arial" w:hAnsi="Arial" w:eastAsia="Arial" w:ascii="Arial"/>
          <w:color w:val="151515"/>
          <w:spacing w:val="0"/>
          <w:w w:val="100"/>
          <w:sz w:val="23"/>
          <w:szCs w:val="23"/>
        </w:rPr>
        <w:t>i</w:t>
      </w:r>
      <w:r>
        <w:rPr>
          <w:rFonts w:cs="Arial" w:hAnsi="Arial" w:eastAsia="Arial" w:ascii="Arial"/>
          <w:color w:val="151515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151515"/>
          <w:spacing w:val="0"/>
          <w:w w:val="100"/>
          <w:sz w:val="23"/>
          <w:szCs w:val="23"/>
        </w:rPr>
        <w:t>u</w:t>
      </w:r>
      <w:r>
        <w:rPr>
          <w:rFonts w:cs="Arial" w:hAnsi="Arial" w:eastAsia="Arial" w:ascii="Arial"/>
          <w:color w:val="151515"/>
          <w:spacing w:val="0"/>
          <w:w w:val="100"/>
          <w:sz w:val="23"/>
          <w:szCs w:val="23"/>
        </w:rPr>
        <w:t>r</w:t>
      </w:r>
      <w:r>
        <w:rPr>
          <w:rFonts w:cs="Arial" w:hAnsi="Arial" w:eastAsia="Arial" w:ascii="Arial"/>
          <w:color w:val="151515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151515"/>
          <w:spacing w:val="15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151515"/>
          <w:spacing w:val="0"/>
          <w:w w:val="78"/>
          <w:sz w:val="23"/>
          <w:szCs w:val="23"/>
        </w:rPr>
        <w:t>d</w:t>
      </w:r>
      <w:r>
        <w:rPr>
          <w:rFonts w:cs="Arial" w:hAnsi="Arial" w:eastAsia="Arial" w:ascii="Arial"/>
          <w:color w:val="151515"/>
          <w:spacing w:val="0"/>
          <w:w w:val="122"/>
          <w:sz w:val="23"/>
          <w:szCs w:val="23"/>
        </w:rPr>
        <w:t>i</w:t>
      </w:r>
      <w:r>
        <w:rPr>
          <w:rFonts w:cs="Arial" w:hAnsi="Arial" w:eastAsia="Arial" w:ascii="Arial"/>
          <w:color w:val="151515"/>
          <w:spacing w:val="23"/>
          <w:w w:val="122"/>
          <w:sz w:val="23"/>
          <w:szCs w:val="23"/>
        </w:rPr>
        <w:t> </w:t>
      </w:r>
      <w:r>
        <w:rPr>
          <w:rFonts w:cs="Arial" w:hAnsi="Arial" w:eastAsia="Arial" w:ascii="Arial"/>
          <w:color w:val="151515"/>
          <w:spacing w:val="0"/>
          <w:w w:val="78"/>
          <w:sz w:val="23"/>
          <w:szCs w:val="23"/>
        </w:rPr>
        <w:t>p</w:t>
      </w:r>
      <w:r>
        <w:rPr>
          <w:rFonts w:cs="Arial" w:hAnsi="Arial" w:eastAsia="Arial" w:ascii="Arial"/>
          <w:color w:val="151515"/>
          <w:spacing w:val="0"/>
          <w:w w:val="125"/>
          <w:sz w:val="23"/>
          <w:szCs w:val="23"/>
        </w:rPr>
        <w:t>r</w:t>
      </w:r>
      <w:r>
        <w:rPr>
          <w:rFonts w:cs="Arial" w:hAnsi="Arial" w:eastAsia="Arial" w:ascii="Arial"/>
          <w:color w:val="151515"/>
          <w:spacing w:val="0"/>
          <w:w w:val="97"/>
          <w:sz w:val="23"/>
          <w:szCs w:val="23"/>
        </w:rPr>
        <w:t>e</w:t>
      </w:r>
      <w:r>
        <w:rPr>
          <w:rFonts w:cs="Arial" w:hAnsi="Arial" w:eastAsia="Arial" w:ascii="Arial"/>
          <w:color w:val="151515"/>
          <w:spacing w:val="0"/>
          <w:w w:val="104"/>
          <w:sz w:val="23"/>
          <w:szCs w:val="23"/>
        </w:rPr>
        <w:t>v</w:t>
      </w:r>
      <w:r>
        <w:rPr>
          <w:rFonts w:cs="Arial" w:hAnsi="Arial" w:eastAsia="Arial" w:ascii="Arial"/>
          <w:color w:val="151515"/>
          <w:spacing w:val="0"/>
          <w:w w:val="105"/>
          <w:sz w:val="23"/>
          <w:szCs w:val="23"/>
        </w:rPr>
        <w:t>e</w:t>
      </w:r>
      <w:r>
        <w:rPr>
          <w:rFonts w:cs="Arial" w:hAnsi="Arial" w:eastAsia="Arial" w:ascii="Arial"/>
          <w:color w:val="151515"/>
          <w:spacing w:val="0"/>
          <w:w w:val="97"/>
          <w:sz w:val="23"/>
          <w:szCs w:val="23"/>
        </w:rPr>
        <w:t>n</w:t>
      </w:r>
      <w:r>
        <w:rPr>
          <w:rFonts w:cs="Arial" w:hAnsi="Arial" w:eastAsia="Arial" w:ascii="Arial"/>
          <w:color w:val="151515"/>
          <w:spacing w:val="0"/>
          <w:w w:val="116"/>
          <w:sz w:val="23"/>
          <w:szCs w:val="23"/>
        </w:rPr>
        <w:t>z</w:t>
      </w:r>
      <w:r>
        <w:rPr>
          <w:rFonts w:cs="Arial" w:hAnsi="Arial" w:eastAsia="Arial" w:ascii="Arial"/>
          <w:color w:val="151515"/>
          <w:spacing w:val="0"/>
          <w:w w:val="75"/>
          <w:sz w:val="23"/>
          <w:szCs w:val="23"/>
        </w:rPr>
        <w:t>i</w:t>
      </w:r>
      <w:r>
        <w:rPr>
          <w:rFonts w:cs="Arial" w:hAnsi="Arial" w:eastAsia="Arial" w:ascii="Arial"/>
          <w:color w:val="151515"/>
          <w:spacing w:val="0"/>
          <w:w w:val="108"/>
          <w:sz w:val="23"/>
          <w:szCs w:val="23"/>
        </w:rPr>
        <w:t>o</w:t>
      </w:r>
      <w:r>
        <w:rPr>
          <w:rFonts w:cs="Arial" w:hAnsi="Arial" w:eastAsia="Arial" w:ascii="Arial"/>
          <w:color w:val="151515"/>
          <w:spacing w:val="0"/>
          <w:w w:val="97"/>
          <w:sz w:val="23"/>
          <w:szCs w:val="23"/>
        </w:rPr>
        <w:t>n</w:t>
      </w:r>
      <w:r>
        <w:rPr>
          <w:rFonts w:cs="Arial" w:hAnsi="Arial" w:eastAsia="Arial" w:ascii="Arial"/>
          <w:color w:val="151515"/>
          <w:spacing w:val="0"/>
          <w:w w:val="112"/>
          <w:sz w:val="23"/>
          <w:szCs w:val="23"/>
        </w:rPr>
        <w:t>e</w:t>
      </w:r>
      <w:r>
        <w:rPr>
          <w:rFonts w:cs="Arial" w:hAnsi="Arial" w:eastAsia="Arial" w:ascii="Arial"/>
          <w:color w:val="151515"/>
          <w:spacing w:val="13"/>
          <w:w w:val="112"/>
          <w:sz w:val="23"/>
          <w:szCs w:val="23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151515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151515"/>
          <w:spacing w:val="0"/>
          <w:w w:val="82"/>
          <w:sz w:val="23"/>
          <w:szCs w:val="23"/>
        </w:rPr>
        <w:t>p</w:t>
      </w:r>
      <w:r>
        <w:rPr>
          <w:rFonts w:cs="Arial" w:hAnsi="Arial" w:eastAsia="Arial" w:ascii="Arial"/>
          <w:color w:val="151515"/>
          <w:spacing w:val="0"/>
          <w:w w:val="125"/>
          <w:sz w:val="23"/>
          <w:szCs w:val="23"/>
        </w:rPr>
        <w:t>r</w:t>
      </w:r>
      <w:r>
        <w:rPr>
          <w:rFonts w:cs="Arial" w:hAnsi="Arial" w:eastAsia="Arial" w:ascii="Arial"/>
          <w:color w:val="151515"/>
          <w:spacing w:val="0"/>
          <w:w w:val="93"/>
          <w:sz w:val="23"/>
          <w:szCs w:val="23"/>
        </w:rPr>
        <w:t>o</w:t>
      </w:r>
      <w:r>
        <w:rPr>
          <w:rFonts w:cs="Arial" w:hAnsi="Arial" w:eastAsia="Arial" w:ascii="Arial"/>
          <w:color w:val="151515"/>
          <w:spacing w:val="0"/>
          <w:w w:val="113"/>
          <w:sz w:val="23"/>
          <w:szCs w:val="23"/>
        </w:rPr>
        <w:t>t</w:t>
      </w:r>
      <w:r>
        <w:rPr>
          <w:rFonts w:cs="Arial" w:hAnsi="Arial" w:eastAsia="Arial" w:ascii="Arial"/>
          <w:color w:val="151515"/>
          <w:spacing w:val="0"/>
          <w:w w:val="101"/>
          <w:sz w:val="23"/>
          <w:szCs w:val="23"/>
        </w:rPr>
        <w:t>e</w:t>
      </w:r>
      <w:r>
        <w:rPr>
          <w:rFonts w:cs="Arial" w:hAnsi="Arial" w:eastAsia="Arial" w:ascii="Arial"/>
          <w:color w:val="151515"/>
          <w:spacing w:val="0"/>
          <w:w w:val="108"/>
          <w:sz w:val="23"/>
          <w:szCs w:val="23"/>
        </w:rPr>
        <w:t>z</w:t>
      </w:r>
      <w:r>
        <w:rPr>
          <w:rFonts w:cs="Arial" w:hAnsi="Arial" w:eastAsia="Arial" w:ascii="Arial"/>
          <w:color w:val="151515"/>
          <w:spacing w:val="0"/>
          <w:w w:val="84"/>
          <w:sz w:val="23"/>
          <w:szCs w:val="23"/>
        </w:rPr>
        <w:t>i</w:t>
      </w:r>
      <w:r>
        <w:rPr>
          <w:rFonts w:cs="Arial" w:hAnsi="Arial" w:eastAsia="Arial" w:ascii="Arial"/>
          <w:color w:val="151515"/>
          <w:spacing w:val="0"/>
          <w:w w:val="108"/>
          <w:sz w:val="23"/>
          <w:szCs w:val="23"/>
        </w:rPr>
        <w:t>o</w:t>
      </w:r>
      <w:r>
        <w:rPr>
          <w:rFonts w:cs="Arial" w:hAnsi="Arial" w:eastAsia="Arial" w:ascii="Arial"/>
          <w:color w:val="151515"/>
          <w:spacing w:val="0"/>
          <w:w w:val="97"/>
          <w:sz w:val="23"/>
          <w:szCs w:val="23"/>
        </w:rPr>
        <w:t>n</w:t>
      </w:r>
      <w:r>
        <w:rPr>
          <w:rFonts w:cs="Arial" w:hAnsi="Arial" w:eastAsia="Arial" w:ascii="Arial"/>
          <w:color w:val="151515"/>
          <w:spacing w:val="0"/>
          <w:w w:val="112"/>
          <w:sz w:val="23"/>
          <w:szCs w:val="23"/>
        </w:rPr>
        <w:t>e</w:t>
      </w:r>
      <w:r>
        <w:rPr>
          <w:rFonts w:cs="Arial" w:hAnsi="Arial" w:eastAsia="Arial" w:ascii="Arial"/>
          <w:color w:val="151515"/>
          <w:spacing w:val="13"/>
          <w:w w:val="112"/>
          <w:sz w:val="23"/>
          <w:szCs w:val="23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151515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151515"/>
          <w:spacing w:val="0"/>
          <w:w w:val="83"/>
          <w:sz w:val="23"/>
          <w:szCs w:val="23"/>
        </w:rPr>
        <w:t>s</w:t>
      </w:r>
      <w:r>
        <w:rPr>
          <w:rFonts w:cs="Arial" w:hAnsi="Arial" w:eastAsia="Arial" w:ascii="Arial"/>
          <w:color w:val="151515"/>
          <w:spacing w:val="0"/>
          <w:w w:val="105"/>
          <w:sz w:val="23"/>
          <w:szCs w:val="23"/>
        </w:rPr>
        <w:t>pe</w:t>
      </w:r>
      <w:r>
        <w:rPr>
          <w:rFonts w:cs="Arial" w:hAnsi="Arial" w:eastAsia="Arial" w:ascii="Arial"/>
          <w:color w:val="151515"/>
          <w:spacing w:val="0"/>
          <w:w w:val="104"/>
          <w:sz w:val="23"/>
          <w:szCs w:val="23"/>
        </w:rPr>
        <w:t>c</w:t>
      </w:r>
      <w:r>
        <w:rPr>
          <w:rFonts w:cs="Arial" w:hAnsi="Arial" w:eastAsia="Arial" w:ascii="Arial"/>
          <w:color w:val="151515"/>
          <w:spacing w:val="0"/>
          <w:w w:val="94"/>
          <w:sz w:val="23"/>
          <w:szCs w:val="23"/>
        </w:rPr>
        <w:t>i</w:t>
      </w:r>
      <w:r>
        <w:rPr>
          <w:rFonts w:cs="Arial" w:hAnsi="Arial" w:eastAsia="Arial" w:ascii="Arial"/>
          <w:color w:val="151515"/>
          <w:spacing w:val="0"/>
          <w:w w:val="143"/>
          <w:sz w:val="23"/>
          <w:szCs w:val="23"/>
        </w:rPr>
        <w:t>f</w:t>
      </w:r>
      <w:r>
        <w:rPr>
          <w:rFonts w:cs="Arial" w:hAnsi="Arial" w:eastAsia="Arial" w:ascii="Arial"/>
          <w:color w:val="151515"/>
          <w:spacing w:val="0"/>
          <w:w w:val="65"/>
          <w:sz w:val="23"/>
          <w:szCs w:val="23"/>
        </w:rPr>
        <w:t>i</w:t>
      </w:r>
      <w:r>
        <w:rPr>
          <w:rFonts w:cs="Arial" w:hAnsi="Arial" w:eastAsia="Arial" w:ascii="Arial"/>
          <w:color w:val="151515"/>
          <w:spacing w:val="0"/>
          <w:w w:val="108"/>
          <w:sz w:val="23"/>
          <w:szCs w:val="23"/>
        </w:rPr>
        <w:t>c</w:t>
      </w:r>
      <w:r>
        <w:rPr>
          <w:rFonts w:cs="Arial" w:hAnsi="Arial" w:eastAsia="Arial" w:ascii="Arial"/>
          <w:color w:val="151515"/>
          <w:spacing w:val="0"/>
          <w:w w:val="97"/>
          <w:sz w:val="23"/>
          <w:szCs w:val="23"/>
        </w:rPr>
        <w:t>a</w:t>
      </w:r>
      <w:r>
        <w:rPr>
          <w:rFonts w:cs="Arial" w:hAnsi="Arial" w:eastAsia="Arial" w:ascii="Arial"/>
          <w:color w:val="151515"/>
          <w:spacing w:val="28"/>
          <w:w w:val="97"/>
          <w:sz w:val="23"/>
          <w:szCs w:val="23"/>
        </w:rPr>
        <w:t> </w:t>
      </w:r>
      <w:r>
        <w:rPr>
          <w:rFonts w:cs="Arial" w:hAnsi="Arial" w:eastAsia="Arial" w:ascii="Arial"/>
          <w:color w:val="151515"/>
          <w:spacing w:val="0"/>
          <w:w w:val="47"/>
          <w:sz w:val="23"/>
          <w:szCs w:val="23"/>
        </w:rPr>
        <w:t>l</w:t>
      </w:r>
      <w:r>
        <w:rPr>
          <w:rFonts w:cs="Arial" w:hAnsi="Arial" w:eastAsia="Arial" w:ascii="Arial"/>
          <w:color w:val="151515"/>
          <w:spacing w:val="0"/>
          <w:w w:val="105"/>
          <w:sz w:val="23"/>
          <w:szCs w:val="23"/>
        </w:rPr>
        <w:t>a</w:t>
      </w:r>
      <w:r>
        <w:rPr>
          <w:rFonts w:cs="Arial" w:hAnsi="Arial" w:eastAsia="Arial" w:ascii="Arial"/>
          <w:color w:val="151515"/>
          <w:spacing w:val="13"/>
          <w:w w:val="105"/>
          <w:sz w:val="23"/>
          <w:szCs w:val="23"/>
        </w:rPr>
        <w:t> </w:t>
      </w:r>
      <w:r>
        <w:rPr>
          <w:rFonts w:cs="Arial" w:hAnsi="Arial" w:eastAsia="Arial" w:ascii="Arial"/>
          <w:color w:val="151515"/>
          <w:spacing w:val="0"/>
          <w:w w:val="82"/>
          <w:sz w:val="23"/>
          <w:szCs w:val="23"/>
        </w:rPr>
        <w:t>d</w:t>
      </w:r>
      <w:r>
        <w:rPr>
          <w:rFonts w:cs="Arial" w:hAnsi="Arial" w:eastAsia="Arial" w:ascii="Arial"/>
          <w:color w:val="151515"/>
          <w:spacing w:val="0"/>
          <w:w w:val="108"/>
          <w:sz w:val="23"/>
          <w:szCs w:val="23"/>
        </w:rPr>
        <w:t>oc</w:t>
      </w:r>
      <w:r>
        <w:rPr>
          <w:rFonts w:cs="Arial" w:hAnsi="Arial" w:eastAsia="Arial" w:ascii="Arial"/>
          <w:color w:val="151515"/>
          <w:spacing w:val="0"/>
          <w:w w:val="97"/>
          <w:sz w:val="23"/>
          <w:szCs w:val="23"/>
        </w:rPr>
        <w:t>u</w:t>
      </w:r>
      <w:r>
        <w:rPr>
          <w:rFonts w:cs="Arial" w:hAnsi="Arial" w:eastAsia="Arial" w:ascii="Arial"/>
          <w:color w:val="151515"/>
          <w:spacing w:val="0"/>
          <w:w w:val="105"/>
          <w:sz w:val="23"/>
          <w:szCs w:val="23"/>
        </w:rPr>
        <w:t>m</w:t>
      </w:r>
      <w:r>
        <w:rPr>
          <w:rFonts w:cs="Arial" w:hAnsi="Arial" w:eastAsia="Arial" w:ascii="Arial"/>
          <w:color w:val="151515"/>
          <w:spacing w:val="0"/>
          <w:w w:val="108"/>
          <w:sz w:val="23"/>
          <w:szCs w:val="23"/>
        </w:rPr>
        <w:t>e</w:t>
      </w:r>
      <w:r>
        <w:rPr>
          <w:rFonts w:cs="Arial" w:hAnsi="Arial" w:eastAsia="Arial" w:ascii="Arial"/>
          <w:color w:val="151515"/>
          <w:spacing w:val="0"/>
          <w:w w:val="97"/>
          <w:sz w:val="23"/>
          <w:szCs w:val="23"/>
        </w:rPr>
        <w:t>n</w:t>
      </w:r>
      <w:r>
        <w:rPr>
          <w:rFonts w:cs="Arial" w:hAnsi="Arial" w:eastAsia="Arial" w:ascii="Arial"/>
          <w:color w:val="151515"/>
          <w:spacing w:val="0"/>
          <w:w w:val="128"/>
          <w:sz w:val="23"/>
          <w:szCs w:val="23"/>
        </w:rPr>
        <w:t>t</w:t>
      </w:r>
      <w:r>
        <w:rPr>
          <w:rFonts w:cs="Arial" w:hAnsi="Arial" w:eastAsia="Arial" w:ascii="Arial"/>
          <w:color w:val="151515"/>
          <w:spacing w:val="0"/>
          <w:w w:val="97"/>
          <w:sz w:val="23"/>
          <w:szCs w:val="23"/>
        </w:rPr>
        <w:t>a</w:t>
      </w:r>
      <w:r>
        <w:rPr>
          <w:rFonts w:cs="Arial" w:hAnsi="Arial" w:eastAsia="Arial" w:ascii="Arial"/>
          <w:color w:val="151515"/>
          <w:spacing w:val="0"/>
          <w:w w:val="112"/>
          <w:sz w:val="23"/>
          <w:szCs w:val="23"/>
        </w:rPr>
        <w:t>z</w:t>
      </w:r>
      <w:r>
        <w:rPr>
          <w:rFonts w:cs="Arial" w:hAnsi="Arial" w:eastAsia="Arial" w:ascii="Arial"/>
          <w:color w:val="151515"/>
          <w:spacing w:val="0"/>
          <w:w w:val="84"/>
          <w:sz w:val="23"/>
          <w:szCs w:val="23"/>
        </w:rPr>
        <w:t>i</w:t>
      </w:r>
      <w:r>
        <w:rPr>
          <w:rFonts w:cs="Arial" w:hAnsi="Arial" w:eastAsia="Arial" w:ascii="Arial"/>
          <w:color w:val="151515"/>
          <w:spacing w:val="0"/>
          <w:w w:val="108"/>
          <w:sz w:val="23"/>
          <w:szCs w:val="23"/>
        </w:rPr>
        <w:t>o</w:t>
      </w:r>
      <w:r>
        <w:rPr>
          <w:rFonts w:cs="Arial" w:hAnsi="Arial" w:eastAsia="Arial" w:ascii="Arial"/>
          <w:color w:val="151515"/>
          <w:spacing w:val="0"/>
          <w:w w:val="101"/>
          <w:sz w:val="23"/>
          <w:szCs w:val="23"/>
        </w:rPr>
        <w:t>n</w:t>
      </w:r>
      <w:r>
        <w:rPr>
          <w:rFonts w:cs="Arial" w:hAnsi="Arial" w:eastAsia="Arial" w:ascii="Arial"/>
          <w:color w:val="151515"/>
          <w:spacing w:val="0"/>
          <w:w w:val="108"/>
          <w:sz w:val="23"/>
          <w:szCs w:val="23"/>
        </w:rPr>
        <w:t>e</w:t>
      </w:r>
      <w:r>
        <w:rPr>
          <w:rFonts w:cs="Arial" w:hAnsi="Arial" w:eastAsia="Arial" w:ascii="Arial"/>
          <w:color w:val="151515"/>
          <w:spacing w:val="13"/>
          <w:w w:val="108"/>
          <w:sz w:val="23"/>
          <w:szCs w:val="23"/>
        </w:rPr>
        <w:t> </w:t>
      </w:r>
      <w:r>
        <w:rPr>
          <w:rFonts w:cs="Arial" w:hAnsi="Arial" w:eastAsia="Arial" w:ascii="Arial"/>
          <w:color w:val="151515"/>
          <w:spacing w:val="0"/>
          <w:w w:val="90"/>
          <w:sz w:val="23"/>
          <w:szCs w:val="23"/>
        </w:rPr>
        <w:t>d</w:t>
      </w:r>
      <w:r>
        <w:rPr>
          <w:rFonts w:cs="Arial" w:hAnsi="Arial" w:eastAsia="Arial" w:ascii="Arial"/>
          <w:color w:val="151515"/>
          <w:spacing w:val="0"/>
          <w:w w:val="90"/>
          <w:sz w:val="23"/>
          <w:szCs w:val="23"/>
        </w:rPr>
        <w:t>i</w:t>
      </w:r>
      <w:r>
        <w:rPr>
          <w:rFonts w:cs="Arial" w:hAnsi="Arial" w:eastAsia="Arial" w:ascii="Arial"/>
          <w:color w:val="151515"/>
          <w:spacing w:val="20"/>
          <w:w w:val="90"/>
          <w:sz w:val="23"/>
          <w:szCs w:val="23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3"/>
          <w:szCs w:val="23"/>
        </w:rPr>
        <w:t>c</w:t>
      </w:r>
      <w:r>
        <w:rPr>
          <w:rFonts w:cs="Arial" w:hAnsi="Arial" w:eastAsia="Arial" w:ascii="Arial"/>
          <w:color w:val="151515"/>
          <w:spacing w:val="0"/>
          <w:w w:val="100"/>
          <w:sz w:val="23"/>
          <w:szCs w:val="23"/>
        </w:rPr>
        <w:t>u</w:t>
      </w:r>
      <w:r>
        <w:rPr>
          <w:rFonts w:cs="Arial" w:hAnsi="Arial" w:eastAsia="Arial" w:ascii="Arial"/>
          <w:color w:val="151515"/>
          <w:spacing w:val="0"/>
          <w:w w:val="100"/>
          <w:sz w:val="23"/>
          <w:szCs w:val="23"/>
        </w:rPr>
        <w:t>i</w:t>
      </w:r>
      <w:r>
        <w:rPr>
          <w:rFonts w:cs="Arial" w:hAnsi="Arial" w:eastAsia="Arial" w:ascii="Arial"/>
          <w:color w:val="151515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151515"/>
          <w:spacing w:val="0"/>
          <w:w w:val="82"/>
          <w:sz w:val="23"/>
          <w:szCs w:val="23"/>
        </w:rPr>
        <w:t>a</w:t>
      </w:r>
      <w:r>
        <w:rPr>
          <w:rFonts w:cs="Arial" w:hAnsi="Arial" w:eastAsia="Arial" w:ascii="Arial"/>
          <w:color w:val="151515"/>
          <w:spacing w:val="0"/>
          <w:w w:val="112"/>
          <w:sz w:val="23"/>
          <w:szCs w:val="23"/>
        </w:rPr>
        <w:t>l</w:t>
      </w:r>
      <w:r>
        <w:rPr>
          <w:rFonts w:cs="Arial" w:hAnsi="Arial" w:eastAsia="Arial" w:ascii="Arial"/>
          <w:color w:val="151515"/>
          <w:spacing w:val="0"/>
          <w:w w:val="103"/>
          <w:sz w:val="23"/>
          <w:szCs w:val="23"/>
        </w:rPr>
        <w:t>l</w:t>
      </w:r>
      <w:r>
        <w:rPr>
          <w:rFonts w:cs="Arial" w:hAnsi="Arial" w:eastAsia="Arial" w:ascii="Arial"/>
          <w:color w:val="2B2B2B"/>
          <w:spacing w:val="0"/>
          <w:w w:val="109"/>
          <w:sz w:val="23"/>
          <w:szCs w:val="23"/>
        </w:rPr>
        <w:t>'</w:t>
      </w:r>
      <w:r>
        <w:rPr>
          <w:rFonts w:cs="Arial" w:hAnsi="Arial" w:eastAsia="Arial" w:ascii="Arial"/>
          <w:color w:val="151515"/>
          <w:spacing w:val="0"/>
          <w:w w:val="105"/>
          <w:sz w:val="23"/>
          <w:szCs w:val="23"/>
        </w:rPr>
        <w:t>a</w:t>
      </w:r>
      <w:r>
        <w:rPr>
          <w:rFonts w:cs="Arial" w:hAnsi="Arial" w:eastAsia="Arial" w:ascii="Arial"/>
          <w:color w:val="151515"/>
          <w:spacing w:val="0"/>
          <w:w w:val="109"/>
          <w:sz w:val="23"/>
          <w:szCs w:val="23"/>
        </w:rPr>
        <w:t>rt</w:t>
      </w:r>
      <w:r>
        <w:rPr>
          <w:rFonts w:cs="Arial" w:hAnsi="Arial" w:eastAsia="Arial" w:ascii="Arial"/>
          <w:color w:val="151515"/>
          <w:spacing w:val="0"/>
          <w:w w:val="84"/>
          <w:sz w:val="23"/>
          <w:szCs w:val="23"/>
        </w:rPr>
        <w:t>i</w:t>
      </w:r>
      <w:r>
        <w:rPr>
          <w:rFonts w:cs="Arial" w:hAnsi="Arial" w:eastAsia="Arial" w:ascii="Arial"/>
          <w:color w:val="151515"/>
          <w:spacing w:val="0"/>
          <w:w w:val="112"/>
          <w:sz w:val="23"/>
          <w:szCs w:val="23"/>
        </w:rPr>
        <w:t>c</w:t>
      </w:r>
      <w:r>
        <w:rPr>
          <w:rFonts w:cs="Arial" w:hAnsi="Arial" w:eastAsia="Arial" w:ascii="Arial"/>
          <w:color w:val="151515"/>
          <w:spacing w:val="0"/>
          <w:w w:val="101"/>
          <w:sz w:val="23"/>
          <w:szCs w:val="23"/>
        </w:rPr>
        <w:t>o</w:t>
      </w:r>
      <w:r>
        <w:rPr>
          <w:rFonts w:cs="Arial" w:hAnsi="Arial" w:eastAsia="Arial" w:ascii="Arial"/>
          <w:color w:val="151515"/>
          <w:spacing w:val="0"/>
          <w:w w:val="94"/>
          <w:sz w:val="23"/>
          <w:szCs w:val="23"/>
        </w:rPr>
        <w:t>l</w:t>
      </w:r>
      <w:r>
        <w:rPr>
          <w:rFonts w:cs="Arial" w:hAnsi="Arial" w:eastAsia="Arial" w:ascii="Arial"/>
          <w:color w:val="151515"/>
          <w:spacing w:val="0"/>
          <w:w w:val="105"/>
          <w:sz w:val="23"/>
          <w:szCs w:val="23"/>
        </w:rPr>
        <w:t>o</w:t>
      </w:r>
      <w:r>
        <w:rPr>
          <w:rFonts w:cs="Arial" w:hAnsi="Arial" w:eastAsia="Arial" w:ascii="Arial"/>
          <w:color w:val="151515"/>
          <w:spacing w:val="27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151515"/>
          <w:spacing w:val="0"/>
          <w:w w:val="87"/>
          <w:sz w:val="23"/>
          <w:szCs w:val="23"/>
        </w:rPr>
        <w:t>4</w:t>
      </w:r>
      <w:r>
        <w:rPr>
          <w:rFonts w:cs="Arial" w:hAnsi="Arial" w:eastAsia="Arial" w:ascii="Arial"/>
          <w:color w:val="2B2B2B"/>
          <w:spacing w:val="0"/>
          <w:w w:val="87"/>
          <w:sz w:val="23"/>
          <w:szCs w:val="23"/>
        </w:rPr>
        <w:t>,</w:t>
      </w:r>
      <w:r>
        <w:rPr>
          <w:rFonts w:cs="Arial" w:hAnsi="Arial" w:eastAsia="Arial" w:ascii="Arial"/>
          <w:color w:val="2B2B2B"/>
          <w:spacing w:val="0"/>
          <w:w w:val="87"/>
          <w:sz w:val="23"/>
          <w:szCs w:val="23"/>
        </w:rPr>
        <w:t> </w:t>
      </w:r>
      <w:r>
        <w:rPr>
          <w:rFonts w:cs="Arial" w:hAnsi="Arial" w:eastAsia="Arial" w:ascii="Arial"/>
          <w:color w:val="2B2B2B"/>
          <w:spacing w:val="0"/>
          <w:w w:val="87"/>
          <w:sz w:val="23"/>
          <w:szCs w:val="23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3"/>
          <w:szCs w:val="23"/>
        </w:rPr>
        <w:t>c</w:t>
      </w:r>
      <w:r>
        <w:rPr>
          <w:rFonts w:cs="Arial" w:hAnsi="Arial" w:eastAsia="Arial" w:ascii="Arial"/>
          <w:color w:val="151515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151515"/>
          <w:spacing w:val="0"/>
          <w:w w:val="100"/>
          <w:sz w:val="23"/>
          <w:szCs w:val="23"/>
        </w:rPr>
        <w:t>m</w:t>
      </w:r>
      <w:r>
        <w:rPr>
          <w:rFonts w:cs="Arial" w:hAnsi="Arial" w:eastAsia="Arial" w:ascii="Arial"/>
          <w:color w:val="151515"/>
          <w:spacing w:val="0"/>
          <w:w w:val="100"/>
          <w:sz w:val="23"/>
          <w:szCs w:val="23"/>
        </w:rPr>
        <w:t>m</w:t>
      </w:r>
      <w:r>
        <w:rPr>
          <w:rFonts w:cs="Arial" w:hAnsi="Arial" w:eastAsia="Arial" w:ascii="Arial"/>
          <w:color w:val="151515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151515"/>
          <w:spacing w:val="48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151515"/>
          <w:spacing w:val="0"/>
          <w:w w:val="48"/>
          <w:sz w:val="23"/>
          <w:szCs w:val="23"/>
        </w:rPr>
        <w:t>1</w:t>
      </w:r>
      <w:r>
        <w:rPr>
          <w:rFonts w:cs="Arial" w:hAnsi="Arial" w:eastAsia="Arial" w:ascii="Arial"/>
          <w:color w:val="2B2B2B"/>
          <w:spacing w:val="0"/>
          <w:w w:val="135"/>
          <w:sz w:val="23"/>
          <w:szCs w:val="23"/>
        </w:rPr>
        <w:t>,</w:t>
      </w:r>
      <w:r>
        <w:rPr>
          <w:rFonts w:cs="Arial" w:hAnsi="Arial" w:eastAsia="Arial" w:ascii="Arial"/>
          <w:color w:val="2B2B2B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B2B"/>
          <w:spacing w:val="-17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151515"/>
          <w:spacing w:val="0"/>
          <w:w w:val="47"/>
          <w:sz w:val="23"/>
          <w:szCs w:val="23"/>
        </w:rPr>
        <w:t>l</w:t>
      </w:r>
      <w:r>
        <w:rPr>
          <w:rFonts w:cs="Arial" w:hAnsi="Arial" w:eastAsia="Arial" w:ascii="Arial"/>
          <w:color w:val="151515"/>
          <w:spacing w:val="0"/>
          <w:w w:val="108"/>
          <w:sz w:val="23"/>
          <w:szCs w:val="23"/>
        </w:rPr>
        <w:t>e</w:t>
      </w:r>
      <w:r>
        <w:rPr>
          <w:rFonts w:cs="Arial" w:hAnsi="Arial" w:eastAsia="Arial" w:ascii="Arial"/>
          <w:color w:val="151515"/>
          <w:spacing w:val="0"/>
          <w:w w:val="113"/>
          <w:sz w:val="23"/>
          <w:szCs w:val="23"/>
        </w:rPr>
        <w:t>t</w:t>
      </w:r>
      <w:r>
        <w:rPr>
          <w:rFonts w:cs="Arial" w:hAnsi="Arial" w:eastAsia="Arial" w:ascii="Arial"/>
          <w:color w:val="151515"/>
          <w:spacing w:val="0"/>
          <w:w w:val="105"/>
          <w:sz w:val="23"/>
          <w:szCs w:val="23"/>
        </w:rPr>
        <w:t>t</w:t>
      </w:r>
      <w:r>
        <w:rPr>
          <w:rFonts w:cs="Arial" w:hAnsi="Arial" w:eastAsia="Arial" w:ascii="Arial"/>
          <w:color w:val="151515"/>
          <w:spacing w:val="0"/>
          <w:w w:val="101"/>
          <w:sz w:val="23"/>
          <w:szCs w:val="23"/>
        </w:rPr>
        <w:t>e</w:t>
      </w:r>
      <w:r>
        <w:rPr>
          <w:rFonts w:cs="Arial" w:hAnsi="Arial" w:eastAsia="Arial" w:ascii="Arial"/>
          <w:color w:val="151515"/>
          <w:spacing w:val="0"/>
          <w:w w:val="119"/>
          <w:sz w:val="23"/>
          <w:szCs w:val="23"/>
        </w:rPr>
        <w:t>r</w:t>
      </w:r>
      <w:r>
        <w:rPr>
          <w:rFonts w:cs="Arial" w:hAnsi="Arial" w:eastAsia="Arial" w:ascii="Arial"/>
          <w:color w:val="151515"/>
          <w:spacing w:val="0"/>
          <w:w w:val="97"/>
          <w:sz w:val="23"/>
          <w:szCs w:val="23"/>
        </w:rPr>
        <w:t>e</w:t>
      </w:r>
      <w:r>
        <w:rPr>
          <w:rFonts w:cs="Arial" w:hAnsi="Arial" w:eastAsia="Arial" w:ascii="Arial"/>
          <w:color w:val="151515"/>
          <w:spacing w:val="27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151515"/>
          <w:spacing w:val="0"/>
          <w:w w:val="90"/>
          <w:sz w:val="23"/>
          <w:szCs w:val="23"/>
        </w:rPr>
        <w:t>a</w:t>
      </w:r>
      <w:r>
        <w:rPr>
          <w:rFonts w:cs="Arial" w:hAnsi="Arial" w:eastAsia="Arial" w:ascii="Arial"/>
          <w:color w:val="151515"/>
          <w:spacing w:val="0"/>
          <w:w w:val="90"/>
          <w:sz w:val="23"/>
          <w:szCs w:val="23"/>
        </w:rPr>
        <w:t>)</w:t>
      </w:r>
      <w:r>
        <w:rPr>
          <w:rFonts w:cs="Arial" w:hAnsi="Arial" w:eastAsia="Arial" w:ascii="Arial"/>
          <w:color w:val="151515"/>
          <w:spacing w:val="45"/>
          <w:w w:val="90"/>
          <w:sz w:val="23"/>
          <w:szCs w:val="23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151515"/>
          <w:spacing w:val="2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151515"/>
          <w:spacing w:val="0"/>
          <w:w w:val="89"/>
          <w:sz w:val="23"/>
          <w:szCs w:val="23"/>
        </w:rPr>
        <w:t>b</w:t>
      </w:r>
      <w:r>
        <w:rPr>
          <w:rFonts w:cs="Arial" w:hAnsi="Arial" w:eastAsia="Arial" w:ascii="Arial"/>
          <w:color w:val="151515"/>
          <w:spacing w:val="0"/>
          <w:w w:val="89"/>
          <w:sz w:val="23"/>
          <w:szCs w:val="23"/>
        </w:rPr>
        <w:t>)</w:t>
      </w:r>
      <w:r>
        <w:rPr>
          <w:rFonts w:cs="Arial" w:hAnsi="Arial" w:eastAsia="Arial" w:ascii="Arial"/>
          <w:color w:val="2B2B2B"/>
          <w:spacing w:val="0"/>
          <w:w w:val="89"/>
          <w:sz w:val="23"/>
          <w:szCs w:val="23"/>
        </w:rPr>
        <w:t>,</w:t>
      </w:r>
      <w:r>
        <w:rPr>
          <w:rFonts w:cs="Arial" w:hAnsi="Arial" w:eastAsia="Arial" w:ascii="Arial"/>
          <w:color w:val="2B2B2B"/>
          <w:spacing w:val="54"/>
          <w:w w:val="89"/>
          <w:sz w:val="23"/>
          <w:szCs w:val="23"/>
        </w:rPr>
        <w:t> </w:t>
      </w:r>
      <w:r>
        <w:rPr>
          <w:rFonts w:cs="Arial" w:hAnsi="Arial" w:eastAsia="Arial" w:ascii="Arial"/>
          <w:color w:val="151515"/>
          <w:spacing w:val="0"/>
          <w:w w:val="82"/>
          <w:sz w:val="23"/>
          <w:szCs w:val="23"/>
        </w:rPr>
        <w:t>d</w:t>
      </w:r>
      <w:r>
        <w:rPr>
          <w:rFonts w:cs="Arial" w:hAnsi="Arial" w:eastAsia="Arial" w:ascii="Arial"/>
          <w:color w:val="151515"/>
          <w:spacing w:val="0"/>
          <w:w w:val="112"/>
          <w:sz w:val="23"/>
          <w:szCs w:val="23"/>
        </w:rPr>
        <w:t>e</w:t>
      </w:r>
      <w:r>
        <w:rPr>
          <w:rFonts w:cs="Arial" w:hAnsi="Arial" w:eastAsia="Arial" w:ascii="Arial"/>
          <w:color w:val="151515"/>
          <w:spacing w:val="0"/>
          <w:w w:val="94"/>
          <w:sz w:val="23"/>
          <w:szCs w:val="23"/>
        </w:rPr>
        <w:t>l</w:t>
      </w:r>
      <w:r>
        <w:rPr>
          <w:rFonts w:cs="Arial" w:hAnsi="Arial" w:eastAsia="Arial" w:ascii="Arial"/>
          <w:color w:val="151515"/>
          <w:spacing w:val="0"/>
          <w:w w:val="103"/>
          <w:sz w:val="23"/>
          <w:szCs w:val="23"/>
        </w:rPr>
        <w:t>l</w:t>
      </w:r>
      <w:r>
        <w:rPr>
          <w:rFonts w:cs="Arial" w:hAnsi="Arial" w:eastAsia="Arial" w:ascii="Arial"/>
          <w:color w:val="151515"/>
          <w:spacing w:val="0"/>
          <w:w w:val="105"/>
          <w:sz w:val="23"/>
          <w:szCs w:val="23"/>
        </w:rPr>
        <w:t>a</w:t>
      </w:r>
      <w:r>
        <w:rPr>
          <w:rFonts w:cs="Arial" w:hAnsi="Arial" w:eastAsia="Arial" w:ascii="Arial"/>
          <w:color w:val="151515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151515"/>
          <w:spacing w:val="-27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151515"/>
          <w:spacing w:val="0"/>
          <w:w w:val="47"/>
          <w:sz w:val="23"/>
          <w:szCs w:val="23"/>
        </w:rPr>
        <w:t>l</w:t>
      </w:r>
      <w:r>
        <w:rPr>
          <w:rFonts w:cs="Arial" w:hAnsi="Arial" w:eastAsia="Arial" w:ascii="Arial"/>
          <w:color w:val="151515"/>
          <w:spacing w:val="0"/>
          <w:w w:val="105"/>
          <w:sz w:val="23"/>
          <w:szCs w:val="23"/>
        </w:rPr>
        <w:t>e</w:t>
      </w:r>
      <w:r>
        <w:rPr>
          <w:rFonts w:cs="Arial" w:hAnsi="Arial" w:eastAsia="Arial" w:ascii="Arial"/>
          <w:color w:val="151515"/>
          <w:spacing w:val="0"/>
          <w:w w:val="97"/>
          <w:sz w:val="23"/>
          <w:szCs w:val="23"/>
        </w:rPr>
        <w:t>g</w:t>
      </w:r>
      <w:r>
        <w:rPr>
          <w:rFonts w:cs="Arial" w:hAnsi="Arial" w:eastAsia="Arial" w:ascii="Arial"/>
          <w:color w:val="151515"/>
          <w:spacing w:val="0"/>
          <w:w w:val="105"/>
          <w:sz w:val="23"/>
          <w:szCs w:val="23"/>
        </w:rPr>
        <w:t>g</w:t>
      </w:r>
      <w:r>
        <w:rPr>
          <w:rFonts w:cs="Arial" w:hAnsi="Arial" w:eastAsia="Arial" w:ascii="Arial"/>
          <w:color w:val="151515"/>
          <w:spacing w:val="0"/>
          <w:w w:val="108"/>
          <w:sz w:val="23"/>
          <w:szCs w:val="23"/>
        </w:rPr>
        <w:t>e</w:t>
      </w:r>
      <w:r>
        <w:rPr>
          <w:rFonts w:cs="Arial" w:hAnsi="Arial" w:eastAsia="Arial" w:ascii="Arial"/>
          <w:color w:val="151515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151515"/>
          <w:spacing w:val="-22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3"/>
          <w:szCs w:val="23"/>
        </w:rPr>
        <w:t>m</w:t>
      </w:r>
      <w:r>
        <w:rPr>
          <w:rFonts w:cs="Arial" w:hAnsi="Arial" w:eastAsia="Arial" w:ascii="Arial"/>
          <w:color w:val="151515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151515"/>
          <w:spacing w:val="0"/>
          <w:w w:val="100"/>
          <w:sz w:val="23"/>
          <w:szCs w:val="23"/>
        </w:rPr>
        <w:t>d</w:t>
      </w:r>
      <w:r>
        <w:rPr>
          <w:rFonts w:cs="Arial" w:hAnsi="Arial" w:eastAsia="Arial" w:ascii="Arial"/>
          <w:color w:val="151515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151515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151515"/>
          <w:spacing w:val="0"/>
          <w:w w:val="100"/>
          <w:sz w:val="23"/>
          <w:szCs w:val="23"/>
        </w:rPr>
        <w:t>i</w:t>
      </w:r>
      <w:r>
        <w:rPr>
          <w:rFonts w:cs="Arial" w:hAnsi="Arial" w:eastAsia="Arial" w:ascii="Arial"/>
          <w:color w:val="151515"/>
          <w:spacing w:val="0"/>
          <w:w w:val="100"/>
          <w:sz w:val="23"/>
          <w:szCs w:val="23"/>
        </w:rPr>
        <w:t>m</w:t>
      </w:r>
      <w:r>
        <w:rPr>
          <w:rFonts w:cs="Arial" w:hAnsi="Arial" w:eastAsia="Arial" w:ascii="Arial"/>
          <w:color w:val="151515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3D3D3D"/>
          <w:spacing w:val="0"/>
          <w:w w:val="100"/>
          <w:sz w:val="23"/>
          <w:szCs w:val="23"/>
        </w:rPr>
        <w:t>,</w:t>
      </w:r>
      <w:r>
        <w:rPr>
          <w:rFonts w:cs="Arial" w:hAnsi="Arial" w:eastAsia="Arial" w:ascii="Arial"/>
          <w:color w:val="3D3D3D"/>
          <w:spacing w:val="59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151515"/>
          <w:spacing w:val="0"/>
          <w:w w:val="78"/>
          <w:sz w:val="23"/>
          <w:szCs w:val="23"/>
        </w:rPr>
        <w:t>n</w:t>
      </w:r>
      <w:r>
        <w:rPr>
          <w:rFonts w:cs="Arial" w:hAnsi="Arial" w:eastAsia="Arial" w:ascii="Arial"/>
          <w:color w:val="151515"/>
          <w:spacing w:val="0"/>
          <w:w w:val="108"/>
          <w:sz w:val="23"/>
          <w:szCs w:val="23"/>
        </w:rPr>
        <w:t>o</w:t>
      </w:r>
      <w:r>
        <w:rPr>
          <w:rFonts w:cs="Arial" w:hAnsi="Arial" w:eastAsia="Arial" w:ascii="Arial"/>
          <w:color w:val="151515"/>
          <w:spacing w:val="0"/>
          <w:w w:val="101"/>
          <w:sz w:val="23"/>
          <w:szCs w:val="23"/>
        </w:rPr>
        <w:t>n</w:t>
      </w:r>
      <w:r>
        <w:rPr>
          <w:rFonts w:cs="Arial" w:hAnsi="Arial" w:eastAsia="Arial" w:ascii="Arial"/>
          <w:color w:val="151515"/>
          <w:spacing w:val="0"/>
          <w:w w:val="112"/>
          <w:sz w:val="23"/>
          <w:szCs w:val="23"/>
        </w:rPr>
        <w:t>c</w:t>
      </w:r>
      <w:r>
        <w:rPr>
          <w:rFonts w:cs="Arial" w:hAnsi="Arial" w:eastAsia="Arial" w:ascii="Arial"/>
          <w:color w:val="151515"/>
          <w:spacing w:val="0"/>
          <w:w w:val="97"/>
          <w:sz w:val="23"/>
          <w:szCs w:val="23"/>
        </w:rPr>
        <w:t>h</w:t>
      </w:r>
      <w:r>
        <w:rPr>
          <w:rFonts w:cs="Arial" w:hAnsi="Arial" w:eastAsia="Arial" w:ascii="Arial"/>
          <w:color w:val="151515"/>
          <w:spacing w:val="0"/>
          <w:w w:val="112"/>
          <w:sz w:val="23"/>
          <w:szCs w:val="23"/>
        </w:rPr>
        <w:t>é</w:t>
      </w:r>
      <w:r>
        <w:rPr>
          <w:rFonts w:cs="Arial" w:hAnsi="Arial" w:eastAsia="Arial" w:ascii="Arial"/>
          <w:color w:val="151515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151515"/>
          <w:spacing w:val="-31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151515"/>
          <w:spacing w:val="0"/>
          <w:w w:val="47"/>
          <w:sz w:val="23"/>
          <w:szCs w:val="23"/>
        </w:rPr>
        <w:t>l</w:t>
      </w:r>
      <w:r>
        <w:rPr>
          <w:rFonts w:cs="Arial" w:hAnsi="Arial" w:eastAsia="Arial" w:ascii="Arial"/>
          <w:color w:val="151515"/>
          <w:spacing w:val="0"/>
          <w:w w:val="108"/>
          <w:sz w:val="23"/>
          <w:szCs w:val="23"/>
        </w:rPr>
        <w:t>e</w:t>
      </w:r>
      <w:r>
        <w:rPr>
          <w:rFonts w:cs="Arial" w:hAnsi="Arial" w:eastAsia="Arial" w:ascii="Arial"/>
          <w:color w:val="151515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151515"/>
          <w:spacing w:val="-27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3"/>
          <w:szCs w:val="23"/>
        </w:rPr>
        <w:t>m</w:t>
      </w:r>
      <w:r>
        <w:rPr>
          <w:rFonts w:cs="Arial" w:hAnsi="Arial" w:eastAsia="Arial" w:ascii="Arial"/>
          <w:color w:val="151515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151515"/>
          <w:spacing w:val="0"/>
          <w:w w:val="100"/>
          <w:sz w:val="23"/>
          <w:szCs w:val="23"/>
        </w:rPr>
        <w:t>d</w:t>
      </w:r>
      <w:r>
        <w:rPr>
          <w:rFonts w:cs="Arial" w:hAnsi="Arial" w:eastAsia="Arial" w:ascii="Arial"/>
          <w:color w:val="151515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151515"/>
          <w:spacing w:val="0"/>
          <w:w w:val="100"/>
          <w:sz w:val="23"/>
          <w:szCs w:val="23"/>
        </w:rPr>
        <w:t>li</w:t>
      </w:r>
      <w:r>
        <w:rPr>
          <w:rFonts w:cs="Arial" w:hAnsi="Arial" w:eastAsia="Arial" w:ascii="Arial"/>
          <w:color w:val="151515"/>
          <w:spacing w:val="0"/>
          <w:w w:val="100"/>
          <w:sz w:val="23"/>
          <w:szCs w:val="23"/>
        </w:rPr>
        <w:t>t</w:t>
      </w:r>
      <w:r>
        <w:rPr>
          <w:rFonts w:cs="Arial" w:hAnsi="Arial" w:eastAsia="Arial" w:ascii="Arial"/>
          <w:color w:val="151515"/>
          <w:spacing w:val="0"/>
          <w:w w:val="100"/>
          <w:sz w:val="23"/>
          <w:szCs w:val="23"/>
        </w:rPr>
        <w:t>à</w:t>
      </w:r>
      <w:r>
        <w:rPr>
          <w:rFonts w:cs="Arial" w:hAnsi="Arial" w:eastAsia="Arial" w:ascii="Arial"/>
          <w:color w:val="151515"/>
          <w:spacing w:val="42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151515"/>
          <w:spacing w:val="0"/>
          <w:w w:val="90"/>
          <w:sz w:val="23"/>
          <w:szCs w:val="23"/>
        </w:rPr>
        <w:t>d</w:t>
      </w:r>
      <w:r>
        <w:rPr>
          <w:rFonts w:cs="Arial" w:hAnsi="Arial" w:eastAsia="Arial" w:ascii="Arial"/>
          <w:color w:val="151515"/>
          <w:spacing w:val="0"/>
          <w:w w:val="90"/>
          <w:sz w:val="23"/>
          <w:szCs w:val="23"/>
        </w:rPr>
        <w:t>i</w:t>
      </w:r>
      <w:r>
        <w:rPr>
          <w:rFonts w:cs="Arial" w:hAnsi="Arial" w:eastAsia="Arial" w:ascii="Arial"/>
          <w:color w:val="151515"/>
          <w:spacing w:val="44"/>
          <w:w w:val="90"/>
          <w:sz w:val="23"/>
          <w:szCs w:val="23"/>
        </w:rPr>
        <w:t> </w:t>
      </w:r>
      <w:r>
        <w:rPr>
          <w:rFonts w:cs="Arial" w:hAnsi="Arial" w:eastAsia="Arial" w:ascii="Arial"/>
          <w:color w:val="151515"/>
          <w:spacing w:val="0"/>
          <w:w w:val="86"/>
          <w:sz w:val="23"/>
          <w:szCs w:val="23"/>
        </w:rPr>
        <w:t>p</w:t>
      </w:r>
      <w:r>
        <w:rPr>
          <w:rFonts w:cs="Arial" w:hAnsi="Arial" w:eastAsia="Arial" w:ascii="Arial"/>
          <w:color w:val="151515"/>
          <w:spacing w:val="0"/>
          <w:w w:val="119"/>
          <w:sz w:val="23"/>
          <w:szCs w:val="23"/>
        </w:rPr>
        <w:t>r</w:t>
      </w:r>
      <w:r>
        <w:rPr>
          <w:rFonts w:cs="Arial" w:hAnsi="Arial" w:eastAsia="Arial" w:ascii="Arial"/>
          <w:color w:val="151515"/>
          <w:spacing w:val="0"/>
          <w:w w:val="97"/>
          <w:sz w:val="23"/>
          <w:szCs w:val="23"/>
        </w:rPr>
        <w:t>e</w:t>
      </w:r>
      <w:r>
        <w:rPr>
          <w:rFonts w:cs="Arial" w:hAnsi="Arial" w:eastAsia="Arial" w:ascii="Arial"/>
          <w:color w:val="151515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151515"/>
          <w:spacing w:val="0"/>
          <w:w w:val="108"/>
          <w:sz w:val="23"/>
          <w:szCs w:val="23"/>
        </w:rPr>
        <w:t>e</w:t>
      </w:r>
      <w:r>
        <w:rPr>
          <w:rFonts w:cs="Arial" w:hAnsi="Arial" w:eastAsia="Arial" w:ascii="Arial"/>
          <w:color w:val="151515"/>
          <w:spacing w:val="0"/>
          <w:w w:val="93"/>
          <w:sz w:val="23"/>
          <w:szCs w:val="23"/>
        </w:rPr>
        <w:t>n</w:t>
      </w:r>
      <w:r>
        <w:rPr>
          <w:rFonts w:cs="Arial" w:hAnsi="Arial" w:eastAsia="Arial" w:ascii="Arial"/>
          <w:color w:val="151515"/>
          <w:spacing w:val="0"/>
          <w:w w:val="128"/>
          <w:sz w:val="23"/>
          <w:szCs w:val="23"/>
        </w:rPr>
        <w:t>t</w:t>
      </w:r>
      <w:r>
        <w:rPr>
          <w:rFonts w:cs="Arial" w:hAnsi="Arial" w:eastAsia="Arial" w:ascii="Arial"/>
          <w:color w:val="151515"/>
          <w:spacing w:val="0"/>
          <w:w w:val="97"/>
          <w:sz w:val="23"/>
          <w:szCs w:val="23"/>
        </w:rPr>
        <w:t>a</w:t>
      </w:r>
      <w:r>
        <w:rPr>
          <w:rFonts w:cs="Arial" w:hAnsi="Arial" w:eastAsia="Arial" w:ascii="Arial"/>
          <w:color w:val="151515"/>
          <w:spacing w:val="0"/>
          <w:w w:val="108"/>
          <w:sz w:val="23"/>
          <w:szCs w:val="23"/>
        </w:rPr>
        <w:t>z</w:t>
      </w:r>
      <w:r>
        <w:rPr>
          <w:rFonts w:cs="Arial" w:hAnsi="Arial" w:eastAsia="Arial" w:ascii="Arial"/>
          <w:color w:val="151515"/>
          <w:spacing w:val="0"/>
          <w:w w:val="84"/>
          <w:sz w:val="23"/>
          <w:szCs w:val="23"/>
        </w:rPr>
        <w:t>i</w:t>
      </w:r>
      <w:r>
        <w:rPr>
          <w:rFonts w:cs="Arial" w:hAnsi="Arial" w:eastAsia="Arial" w:ascii="Arial"/>
          <w:color w:val="151515"/>
          <w:spacing w:val="0"/>
          <w:w w:val="108"/>
          <w:sz w:val="23"/>
          <w:szCs w:val="23"/>
        </w:rPr>
        <w:t>o</w:t>
      </w:r>
      <w:r>
        <w:rPr>
          <w:rFonts w:cs="Arial" w:hAnsi="Arial" w:eastAsia="Arial" w:ascii="Arial"/>
          <w:color w:val="151515"/>
          <w:spacing w:val="0"/>
          <w:w w:val="101"/>
          <w:sz w:val="23"/>
          <w:szCs w:val="23"/>
        </w:rPr>
        <w:t>n</w:t>
      </w:r>
      <w:r>
        <w:rPr>
          <w:rFonts w:cs="Arial" w:hAnsi="Arial" w:eastAsia="Arial" w:ascii="Arial"/>
          <w:color w:val="151515"/>
          <w:spacing w:val="0"/>
          <w:w w:val="108"/>
          <w:sz w:val="23"/>
          <w:szCs w:val="23"/>
        </w:rPr>
        <w:t>e</w:t>
      </w:r>
      <w:r>
        <w:rPr>
          <w:rFonts w:cs="Arial" w:hAnsi="Arial" w:eastAsia="Arial" w:ascii="Arial"/>
          <w:color w:val="151515"/>
          <w:spacing w:val="0"/>
          <w:w w:val="108"/>
          <w:sz w:val="23"/>
          <w:szCs w:val="23"/>
        </w:rPr>
        <w:t> </w:t>
      </w:r>
      <w:r>
        <w:rPr>
          <w:rFonts w:cs="Arial" w:hAnsi="Arial" w:eastAsia="Arial" w:ascii="Arial"/>
          <w:color w:val="151515"/>
          <w:spacing w:val="0"/>
          <w:w w:val="78"/>
          <w:sz w:val="23"/>
          <w:szCs w:val="23"/>
        </w:rPr>
        <w:t>d</w:t>
      </w:r>
      <w:r>
        <w:rPr>
          <w:rFonts w:cs="Arial" w:hAnsi="Arial" w:eastAsia="Arial" w:ascii="Arial"/>
          <w:color w:val="151515"/>
          <w:spacing w:val="0"/>
          <w:w w:val="112"/>
          <w:sz w:val="23"/>
          <w:szCs w:val="23"/>
        </w:rPr>
        <w:t>e</w:t>
      </w:r>
      <w:r>
        <w:rPr>
          <w:rFonts w:cs="Arial" w:hAnsi="Arial" w:eastAsia="Arial" w:ascii="Arial"/>
          <w:color w:val="151515"/>
          <w:spacing w:val="0"/>
          <w:w w:val="94"/>
          <w:sz w:val="23"/>
          <w:szCs w:val="23"/>
        </w:rPr>
        <w:t>ll</w:t>
      </w:r>
      <w:r>
        <w:rPr>
          <w:rFonts w:cs="Arial" w:hAnsi="Arial" w:eastAsia="Arial" w:ascii="Arial"/>
          <w:color w:val="151515"/>
          <w:spacing w:val="0"/>
          <w:w w:val="108"/>
          <w:sz w:val="23"/>
          <w:szCs w:val="23"/>
        </w:rPr>
        <w:t>a</w:t>
      </w:r>
      <w:r>
        <w:rPr>
          <w:rFonts w:cs="Arial" w:hAnsi="Arial" w:eastAsia="Arial" w:ascii="Arial"/>
          <w:color w:val="151515"/>
          <w:spacing w:val="27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151515"/>
          <w:spacing w:val="0"/>
          <w:w w:val="83"/>
          <w:sz w:val="23"/>
          <w:szCs w:val="23"/>
        </w:rPr>
        <w:t>s</w:t>
      </w:r>
      <w:r>
        <w:rPr>
          <w:rFonts w:cs="Arial" w:hAnsi="Arial" w:eastAsia="Arial" w:ascii="Arial"/>
          <w:color w:val="151515"/>
          <w:spacing w:val="0"/>
          <w:w w:val="113"/>
          <w:sz w:val="23"/>
          <w:szCs w:val="23"/>
        </w:rPr>
        <w:t>t</w:t>
      </w:r>
      <w:r>
        <w:rPr>
          <w:rFonts w:cs="Arial" w:hAnsi="Arial" w:eastAsia="Arial" w:ascii="Arial"/>
          <w:color w:val="151515"/>
          <w:spacing w:val="0"/>
          <w:w w:val="101"/>
          <w:sz w:val="23"/>
          <w:szCs w:val="23"/>
        </w:rPr>
        <w:t>e</w:t>
      </w:r>
      <w:r>
        <w:rPr>
          <w:rFonts w:cs="Arial" w:hAnsi="Arial" w:eastAsia="Arial" w:ascii="Arial"/>
          <w:color w:val="151515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151515"/>
          <w:spacing w:val="0"/>
          <w:w w:val="104"/>
          <w:sz w:val="23"/>
          <w:szCs w:val="23"/>
        </w:rPr>
        <w:t>s</w:t>
      </w:r>
      <w:r>
        <w:rPr>
          <w:rFonts w:cs="Arial" w:hAnsi="Arial" w:eastAsia="Arial" w:ascii="Arial"/>
          <w:color w:val="151515"/>
          <w:spacing w:val="0"/>
          <w:w w:val="105"/>
          <w:sz w:val="23"/>
          <w:szCs w:val="23"/>
        </w:rPr>
        <w:t>a</w:t>
      </w:r>
      <w:r>
        <w:rPr>
          <w:rFonts w:cs="Arial" w:hAnsi="Arial" w:eastAsia="Arial" w:ascii="Arial"/>
          <w:color w:val="151515"/>
          <w:spacing w:val="0"/>
          <w:w w:val="82"/>
          <w:sz w:val="23"/>
          <w:szCs w:val="23"/>
        </w:rPr>
        <w:t>.</w:t>
      </w:r>
      <w:r>
        <w:rPr>
          <w:rFonts w:cs="Arial" w:hAnsi="Arial" w:eastAsia="Arial" w:ascii="Arial"/>
          <w:color w:val="000000"/>
          <w:spacing w:val="0"/>
          <w:w w:val="100"/>
          <w:sz w:val="23"/>
          <w:szCs w:val="23"/>
        </w:rPr>
      </w:r>
    </w:p>
    <w:p>
      <w:pPr>
        <w:rPr>
          <w:sz w:val="26"/>
          <w:szCs w:val="26"/>
        </w:rPr>
        <w:jc w:val="left"/>
        <w:spacing w:before="18" w:lineRule="exact" w:line="260"/>
      </w:pPr>
      <w:r>
        <w:rPr>
          <w:sz w:val="26"/>
          <w:szCs w:val="26"/>
        </w:rPr>
      </w:r>
    </w:p>
    <w:p>
      <w:pPr>
        <w:rPr>
          <w:rFonts w:cs="Arial" w:hAnsi="Arial" w:eastAsia="Arial" w:ascii="Arial"/>
          <w:sz w:val="23"/>
          <w:szCs w:val="23"/>
        </w:rPr>
        <w:jc w:val="both"/>
        <w:spacing w:lineRule="auto" w:line="252"/>
        <w:ind w:left="118" w:right="684" w:firstLine="408"/>
      </w:pPr>
      <w:r>
        <w:rPr>
          <w:rFonts w:cs="Arial" w:hAnsi="Arial" w:eastAsia="Arial" w:ascii="Arial"/>
          <w:color w:val="151515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151515"/>
          <w:spacing w:val="33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151515"/>
          <w:spacing w:val="0"/>
          <w:w w:val="83"/>
          <w:sz w:val="23"/>
          <w:szCs w:val="23"/>
        </w:rPr>
        <w:t>s</w:t>
      </w:r>
      <w:r>
        <w:rPr>
          <w:rFonts w:cs="Arial" w:hAnsi="Arial" w:eastAsia="Arial" w:ascii="Arial"/>
          <w:color w:val="151515"/>
          <w:spacing w:val="0"/>
          <w:w w:val="108"/>
          <w:sz w:val="23"/>
          <w:szCs w:val="23"/>
        </w:rPr>
        <w:t>e</w:t>
      </w:r>
      <w:r>
        <w:rPr>
          <w:rFonts w:cs="Arial" w:hAnsi="Arial" w:eastAsia="Arial" w:ascii="Arial"/>
          <w:color w:val="151515"/>
          <w:spacing w:val="0"/>
          <w:w w:val="93"/>
          <w:sz w:val="23"/>
          <w:szCs w:val="23"/>
        </w:rPr>
        <w:t>g</w:t>
      </w:r>
      <w:r>
        <w:rPr>
          <w:rFonts w:cs="Arial" w:hAnsi="Arial" w:eastAsia="Arial" w:ascii="Arial"/>
          <w:color w:val="151515"/>
          <w:spacing w:val="0"/>
          <w:w w:val="105"/>
          <w:sz w:val="23"/>
          <w:szCs w:val="23"/>
        </w:rPr>
        <w:t>u</w:t>
      </w:r>
      <w:r>
        <w:rPr>
          <w:rFonts w:cs="Arial" w:hAnsi="Arial" w:eastAsia="Arial" w:ascii="Arial"/>
          <w:color w:val="151515"/>
          <w:spacing w:val="0"/>
          <w:w w:val="112"/>
          <w:sz w:val="23"/>
          <w:szCs w:val="23"/>
        </w:rPr>
        <w:t>i</w:t>
      </w:r>
      <w:r>
        <w:rPr>
          <w:rFonts w:cs="Arial" w:hAnsi="Arial" w:eastAsia="Arial" w:ascii="Arial"/>
          <w:color w:val="151515"/>
          <w:spacing w:val="0"/>
          <w:w w:val="113"/>
          <w:sz w:val="23"/>
          <w:szCs w:val="23"/>
        </w:rPr>
        <w:t>t</w:t>
      </w:r>
      <w:r>
        <w:rPr>
          <w:rFonts w:cs="Arial" w:hAnsi="Arial" w:eastAsia="Arial" w:ascii="Arial"/>
          <w:color w:val="151515"/>
          <w:spacing w:val="0"/>
          <w:w w:val="101"/>
          <w:sz w:val="23"/>
          <w:szCs w:val="23"/>
        </w:rPr>
        <w:t>o</w:t>
      </w:r>
      <w:r>
        <w:rPr>
          <w:rFonts w:cs="Arial" w:hAnsi="Arial" w:eastAsia="Arial" w:ascii="Arial"/>
          <w:color w:val="151515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151515"/>
          <w:spacing w:val="-31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151515"/>
          <w:spacing w:val="0"/>
          <w:w w:val="78"/>
          <w:sz w:val="23"/>
          <w:szCs w:val="23"/>
        </w:rPr>
        <w:t>d</w:t>
      </w:r>
      <w:r>
        <w:rPr>
          <w:rFonts w:cs="Arial" w:hAnsi="Arial" w:eastAsia="Arial" w:ascii="Arial"/>
          <w:color w:val="151515"/>
          <w:spacing w:val="0"/>
          <w:w w:val="112"/>
          <w:sz w:val="23"/>
          <w:szCs w:val="23"/>
        </w:rPr>
        <w:t>e</w:t>
      </w:r>
      <w:r>
        <w:rPr>
          <w:rFonts w:cs="Arial" w:hAnsi="Arial" w:eastAsia="Arial" w:ascii="Arial"/>
          <w:color w:val="151515"/>
          <w:spacing w:val="0"/>
          <w:w w:val="94"/>
          <w:sz w:val="23"/>
          <w:szCs w:val="23"/>
        </w:rPr>
        <w:t>l</w:t>
      </w:r>
      <w:r>
        <w:rPr>
          <w:rFonts w:cs="Arial" w:hAnsi="Arial" w:eastAsia="Arial" w:ascii="Arial"/>
          <w:color w:val="151515"/>
          <w:spacing w:val="0"/>
          <w:w w:val="103"/>
          <w:sz w:val="23"/>
          <w:szCs w:val="23"/>
        </w:rPr>
        <w:t>l</w:t>
      </w:r>
      <w:r>
        <w:rPr>
          <w:rFonts w:cs="Arial" w:hAnsi="Arial" w:eastAsia="Arial" w:ascii="Arial"/>
          <w:color w:val="151515"/>
          <w:spacing w:val="0"/>
          <w:w w:val="108"/>
          <w:sz w:val="23"/>
          <w:szCs w:val="23"/>
        </w:rPr>
        <w:t>e</w:t>
      </w:r>
      <w:r>
        <w:rPr>
          <w:rFonts w:cs="Arial" w:hAnsi="Arial" w:eastAsia="Arial" w:ascii="Arial"/>
          <w:color w:val="151515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151515"/>
          <w:spacing w:val="-27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151515"/>
          <w:spacing w:val="0"/>
          <w:w w:val="87"/>
          <w:sz w:val="23"/>
          <w:szCs w:val="23"/>
        </w:rPr>
        <w:t>m</w:t>
      </w:r>
      <w:r>
        <w:rPr>
          <w:rFonts w:cs="Arial" w:hAnsi="Arial" w:eastAsia="Arial" w:ascii="Arial"/>
          <w:color w:val="151515"/>
          <w:spacing w:val="0"/>
          <w:w w:val="108"/>
          <w:sz w:val="23"/>
          <w:szCs w:val="23"/>
        </w:rPr>
        <w:t>o</w:t>
      </w:r>
      <w:r>
        <w:rPr>
          <w:rFonts w:cs="Arial" w:hAnsi="Arial" w:eastAsia="Arial" w:ascii="Arial"/>
          <w:color w:val="151515"/>
          <w:spacing w:val="0"/>
          <w:w w:val="93"/>
          <w:sz w:val="23"/>
          <w:szCs w:val="23"/>
        </w:rPr>
        <w:t>d</w:t>
      </w:r>
      <w:r>
        <w:rPr>
          <w:rFonts w:cs="Arial" w:hAnsi="Arial" w:eastAsia="Arial" w:ascii="Arial"/>
          <w:color w:val="151515"/>
          <w:spacing w:val="0"/>
          <w:w w:val="122"/>
          <w:sz w:val="23"/>
          <w:szCs w:val="23"/>
        </w:rPr>
        <w:t>i</w:t>
      </w:r>
      <w:r>
        <w:rPr>
          <w:rFonts w:cs="Arial" w:hAnsi="Arial" w:eastAsia="Arial" w:ascii="Arial"/>
          <w:color w:val="151515"/>
          <w:spacing w:val="0"/>
          <w:w w:val="135"/>
          <w:sz w:val="23"/>
          <w:szCs w:val="23"/>
        </w:rPr>
        <w:t>f</w:t>
      </w:r>
      <w:r>
        <w:rPr>
          <w:rFonts w:cs="Arial" w:hAnsi="Arial" w:eastAsia="Arial" w:ascii="Arial"/>
          <w:color w:val="151515"/>
          <w:spacing w:val="0"/>
          <w:w w:val="65"/>
          <w:sz w:val="23"/>
          <w:szCs w:val="23"/>
        </w:rPr>
        <w:t>i</w:t>
      </w:r>
      <w:r>
        <w:rPr>
          <w:rFonts w:cs="Arial" w:hAnsi="Arial" w:eastAsia="Arial" w:ascii="Arial"/>
          <w:color w:val="151515"/>
          <w:spacing w:val="0"/>
          <w:w w:val="108"/>
          <w:sz w:val="23"/>
          <w:szCs w:val="23"/>
        </w:rPr>
        <w:t>c</w:t>
      </w:r>
      <w:r>
        <w:rPr>
          <w:rFonts w:cs="Arial" w:hAnsi="Arial" w:eastAsia="Arial" w:ascii="Arial"/>
          <w:color w:val="151515"/>
          <w:spacing w:val="0"/>
          <w:w w:val="93"/>
          <w:sz w:val="23"/>
          <w:szCs w:val="23"/>
        </w:rPr>
        <w:t>h</w:t>
      </w:r>
      <w:r>
        <w:rPr>
          <w:rFonts w:cs="Arial" w:hAnsi="Arial" w:eastAsia="Arial" w:ascii="Arial"/>
          <w:color w:val="151515"/>
          <w:spacing w:val="0"/>
          <w:w w:val="112"/>
          <w:sz w:val="23"/>
          <w:szCs w:val="23"/>
        </w:rPr>
        <w:t>e</w:t>
      </w:r>
      <w:r>
        <w:rPr>
          <w:rFonts w:cs="Arial" w:hAnsi="Arial" w:eastAsia="Arial" w:ascii="Arial"/>
          <w:color w:val="151515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151515"/>
          <w:spacing w:val="-27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151515"/>
          <w:spacing w:val="0"/>
          <w:w w:val="96"/>
          <w:sz w:val="23"/>
          <w:szCs w:val="23"/>
        </w:rPr>
        <w:t>a</w:t>
      </w:r>
      <w:r>
        <w:rPr>
          <w:rFonts w:cs="Arial" w:hAnsi="Arial" w:eastAsia="Arial" w:ascii="Arial"/>
          <w:color w:val="151515"/>
          <w:spacing w:val="0"/>
          <w:w w:val="96"/>
          <w:sz w:val="23"/>
          <w:szCs w:val="23"/>
        </w:rPr>
        <w:t>l</w:t>
      </w:r>
      <w:r>
        <w:rPr>
          <w:rFonts w:cs="Arial" w:hAnsi="Arial" w:eastAsia="Arial" w:ascii="Arial"/>
          <w:color w:val="151515"/>
          <w:spacing w:val="0"/>
          <w:w w:val="96"/>
          <w:sz w:val="23"/>
          <w:szCs w:val="23"/>
        </w:rPr>
        <w:t>l</w:t>
      </w:r>
      <w:r>
        <w:rPr>
          <w:rFonts w:cs="Arial" w:hAnsi="Arial" w:eastAsia="Arial" w:ascii="Arial"/>
          <w:color w:val="151515"/>
          <w:spacing w:val="0"/>
          <w:w w:val="96"/>
          <w:sz w:val="23"/>
          <w:szCs w:val="23"/>
        </w:rPr>
        <w:t>a</w:t>
      </w:r>
      <w:r>
        <w:rPr>
          <w:rFonts w:cs="Arial" w:hAnsi="Arial" w:eastAsia="Arial" w:ascii="Arial"/>
          <w:color w:val="151515"/>
          <w:spacing w:val="59"/>
          <w:w w:val="96"/>
          <w:sz w:val="23"/>
          <w:szCs w:val="23"/>
        </w:rPr>
        <w:t> </w:t>
      </w:r>
      <w:r>
        <w:rPr>
          <w:rFonts w:cs="Arial" w:hAnsi="Arial" w:eastAsia="Arial" w:ascii="Arial"/>
          <w:color w:val="151515"/>
          <w:spacing w:val="0"/>
          <w:w w:val="37"/>
          <w:sz w:val="23"/>
          <w:szCs w:val="23"/>
        </w:rPr>
        <w:t>l</w:t>
      </w:r>
      <w:r>
        <w:rPr>
          <w:rFonts w:cs="Arial" w:hAnsi="Arial" w:eastAsia="Arial" w:ascii="Arial"/>
          <w:color w:val="151515"/>
          <w:spacing w:val="0"/>
          <w:w w:val="82"/>
          <w:sz w:val="23"/>
          <w:szCs w:val="23"/>
        </w:rPr>
        <w:t>.</w:t>
      </w:r>
      <w:r>
        <w:rPr>
          <w:rFonts w:cs="Arial" w:hAnsi="Arial" w:eastAsia="Arial" w:ascii="Arial"/>
          <w:color w:val="151515"/>
          <w:spacing w:val="0"/>
          <w:w w:val="137"/>
          <w:sz w:val="23"/>
          <w:szCs w:val="23"/>
        </w:rPr>
        <w:t>r</w:t>
      </w:r>
      <w:r>
        <w:rPr>
          <w:rFonts w:cs="Arial" w:hAnsi="Arial" w:eastAsia="Arial" w:ascii="Arial"/>
          <w:color w:val="151515"/>
          <w:spacing w:val="0"/>
          <w:w w:val="67"/>
          <w:sz w:val="23"/>
          <w:szCs w:val="23"/>
        </w:rPr>
        <w:t>.</w:t>
      </w:r>
      <w:r>
        <w:rPr>
          <w:rFonts w:cs="Arial" w:hAnsi="Arial" w:eastAsia="Arial" w:ascii="Arial"/>
          <w:color w:val="151515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151515"/>
          <w:spacing w:val="-12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151515"/>
          <w:spacing w:val="0"/>
          <w:w w:val="86"/>
          <w:sz w:val="23"/>
          <w:szCs w:val="23"/>
        </w:rPr>
        <w:t>7</w:t>
      </w:r>
      <w:r>
        <w:rPr>
          <w:rFonts w:cs="Arial" w:hAnsi="Arial" w:eastAsia="Arial" w:ascii="Arial"/>
          <w:color w:val="151515"/>
          <w:spacing w:val="0"/>
          <w:w w:val="128"/>
          <w:sz w:val="23"/>
          <w:szCs w:val="23"/>
        </w:rPr>
        <w:t>/</w:t>
      </w:r>
      <w:r>
        <w:rPr>
          <w:rFonts w:cs="Arial" w:hAnsi="Arial" w:eastAsia="Arial" w:ascii="Arial"/>
          <w:color w:val="151515"/>
          <w:spacing w:val="0"/>
          <w:w w:val="90"/>
          <w:sz w:val="23"/>
          <w:szCs w:val="23"/>
        </w:rPr>
        <w:t>2</w:t>
      </w:r>
      <w:r>
        <w:rPr>
          <w:rFonts w:cs="Arial" w:hAnsi="Arial" w:eastAsia="Arial" w:ascii="Arial"/>
          <w:color w:val="151515"/>
          <w:spacing w:val="0"/>
          <w:w w:val="105"/>
          <w:sz w:val="23"/>
          <w:szCs w:val="23"/>
        </w:rPr>
        <w:t>0</w:t>
      </w:r>
      <w:r>
        <w:rPr>
          <w:rFonts w:cs="Arial" w:hAnsi="Arial" w:eastAsia="Arial" w:ascii="Arial"/>
          <w:color w:val="151515"/>
          <w:spacing w:val="0"/>
          <w:w w:val="78"/>
          <w:sz w:val="23"/>
          <w:szCs w:val="23"/>
        </w:rPr>
        <w:t>1</w:t>
      </w:r>
      <w:r>
        <w:rPr>
          <w:rFonts w:cs="Arial" w:hAnsi="Arial" w:eastAsia="Arial" w:ascii="Arial"/>
          <w:color w:val="151515"/>
          <w:spacing w:val="0"/>
          <w:w w:val="127"/>
          <w:sz w:val="23"/>
          <w:szCs w:val="23"/>
        </w:rPr>
        <w:t>4</w:t>
      </w:r>
      <w:r>
        <w:rPr>
          <w:rFonts w:cs="Arial" w:hAnsi="Arial" w:eastAsia="Arial" w:ascii="Arial"/>
          <w:color w:val="151515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151515"/>
          <w:spacing w:val="-22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151515"/>
          <w:spacing w:val="0"/>
          <w:w w:val="82"/>
          <w:sz w:val="23"/>
          <w:szCs w:val="23"/>
        </w:rPr>
        <w:t>a</w:t>
      </w:r>
      <w:r>
        <w:rPr>
          <w:rFonts w:cs="Arial" w:hAnsi="Arial" w:eastAsia="Arial" w:ascii="Arial"/>
          <w:color w:val="151515"/>
          <w:spacing w:val="0"/>
          <w:w w:val="108"/>
          <w:sz w:val="23"/>
          <w:szCs w:val="23"/>
        </w:rPr>
        <w:t>p</w:t>
      </w:r>
      <w:r>
        <w:rPr>
          <w:rFonts w:cs="Arial" w:hAnsi="Arial" w:eastAsia="Arial" w:ascii="Arial"/>
          <w:color w:val="151515"/>
          <w:spacing w:val="0"/>
          <w:w w:val="101"/>
          <w:sz w:val="23"/>
          <w:szCs w:val="23"/>
        </w:rPr>
        <w:t>p</w:t>
      </w:r>
      <w:r>
        <w:rPr>
          <w:rFonts w:cs="Arial" w:hAnsi="Arial" w:eastAsia="Arial" w:ascii="Arial"/>
          <w:color w:val="151515"/>
          <w:spacing w:val="0"/>
          <w:w w:val="105"/>
          <w:sz w:val="23"/>
          <w:szCs w:val="23"/>
        </w:rPr>
        <w:t>o</w:t>
      </w:r>
      <w:r>
        <w:rPr>
          <w:rFonts w:cs="Arial" w:hAnsi="Arial" w:eastAsia="Arial" w:ascii="Arial"/>
          <w:color w:val="151515"/>
          <w:spacing w:val="0"/>
          <w:w w:val="109"/>
          <w:sz w:val="23"/>
          <w:szCs w:val="23"/>
        </w:rPr>
        <w:t>rt</w:t>
      </w:r>
      <w:r>
        <w:rPr>
          <w:rFonts w:cs="Arial" w:hAnsi="Arial" w:eastAsia="Arial" w:ascii="Arial"/>
          <w:color w:val="151515"/>
          <w:spacing w:val="0"/>
          <w:w w:val="97"/>
          <w:sz w:val="23"/>
          <w:szCs w:val="23"/>
        </w:rPr>
        <w:t>a</w:t>
      </w:r>
      <w:r>
        <w:rPr>
          <w:rFonts w:cs="Arial" w:hAnsi="Arial" w:eastAsia="Arial" w:ascii="Arial"/>
          <w:color w:val="151515"/>
          <w:spacing w:val="0"/>
          <w:w w:val="120"/>
          <w:sz w:val="23"/>
          <w:szCs w:val="23"/>
        </w:rPr>
        <w:t>t</w:t>
      </w:r>
      <w:r>
        <w:rPr>
          <w:rFonts w:cs="Arial" w:hAnsi="Arial" w:eastAsia="Arial" w:ascii="Arial"/>
          <w:color w:val="151515"/>
          <w:spacing w:val="0"/>
          <w:w w:val="105"/>
          <w:sz w:val="23"/>
          <w:szCs w:val="23"/>
        </w:rPr>
        <w:t>e</w:t>
      </w:r>
      <w:r>
        <w:rPr>
          <w:rFonts w:cs="Arial" w:hAnsi="Arial" w:eastAsia="Arial" w:ascii="Arial"/>
          <w:color w:val="151515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151515"/>
          <w:spacing w:val="-31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151515"/>
          <w:spacing w:val="0"/>
          <w:w w:val="78"/>
          <w:sz w:val="23"/>
          <w:szCs w:val="23"/>
        </w:rPr>
        <w:t>d</w:t>
      </w:r>
      <w:r>
        <w:rPr>
          <w:rFonts w:cs="Arial" w:hAnsi="Arial" w:eastAsia="Arial" w:ascii="Arial"/>
          <w:color w:val="151515"/>
          <w:spacing w:val="0"/>
          <w:w w:val="108"/>
          <w:sz w:val="23"/>
          <w:szCs w:val="23"/>
        </w:rPr>
        <w:t>a</w:t>
      </w:r>
      <w:r>
        <w:rPr>
          <w:rFonts w:cs="Arial" w:hAnsi="Arial" w:eastAsia="Arial" w:ascii="Arial"/>
          <w:color w:val="151515"/>
          <w:spacing w:val="0"/>
          <w:w w:val="112"/>
          <w:sz w:val="23"/>
          <w:szCs w:val="23"/>
        </w:rPr>
        <w:t>l</w:t>
      </w:r>
      <w:r>
        <w:rPr>
          <w:rFonts w:cs="Arial" w:hAnsi="Arial" w:eastAsia="Arial" w:ascii="Arial"/>
          <w:color w:val="151515"/>
          <w:spacing w:val="0"/>
          <w:w w:val="103"/>
          <w:sz w:val="23"/>
          <w:szCs w:val="23"/>
        </w:rPr>
        <w:t>l</w:t>
      </w:r>
      <w:r>
        <w:rPr>
          <w:rFonts w:cs="Arial" w:hAnsi="Arial" w:eastAsia="Arial" w:ascii="Arial"/>
          <w:color w:val="151515"/>
          <w:spacing w:val="0"/>
          <w:w w:val="101"/>
          <w:sz w:val="23"/>
          <w:szCs w:val="23"/>
        </w:rPr>
        <w:t>a</w:t>
      </w:r>
      <w:r>
        <w:rPr>
          <w:rFonts w:cs="Arial" w:hAnsi="Arial" w:eastAsia="Arial" w:ascii="Arial"/>
          <w:color w:val="151515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151515"/>
          <w:spacing w:val="-12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151515"/>
          <w:spacing w:val="0"/>
          <w:w w:val="37"/>
          <w:sz w:val="23"/>
          <w:szCs w:val="23"/>
        </w:rPr>
        <w:t>l</w:t>
      </w:r>
      <w:r>
        <w:rPr>
          <w:rFonts w:cs="Arial" w:hAnsi="Arial" w:eastAsia="Arial" w:ascii="Arial"/>
          <w:color w:val="151515"/>
          <w:spacing w:val="0"/>
          <w:w w:val="112"/>
          <w:sz w:val="23"/>
          <w:szCs w:val="23"/>
        </w:rPr>
        <w:t>e</w:t>
      </w:r>
      <w:r>
        <w:rPr>
          <w:rFonts w:cs="Arial" w:hAnsi="Arial" w:eastAsia="Arial" w:ascii="Arial"/>
          <w:color w:val="151515"/>
          <w:spacing w:val="0"/>
          <w:w w:val="97"/>
          <w:sz w:val="23"/>
          <w:szCs w:val="23"/>
        </w:rPr>
        <w:t>g</w:t>
      </w:r>
      <w:r>
        <w:rPr>
          <w:rFonts w:cs="Arial" w:hAnsi="Arial" w:eastAsia="Arial" w:ascii="Arial"/>
          <w:color w:val="151515"/>
          <w:spacing w:val="0"/>
          <w:w w:val="101"/>
          <w:sz w:val="23"/>
          <w:szCs w:val="23"/>
        </w:rPr>
        <w:t>g</w:t>
      </w:r>
      <w:r>
        <w:rPr>
          <w:rFonts w:cs="Arial" w:hAnsi="Arial" w:eastAsia="Arial" w:ascii="Arial"/>
          <w:color w:val="151515"/>
          <w:spacing w:val="0"/>
          <w:w w:val="112"/>
          <w:sz w:val="23"/>
          <w:szCs w:val="23"/>
        </w:rPr>
        <w:t>e</w:t>
      </w:r>
      <w:r>
        <w:rPr>
          <w:rFonts w:cs="Arial" w:hAnsi="Arial" w:eastAsia="Arial" w:ascii="Arial"/>
          <w:color w:val="151515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151515"/>
          <w:spacing w:val="-17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151515"/>
          <w:spacing w:val="0"/>
          <w:w w:val="81"/>
          <w:sz w:val="23"/>
          <w:szCs w:val="23"/>
        </w:rPr>
        <w:t>r</w:t>
      </w:r>
      <w:r>
        <w:rPr>
          <w:rFonts w:cs="Arial" w:hAnsi="Arial" w:eastAsia="Arial" w:ascii="Arial"/>
          <w:color w:val="151515"/>
          <w:spacing w:val="0"/>
          <w:w w:val="97"/>
          <w:sz w:val="23"/>
          <w:szCs w:val="23"/>
        </w:rPr>
        <w:t>eg</w:t>
      </w:r>
      <w:r>
        <w:rPr>
          <w:rFonts w:cs="Arial" w:hAnsi="Arial" w:eastAsia="Arial" w:ascii="Arial"/>
          <w:color w:val="151515"/>
          <w:spacing w:val="0"/>
          <w:w w:val="103"/>
          <w:sz w:val="23"/>
          <w:szCs w:val="23"/>
        </w:rPr>
        <w:t>i</w:t>
      </w:r>
      <w:r>
        <w:rPr>
          <w:rFonts w:cs="Arial" w:hAnsi="Arial" w:eastAsia="Arial" w:ascii="Arial"/>
          <w:color w:val="151515"/>
          <w:spacing w:val="0"/>
          <w:w w:val="108"/>
          <w:sz w:val="23"/>
          <w:szCs w:val="23"/>
        </w:rPr>
        <w:t>o</w:t>
      </w:r>
      <w:r>
        <w:rPr>
          <w:rFonts w:cs="Arial" w:hAnsi="Arial" w:eastAsia="Arial" w:ascii="Arial"/>
          <w:color w:val="151515"/>
          <w:spacing w:val="0"/>
          <w:w w:val="101"/>
          <w:sz w:val="23"/>
          <w:szCs w:val="23"/>
        </w:rPr>
        <w:t>n</w:t>
      </w:r>
      <w:r>
        <w:rPr>
          <w:rFonts w:cs="Arial" w:hAnsi="Arial" w:eastAsia="Arial" w:ascii="Arial"/>
          <w:color w:val="151515"/>
          <w:spacing w:val="0"/>
          <w:w w:val="105"/>
          <w:sz w:val="23"/>
          <w:szCs w:val="23"/>
        </w:rPr>
        <w:t>a</w:t>
      </w:r>
      <w:r>
        <w:rPr>
          <w:rFonts w:cs="Arial" w:hAnsi="Arial" w:eastAsia="Arial" w:ascii="Arial"/>
          <w:color w:val="151515"/>
          <w:spacing w:val="0"/>
          <w:w w:val="112"/>
          <w:sz w:val="23"/>
          <w:szCs w:val="23"/>
        </w:rPr>
        <w:t>l</w:t>
      </w:r>
      <w:r>
        <w:rPr>
          <w:rFonts w:cs="Arial" w:hAnsi="Arial" w:eastAsia="Arial" w:ascii="Arial"/>
          <w:color w:val="151515"/>
          <w:spacing w:val="0"/>
          <w:w w:val="108"/>
          <w:sz w:val="23"/>
          <w:szCs w:val="23"/>
        </w:rPr>
        <w:t>e</w:t>
      </w:r>
      <w:r>
        <w:rPr>
          <w:rFonts w:cs="Arial" w:hAnsi="Arial" w:eastAsia="Arial" w:ascii="Arial"/>
          <w:color w:val="151515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151515"/>
          <w:spacing w:val="-27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151515"/>
          <w:spacing w:val="0"/>
          <w:w w:val="82"/>
          <w:sz w:val="23"/>
          <w:szCs w:val="23"/>
        </w:rPr>
        <w:t>31</w:t>
      </w:r>
      <w:r>
        <w:rPr>
          <w:rFonts w:cs="Arial" w:hAnsi="Arial" w:eastAsia="Arial" w:ascii="Arial"/>
          <w:color w:val="151515"/>
          <w:spacing w:val="0"/>
          <w:w w:val="82"/>
          <w:sz w:val="23"/>
          <w:szCs w:val="23"/>
        </w:rPr>
        <w:t> </w:t>
      </w:r>
      <w:r>
        <w:rPr>
          <w:rFonts w:cs="Arial" w:hAnsi="Arial" w:eastAsia="Arial" w:ascii="Arial"/>
          <w:color w:val="151515"/>
          <w:spacing w:val="35"/>
          <w:w w:val="82"/>
          <w:sz w:val="23"/>
          <w:szCs w:val="23"/>
        </w:rPr>
        <w:t> </w:t>
      </w:r>
      <w:r>
        <w:rPr>
          <w:rFonts w:cs="Arial" w:hAnsi="Arial" w:eastAsia="Arial" w:ascii="Arial"/>
          <w:color w:val="151515"/>
          <w:spacing w:val="0"/>
          <w:w w:val="37"/>
          <w:sz w:val="23"/>
          <w:szCs w:val="23"/>
        </w:rPr>
        <w:t>l</w:t>
      </w:r>
      <w:r>
        <w:rPr>
          <w:rFonts w:cs="Arial" w:hAnsi="Arial" w:eastAsia="Arial" w:ascii="Arial"/>
          <w:color w:val="151515"/>
          <w:spacing w:val="0"/>
          <w:w w:val="101"/>
          <w:sz w:val="23"/>
          <w:szCs w:val="23"/>
        </w:rPr>
        <w:t>u</w:t>
      </w:r>
      <w:r>
        <w:rPr>
          <w:rFonts w:cs="Arial" w:hAnsi="Arial" w:eastAsia="Arial" w:ascii="Arial"/>
          <w:color w:val="151515"/>
          <w:spacing w:val="0"/>
          <w:w w:val="105"/>
          <w:sz w:val="23"/>
          <w:szCs w:val="23"/>
        </w:rPr>
        <w:t>g</w:t>
      </w:r>
      <w:r>
        <w:rPr>
          <w:rFonts w:cs="Arial" w:hAnsi="Arial" w:eastAsia="Arial" w:ascii="Arial"/>
          <w:color w:val="151515"/>
          <w:spacing w:val="0"/>
          <w:w w:val="112"/>
          <w:sz w:val="23"/>
          <w:szCs w:val="23"/>
        </w:rPr>
        <w:t>l</w:t>
      </w:r>
      <w:r>
        <w:rPr>
          <w:rFonts w:cs="Arial" w:hAnsi="Arial" w:eastAsia="Arial" w:ascii="Arial"/>
          <w:color w:val="151515"/>
          <w:spacing w:val="0"/>
          <w:w w:val="103"/>
          <w:sz w:val="23"/>
          <w:szCs w:val="23"/>
        </w:rPr>
        <w:t>i</w:t>
      </w:r>
      <w:r>
        <w:rPr>
          <w:rFonts w:cs="Arial" w:hAnsi="Arial" w:eastAsia="Arial" w:ascii="Arial"/>
          <w:color w:val="151515"/>
          <w:spacing w:val="0"/>
          <w:w w:val="108"/>
          <w:sz w:val="23"/>
          <w:szCs w:val="23"/>
        </w:rPr>
        <w:t>o</w:t>
      </w:r>
      <w:r>
        <w:rPr>
          <w:rFonts w:cs="Arial" w:hAnsi="Arial" w:eastAsia="Arial" w:ascii="Arial"/>
          <w:color w:val="151515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151515"/>
          <w:spacing w:val="-27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151515"/>
          <w:spacing w:val="0"/>
          <w:w w:val="86"/>
          <w:sz w:val="23"/>
          <w:szCs w:val="23"/>
        </w:rPr>
        <w:t>2</w:t>
      </w:r>
      <w:r>
        <w:rPr>
          <w:rFonts w:cs="Arial" w:hAnsi="Arial" w:eastAsia="Arial" w:ascii="Arial"/>
          <w:color w:val="151515"/>
          <w:spacing w:val="0"/>
          <w:w w:val="105"/>
          <w:sz w:val="23"/>
          <w:szCs w:val="23"/>
        </w:rPr>
        <w:t>0</w:t>
      </w:r>
      <w:r>
        <w:rPr>
          <w:rFonts w:cs="Arial" w:hAnsi="Arial" w:eastAsia="Arial" w:ascii="Arial"/>
          <w:color w:val="151515"/>
          <w:spacing w:val="0"/>
          <w:w w:val="78"/>
          <w:sz w:val="23"/>
          <w:szCs w:val="23"/>
        </w:rPr>
        <w:t>1</w:t>
      </w:r>
      <w:r>
        <w:rPr>
          <w:rFonts w:cs="Arial" w:hAnsi="Arial" w:eastAsia="Arial" w:ascii="Arial"/>
          <w:color w:val="151515"/>
          <w:spacing w:val="0"/>
          <w:w w:val="131"/>
          <w:sz w:val="23"/>
          <w:szCs w:val="23"/>
        </w:rPr>
        <w:t>8</w:t>
      </w:r>
      <w:r>
        <w:rPr>
          <w:rFonts w:cs="Arial" w:hAnsi="Arial" w:eastAsia="Arial" w:ascii="Arial"/>
          <w:color w:val="151515"/>
          <w:spacing w:val="0"/>
          <w:w w:val="82"/>
          <w:sz w:val="23"/>
          <w:szCs w:val="23"/>
        </w:rPr>
        <w:t>,</w:t>
      </w:r>
      <w:r>
        <w:rPr>
          <w:rFonts w:cs="Arial" w:hAnsi="Arial" w:eastAsia="Arial" w:ascii="Arial"/>
          <w:color w:val="151515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151515"/>
          <w:spacing w:val="-12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151515"/>
          <w:spacing w:val="0"/>
          <w:w w:val="84"/>
          <w:sz w:val="23"/>
          <w:szCs w:val="23"/>
        </w:rPr>
        <w:t>n</w:t>
      </w:r>
      <w:r>
        <w:rPr>
          <w:rFonts w:cs="Arial" w:hAnsi="Arial" w:eastAsia="Arial" w:ascii="Arial"/>
          <w:color w:val="575757"/>
          <w:spacing w:val="0"/>
          <w:w w:val="84"/>
          <w:sz w:val="23"/>
          <w:szCs w:val="23"/>
        </w:rPr>
        <w:t>.</w:t>
      </w:r>
      <w:r>
        <w:rPr>
          <w:rFonts w:cs="Arial" w:hAnsi="Arial" w:eastAsia="Arial" w:ascii="Arial"/>
          <w:color w:val="575757"/>
          <w:spacing w:val="0"/>
          <w:w w:val="84"/>
          <w:sz w:val="23"/>
          <w:szCs w:val="23"/>
        </w:rPr>
        <w:t> </w:t>
      </w:r>
      <w:r>
        <w:rPr>
          <w:rFonts w:cs="Arial" w:hAnsi="Arial" w:eastAsia="Arial" w:ascii="Arial"/>
          <w:color w:val="575757"/>
          <w:spacing w:val="9"/>
          <w:w w:val="84"/>
          <w:sz w:val="23"/>
          <w:szCs w:val="23"/>
        </w:rPr>
        <w:t> </w:t>
      </w:r>
      <w:r>
        <w:rPr>
          <w:rFonts w:cs="Arial" w:hAnsi="Arial" w:eastAsia="Arial" w:ascii="Arial"/>
          <w:color w:val="151515"/>
          <w:spacing w:val="0"/>
          <w:w w:val="82"/>
          <w:sz w:val="23"/>
          <w:szCs w:val="23"/>
        </w:rPr>
        <w:t>3</w:t>
      </w:r>
      <w:r>
        <w:rPr>
          <w:rFonts w:cs="Arial" w:hAnsi="Arial" w:eastAsia="Arial" w:ascii="Arial"/>
          <w:color w:val="151515"/>
          <w:spacing w:val="0"/>
          <w:w w:val="105"/>
          <w:sz w:val="23"/>
          <w:szCs w:val="23"/>
        </w:rPr>
        <w:t>0</w:t>
      </w:r>
      <w:r>
        <w:rPr>
          <w:rFonts w:cs="Arial" w:hAnsi="Arial" w:eastAsia="Arial" w:ascii="Arial"/>
          <w:color w:val="151515"/>
          <w:spacing w:val="0"/>
          <w:w w:val="82"/>
          <w:sz w:val="23"/>
          <w:szCs w:val="23"/>
        </w:rPr>
        <w:t>,</w:t>
      </w:r>
      <w:r>
        <w:rPr>
          <w:rFonts w:cs="Arial" w:hAnsi="Arial" w:eastAsia="Arial" w:ascii="Arial"/>
          <w:color w:val="151515"/>
          <w:spacing w:val="0"/>
          <w:w w:val="82"/>
          <w:sz w:val="23"/>
          <w:szCs w:val="23"/>
        </w:rPr>
        <w:t> </w:t>
      </w:r>
      <w:r>
        <w:rPr>
          <w:rFonts w:cs="Arial" w:hAnsi="Arial" w:eastAsia="Arial" w:ascii="Arial"/>
          <w:color w:val="151515"/>
          <w:spacing w:val="0"/>
          <w:w w:val="37"/>
          <w:sz w:val="23"/>
          <w:szCs w:val="23"/>
        </w:rPr>
        <w:t>i</w:t>
      </w:r>
      <w:r>
        <w:rPr>
          <w:rFonts w:cs="Arial" w:hAnsi="Arial" w:eastAsia="Arial" w:ascii="Arial"/>
          <w:color w:val="151515"/>
          <w:spacing w:val="0"/>
          <w:w w:val="103"/>
          <w:sz w:val="23"/>
          <w:szCs w:val="23"/>
        </w:rPr>
        <w:t>l</w:t>
      </w:r>
      <w:r>
        <w:rPr>
          <w:rFonts w:cs="Arial" w:hAnsi="Arial" w:eastAsia="Arial" w:ascii="Arial"/>
          <w:color w:val="151515"/>
          <w:spacing w:val="0"/>
          <w:w w:val="103"/>
          <w:sz w:val="23"/>
          <w:szCs w:val="23"/>
        </w:rPr>
        <w:t> </w:t>
      </w:r>
      <w:r>
        <w:rPr>
          <w:rFonts w:cs="Arial" w:hAnsi="Arial" w:eastAsia="Arial" w:ascii="Arial"/>
          <w:color w:val="151515"/>
          <w:spacing w:val="5"/>
          <w:w w:val="103"/>
          <w:sz w:val="23"/>
          <w:szCs w:val="23"/>
        </w:rPr>
        <w:t> </w:t>
      </w:r>
      <w:r>
        <w:rPr>
          <w:rFonts w:cs="Arial" w:hAnsi="Arial" w:eastAsia="Arial" w:ascii="Arial"/>
          <w:color w:val="151515"/>
          <w:spacing w:val="0"/>
          <w:w w:val="81"/>
          <w:sz w:val="23"/>
          <w:szCs w:val="23"/>
        </w:rPr>
        <w:t>r</w:t>
      </w:r>
      <w:r>
        <w:rPr>
          <w:rFonts w:cs="Arial" w:hAnsi="Arial" w:eastAsia="Arial" w:ascii="Arial"/>
          <w:color w:val="151515"/>
          <w:spacing w:val="0"/>
          <w:w w:val="97"/>
          <w:sz w:val="23"/>
          <w:szCs w:val="23"/>
        </w:rPr>
        <w:t>e</w:t>
      </w:r>
      <w:r>
        <w:rPr>
          <w:rFonts w:cs="Arial" w:hAnsi="Arial" w:eastAsia="Arial" w:ascii="Arial"/>
          <w:color w:val="151515"/>
          <w:spacing w:val="0"/>
          <w:w w:val="93"/>
          <w:sz w:val="23"/>
          <w:szCs w:val="23"/>
        </w:rPr>
        <w:t>g</w:t>
      </w:r>
      <w:r>
        <w:rPr>
          <w:rFonts w:cs="Arial" w:hAnsi="Arial" w:eastAsia="Arial" w:ascii="Arial"/>
          <w:color w:val="151515"/>
          <w:spacing w:val="0"/>
          <w:w w:val="112"/>
          <w:sz w:val="23"/>
          <w:szCs w:val="23"/>
        </w:rPr>
        <w:t>o</w:t>
      </w:r>
      <w:r>
        <w:rPr>
          <w:rFonts w:cs="Arial" w:hAnsi="Arial" w:eastAsia="Arial" w:ascii="Arial"/>
          <w:color w:val="151515"/>
          <w:spacing w:val="0"/>
          <w:w w:val="94"/>
          <w:sz w:val="23"/>
          <w:szCs w:val="23"/>
        </w:rPr>
        <w:t>l</w:t>
      </w:r>
      <w:r>
        <w:rPr>
          <w:rFonts w:cs="Arial" w:hAnsi="Arial" w:eastAsia="Arial" w:ascii="Arial"/>
          <w:color w:val="151515"/>
          <w:spacing w:val="0"/>
          <w:w w:val="105"/>
          <w:sz w:val="23"/>
          <w:szCs w:val="23"/>
        </w:rPr>
        <w:t>a</w:t>
      </w:r>
      <w:r>
        <w:rPr>
          <w:rFonts w:cs="Arial" w:hAnsi="Arial" w:eastAsia="Arial" w:ascii="Arial"/>
          <w:color w:val="151515"/>
          <w:spacing w:val="0"/>
          <w:w w:val="102"/>
          <w:sz w:val="23"/>
          <w:szCs w:val="23"/>
        </w:rPr>
        <w:t>m</w:t>
      </w:r>
      <w:r>
        <w:rPr>
          <w:rFonts w:cs="Arial" w:hAnsi="Arial" w:eastAsia="Arial" w:ascii="Arial"/>
          <w:color w:val="151515"/>
          <w:spacing w:val="0"/>
          <w:w w:val="112"/>
          <w:sz w:val="23"/>
          <w:szCs w:val="23"/>
        </w:rPr>
        <w:t>e</w:t>
      </w:r>
      <w:r>
        <w:rPr>
          <w:rFonts w:cs="Arial" w:hAnsi="Arial" w:eastAsia="Arial" w:ascii="Arial"/>
          <w:color w:val="151515"/>
          <w:spacing w:val="0"/>
          <w:w w:val="97"/>
          <w:sz w:val="23"/>
          <w:szCs w:val="23"/>
        </w:rPr>
        <w:t>n</w:t>
      </w:r>
      <w:r>
        <w:rPr>
          <w:rFonts w:cs="Arial" w:hAnsi="Arial" w:eastAsia="Arial" w:ascii="Arial"/>
          <w:color w:val="151515"/>
          <w:spacing w:val="0"/>
          <w:w w:val="120"/>
          <w:sz w:val="23"/>
          <w:szCs w:val="23"/>
        </w:rPr>
        <w:t>t</w:t>
      </w:r>
      <w:r>
        <w:rPr>
          <w:rFonts w:cs="Arial" w:hAnsi="Arial" w:eastAsia="Arial" w:ascii="Arial"/>
          <w:color w:val="151515"/>
          <w:spacing w:val="0"/>
          <w:w w:val="97"/>
          <w:sz w:val="23"/>
          <w:szCs w:val="23"/>
        </w:rPr>
        <w:t>o</w:t>
      </w:r>
      <w:r>
        <w:rPr>
          <w:rFonts w:cs="Arial" w:hAnsi="Arial" w:eastAsia="Arial" w:ascii="Arial"/>
          <w:color w:val="151515"/>
          <w:spacing w:val="0"/>
          <w:w w:val="97"/>
          <w:sz w:val="23"/>
          <w:szCs w:val="23"/>
        </w:rPr>
        <w:t> </w:t>
      </w:r>
      <w:r>
        <w:rPr>
          <w:rFonts w:cs="Arial" w:hAnsi="Arial" w:eastAsia="Arial" w:ascii="Arial"/>
          <w:color w:val="151515"/>
          <w:spacing w:val="10"/>
          <w:w w:val="97"/>
          <w:sz w:val="23"/>
          <w:szCs w:val="23"/>
        </w:rPr>
        <w:t> </w:t>
      </w:r>
      <w:r>
        <w:rPr>
          <w:rFonts w:cs="Arial" w:hAnsi="Arial" w:eastAsia="Arial" w:ascii="Arial"/>
          <w:color w:val="151515"/>
          <w:spacing w:val="0"/>
          <w:w w:val="75"/>
          <w:sz w:val="23"/>
          <w:szCs w:val="23"/>
        </w:rPr>
        <w:t>n</w:t>
      </w:r>
      <w:r>
        <w:rPr>
          <w:rFonts w:cs="Arial" w:hAnsi="Arial" w:eastAsia="Arial" w:ascii="Arial"/>
          <w:color w:val="151515"/>
          <w:spacing w:val="0"/>
          <w:w w:val="108"/>
          <w:sz w:val="23"/>
          <w:szCs w:val="23"/>
        </w:rPr>
        <w:t>o</w:t>
      </w:r>
      <w:r>
        <w:rPr>
          <w:rFonts w:cs="Arial" w:hAnsi="Arial" w:eastAsia="Arial" w:ascii="Arial"/>
          <w:color w:val="151515"/>
          <w:spacing w:val="0"/>
          <w:w w:val="97"/>
          <w:sz w:val="23"/>
          <w:szCs w:val="23"/>
        </w:rPr>
        <w:t>n</w:t>
      </w:r>
      <w:r>
        <w:rPr>
          <w:rFonts w:cs="Arial" w:hAnsi="Arial" w:eastAsia="Arial" w:ascii="Arial"/>
          <w:color w:val="151515"/>
          <w:spacing w:val="0"/>
          <w:w w:val="97"/>
          <w:sz w:val="23"/>
          <w:szCs w:val="23"/>
        </w:rPr>
        <w:t> </w:t>
      </w:r>
      <w:r>
        <w:rPr>
          <w:rFonts w:cs="Arial" w:hAnsi="Arial" w:eastAsia="Arial" w:ascii="Arial"/>
          <w:color w:val="151515"/>
          <w:spacing w:val="5"/>
          <w:w w:val="97"/>
          <w:sz w:val="23"/>
          <w:szCs w:val="23"/>
        </w:rPr>
        <w:t> </w:t>
      </w:r>
      <w:r>
        <w:rPr>
          <w:rFonts w:cs="Arial" w:hAnsi="Arial" w:eastAsia="Arial" w:ascii="Arial"/>
          <w:color w:val="151515"/>
          <w:spacing w:val="0"/>
          <w:w w:val="89"/>
          <w:sz w:val="23"/>
          <w:szCs w:val="23"/>
        </w:rPr>
        <w:t>s</w:t>
      </w:r>
      <w:r>
        <w:rPr>
          <w:rFonts w:cs="Arial" w:hAnsi="Arial" w:eastAsia="Arial" w:ascii="Arial"/>
          <w:color w:val="151515"/>
          <w:spacing w:val="0"/>
          <w:w w:val="89"/>
          <w:sz w:val="23"/>
          <w:szCs w:val="23"/>
        </w:rPr>
        <w:t>i</w:t>
      </w:r>
      <w:r>
        <w:rPr>
          <w:rFonts w:cs="Arial" w:hAnsi="Arial" w:eastAsia="Arial" w:ascii="Arial"/>
          <w:color w:val="151515"/>
          <w:spacing w:val="0"/>
          <w:w w:val="89"/>
          <w:sz w:val="23"/>
          <w:szCs w:val="23"/>
        </w:rPr>
        <w:t> </w:t>
      </w:r>
      <w:r>
        <w:rPr>
          <w:rFonts w:cs="Arial" w:hAnsi="Arial" w:eastAsia="Arial" w:ascii="Arial"/>
          <w:color w:val="151515"/>
          <w:spacing w:val="24"/>
          <w:w w:val="89"/>
          <w:sz w:val="23"/>
          <w:szCs w:val="23"/>
        </w:rPr>
        <w:t> </w:t>
      </w:r>
      <w:r>
        <w:rPr>
          <w:rFonts w:cs="Arial" w:hAnsi="Arial" w:eastAsia="Arial" w:ascii="Arial"/>
          <w:color w:val="151515"/>
          <w:spacing w:val="0"/>
          <w:w w:val="37"/>
          <w:sz w:val="23"/>
          <w:szCs w:val="23"/>
        </w:rPr>
        <w:t>l</w:t>
      </w:r>
      <w:r>
        <w:rPr>
          <w:rFonts w:cs="Arial" w:hAnsi="Arial" w:eastAsia="Arial" w:ascii="Arial"/>
          <w:color w:val="151515"/>
          <w:spacing w:val="0"/>
          <w:w w:val="103"/>
          <w:sz w:val="23"/>
          <w:szCs w:val="23"/>
        </w:rPr>
        <w:t>i</w:t>
      </w:r>
      <w:r>
        <w:rPr>
          <w:rFonts w:cs="Arial" w:hAnsi="Arial" w:eastAsia="Arial" w:ascii="Arial"/>
          <w:color w:val="151515"/>
          <w:spacing w:val="0"/>
          <w:w w:val="105"/>
          <w:sz w:val="23"/>
          <w:szCs w:val="23"/>
        </w:rPr>
        <w:t>m</w:t>
      </w:r>
      <w:r>
        <w:rPr>
          <w:rFonts w:cs="Arial" w:hAnsi="Arial" w:eastAsia="Arial" w:ascii="Arial"/>
          <w:color w:val="151515"/>
          <w:spacing w:val="0"/>
          <w:w w:val="103"/>
          <w:sz w:val="23"/>
          <w:szCs w:val="23"/>
        </w:rPr>
        <w:t>i</w:t>
      </w:r>
      <w:r>
        <w:rPr>
          <w:rFonts w:cs="Arial" w:hAnsi="Arial" w:eastAsia="Arial" w:ascii="Arial"/>
          <w:color w:val="151515"/>
          <w:spacing w:val="0"/>
          <w:w w:val="120"/>
          <w:sz w:val="23"/>
          <w:szCs w:val="23"/>
        </w:rPr>
        <w:t>t</w:t>
      </w:r>
      <w:r>
        <w:rPr>
          <w:rFonts w:cs="Arial" w:hAnsi="Arial" w:eastAsia="Arial" w:ascii="Arial"/>
          <w:color w:val="151515"/>
          <w:spacing w:val="0"/>
          <w:w w:val="97"/>
          <w:sz w:val="23"/>
          <w:szCs w:val="23"/>
        </w:rPr>
        <w:t>a</w:t>
      </w:r>
      <w:r>
        <w:rPr>
          <w:rFonts w:cs="Arial" w:hAnsi="Arial" w:eastAsia="Arial" w:ascii="Arial"/>
          <w:color w:val="151515"/>
          <w:spacing w:val="0"/>
          <w:w w:val="120"/>
          <w:sz w:val="23"/>
          <w:szCs w:val="23"/>
        </w:rPr>
        <w:t>t</w:t>
      </w:r>
      <w:r>
        <w:rPr>
          <w:rFonts w:cs="Arial" w:hAnsi="Arial" w:eastAsia="Arial" w:ascii="Arial"/>
          <w:color w:val="151515"/>
          <w:spacing w:val="0"/>
          <w:w w:val="101"/>
          <w:sz w:val="23"/>
          <w:szCs w:val="23"/>
        </w:rPr>
        <w:t>a</w:t>
      </w:r>
      <w:r>
        <w:rPr>
          <w:rFonts w:cs="Arial" w:hAnsi="Arial" w:eastAsia="Arial" w:ascii="Arial"/>
          <w:color w:val="151515"/>
          <w:spacing w:val="0"/>
          <w:w w:val="101"/>
          <w:sz w:val="23"/>
          <w:szCs w:val="23"/>
        </w:rPr>
        <w:t> </w:t>
      </w:r>
      <w:r>
        <w:rPr>
          <w:rFonts w:cs="Arial" w:hAnsi="Arial" w:eastAsia="Arial" w:ascii="Arial"/>
          <w:color w:val="151515"/>
          <w:spacing w:val="0"/>
          <w:w w:val="101"/>
          <w:sz w:val="23"/>
          <w:szCs w:val="23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151515"/>
          <w:spacing w:val="46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151515"/>
          <w:spacing w:val="0"/>
          <w:w w:val="82"/>
          <w:sz w:val="23"/>
          <w:szCs w:val="23"/>
        </w:rPr>
        <w:t>d</w:t>
      </w:r>
      <w:r>
        <w:rPr>
          <w:rFonts w:cs="Arial" w:hAnsi="Arial" w:eastAsia="Arial" w:ascii="Arial"/>
          <w:color w:val="151515"/>
          <w:spacing w:val="0"/>
          <w:w w:val="122"/>
          <w:sz w:val="23"/>
          <w:szCs w:val="23"/>
        </w:rPr>
        <w:t>i</w:t>
      </w:r>
      <w:r>
        <w:rPr>
          <w:rFonts w:cs="Arial" w:hAnsi="Arial" w:eastAsia="Arial" w:ascii="Arial"/>
          <w:color w:val="151515"/>
          <w:spacing w:val="0"/>
          <w:w w:val="104"/>
          <w:sz w:val="23"/>
          <w:szCs w:val="23"/>
        </w:rPr>
        <w:t>s</w:t>
      </w:r>
      <w:r>
        <w:rPr>
          <w:rFonts w:cs="Arial" w:hAnsi="Arial" w:eastAsia="Arial" w:ascii="Arial"/>
          <w:color w:val="151515"/>
          <w:spacing w:val="0"/>
          <w:w w:val="108"/>
          <w:sz w:val="23"/>
          <w:szCs w:val="23"/>
        </w:rPr>
        <w:t>c</w:t>
      </w:r>
      <w:r>
        <w:rPr>
          <w:rFonts w:cs="Arial" w:hAnsi="Arial" w:eastAsia="Arial" w:ascii="Arial"/>
          <w:color w:val="151515"/>
          <w:spacing w:val="0"/>
          <w:w w:val="94"/>
          <w:sz w:val="23"/>
          <w:szCs w:val="23"/>
        </w:rPr>
        <w:t>i</w:t>
      </w:r>
      <w:r>
        <w:rPr>
          <w:rFonts w:cs="Arial" w:hAnsi="Arial" w:eastAsia="Arial" w:ascii="Arial"/>
          <w:color w:val="151515"/>
          <w:spacing w:val="0"/>
          <w:w w:val="105"/>
          <w:sz w:val="23"/>
          <w:szCs w:val="23"/>
        </w:rPr>
        <w:t>p</w:t>
      </w:r>
      <w:r>
        <w:rPr>
          <w:rFonts w:cs="Arial" w:hAnsi="Arial" w:eastAsia="Arial" w:ascii="Arial"/>
          <w:color w:val="151515"/>
          <w:spacing w:val="0"/>
          <w:w w:val="103"/>
          <w:sz w:val="23"/>
          <w:szCs w:val="23"/>
        </w:rPr>
        <w:t>li</w:t>
      </w:r>
      <w:r>
        <w:rPr>
          <w:rFonts w:cs="Arial" w:hAnsi="Arial" w:eastAsia="Arial" w:ascii="Arial"/>
          <w:color w:val="151515"/>
          <w:spacing w:val="0"/>
          <w:w w:val="101"/>
          <w:sz w:val="23"/>
          <w:szCs w:val="23"/>
        </w:rPr>
        <w:t>n</w:t>
      </w:r>
      <w:r>
        <w:rPr>
          <w:rFonts w:cs="Arial" w:hAnsi="Arial" w:eastAsia="Arial" w:ascii="Arial"/>
          <w:color w:val="151515"/>
          <w:spacing w:val="0"/>
          <w:w w:val="108"/>
          <w:sz w:val="23"/>
          <w:szCs w:val="23"/>
        </w:rPr>
        <w:t>a</w:t>
      </w:r>
      <w:r>
        <w:rPr>
          <w:rFonts w:cs="Arial" w:hAnsi="Arial" w:eastAsia="Arial" w:ascii="Arial"/>
          <w:color w:val="151515"/>
          <w:spacing w:val="0"/>
          <w:w w:val="119"/>
          <w:sz w:val="23"/>
          <w:szCs w:val="23"/>
        </w:rPr>
        <w:t>r</w:t>
      </w:r>
      <w:r>
        <w:rPr>
          <w:rFonts w:cs="Arial" w:hAnsi="Arial" w:eastAsia="Arial" w:ascii="Arial"/>
          <w:color w:val="151515"/>
          <w:spacing w:val="0"/>
          <w:w w:val="97"/>
          <w:sz w:val="23"/>
          <w:szCs w:val="23"/>
        </w:rPr>
        <w:t>e</w:t>
      </w:r>
      <w:r>
        <w:rPr>
          <w:rFonts w:cs="Arial" w:hAnsi="Arial" w:eastAsia="Arial" w:ascii="Arial"/>
          <w:color w:val="151515"/>
          <w:spacing w:val="0"/>
          <w:w w:val="97"/>
          <w:sz w:val="23"/>
          <w:szCs w:val="23"/>
        </w:rPr>
        <w:t> </w:t>
      </w:r>
      <w:r>
        <w:rPr>
          <w:rFonts w:cs="Arial" w:hAnsi="Arial" w:eastAsia="Arial" w:ascii="Arial"/>
          <w:color w:val="151515"/>
          <w:spacing w:val="5"/>
          <w:w w:val="97"/>
          <w:sz w:val="23"/>
          <w:szCs w:val="23"/>
        </w:rPr>
        <w:t> </w:t>
      </w:r>
      <w:r>
        <w:rPr>
          <w:rFonts w:cs="Arial" w:hAnsi="Arial" w:eastAsia="Arial" w:ascii="Arial"/>
          <w:color w:val="151515"/>
          <w:spacing w:val="0"/>
          <w:w w:val="37"/>
          <w:sz w:val="23"/>
          <w:szCs w:val="23"/>
        </w:rPr>
        <w:t>l</w:t>
      </w:r>
      <w:r>
        <w:rPr>
          <w:rFonts w:cs="Arial" w:hAnsi="Arial" w:eastAsia="Arial" w:ascii="Arial"/>
          <w:color w:val="151515"/>
          <w:spacing w:val="0"/>
          <w:w w:val="120"/>
          <w:sz w:val="23"/>
          <w:szCs w:val="23"/>
        </w:rPr>
        <w:t>'</w:t>
      </w:r>
      <w:r>
        <w:rPr>
          <w:rFonts w:cs="Arial" w:hAnsi="Arial" w:eastAsia="Arial" w:ascii="Arial"/>
          <w:color w:val="151515"/>
          <w:spacing w:val="0"/>
          <w:w w:val="108"/>
          <w:sz w:val="23"/>
          <w:szCs w:val="23"/>
        </w:rPr>
        <w:t>e</w:t>
      </w:r>
      <w:r>
        <w:rPr>
          <w:rFonts w:cs="Arial" w:hAnsi="Arial" w:eastAsia="Arial" w:ascii="Arial"/>
          <w:color w:val="151515"/>
          <w:spacing w:val="0"/>
          <w:w w:val="94"/>
          <w:sz w:val="23"/>
          <w:szCs w:val="23"/>
        </w:rPr>
        <w:t>l</w:t>
      </w:r>
      <w:r>
        <w:rPr>
          <w:rFonts w:cs="Arial" w:hAnsi="Arial" w:eastAsia="Arial" w:ascii="Arial"/>
          <w:color w:val="151515"/>
          <w:spacing w:val="0"/>
          <w:w w:val="108"/>
          <w:sz w:val="23"/>
          <w:szCs w:val="23"/>
        </w:rPr>
        <w:t>a</w:t>
      </w:r>
      <w:r>
        <w:rPr>
          <w:rFonts w:cs="Arial" w:hAnsi="Arial" w:eastAsia="Arial" w:ascii="Arial"/>
          <w:color w:val="151515"/>
          <w:spacing w:val="0"/>
          <w:w w:val="101"/>
          <w:sz w:val="23"/>
          <w:szCs w:val="23"/>
        </w:rPr>
        <w:t>b</w:t>
      </w:r>
      <w:r>
        <w:rPr>
          <w:rFonts w:cs="Arial" w:hAnsi="Arial" w:eastAsia="Arial" w:ascii="Arial"/>
          <w:color w:val="151515"/>
          <w:spacing w:val="0"/>
          <w:w w:val="108"/>
          <w:sz w:val="23"/>
          <w:szCs w:val="23"/>
        </w:rPr>
        <w:t>o</w:t>
      </w:r>
      <w:r>
        <w:rPr>
          <w:rFonts w:cs="Arial" w:hAnsi="Arial" w:eastAsia="Arial" w:ascii="Arial"/>
          <w:color w:val="151515"/>
          <w:spacing w:val="0"/>
          <w:w w:val="119"/>
          <w:sz w:val="23"/>
          <w:szCs w:val="23"/>
        </w:rPr>
        <w:t>r</w:t>
      </w:r>
      <w:r>
        <w:rPr>
          <w:rFonts w:cs="Arial" w:hAnsi="Arial" w:eastAsia="Arial" w:ascii="Arial"/>
          <w:color w:val="151515"/>
          <w:spacing w:val="0"/>
          <w:w w:val="93"/>
          <w:sz w:val="23"/>
          <w:szCs w:val="23"/>
        </w:rPr>
        <w:t>a</w:t>
      </w:r>
      <w:r>
        <w:rPr>
          <w:rFonts w:cs="Arial" w:hAnsi="Arial" w:eastAsia="Arial" w:ascii="Arial"/>
          <w:color w:val="151515"/>
          <w:spacing w:val="0"/>
          <w:w w:val="120"/>
          <w:sz w:val="23"/>
          <w:szCs w:val="23"/>
        </w:rPr>
        <w:t>t</w:t>
      </w:r>
      <w:r>
        <w:rPr>
          <w:rFonts w:cs="Arial" w:hAnsi="Arial" w:eastAsia="Arial" w:ascii="Arial"/>
          <w:color w:val="151515"/>
          <w:spacing w:val="0"/>
          <w:w w:val="101"/>
          <w:sz w:val="23"/>
          <w:szCs w:val="23"/>
        </w:rPr>
        <w:t>o</w:t>
      </w:r>
      <w:r>
        <w:rPr>
          <w:rFonts w:cs="Arial" w:hAnsi="Arial" w:eastAsia="Arial" w:ascii="Arial"/>
          <w:color w:val="151515"/>
          <w:spacing w:val="59"/>
          <w:w w:val="101"/>
          <w:sz w:val="23"/>
          <w:szCs w:val="23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3"/>
          <w:szCs w:val="23"/>
        </w:rPr>
        <w:t>t</w:t>
      </w:r>
      <w:r>
        <w:rPr>
          <w:rFonts w:cs="Arial" w:hAnsi="Arial" w:eastAsia="Arial" w:ascii="Arial"/>
          <w:color w:val="151515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151515"/>
          <w:spacing w:val="0"/>
          <w:w w:val="100"/>
          <w:sz w:val="23"/>
          <w:szCs w:val="23"/>
        </w:rPr>
        <w:t>c</w:t>
      </w:r>
      <w:r>
        <w:rPr>
          <w:rFonts w:cs="Arial" w:hAnsi="Arial" w:eastAsia="Arial" w:ascii="Arial"/>
          <w:color w:val="151515"/>
          <w:spacing w:val="0"/>
          <w:w w:val="100"/>
          <w:sz w:val="23"/>
          <w:szCs w:val="23"/>
        </w:rPr>
        <w:t>n</w:t>
      </w:r>
      <w:r>
        <w:rPr>
          <w:rFonts w:cs="Arial" w:hAnsi="Arial" w:eastAsia="Arial" w:ascii="Arial"/>
          <w:color w:val="151515"/>
          <w:spacing w:val="0"/>
          <w:w w:val="100"/>
          <w:sz w:val="23"/>
          <w:szCs w:val="23"/>
        </w:rPr>
        <w:t>i</w:t>
      </w:r>
      <w:r>
        <w:rPr>
          <w:rFonts w:cs="Arial" w:hAnsi="Arial" w:eastAsia="Arial" w:ascii="Arial"/>
          <w:color w:val="151515"/>
          <w:spacing w:val="0"/>
          <w:w w:val="100"/>
          <w:sz w:val="23"/>
          <w:szCs w:val="23"/>
        </w:rPr>
        <w:t>c</w:t>
      </w:r>
      <w:r>
        <w:rPr>
          <w:rFonts w:cs="Arial" w:hAnsi="Arial" w:eastAsia="Arial" w:ascii="Arial"/>
          <w:color w:val="151515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151515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151515"/>
          <w:spacing w:val="22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151515"/>
          <w:spacing w:val="0"/>
          <w:w w:val="82"/>
          <w:sz w:val="23"/>
          <w:szCs w:val="23"/>
        </w:rPr>
        <w:t>p</w:t>
      </w:r>
      <w:r>
        <w:rPr>
          <w:rFonts w:cs="Arial" w:hAnsi="Arial" w:eastAsia="Arial" w:ascii="Arial"/>
          <w:color w:val="151515"/>
          <w:spacing w:val="0"/>
          <w:w w:val="125"/>
          <w:sz w:val="23"/>
          <w:szCs w:val="23"/>
        </w:rPr>
        <w:t>r</w:t>
      </w:r>
      <w:r>
        <w:rPr>
          <w:rFonts w:cs="Arial" w:hAnsi="Arial" w:eastAsia="Arial" w:ascii="Arial"/>
          <w:color w:val="151515"/>
          <w:spacing w:val="0"/>
          <w:w w:val="97"/>
          <w:sz w:val="23"/>
          <w:szCs w:val="23"/>
        </w:rPr>
        <w:t>e</w:t>
      </w:r>
      <w:r>
        <w:rPr>
          <w:rFonts w:cs="Arial" w:hAnsi="Arial" w:eastAsia="Arial" w:ascii="Arial"/>
          <w:color w:val="151515"/>
          <w:spacing w:val="0"/>
          <w:w w:val="104"/>
          <w:sz w:val="23"/>
          <w:szCs w:val="23"/>
        </w:rPr>
        <w:t>v</w:t>
      </w:r>
      <w:r>
        <w:rPr>
          <w:rFonts w:cs="Arial" w:hAnsi="Arial" w:eastAsia="Arial" w:ascii="Arial"/>
          <w:color w:val="151515"/>
          <w:spacing w:val="0"/>
          <w:w w:val="84"/>
          <w:sz w:val="23"/>
          <w:szCs w:val="23"/>
        </w:rPr>
        <w:t>i</w:t>
      </w:r>
      <w:r>
        <w:rPr>
          <w:rFonts w:cs="Arial" w:hAnsi="Arial" w:eastAsia="Arial" w:ascii="Arial"/>
          <w:color w:val="151515"/>
          <w:spacing w:val="0"/>
          <w:w w:val="104"/>
          <w:sz w:val="23"/>
          <w:szCs w:val="23"/>
        </w:rPr>
        <w:t>s</w:t>
      </w:r>
      <w:r>
        <w:rPr>
          <w:rFonts w:cs="Arial" w:hAnsi="Arial" w:eastAsia="Arial" w:ascii="Arial"/>
          <w:color w:val="151515"/>
          <w:spacing w:val="0"/>
          <w:w w:val="120"/>
          <w:sz w:val="23"/>
          <w:szCs w:val="23"/>
        </w:rPr>
        <w:t>t</w:t>
      </w:r>
      <w:r>
        <w:rPr>
          <w:rFonts w:cs="Arial" w:hAnsi="Arial" w:eastAsia="Arial" w:ascii="Arial"/>
          <w:color w:val="151515"/>
          <w:spacing w:val="0"/>
          <w:w w:val="101"/>
          <w:sz w:val="23"/>
          <w:szCs w:val="23"/>
        </w:rPr>
        <w:t>o</w:t>
      </w:r>
      <w:r>
        <w:rPr>
          <w:rFonts w:cs="Arial" w:hAnsi="Arial" w:eastAsia="Arial" w:ascii="Arial"/>
          <w:color w:val="151515"/>
          <w:spacing w:val="0"/>
          <w:w w:val="101"/>
          <w:sz w:val="23"/>
          <w:szCs w:val="23"/>
        </w:rPr>
        <w:t> </w:t>
      </w:r>
      <w:r>
        <w:rPr>
          <w:rFonts w:cs="Arial" w:hAnsi="Arial" w:eastAsia="Arial" w:ascii="Arial"/>
          <w:color w:val="151515"/>
          <w:spacing w:val="5"/>
          <w:w w:val="101"/>
          <w:sz w:val="23"/>
          <w:szCs w:val="23"/>
        </w:rPr>
        <w:t> </w:t>
      </w:r>
      <w:r>
        <w:rPr>
          <w:rFonts w:cs="Arial" w:hAnsi="Arial" w:eastAsia="Arial" w:ascii="Arial"/>
          <w:color w:val="151515"/>
          <w:spacing w:val="0"/>
          <w:w w:val="82"/>
          <w:sz w:val="23"/>
          <w:szCs w:val="23"/>
        </w:rPr>
        <w:t>d</w:t>
      </w:r>
      <w:r>
        <w:rPr>
          <w:rFonts w:cs="Arial" w:hAnsi="Arial" w:eastAsia="Arial" w:ascii="Arial"/>
          <w:color w:val="151515"/>
          <w:spacing w:val="0"/>
          <w:w w:val="108"/>
          <w:sz w:val="23"/>
          <w:szCs w:val="23"/>
        </w:rPr>
        <w:t>a</w:t>
      </w:r>
      <w:r>
        <w:rPr>
          <w:rFonts w:cs="Arial" w:hAnsi="Arial" w:eastAsia="Arial" w:ascii="Arial"/>
          <w:color w:val="151515"/>
          <w:spacing w:val="0"/>
          <w:w w:val="103"/>
          <w:sz w:val="23"/>
          <w:szCs w:val="23"/>
        </w:rPr>
        <w:t>ll</w:t>
      </w:r>
      <w:r>
        <w:rPr>
          <w:rFonts w:cs="Arial" w:hAnsi="Arial" w:eastAsia="Arial" w:ascii="Arial"/>
          <w:color w:val="151515"/>
          <w:spacing w:val="0"/>
          <w:w w:val="109"/>
          <w:sz w:val="23"/>
          <w:szCs w:val="23"/>
        </w:rPr>
        <w:t>'</w:t>
      </w:r>
      <w:r>
        <w:rPr>
          <w:rFonts w:cs="Arial" w:hAnsi="Arial" w:eastAsia="Arial" w:ascii="Arial"/>
          <w:color w:val="151515"/>
          <w:spacing w:val="0"/>
          <w:w w:val="105"/>
          <w:sz w:val="23"/>
          <w:szCs w:val="23"/>
        </w:rPr>
        <w:t>a</w:t>
      </w:r>
      <w:r>
        <w:rPr>
          <w:rFonts w:cs="Arial" w:hAnsi="Arial" w:eastAsia="Arial" w:ascii="Arial"/>
          <w:color w:val="151515"/>
          <w:spacing w:val="0"/>
          <w:w w:val="116"/>
          <w:sz w:val="23"/>
          <w:szCs w:val="23"/>
        </w:rPr>
        <w:t>rt</w:t>
      </w:r>
      <w:r>
        <w:rPr>
          <w:rFonts w:cs="Arial" w:hAnsi="Arial" w:eastAsia="Arial" w:ascii="Arial"/>
          <w:color w:val="151515"/>
          <w:spacing w:val="0"/>
          <w:w w:val="84"/>
          <w:sz w:val="23"/>
          <w:szCs w:val="23"/>
        </w:rPr>
        <w:t>i</w:t>
      </w:r>
      <w:r>
        <w:rPr>
          <w:rFonts w:cs="Arial" w:hAnsi="Arial" w:eastAsia="Arial" w:ascii="Arial"/>
          <w:color w:val="151515"/>
          <w:spacing w:val="0"/>
          <w:w w:val="108"/>
          <w:sz w:val="23"/>
          <w:szCs w:val="23"/>
        </w:rPr>
        <w:t>c</w:t>
      </w:r>
      <w:r>
        <w:rPr>
          <w:rFonts w:cs="Arial" w:hAnsi="Arial" w:eastAsia="Arial" w:ascii="Arial"/>
          <w:color w:val="151515"/>
          <w:spacing w:val="0"/>
          <w:w w:val="101"/>
          <w:sz w:val="23"/>
          <w:szCs w:val="23"/>
        </w:rPr>
        <w:t>o</w:t>
      </w:r>
      <w:r>
        <w:rPr>
          <w:rFonts w:cs="Arial" w:hAnsi="Arial" w:eastAsia="Arial" w:ascii="Arial"/>
          <w:color w:val="151515"/>
          <w:spacing w:val="0"/>
          <w:w w:val="103"/>
          <w:sz w:val="23"/>
          <w:szCs w:val="23"/>
        </w:rPr>
        <w:t>l</w:t>
      </w:r>
      <w:r>
        <w:rPr>
          <w:rFonts w:cs="Arial" w:hAnsi="Arial" w:eastAsia="Arial" w:ascii="Arial"/>
          <w:color w:val="151515"/>
          <w:spacing w:val="0"/>
          <w:w w:val="105"/>
          <w:sz w:val="23"/>
          <w:szCs w:val="23"/>
        </w:rPr>
        <w:t>o</w:t>
      </w:r>
      <w:r>
        <w:rPr>
          <w:rFonts w:cs="Arial" w:hAnsi="Arial" w:eastAsia="Arial" w:ascii="Arial"/>
          <w:color w:val="151515"/>
          <w:spacing w:val="0"/>
          <w:w w:val="105"/>
          <w:sz w:val="23"/>
          <w:szCs w:val="23"/>
        </w:rPr>
        <w:t> </w:t>
      </w:r>
      <w:r>
        <w:rPr>
          <w:rFonts w:cs="Arial" w:hAnsi="Arial" w:eastAsia="Arial" w:ascii="Arial"/>
          <w:color w:val="151515"/>
          <w:spacing w:val="0"/>
          <w:w w:val="105"/>
          <w:sz w:val="23"/>
          <w:szCs w:val="23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3"/>
          <w:szCs w:val="23"/>
        </w:rPr>
        <w:t>4</w:t>
      </w:r>
      <w:r>
        <w:rPr>
          <w:rFonts w:cs="Arial" w:hAnsi="Arial" w:eastAsia="Arial" w:ascii="Arial"/>
          <w:color w:val="3D3D3D"/>
          <w:spacing w:val="0"/>
          <w:w w:val="100"/>
          <w:sz w:val="23"/>
          <w:szCs w:val="23"/>
        </w:rPr>
        <w:t>,</w:t>
      </w:r>
      <w:r>
        <w:rPr>
          <w:rFonts w:cs="Arial" w:hAnsi="Arial" w:eastAsia="Arial" w:ascii="Arial"/>
          <w:color w:val="3D3D3D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3D3D3D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3"/>
          <w:szCs w:val="23"/>
        </w:rPr>
        <w:t>m</w:t>
      </w:r>
      <w:r>
        <w:rPr>
          <w:rFonts w:cs="Arial" w:hAnsi="Arial" w:eastAsia="Arial" w:ascii="Arial"/>
          <w:color w:val="151515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151515"/>
          <w:spacing w:val="45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151515"/>
          <w:spacing w:val="0"/>
          <w:w w:val="82"/>
          <w:sz w:val="23"/>
          <w:szCs w:val="23"/>
        </w:rPr>
        <w:t>d</w:t>
      </w:r>
      <w:r>
        <w:rPr>
          <w:rFonts w:cs="Arial" w:hAnsi="Arial" w:eastAsia="Arial" w:ascii="Arial"/>
          <w:color w:val="151515"/>
          <w:spacing w:val="0"/>
          <w:w w:val="112"/>
          <w:sz w:val="23"/>
          <w:szCs w:val="23"/>
        </w:rPr>
        <w:t>e</w:t>
      </w:r>
      <w:r>
        <w:rPr>
          <w:rFonts w:cs="Arial" w:hAnsi="Arial" w:eastAsia="Arial" w:ascii="Arial"/>
          <w:color w:val="151515"/>
          <w:spacing w:val="0"/>
          <w:w w:val="109"/>
          <w:sz w:val="23"/>
          <w:szCs w:val="23"/>
        </w:rPr>
        <w:t>tt</w:t>
      </w:r>
      <w:r>
        <w:rPr>
          <w:rFonts w:cs="Arial" w:hAnsi="Arial" w:eastAsia="Arial" w:ascii="Arial"/>
          <w:color w:val="151515"/>
          <w:spacing w:val="0"/>
          <w:w w:val="97"/>
          <w:sz w:val="23"/>
          <w:szCs w:val="23"/>
        </w:rPr>
        <w:t>a</w:t>
      </w:r>
      <w:r>
        <w:rPr>
          <w:rFonts w:cs="Arial" w:hAnsi="Arial" w:eastAsia="Arial" w:ascii="Arial"/>
          <w:color w:val="151515"/>
          <w:spacing w:val="0"/>
          <w:w w:val="97"/>
          <w:sz w:val="23"/>
          <w:szCs w:val="23"/>
        </w:rPr>
        <w:t> </w:t>
      </w:r>
      <w:r>
        <w:rPr>
          <w:rFonts w:cs="Arial" w:hAnsi="Arial" w:eastAsia="Arial" w:ascii="Arial"/>
          <w:color w:val="151515"/>
          <w:spacing w:val="0"/>
          <w:w w:val="82"/>
          <w:sz w:val="23"/>
          <w:szCs w:val="23"/>
        </w:rPr>
        <w:t>a</w:t>
      </w:r>
      <w:r>
        <w:rPr>
          <w:rFonts w:cs="Arial" w:hAnsi="Arial" w:eastAsia="Arial" w:ascii="Arial"/>
          <w:color w:val="151515"/>
          <w:spacing w:val="0"/>
          <w:w w:val="101"/>
          <w:sz w:val="23"/>
          <w:szCs w:val="23"/>
        </w:rPr>
        <w:t>n</w:t>
      </w:r>
      <w:r>
        <w:rPr>
          <w:rFonts w:cs="Arial" w:hAnsi="Arial" w:eastAsia="Arial" w:ascii="Arial"/>
          <w:color w:val="151515"/>
          <w:spacing w:val="0"/>
          <w:w w:val="112"/>
          <w:sz w:val="23"/>
          <w:szCs w:val="23"/>
        </w:rPr>
        <w:t>c</w:t>
      </w:r>
      <w:r>
        <w:rPr>
          <w:rFonts w:cs="Arial" w:hAnsi="Arial" w:eastAsia="Arial" w:ascii="Arial"/>
          <w:color w:val="151515"/>
          <w:spacing w:val="0"/>
          <w:w w:val="93"/>
          <w:sz w:val="23"/>
          <w:szCs w:val="23"/>
        </w:rPr>
        <w:t>h</w:t>
      </w:r>
      <w:r>
        <w:rPr>
          <w:rFonts w:cs="Arial" w:hAnsi="Arial" w:eastAsia="Arial" w:ascii="Arial"/>
          <w:color w:val="151515"/>
          <w:spacing w:val="0"/>
          <w:w w:val="112"/>
          <w:sz w:val="23"/>
          <w:szCs w:val="23"/>
        </w:rPr>
        <w:t>e</w:t>
      </w:r>
      <w:r>
        <w:rPr>
          <w:rFonts w:cs="Arial" w:hAnsi="Arial" w:eastAsia="Arial" w:ascii="Arial"/>
          <w:color w:val="151515"/>
          <w:spacing w:val="23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151515"/>
          <w:spacing w:val="0"/>
          <w:w w:val="82"/>
          <w:sz w:val="23"/>
          <w:szCs w:val="23"/>
        </w:rPr>
        <w:t>a</w:t>
      </w:r>
      <w:r>
        <w:rPr>
          <w:rFonts w:cs="Arial" w:hAnsi="Arial" w:eastAsia="Arial" w:ascii="Arial"/>
          <w:color w:val="151515"/>
          <w:spacing w:val="0"/>
          <w:w w:val="103"/>
          <w:sz w:val="23"/>
          <w:szCs w:val="23"/>
        </w:rPr>
        <w:t>l</w:t>
      </w:r>
      <w:r>
        <w:rPr>
          <w:rFonts w:cs="Arial" w:hAnsi="Arial" w:eastAsia="Arial" w:ascii="Arial"/>
          <w:color w:val="151515"/>
          <w:spacing w:val="0"/>
          <w:w w:val="120"/>
          <w:sz w:val="23"/>
          <w:szCs w:val="23"/>
        </w:rPr>
        <w:t>t</w:t>
      </w:r>
      <w:r>
        <w:rPr>
          <w:rFonts w:cs="Arial" w:hAnsi="Arial" w:eastAsia="Arial" w:ascii="Arial"/>
          <w:color w:val="151515"/>
          <w:spacing w:val="0"/>
          <w:w w:val="106"/>
          <w:sz w:val="23"/>
          <w:szCs w:val="23"/>
        </w:rPr>
        <w:t>r</w:t>
      </w:r>
      <w:r>
        <w:rPr>
          <w:rFonts w:cs="Arial" w:hAnsi="Arial" w:eastAsia="Arial" w:ascii="Arial"/>
          <w:color w:val="151515"/>
          <w:spacing w:val="0"/>
          <w:w w:val="101"/>
          <w:sz w:val="23"/>
          <w:szCs w:val="23"/>
        </w:rPr>
        <w:t>e</w:t>
      </w:r>
      <w:r>
        <w:rPr>
          <w:rFonts w:cs="Arial" w:hAnsi="Arial" w:eastAsia="Arial" w:ascii="Arial"/>
          <w:color w:val="151515"/>
          <w:spacing w:val="18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151515"/>
          <w:spacing w:val="0"/>
          <w:w w:val="82"/>
          <w:sz w:val="23"/>
          <w:szCs w:val="23"/>
        </w:rPr>
        <w:t>d</w:t>
      </w:r>
      <w:r>
        <w:rPr>
          <w:rFonts w:cs="Arial" w:hAnsi="Arial" w:eastAsia="Arial" w:ascii="Arial"/>
          <w:color w:val="2B2B2B"/>
          <w:spacing w:val="0"/>
          <w:w w:val="112"/>
          <w:sz w:val="23"/>
          <w:szCs w:val="23"/>
        </w:rPr>
        <w:t>i</w:t>
      </w:r>
      <w:r>
        <w:rPr>
          <w:rFonts w:cs="Arial" w:hAnsi="Arial" w:eastAsia="Arial" w:ascii="Arial"/>
          <w:color w:val="151515"/>
          <w:spacing w:val="0"/>
          <w:w w:val="104"/>
          <w:sz w:val="23"/>
          <w:szCs w:val="23"/>
        </w:rPr>
        <w:t>s</w:t>
      </w:r>
      <w:r>
        <w:rPr>
          <w:rFonts w:cs="Arial" w:hAnsi="Arial" w:eastAsia="Arial" w:ascii="Arial"/>
          <w:color w:val="151515"/>
          <w:spacing w:val="0"/>
          <w:w w:val="101"/>
          <w:sz w:val="23"/>
          <w:szCs w:val="23"/>
        </w:rPr>
        <w:t>p</w:t>
      </w:r>
      <w:r>
        <w:rPr>
          <w:rFonts w:cs="Arial" w:hAnsi="Arial" w:eastAsia="Arial" w:ascii="Arial"/>
          <w:color w:val="151515"/>
          <w:spacing w:val="0"/>
          <w:w w:val="108"/>
          <w:sz w:val="23"/>
          <w:szCs w:val="23"/>
        </w:rPr>
        <w:t>o</w:t>
      </w:r>
      <w:r>
        <w:rPr>
          <w:rFonts w:cs="Arial" w:hAnsi="Arial" w:eastAsia="Arial" w:ascii="Arial"/>
          <w:color w:val="151515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151515"/>
          <w:spacing w:val="0"/>
          <w:w w:val="103"/>
          <w:sz w:val="23"/>
          <w:szCs w:val="23"/>
        </w:rPr>
        <w:t>i</w:t>
      </w:r>
      <w:r>
        <w:rPr>
          <w:rFonts w:cs="Arial" w:hAnsi="Arial" w:eastAsia="Arial" w:ascii="Arial"/>
          <w:color w:val="151515"/>
          <w:spacing w:val="0"/>
          <w:w w:val="108"/>
          <w:sz w:val="23"/>
          <w:szCs w:val="23"/>
        </w:rPr>
        <w:t>z</w:t>
      </w:r>
      <w:r>
        <w:rPr>
          <w:rFonts w:cs="Arial" w:hAnsi="Arial" w:eastAsia="Arial" w:ascii="Arial"/>
          <w:color w:val="151515"/>
          <w:spacing w:val="0"/>
          <w:w w:val="84"/>
          <w:sz w:val="23"/>
          <w:szCs w:val="23"/>
        </w:rPr>
        <w:t>i</w:t>
      </w:r>
      <w:r>
        <w:rPr>
          <w:rFonts w:cs="Arial" w:hAnsi="Arial" w:eastAsia="Arial" w:ascii="Arial"/>
          <w:color w:val="151515"/>
          <w:spacing w:val="0"/>
          <w:w w:val="108"/>
          <w:sz w:val="23"/>
          <w:szCs w:val="23"/>
        </w:rPr>
        <w:t>o</w:t>
      </w:r>
      <w:r>
        <w:rPr>
          <w:rFonts w:cs="Arial" w:hAnsi="Arial" w:eastAsia="Arial" w:ascii="Arial"/>
          <w:color w:val="151515"/>
          <w:spacing w:val="0"/>
          <w:w w:val="97"/>
          <w:sz w:val="23"/>
          <w:szCs w:val="23"/>
        </w:rPr>
        <w:t>n</w:t>
      </w:r>
      <w:r>
        <w:rPr>
          <w:rFonts w:cs="Arial" w:hAnsi="Arial" w:eastAsia="Arial" w:ascii="Arial"/>
          <w:color w:val="151515"/>
          <w:spacing w:val="0"/>
          <w:w w:val="103"/>
          <w:sz w:val="23"/>
          <w:szCs w:val="23"/>
        </w:rPr>
        <w:t>i</w:t>
      </w:r>
      <w:r>
        <w:rPr>
          <w:rFonts w:cs="Arial" w:hAnsi="Arial" w:eastAsia="Arial" w:ascii="Arial"/>
          <w:color w:val="151515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151515"/>
          <w:spacing w:val="-27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151515"/>
          <w:spacing w:val="0"/>
          <w:w w:val="78"/>
          <w:sz w:val="23"/>
          <w:szCs w:val="23"/>
        </w:rPr>
        <w:t>n</w:t>
      </w:r>
      <w:r>
        <w:rPr>
          <w:rFonts w:cs="Arial" w:hAnsi="Arial" w:eastAsia="Arial" w:ascii="Arial"/>
          <w:color w:val="151515"/>
          <w:spacing w:val="0"/>
          <w:w w:val="112"/>
          <w:sz w:val="23"/>
          <w:szCs w:val="23"/>
        </w:rPr>
        <w:t>e</w:t>
      </w:r>
      <w:r>
        <w:rPr>
          <w:rFonts w:cs="Arial" w:hAnsi="Arial" w:eastAsia="Arial" w:ascii="Arial"/>
          <w:color w:val="151515"/>
          <w:spacing w:val="0"/>
          <w:w w:val="104"/>
          <w:sz w:val="23"/>
          <w:szCs w:val="23"/>
        </w:rPr>
        <w:t>c</w:t>
      </w:r>
      <w:r>
        <w:rPr>
          <w:rFonts w:cs="Arial" w:hAnsi="Arial" w:eastAsia="Arial" w:ascii="Arial"/>
          <w:color w:val="151515"/>
          <w:spacing w:val="0"/>
          <w:w w:val="105"/>
          <w:sz w:val="23"/>
          <w:szCs w:val="23"/>
        </w:rPr>
        <w:t>e</w:t>
      </w:r>
      <w:r>
        <w:rPr>
          <w:rFonts w:cs="Arial" w:hAnsi="Arial" w:eastAsia="Arial" w:ascii="Arial"/>
          <w:color w:val="151515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151515"/>
          <w:spacing w:val="0"/>
          <w:w w:val="104"/>
          <w:sz w:val="23"/>
          <w:szCs w:val="23"/>
        </w:rPr>
        <w:t>s</w:t>
      </w:r>
      <w:r>
        <w:rPr>
          <w:rFonts w:cs="Arial" w:hAnsi="Arial" w:eastAsia="Arial" w:ascii="Arial"/>
          <w:color w:val="151515"/>
          <w:spacing w:val="0"/>
          <w:w w:val="101"/>
          <w:sz w:val="23"/>
          <w:szCs w:val="23"/>
        </w:rPr>
        <w:t>a</w:t>
      </w:r>
      <w:r>
        <w:rPr>
          <w:rFonts w:cs="Arial" w:hAnsi="Arial" w:eastAsia="Arial" w:ascii="Arial"/>
          <w:color w:val="151515"/>
          <w:spacing w:val="0"/>
          <w:w w:val="119"/>
          <w:sz w:val="23"/>
          <w:szCs w:val="23"/>
        </w:rPr>
        <w:t>r</w:t>
      </w:r>
      <w:r>
        <w:rPr>
          <w:rFonts w:cs="Arial" w:hAnsi="Arial" w:eastAsia="Arial" w:ascii="Arial"/>
          <w:color w:val="151515"/>
          <w:spacing w:val="0"/>
          <w:w w:val="84"/>
          <w:sz w:val="23"/>
          <w:szCs w:val="23"/>
        </w:rPr>
        <w:t>i</w:t>
      </w:r>
      <w:r>
        <w:rPr>
          <w:rFonts w:cs="Arial" w:hAnsi="Arial" w:eastAsia="Arial" w:ascii="Arial"/>
          <w:color w:val="151515"/>
          <w:spacing w:val="0"/>
          <w:w w:val="108"/>
          <w:sz w:val="23"/>
          <w:szCs w:val="23"/>
        </w:rPr>
        <w:t>e</w:t>
      </w:r>
      <w:r>
        <w:rPr>
          <w:rFonts w:cs="Arial" w:hAnsi="Arial" w:eastAsia="Arial" w:ascii="Arial"/>
          <w:color w:val="151515"/>
          <w:spacing w:val="23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151515"/>
          <w:spacing w:val="0"/>
          <w:w w:val="82"/>
          <w:sz w:val="23"/>
          <w:szCs w:val="23"/>
        </w:rPr>
        <w:t>a</w:t>
      </w:r>
      <w:r>
        <w:rPr>
          <w:rFonts w:cs="Arial" w:hAnsi="Arial" w:eastAsia="Arial" w:ascii="Arial"/>
          <w:color w:val="151515"/>
          <w:spacing w:val="0"/>
          <w:w w:val="112"/>
          <w:sz w:val="23"/>
          <w:szCs w:val="23"/>
        </w:rPr>
        <w:t>l</w:t>
      </w:r>
      <w:r>
        <w:rPr>
          <w:rFonts w:cs="Arial" w:hAnsi="Arial" w:eastAsia="Arial" w:ascii="Arial"/>
          <w:color w:val="151515"/>
          <w:spacing w:val="0"/>
          <w:w w:val="103"/>
          <w:sz w:val="23"/>
          <w:szCs w:val="23"/>
        </w:rPr>
        <w:t>l</w:t>
      </w:r>
      <w:r>
        <w:rPr>
          <w:rFonts w:cs="Arial" w:hAnsi="Arial" w:eastAsia="Arial" w:ascii="Arial"/>
          <w:color w:val="2B2B2B"/>
          <w:spacing w:val="0"/>
          <w:w w:val="109"/>
          <w:sz w:val="23"/>
          <w:szCs w:val="23"/>
        </w:rPr>
        <w:t>'</w:t>
      </w:r>
      <w:r>
        <w:rPr>
          <w:rFonts w:cs="Arial" w:hAnsi="Arial" w:eastAsia="Arial" w:ascii="Arial"/>
          <w:color w:val="151515"/>
          <w:spacing w:val="0"/>
          <w:w w:val="108"/>
          <w:sz w:val="23"/>
          <w:szCs w:val="23"/>
        </w:rPr>
        <w:t>a</w:t>
      </w:r>
      <w:r>
        <w:rPr>
          <w:rFonts w:cs="Arial" w:hAnsi="Arial" w:eastAsia="Arial" w:ascii="Arial"/>
          <w:color w:val="151515"/>
          <w:spacing w:val="0"/>
          <w:w w:val="120"/>
          <w:sz w:val="23"/>
          <w:szCs w:val="23"/>
        </w:rPr>
        <w:t>t</w:t>
      </w:r>
      <w:r>
        <w:rPr>
          <w:rFonts w:cs="Arial" w:hAnsi="Arial" w:eastAsia="Arial" w:ascii="Arial"/>
          <w:color w:val="151515"/>
          <w:spacing w:val="0"/>
          <w:w w:val="105"/>
          <w:sz w:val="23"/>
          <w:szCs w:val="23"/>
        </w:rPr>
        <w:t>t</w:t>
      </w:r>
      <w:r>
        <w:rPr>
          <w:rFonts w:cs="Arial" w:hAnsi="Arial" w:eastAsia="Arial" w:ascii="Arial"/>
          <w:color w:val="151515"/>
          <w:spacing w:val="0"/>
          <w:w w:val="97"/>
          <w:sz w:val="23"/>
          <w:szCs w:val="23"/>
        </w:rPr>
        <w:t>u</w:t>
      </w:r>
      <w:r>
        <w:rPr>
          <w:rFonts w:cs="Arial" w:hAnsi="Arial" w:eastAsia="Arial" w:ascii="Arial"/>
          <w:color w:val="151515"/>
          <w:spacing w:val="0"/>
          <w:w w:val="101"/>
          <w:sz w:val="23"/>
          <w:szCs w:val="23"/>
        </w:rPr>
        <w:t>a</w:t>
      </w:r>
      <w:r>
        <w:rPr>
          <w:rFonts w:cs="Arial" w:hAnsi="Arial" w:eastAsia="Arial" w:ascii="Arial"/>
          <w:color w:val="151515"/>
          <w:spacing w:val="0"/>
          <w:w w:val="108"/>
          <w:sz w:val="23"/>
          <w:szCs w:val="23"/>
        </w:rPr>
        <w:t>z</w:t>
      </w:r>
      <w:r>
        <w:rPr>
          <w:rFonts w:cs="Arial" w:hAnsi="Arial" w:eastAsia="Arial" w:ascii="Arial"/>
          <w:color w:val="151515"/>
          <w:spacing w:val="0"/>
          <w:w w:val="94"/>
          <w:sz w:val="23"/>
          <w:szCs w:val="23"/>
        </w:rPr>
        <w:t>i</w:t>
      </w:r>
      <w:r>
        <w:rPr>
          <w:rFonts w:cs="Arial" w:hAnsi="Arial" w:eastAsia="Arial" w:ascii="Arial"/>
          <w:color w:val="151515"/>
          <w:spacing w:val="0"/>
          <w:w w:val="108"/>
          <w:sz w:val="23"/>
          <w:szCs w:val="23"/>
        </w:rPr>
        <w:t>o</w:t>
      </w:r>
      <w:r>
        <w:rPr>
          <w:rFonts w:cs="Arial" w:hAnsi="Arial" w:eastAsia="Arial" w:ascii="Arial"/>
          <w:color w:val="151515"/>
          <w:spacing w:val="0"/>
          <w:w w:val="101"/>
          <w:sz w:val="23"/>
          <w:szCs w:val="23"/>
        </w:rPr>
        <w:t>n</w:t>
      </w:r>
      <w:r>
        <w:rPr>
          <w:rFonts w:cs="Arial" w:hAnsi="Arial" w:eastAsia="Arial" w:ascii="Arial"/>
          <w:color w:val="151515"/>
          <w:spacing w:val="0"/>
          <w:w w:val="112"/>
          <w:sz w:val="23"/>
          <w:szCs w:val="23"/>
        </w:rPr>
        <w:t>e</w:t>
      </w:r>
      <w:r>
        <w:rPr>
          <w:rFonts w:cs="Arial" w:hAnsi="Arial" w:eastAsia="Arial" w:ascii="Arial"/>
          <w:color w:val="151515"/>
          <w:spacing w:val="18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151515"/>
          <w:spacing w:val="0"/>
          <w:w w:val="78"/>
          <w:sz w:val="23"/>
          <w:szCs w:val="23"/>
        </w:rPr>
        <w:t>d</w:t>
      </w:r>
      <w:r>
        <w:rPr>
          <w:rFonts w:cs="Arial" w:hAnsi="Arial" w:eastAsia="Arial" w:ascii="Arial"/>
          <w:color w:val="151515"/>
          <w:spacing w:val="0"/>
          <w:w w:val="116"/>
          <w:sz w:val="23"/>
          <w:szCs w:val="23"/>
        </w:rPr>
        <w:t>e</w:t>
      </w:r>
      <w:r>
        <w:rPr>
          <w:rFonts w:cs="Arial" w:hAnsi="Arial" w:eastAsia="Arial" w:ascii="Arial"/>
          <w:color w:val="151515"/>
          <w:spacing w:val="0"/>
          <w:w w:val="94"/>
          <w:sz w:val="23"/>
          <w:szCs w:val="23"/>
        </w:rPr>
        <w:t>l</w:t>
      </w:r>
      <w:r>
        <w:rPr>
          <w:rFonts w:cs="Arial" w:hAnsi="Arial" w:eastAsia="Arial" w:ascii="Arial"/>
          <w:color w:val="151515"/>
          <w:spacing w:val="0"/>
          <w:w w:val="103"/>
          <w:sz w:val="23"/>
          <w:szCs w:val="23"/>
        </w:rPr>
        <w:t>l</w:t>
      </w:r>
      <w:r>
        <w:rPr>
          <w:rFonts w:cs="Arial" w:hAnsi="Arial" w:eastAsia="Arial" w:ascii="Arial"/>
          <w:color w:val="151515"/>
          <w:spacing w:val="0"/>
          <w:w w:val="105"/>
          <w:sz w:val="23"/>
          <w:szCs w:val="23"/>
        </w:rPr>
        <w:t>a</w:t>
      </w:r>
      <w:r>
        <w:rPr>
          <w:rFonts w:cs="Arial" w:hAnsi="Arial" w:eastAsia="Arial" w:ascii="Arial"/>
          <w:color w:val="151515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151515"/>
          <w:spacing w:val="-27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151515"/>
          <w:spacing w:val="0"/>
          <w:w w:val="47"/>
          <w:sz w:val="23"/>
          <w:szCs w:val="23"/>
        </w:rPr>
        <w:t>l</w:t>
      </w:r>
      <w:r>
        <w:rPr>
          <w:rFonts w:cs="Arial" w:hAnsi="Arial" w:eastAsia="Arial" w:ascii="Arial"/>
          <w:color w:val="151515"/>
          <w:spacing w:val="0"/>
          <w:w w:val="108"/>
          <w:sz w:val="23"/>
          <w:szCs w:val="23"/>
        </w:rPr>
        <w:t>e</w:t>
      </w:r>
      <w:r>
        <w:rPr>
          <w:rFonts w:cs="Arial" w:hAnsi="Arial" w:eastAsia="Arial" w:ascii="Arial"/>
          <w:color w:val="151515"/>
          <w:spacing w:val="0"/>
          <w:w w:val="97"/>
          <w:sz w:val="23"/>
          <w:szCs w:val="23"/>
        </w:rPr>
        <w:t>g</w:t>
      </w:r>
      <w:r>
        <w:rPr>
          <w:rFonts w:cs="Arial" w:hAnsi="Arial" w:eastAsia="Arial" w:ascii="Arial"/>
          <w:color w:val="151515"/>
          <w:spacing w:val="0"/>
          <w:w w:val="101"/>
          <w:sz w:val="23"/>
          <w:szCs w:val="23"/>
        </w:rPr>
        <w:t>g</w:t>
      </w:r>
      <w:r>
        <w:rPr>
          <w:rFonts w:cs="Arial" w:hAnsi="Arial" w:eastAsia="Arial" w:ascii="Arial"/>
          <w:color w:val="151515"/>
          <w:spacing w:val="0"/>
          <w:w w:val="112"/>
          <w:sz w:val="23"/>
          <w:szCs w:val="23"/>
        </w:rPr>
        <w:t>e</w:t>
      </w:r>
      <w:r>
        <w:rPr>
          <w:rFonts w:cs="Arial" w:hAnsi="Arial" w:eastAsia="Arial" w:ascii="Arial"/>
          <w:color w:val="151515"/>
          <w:spacing w:val="23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151515"/>
          <w:spacing w:val="0"/>
          <w:w w:val="83"/>
          <w:sz w:val="23"/>
          <w:szCs w:val="23"/>
        </w:rPr>
        <w:t>s</w:t>
      </w:r>
      <w:r>
        <w:rPr>
          <w:rFonts w:cs="Arial" w:hAnsi="Arial" w:eastAsia="Arial" w:ascii="Arial"/>
          <w:color w:val="151515"/>
          <w:spacing w:val="0"/>
          <w:w w:val="120"/>
          <w:sz w:val="23"/>
          <w:szCs w:val="23"/>
        </w:rPr>
        <w:t>t</w:t>
      </w:r>
      <w:r>
        <w:rPr>
          <w:rFonts w:cs="Arial" w:hAnsi="Arial" w:eastAsia="Arial" w:ascii="Arial"/>
          <w:color w:val="151515"/>
          <w:spacing w:val="0"/>
          <w:w w:val="105"/>
          <w:sz w:val="23"/>
          <w:szCs w:val="23"/>
        </w:rPr>
        <w:t>e</w:t>
      </w:r>
      <w:r>
        <w:rPr>
          <w:rFonts w:cs="Arial" w:hAnsi="Arial" w:eastAsia="Arial" w:ascii="Arial"/>
          <w:color w:val="151515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151515"/>
          <w:spacing w:val="0"/>
          <w:w w:val="104"/>
          <w:sz w:val="23"/>
          <w:szCs w:val="23"/>
        </w:rPr>
        <w:t>s</w:t>
      </w:r>
      <w:r>
        <w:rPr>
          <w:rFonts w:cs="Arial" w:hAnsi="Arial" w:eastAsia="Arial" w:ascii="Arial"/>
          <w:color w:val="151515"/>
          <w:spacing w:val="0"/>
          <w:w w:val="101"/>
          <w:sz w:val="23"/>
          <w:szCs w:val="23"/>
        </w:rPr>
        <w:t>a</w:t>
      </w:r>
      <w:r>
        <w:rPr>
          <w:rFonts w:cs="Arial" w:hAnsi="Arial" w:eastAsia="Arial" w:ascii="Arial"/>
          <w:color w:val="575757"/>
          <w:spacing w:val="0"/>
          <w:w w:val="90"/>
          <w:sz w:val="23"/>
          <w:szCs w:val="23"/>
        </w:rPr>
        <w:t>.</w:t>
      </w:r>
      <w:r>
        <w:rPr>
          <w:rFonts w:cs="Arial" w:hAnsi="Arial" w:eastAsia="Arial" w:ascii="Arial"/>
          <w:color w:val="000000"/>
          <w:spacing w:val="0"/>
          <w:w w:val="100"/>
          <w:sz w:val="23"/>
          <w:szCs w:val="23"/>
        </w:rPr>
      </w:r>
    </w:p>
    <w:p>
      <w:pPr>
        <w:rPr>
          <w:sz w:val="26"/>
          <w:szCs w:val="26"/>
        </w:rPr>
        <w:jc w:val="left"/>
        <w:spacing w:before="10" w:lineRule="exact" w:line="260"/>
      </w:pPr>
      <w:r>
        <w:rPr>
          <w:sz w:val="26"/>
          <w:szCs w:val="26"/>
        </w:rPr>
      </w:r>
    </w:p>
    <w:p>
      <w:pPr>
        <w:rPr>
          <w:rFonts w:cs="Arial" w:hAnsi="Arial" w:eastAsia="Arial" w:ascii="Arial"/>
          <w:sz w:val="23"/>
          <w:szCs w:val="23"/>
        </w:rPr>
        <w:jc w:val="both"/>
        <w:spacing w:lineRule="auto" w:line="250"/>
        <w:ind w:left="113" w:right="682" w:firstLine="427"/>
      </w:pPr>
      <w:r>
        <w:rPr>
          <w:rFonts w:cs="Arial" w:hAnsi="Arial" w:eastAsia="Arial" w:ascii="Arial"/>
          <w:color w:val="151515"/>
          <w:spacing w:val="0"/>
          <w:w w:val="91"/>
          <w:sz w:val="23"/>
          <w:szCs w:val="23"/>
        </w:rPr>
        <w:t>L</w:t>
      </w:r>
      <w:r>
        <w:rPr>
          <w:rFonts w:cs="Arial" w:hAnsi="Arial" w:eastAsia="Arial" w:ascii="Arial"/>
          <w:color w:val="151515"/>
          <w:spacing w:val="0"/>
          <w:w w:val="91"/>
          <w:sz w:val="23"/>
          <w:szCs w:val="23"/>
        </w:rPr>
        <w:t>o</w:t>
      </w:r>
      <w:r>
        <w:rPr>
          <w:rFonts w:cs="Arial" w:hAnsi="Arial" w:eastAsia="Arial" w:ascii="Arial"/>
          <w:color w:val="151515"/>
          <w:spacing w:val="15"/>
          <w:w w:val="91"/>
          <w:sz w:val="23"/>
          <w:szCs w:val="23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151515"/>
          <w:spacing w:val="0"/>
          <w:w w:val="100"/>
          <w:sz w:val="23"/>
          <w:szCs w:val="23"/>
        </w:rPr>
        <w:t>c</w:t>
      </w:r>
      <w:r>
        <w:rPr>
          <w:rFonts w:cs="Arial" w:hAnsi="Arial" w:eastAsia="Arial" w:ascii="Arial"/>
          <w:color w:val="151515"/>
          <w:spacing w:val="0"/>
          <w:w w:val="100"/>
          <w:sz w:val="23"/>
          <w:szCs w:val="23"/>
        </w:rPr>
        <w:t>h</w:t>
      </w:r>
      <w:r>
        <w:rPr>
          <w:rFonts w:cs="Arial" w:hAnsi="Arial" w:eastAsia="Arial" w:ascii="Arial"/>
          <w:color w:val="151515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151515"/>
          <w:spacing w:val="0"/>
          <w:w w:val="100"/>
          <w:sz w:val="23"/>
          <w:szCs w:val="23"/>
        </w:rPr>
        <w:t>m</w:t>
      </w:r>
      <w:r>
        <w:rPr>
          <w:rFonts w:cs="Arial" w:hAnsi="Arial" w:eastAsia="Arial" w:ascii="Arial"/>
          <w:color w:val="151515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151515"/>
          <w:spacing w:val="14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151515"/>
          <w:spacing w:val="0"/>
          <w:w w:val="82"/>
          <w:sz w:val="23"/>
          <w:szCs w:val="23"/>
        </w:rPr>
        <w:t>d</w:t>
      </w:r>
      <w:r>
        <w:rPr>
          <w:rFonts w:cs="Arial" w:hAnsi="Arial" w:eastAsia="Arial" w:ascii="Arial"/>
          <w:color w:val="151515"/>
          <w:spacing w:val="0"/>
          <w:w w:val="122"/>
          <w:sz w:val="23"/>
          <w:szCs w:val="23"/>
        </w:rPr>
        <w:t>i</w:t>
      </w:r>
      <w:r>
        <w:rPr>
          <w:rFonts w:cs="Arial" w:hAnsi="Arial" w:eastAsia="Arial" w:ascii="Arial"/>
          <w:color w:val="151515"/>
          <w:spacing w:val="18"/>
          <w:w w:val="122"/>
          <w:sz w:val="23"/>
          <w:szCs w:val="23"/>
        </w:rPr>
        <w:t> </w:t>
      </w:r>
      <w:r>
        <w:rPr>
          <w:rFonts w:cs="Arial" w:hAnsi="Arial" w:eastAsia="Arial" w:ascii="Arial"/>
          <w:color w:val="151515"/>
          <w:spacing w:val="0"/>
          <w:w w:val="75"/>
          <w:sz w:val="23"/>
          <w:szCs w:val="23"/>
        </w:rPr>
        <w:t>r</w:t>
      </w:r>
      <w:r>
        <w:rPr>
          <w:rFonts w:cs="Arial" w:hAnsi="Arial" w:eastAsia="Arial" w:ascii="Arial"/>
          <w:color w:val="151515"/>
          <w:spacing w:val="0"/>
          <w:w w:val="97"/>
          <w:sz w:val="23"/>
          <w:szCs w:val="23"/>
        </w:rPr>
        <w:t>e</w:t>
      </w:r>
      <w:r>
        <w:rPr>
          <w:rFonts w:cs="Arial" w:hAnsi="Arial" w:eastAsia="Arial" w:ascii="Arial"/>
          <w:color w:val="151515"/>
          <w:spacing w:val="0"/>
          <w:w w:val="101"/>
          <w:sz w:val="23"/>
          <w:szCs w:val="23"/>
        </w:rPr>
        <w:t>g</w:t>
      </w:r>
      <w:r>
        <w:rPr>
          <w:rFonts w:cs="Arial" w:hAnsi="Arial" w:eastAsia="Arial" w:ascii="Arial"/>
          <w:color w:val="151515"/>
          <w:spacing w:val="0"/>
          <w:w w:val="105"/>
          <w:sz w:val="23"/>
          <w:szCs w:val="23"/>
        </w:rPr>
        <w:t>o</w:t>
      </w:r>
      <w:r>
        <w:rPr>
          <w:rFonts w:cs="Arial" w:hAnsi="Arial" w:eastAsia="Arial" w:ascii="Arial"/>
          <w:color w:val="151515"/>
          <w:spacing w:val="0"/>
          <w:w w:val="103"/>
          <w:sz w:val="23"/>
          <w:szCs w:val="23"/>
        </w:rPr>
        <w:t>l</w:t>
      </w:r>
      <w:r>
        <w:rPr>
          <w:rFonts w:cs="Arial" w:hAnsi="Arial" w:eastAsia="Arial" w:ascii="Arial"/>
          <w:color w:val="151515"/>
          <w:spacing w:val="0"/>
          <w:w w:val="105"/>
          <w:sz w:val="23"/>
          <w:szCs w:val="23"/>
        </w:rPr>
        <w:t>am</w:t>
      </w:r>
      <w:r>
        <w:rPr>
          <w:rFonts w:cs="Arial" w:hAnsi="Arial" w:eastAsia="Arial" w:ascii="Arial"/>
          <w:color w:val="151515"/>
          <w:spacing w:val="0"/>
          <w:w w:val="108"/>
          <w:sz w:val="23"/>
          <w:szCs w:val="23"/>
        </w:rPr>
        <w:t>e</w:t>
      </w:r>
      <w:r>
        <w:rPr>
          <w:rFonts w:cs="Arial" w:hAnsi="Arial" w:eastAsia="Arial" w:ascii="Arial"/>
          <w:color w:val="151515"/>
          <w:spacing w:val="0"/>
          <w:w w:val="101"/>
          <w:sz w:val="23"/>
          <w:szCs w:val="23"/>
        </w:rPr>
        <w:t>n</w:t>
      </w:r>
      <w:r>
        <w:rPr>
          <w:rFonts w:cs="Arial" w:hAnsi="Arial" w:eastAsia="Arial" w:ascii="Arial"/>
          <w:color w:val="151515"/>
          <w:spacing w:val="0"/>
          <w:w w:val="113"/>
          <w:sz w:val="23"/>
          <w:szCs w:val="23"/>
        </w:rPr>
        <w:t>t</w:t>
      </w:r>
      <w:r>
        <w:rPr>
          <w:rFonts w:cs="Arial" w:hAnsi="Arial" w:eastAsia="Arial" w:ascii="Arial"/>
          <w:color w:val="151515"/>
          <w:spacing w:val="0"/>
          <w:w w:val="101"/>
          <w:sz w:val="23"/>
          <w:szCs w:val="23"/>
        </w:rPr>
        <w:t>o</w:t>
      </w:r>
      <w:r>
        <w:rPr>
          <w:rFonts w:cs="Arial" w:hAnsi="Arial" w:eastAsia="Arial" w:ascii="Arial"/>
          <w:color w:val="3D3D3D"/>
          <w:spacing w:val="0"/>
          <w:w w:val="90"/>
          <w:sz w:val="23"/>
          <w:szCs w:val="23"/>
        </w:rPr>
        <w:t>,</w:t>
      </w:r>
      <w:r>
        <w:rPr>
          <w:rFonts w:cs="Arial" w:hAnsi="Arial" w:eastAsia="Arial" w:ascii="Arial"/>
          <w:color w:val="3D3D3D"/>
          <w:spacing w:val="28"/>
          <w:w w:val="90"/>
          <w:sz w:val="23"/>
          <w:szCs w:val="23"/>
        </w:rPr>
        <w:t> </w:t>
      </w:r>
      <w:r>
        <w:rPr>
          <w:rFonts w:cs="Arial" w:hAnsi="Arial" w:eastAsia="Arial" w:ascii="Arial"/>
          <w:color w:val="151515"/>
          <w:spacing w:val="0"/>
          <w:w w:val="78"/>
          <w:sz w:val="23"/>
          <w:szCs w:val="23"/>
        </w:rPr>
        <w:t>n</w:t>
      </w:r>
      <w:r>
        <w:rPr>
          <w:rFonts w:cs="Arial" w:hAnsi="Arial" w:eastAsia="Arial" w:ascii="Arial"/>
          <w:color w:val="151515"/>
          <w:spacing w:val="0"/>
          <w:w w:val="108"/>
          <w:sz w:val="23"/>
          <w:szCs w:val="23"/>
        </w:rPr>
        <w:t>e</w:t>
      </w:r>
      <w:r>
        <w:rPr>
          <w:rFonts w:cs="Arial" w:hAnsi="Arial" w:eastAsia="Arial" w:ascii="Arial"/>
          <w:color w:val="151515"/>
          <w:spacing w:val="0"/>
          <w:w w:val="103"/>
          <w:sz w:val="23"/>
          <w:szCs w:val="23"/>
        </w:rPr>
        <w:t>l</w:t>
      </w:r>
      <w:r>
        <w:rPr>
          <w:rFonts w:cs="Arial" w:hAnsi="Arial" w:eastAsia="Arial" w:ascii="Arial"/>
          <w:color w:val="151515"/>
          <w:spacing w:val="0"/>
          <w:w w:val="94"/>
          <w:sz w:val="23"/>
          <w:szCs w:val="23"/>
        </w:rPr>
        <w:t>l</w:t>
      </w:r>
      <w:r>
        <w:rPr>
          <w:rFonts w:cs="Arial" w:hAnsi="Arial" w:eastAsia="Arial" w:ascii="Arial"/>
          <w:color w:val="151515"/>
          <w:spacing w:val="0"/>
          <w:w w:val="105"/>
          <w:sz w:val="23"/>
          <w:szCs w:val="23"/>
        </w:rPr>
        <w:t>a</w:t>
      </w:r>
      <w:r>
        <w:rPr>
          <w:rFonts w:cs="Arial" w:hAnsi="Arial" w:eastAsia="Arial" w:ascii="Arial"/>
          <w:color w:val="151515"/>
          <w:spacing w:val="23"/>
          <w:w w:val="105"/>
          <w:sz w:val="23"/>
          <w:szCs w:val="23"/>
        </w:rPr>
        <w:t> </w:t>
      </w:r>
      <w:r>
        <w:rPr>
          <w:rFonts w:cs="Arial" w:hAnsi="Arial" w:eastAsia="Arial" w:ascii="Arial"/>
          <w:color w:val="151515"/>
          <w:spacing w:val="0"/>
          <w:w w:val="75"/>
          <w:sz w:val="23"/>
          <w:szCs w:val="23"/>
        </w:rPr>
        <w:t>r</w:t>
      </w:r>
      <w:r>
        <w:rPr>
          <w:rFonts w:cs="Arial" w:hAnsi="Arial" w:eastAsia="Arial" w:ascii="Arial"/>
          <w:color w:val="151515"/>
          <w:spacing w:val="0"/>
          <w:w w:val="84"/>
          <w:sz w:val="23"/>
          <w:szCs w:val="23"/>
        </w:rPr>
        <w:t>i</w:t>
      </w:r>
      <w:r>
        <w:rPr>
          <w:rFonts w:cs="Arial" w:hAnsi="Arial" w:eastAsia="Arial" w:ascii="Arial"/>
          <w:color w:val="151515"/>
          <w:spacing w:val="0"/>
          <w:w w:val="105"/>
          <w:sz w:val="23"/>
          <w:szCs w:val="23"/>
        </w:rPr>
        <w:t>un</w:t>
      </w:r>
      <w:r>
        <w:rPr>
          <w:rFonts w:cs="Arial" w:hAnsi="Arial" w:eastAsia="Arial" w:ascii="Arial"/>
          <w:color w:val="151515"/>
          <w:spacing w:val="0"/>
          <w:w w:val="112"/>
          <w:sz w:val="23"/>
          <w:szCs w:val="23"/>
        </w:rPr>
        <w:t>i</w:t>
      </w:r>
      <w:r>
        <w:rPr>
          <w:rFonts w:cs="Arial" w:hAnsi="Arial" w:eastAsia="Arial" w:ascii="Arial"/>
          <w:color w:val="151515"/>
          <w:spacing w:val="0"/>
          <w:w w:val="101"/>
          <w:sz w:val="23"/>
          <w:szCs w:val="23"/>
        </w:rPr>
        <w:t>o</w:t>
      </w:r>
      <w:r>
        <w:rPr>
          <w:rFonts w:cs="Arial" w:hAnsi="Arial" w:eastAsia="Arial" w:ascii="Arial"/>
          <w:color w:val="151515"/>
          <w:spacing w:val="0"/>
          <w:w w:val="105"/>
          <w:sz w:val="23"/>
          <w:szCs w:val="23"/>
        </w:rPr>
        <w:t>ne</w:t>
      </w:r>
      <w:r>
        <w:rPr>
          <w:rFonts w:cs="Arial" w:hAnsi="Arial" w:eastAsia="Arial" w:ascii="Arial"/>
          <w:color w:val="151515"/>
          <w:spacing w:val="8"/>
          <w:w w:val="105"/>
          <w:sz w:val="23"/>
          <w:szCs w:val="23"/>
        </w:rPr>
        <w:t> </w:t>
      </w:r>
      <w:r>
        <w:rPr>
          <w:rFonts w:cs="Arial" w:hAnsi="Arial" w:eastAsia="Arial" w:ascii="Arial"/>
          <w:color w:val="151515"/>
          <w:spacing w:val="0"/>
          <w:w w:val="98"/>
          <w:sz w:val="23"/>
          <w:szCs w:val="23"/>
        </w:rPr>
        <w:t>d</w:t>
      </w:r>
      <w:r>
        <w:rPr>
          <w:rFonts w:cs="Arial" w:hAnsi="Arial" w:eastAsia="Arial" w:ascii="Arial"/>
          <w:color w:val="151515"/>
          <w:spacing w:val="0"/>
          <w:w w:val="98"/>
          <w:sz w:val="23"/>
          <w:szCs w:val="23"/>
        </w:rPr>
        <w:t>e</w:t>
      </w:r>
      <w:r>
        <w:rPr>
          <w:rFonts w:cs="Arial" w:hAnsi="Arial" w:eastAsia="Arial" w:ascii="Arial"/>
          <w:color w:val="151515"/>
          <w:spacing w:val="0"/>
          <w:w w:val="98"/>
          <w:sz w:val="23"/>
          <w:szCs w:val="23"/>
        </w:rPr>
        <w:t>l</w:t>
      </w:r>
      <w:r>
        <w:rPr>
          <w:rFonts w:cs="Arial" w:hAnsi="Arial" w:eastAsia="Arial" w:ascii="Arial"/>
          <w:color w:val="151515"/>
          <w:spacing w:val="9"/>
          <w:w w:val="98"/>
          <w:sz w:val="23"/>
          <w:szCs w:val="23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3"/>
          <w:szCs w:val="23"/>
        </w:rPr>
        <w:t>6</w:t>
      </w:r>
      <w:r>
        <w:rPr>
          <w:rFonts w:cs="Arial" w:hAnsi="Arial" w:eastAsia="Arial" w:ascii="Arial"/>
          <w:color w:val="151515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151515"/>
          <w:spacing w:val="0"/>
          <w:w w:val="83"/>
          <w:sz w:val="23"/>
          <w:szCs w:val="23"/>
        </w:rPr>
        <w:t>s</w:t>
      </w:r>
      <w:r>
        <w:rPr>
          <w:rFonts w:cs="Arial" w:hAnsi="Arial" w:eastAsia="Arial" w:ascii="Arial"/>
          <w:color w:val="151515"/>
          <w:spacing w:val="0"/>
          <w:w w:val="108"/>
          <w:sz w:val="23"/>
          <w:szCs w:val="23"/>
        </w:rPr>
        <w:t>e</w:t>
      </w:r>
      <w:r>
        <w:rPr>
          <w:rFonts w:cs="Arial" w:hAnsi="Arial" w:eastAsia="Arial" w:ascii="Arial"/>
          <w:color w:val="151515"/>
          <w:spacing w:val="0"/>
          <w:w w:val="113"/>
          <w:sz w:val="23"/>
          <w:szCs w:val="23"/>
        </w:rPr>
        <w:t>t</w:t>
      </w:r>
      <w:r>
        <w:rPr>
          <w:rFonts w:cs="Arial" w:hAnsi="Arial" w:eastAsia="Arial" w:ascii="Arial"/>
          <w:color w:val="151515"/>
          <w:spacing w:val="0"/>
          <w:w w:val="105"/>
          <w:sz w:val="23"/>
          <w:szCs w:val="23"/>
        </w:rPr>
        <w:t>t</w:t>
      </w:r>
      <w:r>
        <w:rPr>
          <w:rFonts w:cs="Arial" w:hAnsi="Arial" w:eastAsia="Arial" w:ascii="Arial"/>
          <w:color w:val="151515"/>
          <w:spacing w:val="0"/>
          <w:w w:val="101"/>
          <w:sz w:val="23"/>
          <w:szCs w:val="23"/>
        </w:rPr>
        <w:t>e</w:t>
      </w:r>
      <w:r>
        <w:rPr>
          <w:rFonts w:cs="Arial" w:hAnsi="Arial" w:eastAsia="Arial" w:ascii="Arial"/>
          <w:color w:val="151515"/>
          <w:spacing w:val="0"/>
          <w:w w:val="105"/>
          <w:sz w:val="23"/>
          <w:szCs w:val="23"/>
        </w:rPr>
        <w:t>m</w:t>
      </w:r>
      <w:r>
        <w:rPr>
          <w:rFonts w:cs="Arial" w:hAnsi="Arial" w:eastAsia="Arial" w:ascii="Arial"/>
          <w:color w:val="151515"/>
          <w:spacing w:val="0"/>
          <w:w w:val="101"/>
          <w:sz w:val="23"/>
          <w:szCs w:val="23"/>
        </w:rPr>
        <w:t>b</w:t>
      </w:r>
      <w:r>
        <w:rPr>
          <w:rFonts w:cs="Arial" w:hAnsi="Arial" w:eastAsia="Arial" w:ascii="Arial"/>
          <w:color w:val="151515"/>
          <w:spacing w:val="0"/>
          <w:w w:val="125"/>
          <w:sz w:val="23"/>
          <w:szCs w:val="23"/>
        </w:rPr>
        <w:t>r</w:t>
      </w:r>
      <w:r>
        <w:rPr>
          <w:rFonts w:cs="Arial" w:hAnsi="Arial" w:eastAsia="Arial" w:ascii="Arial"/>
          <w:color w:val="151515"/>
          <w:spacing w:val="0"/>
          <w:w w:val="97"/>
          <w:sz w:val="23"/>
          <w:szCs w:val="23"/>
        </w:rPr>
        <w:t>e</w:t>
      </w:r>
      <w:r>
        <w:rPr>
          <w:rFonts w:cs="Arial" w:hAnsi="Arial" w:eastAsia="Arial" w:ascii="Arial"/>
          <w:color w:val="151515"/>
          <w:spacing w:val="8"/>
          <w:w w:val="97"/>
          <w:sz w:val="23"/>
          <w:szCs w:val="23"/>
        </w:rPr>
        <w:t> </w:t>
      </w:r>
      <w:r>
        <w:rPr>
          <w:rFonts w:cs="Arial" w:hAnsi="Arial" w:eastAsia="Arial" w:ascii="Arial"/>
          <w:color w:val="151515"/>
          <w:spacing w:val="0"/>
          <w:w w:val="86"/>
          <w:sz w:val="23"/>
          <w:szCs w:val="23"/>
        </w:rPr>
        <w:t>2</w:t>
      </w:r>
      <w:r>
        <w:rPr>
          <w:rFonts w:cs="Arial" w:hAnsi="Arial" w:eastAsia="Arial" w:ascii="Arial"/>
          <w:color w:val="151515"/>
          <w:spacing w:val="0"/>
          <w:w w:val="108"/>
          <w:sz w:val="23"/>
          <w:szCs w:val="23"/>
        </w:rPr>
        <w:t>0</w:t>
      </w:r>
      <w:r>
        <w:rPr>
          <w:rFonts w:cs="Arial" w:hAnsi="Arial" w:eastAsia="Arial" w:ascii="Arial"/>
          <w:color w:val="151515"/>
          <w:spacing w:val="0"/>
          <w:w w:val="78"/>
          <w:sz w:val="23"/>
          <w:szCs w:val="23"/>
        </w:rPr>
        <w:t>1</w:t>
      </w:r>
      <w:r>
        <w:rPr>
          <w:rFonts w:cs="Arial" w:hAnsi="Arial" w:eastAsia="Arial" w:ascii="Arial"/>
          <w:color w:val="151515"/>
          <w:spacing w:val="0"/>
          <w:w w:val="127"/>
          <w:sz w:val="23"/>
          <w:szCs w:val="23"/>
        </w:rPr>
        <w:t>8</w:t>
      </w:r>
      <w:r>
        <w:rPr>
          <w:rFonts w:cs="Arial" w:hAnsi="Arial" w:eastAsia="Arial" w:ascii="Arial"/>
          <w:color w:val="2B2B2B"/>
          <w:spacing w:val="0"/>
          <w:w w:val="90"/>
          <w:sz w:val="23"/>
          <w:szCs w:val="23"/>
        </w:rPr>
        <w:t>,</w:t>
      </w:r>
      <w:r>
        <w:rPr>
          <w:rFonts w:cs="Arial" w:hAnsi="Arial" w:eastAsia="Arial" w:ascii="Arial"/>
          <w:color w:val="2B2B2B"/>
          <w:spacing w:val="23"/>
          <w:w w:val="90"/>
          <w:sz w:val="23"/>
          <w:szCs w:val="23"/>
        </w:rPr>
        <w:t> </w:t>
      </w:r>
      <w:r>
        <w:rPr>
          <w:rFonts w:cs="Times New Roman" w:hAnsi="Times New Roman" w:eastAsia="Times New Roman" w:ascii="Times New Roman"/>
          <w:color w:val="151515"/>
          <w:spacing w:val="0"/>
          <w:w w:val="100"/>
          <w:sz w:val="24"/>
          <w:szCs w:val="24"/>
        </w:rPr>
        <w:t>è</w:t>
      </w:r>
      <w:r>
        <w:rPr>
          <w:rFonts w:cs="Times New Roman" w:hAnsi="Times New Roman" w:eastAsia="Times New Roman" w:ascii="Times New Roman"/>
          <w:color w:val="151515"/>
          <w:spacing w:val="25"/>
          <w:w w:val="100"/>
          <w:sz w:val="24"/>
          <w:szCs w:val="24"/>
        </w:rPr>
        <w:t> </w:t>
      </w:r>
      <w:r>
        <w:rPr>
          <w:rFonts w:cs="Arial" w:hAnsi="Arial" w:eastAsia="Arial" w:ascii="Arial"/>
          <w:color w:val="151515"/>
          <w:spacing w:val="0"/>
          <w:w w:val="99"/>
          <w:sz w:val="23"/>
          <w:szCs w:val="23"/>
        </w:rPr>
        <w:t>s</w:t>
      </w:r>
      <w:r>
        <w:rPr>
          <w:rFonts w:cs="Arial" w:hAnsi="Arial" w:eastAsia="Arial" w:ascii="Arial"/>
          <w:color w:val="151515"/>
          <w:spacing w:val="0"/>
          <w:w w:val="99"/>
          <w:sz w:val="23"/>
          <w:szCs w:val="23"/>
        </w:rPr>
        <w:t>t</w:t>
      </w:r>
      <w:r>
        <w:rPr>
          <w:rFonts w:cs="Arial" w:hAnsi="Arial" w:eastAsia="Arial" w:ascii="Arial"/>
          <w:color w:val="151515"/>
          <w:spacing w:val="0"/>
          <w:w w:val="99"/>
          <w:sz w:val="23"/>
          <w:szCs w:val="23"/>
        </w:rPr>
        <w:t>a</w:t>
      </w:r>
      <w:r>
        <w:rPr>
          <w:rFonts w:cs="Arial" w:hAnsi="Arial" w:eastAsia="Arial" w:ascii="Arial"/>
          <w:color w:val="151515"/>
          <w:spacing w:val="0"/>
          <w:w w:val="99"/>
          <w:sz w:val="23"/>
          <w:szCs w:val="23"/>
        </w:rPr>
        <w:t>t</w:t>
      </w:r>
      <w:r>
        <w:rPr>
          <w:rFonts w:cs="Arial" w:hAnsi="Arial" w:eastAsia="Arial" w:ascii="Arial"/>
          <w:color w:val="151515"/>
          <w:spacing w:val="0"/>
          <w:w w:val="99"/>
          <w:sz w:val="23"/>
          <w:szCs w:val="23"/>
        </w:rPr>
        <w:t>o</w:t>
      </w:r>
      <w:r>
        <w:rPr>
          <w:rFonts w:cs="Arial" w:hAnsi="Arial" w:eastAsia="Arial" w:ascii="Arial"/>
          <w:color w:val="151515"/>
          <w:spacing w:val="18"/>
          <w:w w:val="99"/>
          <w:sz w:val="23"/>
          <w:szCs w:val="23"/>
        </w:rPr>
        <w:t> </w:t>
      </w:r>
      <w:r>
        <w:rPr>
          <w:rFonts w:cs="Arial" w:hAnsi="Arial" w:eastAsia="Arial" w:ascii="Arial"/>
          <w:color w:val="151515"/>
          <w:spacing w:val="0"/>
          <w:w w:val="83"/>
          <w:sz w:val="23"/>
          <w:szCs w:val="23"/>
        </w:rPr>
        <w:t>s</w:t>
      </w:r>
      <w:r>
        <w:rPr>
          <w:rFonts w:cs="Arial" w:hAnsi="Arial" w:eastAsia="Arial" w:ascii="Arial"/>
          <w:color w:val="151515"/>
          <w:spacing w:val="0"/>
          <w:w w:val="108"/>
          <w:sz w:val="23"/>
          <w:szCs w:val="23"/>
        </w:rPr>
        <w:t>o</w:t>
      </w:r>
      <w:r>
        <w:rPr>
          <w:rFonts w:cs="Arial" w:hAnsi="Arial" w:eastAsia="Arial" w:ascii="Arial"/>
          <w:color w:val="151515"/>
          <w:spacing w:val="0"/>
          <w:w w:val="113"/>
          <w:sz w:val="23"/>
          <w:szCs w:val="23"/>
        </w:rPr>
        <w:t>t</w:t>
      </w:r>
      <w:r>
        <w:rPr>
          <w:rFonts w:cs="Arial" w:hAnsi="Arial" w:eastAsia="Arial" w:ascii="Arial"/>
          <w:color w:val="151515"/>
          <w:spacing w:val="0"/>
          <w:w w:val="97"/>
          <w:sz w:val="23"/>
          <w:szCs w:val="23"/>
        </w:rPr>
        <w:t>t</w:t>
      </w:r>
      <w:r>
        <w:rPr>
          <w:rFonts w:cs="Arial" w:hAnsi="Arial" w:eastAsia="Arial" w:ascii="Arial"/>
          <w:color w:val="151515"/>
          <w:spacing w:val="0"/>
          <w:w w:val="101"/>
          <w:sz w:val="23"/>
          <w:szCs w:val="23"/>
        </w:rPr>
        <w:t>op</w:t>
      </w:r>
      <w:r>
        <w:rPr>
          <w:rFonts w:cs="Arial" w:hAnsi="Arial" w:eastAsia="Arial" w:ascii="Arial"/>
          <w:color w:val="151515"/>
          <w:spacing w:val="0"/>
          <w:w w:val="108"/>
          <w:sz w:val="23"/>
          <w:szCs w:val="23"/>
        </w:rPr>
        <w:t>o</w:t>
      </w:r>
      <w:r>
        <w:rPr>
          <w:rFonts w:cs="Arial" w:hAnsi="Arial" w:eastAsia="Arial" w:ascii="Arial"/>
          <w:color w:val="151515"/>
          <w:spacing w:val="0"/>
          <w:w w:val="104"/>
          <w:sz w:val="23"/>
          <w:szCs w:val="23"/>
        </w:rPr>
        <w:t>s</w:t>
      </w:r>
      <w:r>
        <w:rPr>
          <w:rFonts w:cs="Arial" w:hAnsi="Arial" w:eastAsia="Arial" w:ascii="Arial"/>
          <w:color w:val="151515"/>
          <w:spacing w:val="0"/>
          <w:w w:val="113"/>
          <w:sz w:val="23"/>
          <w:szCs w:val="23"/>
        </w:rPr>
        <w:t>t</w:t>
      </w:r>
      <w:r>
        <w:rPr>
          <w:rFonts w:cs="Arial" w:hAnsi="Arial" w:eastAsia="Arial" w:ascii="Arial"/>
          <w:color w:val="151515"/>
          <w:spacing w:val="0"/>
          <w:w w:val="97"/>
          <w:sz w:val="23"/>
          <w:szCs w:val="23"/>
        </w:rPr>
        <w:t>o</w:t>
      </w:r>
      <w:r>
        <w:rPr>
          <w:rFonts w:cs="Arial" w:hAnsi="Arial" w:eastAsia="Arial" w:ascii="Arial"/>
          <w:color w:val="151515"/>
          <w:spacing w:val="13"/>
          <w:w w:val="97"/>
          <w:sz w:val="23"/>
          <w:szCs w:val="23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151515"/>
          <w:spacing w:val="0"/>
          <w:w w:val="100"/>
          <w:sz w:val="23"/>
          <w:szCs w:val="23"/>
        </w:rPr>
        <w:t>ll</w:t>
      </w:r>
      <w:r>
        <w:rPr>
          <w:rFonts w:cs="Arial" w:hAnsi="Arial" w:eastAsia="Arial" w:ascii="Arial"/>
          <w:color w:val="151515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151515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3"/>
          <w:szCs w:val="23"/>
        </w:rPr>
        <w:t>c</w:t>
      </w:r>
      <w:r>
        <w:rPr>
          <w:rFonts w:cs="Arial" w:hAnsi="Arial" w:eastAsia="Arial" w:ascii="Arial"/>
          <w:color w:val="151515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151515"/>
          <w:spacing w:val="0"/>
          <w:w w:val="100"/>
          <w:sz w:val="23"/>
          <w:szCs w:val="23"/>
        </w:rPr>
        <w:t>n</w:t>
      </w:r>
      <w:r>
        <w:rPr>
          <w:rFonts w:cs="Arial" w:hAnsi="Arial" w:eastAsia="Arial" w:ascii="Arial"/>
          <w:color w:val="151515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151515"/>
          <w:spacing w:val="0"/>
          <w:w w:val="100"/>
          <w:sz w:val="23"/>
          <w:szCs w:val="23"/>
        </w:rPr>
        <w:t>u</w:t>
      </w:r>
      <w:r>
        <w:rPr>
          <w:rFonts w:cs="Arial" w:hAnsi="Arial" w:eastAsia="Arial" w:ascii="Arial"/>
          <w:color w:val="151515"/>
          <w:spacing w:val="0"/>
          <w:w w:val="100"/>
          <w:sz w:val="23"/>
          <w:szCs w:val="23"/>
        </w:rPr>
        <w:t>l</w:t>
      </w:r>
      <w:r>
        <w:rPr>
          <w:rFonts w:cs="Arial" w:hAnsi="Arial" w:eastAsia="Arial" w:ascii="Arial"/>
          <w:color w:val="151515"/>
          <w:spacing w:val="0"/>
          <w:w w:val="100"/>
          <w:sz w:val="23"/>
          <w:szCs w:val="23"/>
        </w:rPr>
        <w:t>t</w:t>
      </w:r>
      <w:r>
        <w:rPr>
          <w:rFonts w:cs="Arial" w:hAnsi="Arial" w:eastAsia="Arial" w:ascii="Arial"/>
          <w:color w:val="151515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151515"/>
          <w:spacing w:val="0"/>
          <w:w w:val="100"/>
          <w:sz w:val="23"/>
          <w:szCs w:val="23"/>
        </w:rPr>
        <w:t>z</w:t>
      </w:r>
      <w:r>
        <w:rPr>
          <w:rFonts w:cs="Arial" w:hAnsi="Arial" w:eastAsia="Arial" w:ascii="Arial"/>
          <w:color w:val="151515"/>
          <w:spacing w:val="0"/>
          <w:w w:val="100"/>
          <w:sz w:val="23"/>
          <w:szCs w:val="23"/>
        </w:rPr>
        <w:t>i</w:t>
      </w:r>
      <w:r>
        <w:rPr>
          <w:rFonts w:cs="Arial" w:hAnsi="Arial" w:eastAsia="Arial" w:ascii="Arial"/>
          <w:color w:val="151515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151515"/>
          <w:spacing w:val="0"/>
          <w:w w:val="100"/>
          <w:sz w:val="23"/>
          <w:szCs w:val="23"/>
        </w:rPr>
        <w:t>n</w:t>
      </w:r>
      <w:r>
        <w:rPr>
          <w:rFonts w:cs="Arial" w:hAnsi="Arial" w:eastAsia="Arial" w:ascii="Arial"/>
          <w:color w:val="151515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151515"/>
          <w:spacing w:val="6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151515"/>
          <w:spacing w:val="0"/>
          <w:w w:val="78"/>
          <w:sz w:val="23"/>
          <w:szCs w:val="23"/>
        </w:rPr>
        <w:t>d</w:t>
      </w:r>
      <w:r>
        <w:rPr>
          <w:rFonts w:cs="Arial" w:hAnsi="Arial" w:eastAsia="Arial" w:ascii="Arial"/>
          <w:color w:val="151515"/>
          <w:spacing w:val="0"/>
          <w:w w:val="112"/>
          <w:sz w:val="23"/>
          <w:szCs w:val="23"/>
        </w:rPr>
        <w:t>e</w:t>
      </w:r>
      <w:r>
        <w:rPr>
          <w:rFonts w:cs="Arial" w:hAnsi="Arial" w:eastAsia="Arial" w:ascii="Arial"/>
          <w:color w:val="151515"/>
          <w:spacing w:val="0"/>
          <w:w w:val="94"/>
          <w:sz w:val="23"/>
          <w:szCs w:val="23"/>
        </w:rPr>
        <w:t>l</w:t>
      </w:r>
      <w:r>
        <w:rPr>
          <w:rFonts w:cs="Arial" w:hAnsi="Arial" w:eastAsia="Arial" w:ascii="Arial"/>
          <w:color w:val="151515"/>
          <w:spacing w:val="0"/>
          <w:w w:val="103"/>
          <w:sz w:val="23"/>
          <w:szCs w:val="23"/>
        </w:rPr>
        <w:t>l</w:t>
      </w:r>
      <w:r>
        <w:rPr>
          <w:rFonts w:cs="Arial" w:hAnsi="Arial" w:eastAsia="Arial" w:ascii="Arial"/>
          <w:color w:val="151515"/>
          <w:spacing w:val="0"/>
          <w:w w:val="108"/>
          <w:sz w:val="23"/>
          <w:szCs w:val="23"/>
        </w:rPr>
        <w:t>e</w:t>
      </w:r>
      <w:r>
        <w:rPr>
          <w:rFonts w:cs="Arial" w:hAnsi="Arial" w:eastAsia="Arial" w:ascii="Arial"/>
          <w:color w:val="151515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151515"/>
          <w:spacing w:val="-27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151515"/>
          <w:spacing w:val="0"/>
          <w:w w:val="87"/>
          <w:sz w:val="23"/>
          <w:szCs w:val="23"/>
        </w:rPr>
        <w:t>c</w:t>
      </w:r>
      <w:r>
        <w:rPr>
          <w:rFonts w:cs="Arial" w:hAnsi="Arial" w:eastAsia="Arial" w:ascii="Arial"/>
          <w:color w:val="151515"/>
          <w:spacing w:val="0"/>
          <w:w w:val="97"/>
          <w:sz w:val="23"/>
          <w:szCs w:val="23"/>
        </w:rPr>
        <w:t>a</w:t>
      </w:r>
      <w:r>
        <w:rPr>
          <w:rFonts w:cs="Arial" w:hAnsi="Arial" w:eastAsia="Arial" w:ascii="Arial"/>
          <w:color w:val="151515"/>
          <w:spacing w:val="0"/>
          <w:w w:val="113"/>
          <w:sz w:val="23"/>
          <w:szCs w:val="23"/>
        </w:rPr>
        <w:t>t</w:t>
      </w:r>
      <w:r>
        <w:rPr>
          <w:rFonts w:cs="Arial" w:hAnsi="Arial" w:eastAsia="Arial" w:ascii="Arial"/>
          <w:color w:val="151515"/>
          <w:spacing w:val="0"/>
          <w:w w:val="101"/>
          <w:sz w:val="23"/>
          <w:szCs w:val="23"/>
        </w:rPr>
        <w:t>e</w:t>
      </w:r>
      <w:r>
        <w:rPr>
          <w:rFonts w:cs="Arial" w:hAnsi="Arial" w:eastAsia="Arial" w:ascii="Arial"/>
          <w:color w:val="151515"/>
          <w:spacing w:val="0"/>
          <w:w w:val="97"/>
          <w:sz w:val="23"/>
          <w:szCs w:val="23"/>
        </w:rPr>
        <w:t>g</w:t>
      </w:r>
      <w:r>
        <w:rPr>
          <w:rFonts w:cs="Arial" w:hAnsi="Arial" w:eastAsia="Arial" w:ascii="Arial"/>
          <w:color w:val="151515"/>
          <w:spacing w:val="0"/>
          <w:w w:val="108"/>
          <w:sz w:val="23"/>
          <w:szCs w:val="23"/>
        </w:rPr>
        <w:t>o</w:t>
      </w:r>
      <w:r>
        <w:rPr>
          <w:rFonts w:cs="Arial" w:hAnsi="Arial" w:eastAsia="Arial" w:ascii="Arial"/>
          <w:color w:val="151515"/>
          <w:spacing w:val="0"/>
          <w:w w:val="119"/>
          <w:sz w:val="23"/>
          <w:szCs w:val="23"/>
        </w:rPr>
        <w:t>r</w:t>
      </w:r>
      <w:r>
        <w:rPr>
          <w:rFonts w:cs="Arial" w:hAnsi="Arial" w:eastAsia="Arial" w:ascii="Arial"/>
          <w:color w:val="151515"/>
          <w:spacing w:val="0"/>
          <w:w w:val="75"/>
          <w:sz w:val="23"/>
          <w:szCs w:val="23"/>
        </w:rPr>
        <w:t>i</w:t>
      </w:r>
      <w:r>
        <w:rPr>
          <w:rFonts w:cs="Arial" w:hAnsi="Arial" w:eastAsia="Arial" w:ascii="Arial"/>
          <w:color w:val="151515"/>
          <w:spacing w:val="0"/>
          <w:w w:val="108"/>
          <w:sz w:val="23"/>
          <w:szCs w:val="23"/>
        </w:rPr>
        <w:t>e</w:t>
      </w:r>
      <w:r>
        <w:rPr>
          <w:rFonts w:cs="Arial" w:hAnsi="Arial" w:eastAsia="Arial" w:ascii="Arial"/>
          <w:color w:val="151515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151515"/>
          <w:spacing w:val="-22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151515"/>
          <w:spacing w:val="0"/>
          <w:w w:val="82"/>
          <w:sz w:val="23"/>
          <w:szCs w:val="23"/>
        </w:rPr>
        <w:t>p</w:t>
      </w:r>
      <w:r>
        <w:rPr>
          <w:rFonts w:cs="Arial" w:hAnsi="Arial" w:eastAsia="Arial" w:ascii="Arial"/>
          <w:color w:val="151515"/>
          <w:spacing w:val="0"/>
          <w:w w:val="125"/>
          <w:sz w:val="23"/>
          <w:szCs w:val="23"/>
        </w:rPr>
        <w:t>r</w:t>
      </w:r>
      <w:r>
        <w:rPr>
          <w:rFonts w:cs="Arial" w:hAnsi="Arial" w:eastAsia="Arial" w:ascii="Arial"/>
          <w:color w:val="151515"/>
          <w:spacing w:val="0"/>
          <w:w w:val="93"/>
          <w:sz w:val="23"/>
          <w:szCs w:val="23"/>
        </w:rPr>
        <w:t>o</w:t>
      </w:r>
      <w:r>
        <w:rPr>
          <w:rFonts w:cs="Arial" w:hAnsi="Arial" w:eastAsia="Arial" w:ascii="Arial"/>
          <w:color w:val="151515"/>
          <w:spacing w:val="0"/>
          <w:w w:val="135"/>
          <w:sz w:val="23"/>
          <w:szCs w:val="23"/>
        </w:rPr>
        <w:t>f</w:t>
      </w:r>
      <w:r>
        <w:rPr>
          <w:rFonts w:cs="Arial" w:hAnsi="Arial" w:eastAsia="Arial" w:ascii="Arial"/>
          <w:color w:val="151515"/>
          <w:spacing w:val="0"/>
          <w:w w:val="90"/>
          <w:sz w:val="23"/>
          <w:szCs w:val="23"/>
        </w:rPr>
        <w:t>e</w:t>
      </w:r>
      <w:r>
        <w:rPr>
          <w:rFonts w:cs="Arial" w:hAnsi="Arial" w:eastAsia="Arial" w:ascii="Arial"/>
          <w:color w:val="151515"/>
          <w:spacing w:val="0"/>
          <w:w w:val="104"/>
          <w:sz w:val="23"/>
          <w:szCs w:val="23"/>
        </w:rPr>
        <w:t>ss</w:t>
      </w:r>
      <w:r>
        <w:rPr>
          <w:rFonts w:cs="Arial" w:hAnsi="Arial" w:eastAsia="Arial" w:ascii="Arial"/>
          <w:color w:val="151515"/>
          <w:spacing w:val="0"/>
          <w:w w:val="103"/>
          <w:sz w:val="23"/>
          <w:szCs w:val="23"/>
        </w:rPr>
        <w:t>i</w:t>
      </w:r>
      <w:r>
        <w:rPr>
          <w:rFonts w:cs="Arial" w:hAnsi="Arial" w:eastAsia="Arial" w:ascii="Arial"/>
          <w:color w:val="151515"/>
          <w:spacing w:val="0"/>
          <w:w w:val="105"/>
          <w:sz w:val="23"/>
          <w:szCs w:val="23"/>
        </w:rPr>
        <w:t>o</w:t>
      </w:r>
      <w:r>
        <w:rPr>
          <w:rFonts w:cs="Arial" w:hAnsi="Arial" w:eastAsia="Arial" w:ascii="Arial"/>
          <w:color w:val="151515"/>
          <w:spacing w:val="0"/>
          <w:w w:val="97"/>
          <w:sz w:val="23"/>
          <w:szCs w:val="23"/>
        </w:rPr>
        <w:t>n</w:t>
      </w:r>
      <w:r>
        <w:rPr>
          <w:rFonts w:cs="Arial" w:hAnsi="Arial" w:eastAsia="Arial" w:ascii="Arial"/>
          <w:color w:val="151515"/>
          <w:spacing w:val="0"/>
          <w:w w:val="108"/>
          <w:sz w:val="23"/>
          <w:szCs w:val="23"/>
        </w:rPr>
        <w:t>a</w:t>
      </w:r>
      <w:r>
        <w:rPr>
          <w:rFonts w:cs="Arial" w:hAnsi="Arial" w:eastAsia="Arial" w:ascii="Arial"/>
          <w:color w:val="151515"/>
          <w:spacing w:val="0"/>
          <w:w w:val="103"/>
          <w:sz w:val="23"/>
          <w:szCs w:val="23"/>
        </w:rPr>
        <w:t>l</w:t>
      </w:r>
      <w:r>
        <w:rPr>
          <w:rFonts w:cs="Arial" w:hAnsi="Arial" w:eastAsia="Arial" w:ascii="Arial"/>
          <w:color w:val="2B2B2B"/>
          <w:spacing w:val="0"/>
          <w:w w:val="103"/>
          <w:sz w:val="23"/>
          <w:szCs w:val="23"/>
        </w:rPr>
        <w:t>i</w:t>
      </w:r>
      <w:r>
        <w:rPr>
          <w:rFonts w:cs="Arial" w:hAnsi="Arial" w:eastAsia="Arial" w:ascii="Arial"/>
          <w:color w:val="2B2B2B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B2B"/>
          <w:spacing w:val="-12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151515"/>
          <w:spacing w:val="0"/>
          <w:w w:val="37"/>
          <w:sz w:val="23"/>
          <w:szCs w:val="23"/>
        </w:rPr>
        <w:t>i</w:t>
      </w:r>
      <w:r>
        <w:rPr>
          <w:rFonts w:cs="Arial" w:hAnsi="Arial" w:eastAsia="Arial" w:ascii="Arial"/>
          <w:color w:val="151515"/>
          <w:spacing w:val="0"/>
          <w:w w:val="97"/>
          <w:sz w:val="23"/>
          <w:szCs w:val="23"/>
        </w:rPr>
        <w:t>n</w:t>
      </w:r>
      <w:r>
        <w:rPr>
          <w:rFonts w:cs="Arial" w:hAnsi="Arial" w:eastAsia="Arial" w:ascii="Arial"/>
          <w:color w:val="151515"/>
          <w:spacing w:val="0"/>
          <w:w w:val="128"/>
          <w:sz w:val="23"/>
          <w:szCs w:val="23"/>
        </w:rPr>
        <w:t>t</w:t>
      </w:r>
      <w:r>
        <w:rPr>
          <w:rFonts w:cs="Arial" w:hAnsi="Arial" w:eastAsia="Arial" w:ascii="Arial"/>
          <w:color w:val="151515"/>
          <w:spacing w:val="0"/>
          <w:w w:val="101"/>
          <w:sz w:val="23"/>
          <w:szCs w:val="23"/>
        </w:rPr>
        <w:t>e</w:t>
      </w:r>
      <w:r>
        <w:rPr>
          <w:rFonts w:cs="Arial" w:hAnsi="Arial" w:eastAsia="Arial" w:ascii="Arial"/>
          <w:color w:val="151515"/>
          <w:spacing w:val="0"/>
          <w:w w:val="119"/>
          <w:sz w:val="23"/>
          <w:szCs w:val="23"/>
        </w:rPr>
        <w:t>r</w:t>
      </w:r>
      <w:r>
        <w:rPr>
          <w:rFonts w:cs="Arial" w:hAnsi="Arial" w:eastAsia="Arial" w:ascii="Arial"/>
          <w:color w:val="151515"/>
          <w:spacing w:val="0"/>
          <w:w w:val="93"/>
          <w:sz w:val="23"/>
          <w:szCs w:val="23"/>
        </w:rPr>
        <w:t>e</w:t>
      </w:r>
      <w:r>
        <w:rPr>
          <w:rFonts w:cs="Arial" w:hAnsi="Arial" w:eastAsia="Arial" w:ascii="Arial"/>
          <w:color w:val="151515"/>
          <w:spacing w:val="0"/>
          <w:w w:val="104"/>
          <w:sz w:val="23"/>
          <w:szCs w:val="23"/>
        </w:rPr>
        <w:t>ss</w:t>
      </w:r>
      <w:r>
        <w:rPr>
          <w:rFonts w:cs="Arial" w:hAnsi="Arial" w:eastAsia="Arial" w:ascii="Arial"/>
          <w:color w:val="151515"/>
          <w:spacing w:val="0"/>
          <w:w w:val="101"/>
          <w:sz w:val="23"/>
          <w:szCs w:val="23"/>
        </w:rPr>
        <w:t>a</w:t>
      </w:r>
      <w:r>
        <w:rPr>
          <w:rFonts w:cs="Arial" w:hAnsi="Arial" w:eastAsia="Arial" w:ascii="Arial"/>
          <w:color w:val="151515"/>
          <w:spacing w:val="0"/>
          <w:w w:val="120"/>
          <w:sz w:val="23"/>
          <w:szCs w:val="23"/>
        </w:rPr>
        <w:t>t</w:t>
      </w:r>
      <w:r>
        <w:rPr>
          <w:rFonts w:cs="Arial" w:hAnsi="Arial" w:eastAsia="Arial" w:ascii="Arial"/>
          <w:color w:val="151515"/>
          <w:spacing w:val="0"/>
          <w:w w:val="105"/>
          <w:sz w:val="23"/>
          <w:szCs w:val="23"/>
        </w:rPr>
        <w:t>e</w:t>
      </w:r>
      <w:r>
        <w:rPr>
          <w:rFonts w:cs="Arial" w:hAnsi="Arial" w:eastAsia="Arial" w:ascii="Arial"/>
          <w:color w:val="151515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151515"/>
          <w:spacing w:val="-27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151515"/>
          <w:spacing w:val="2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151515"/>
          <w:spacing w:val="0"/>
          <w:w w:val="90"/>
          <w:sz w:val="23"/>
          <w:szCs w:val="23"/>
        </w:rPr>
        <w:t>d</w:t>
      </w:r>
      <w:r>
        <w:rPr>
          <w:rFonts w:cs="Arial" w:hAnsi="Arial" w:eastAsia="Arial" w:ascii="Arial"/>
          <w:color w:val="151515"/>
          <w:spacing w:val="0"/>
          <w:w w:val="90"/>
          <w:sz w:val="23"/>
          <w:szCs w:val="23"/>
        </w:rPr>
        <w:t>i</w:t>
      </w:r>
      <w:r>
        <w:rPr>
          <w:rFonts w:cs="Arial" w:hAnsi="Arial" w:eastAsia="Arial" w:ascii="Arial"/>
          <w:color w:val="151515"/>
          <w:spacing w:val="44"/>
          <w:w w:val="90"/>
          <w:sz w:val="23"/>
          <w:szCs w:val="23"/>
        </w:rPr>
        <w:t> </w:t>
      </w:r>
      <w:r>
        <w:rPr>
          <w:rFonts w:cs="Arial" w:hAnsi="Arial" w:eastAsia="Arial" w:ascii="Arial"/>
          <w:color w:val="151515"/>
          <w:spacing w:val="0"/>
          <w:w w:val="82"/>
          <w:sz w:val="23"/>
          <w:szCs w:val="23"/>
        </w:rPr>
        <w:t>a</w:t>
      </w:r>
      <w:r>
        <w:rPr>
          <w:rFonts w:cs="Arial" w:hAnsi="Arial" w:eastAsia="Arial" w:ascii="Arial"/>
          <w:color w:val="151515"/>
          <w:spacing w:val="0"/>
          <w:w w:val="112"/>
          <w:sz w:val="23"/>
          <w:szCs w:val="23"/>
        </w:rPr>
        <w:t>l</w:t>
      </w:r>
      <w:r>
        <w:rPr>
          <w:rFonts w:cs="Arial" w:hAnsi="Arial" w:eastAsia="Arial" w:ascii="Arial"/>
          <w:color w:val="151515"/>
          <w:spacing w:val="0"/>
          <w:w w:val="120"/>
          <w:sz w:val="23"/>
          <w:szCs w:val="23"/>
        </w:rPr>
        <w:t>t</w:t>
      </w:r>
      <w:r>
        <w:rPr>
          <w:rFonts w:cs="Arial" w:hAnsi="Arial" w:eastAsia="Arial" w:ascii="Arial"/>
          <w:color w:val="151515"/>
          <w:spacing w:val="0"/>
          <w:w w:val="112"/>
          <w:sz w:val="23"/>
          <w:szCs w:val="23"/>
        </w:rPr>
        <w:t>r</w:t>
      </w:r>
      <w:r>
        <w:rPr>
          <w:rFonts w:cs="Arial" w:hAnsi="Arial" w:eastAsia="Arial" w:ascii="Arial"/>
          <w:color w:val="151515"/>
          <w:spacing w:val="0"/>
          <w:w w:val="75"/>
          <w:sz w:val="23"/>
          <w:szCs w:val="23"/>
        </w:rPr>
        <w:t>i</w:t>
      </w:r>
      <w:r>
        <w:rPr>
          <w:rFonts w:cs="Arial" w:hAnsi="Arial" w:eastAsia="Arial" w:ascii="Arial"/>
          <w:color w:val="151515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151515"/>
          <w:spacing w:val="-17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151515"/>
          <w:spacing w:val="0"/>
          <w:w w:val="82"/>
          <w:sz w:val="23"/>
          <w:szCs w:val="23"/>
        </w:rPr>
        <w:t>p</w:t>
      </w:r>
      <w:r>
        <w:rPr>
          <w:rFonts w:cs="Arial" w:hAnsi="Arial" w:eastAsia="Arial" w:ascii="Arial"/>
          <w:color w:val="151515"/>
          <w:spacing w:val="0"/>
          <w:w w:val="105"/>
          <w:sz w:val="23"/>
          <w:szCs w:val="23"/>
        </w:rPr>
        <w:t>o</w:t>
      </w:r>
      <w:r>
        <w:rPr>
          <w:rFonts w:cs="Arial" w:hAnsi="Arial" w:eastAsia="Arial" w:ascii="Arial"/>
          <w:color w:val="151515"/>
          <w:spacing w:val="0"/>
          <w:w w:val="109"/>
          <w:sz w:val="23"/>
          <w:szCs w:val="23"/>
        </w:rPr>
        <w:t>rt</w:t>
      </w:r>
      <w:r>
        <w:rPr>
          <w:rFonts w:cs="Arial" w:hAnsi="Arial" w:eastAsia="Arial" w:ascii="Arial"/>
          <w:color w:val="151515"/>
          <w:spacing w:val="0"/>
          <w:w w:val="93"/>
          <w:sz w:val="23"/>
          <w:szCs w:val="23"/>
        </w:rPr>
        <w:t>a</w:t>
      </w:r>
      <w:r>
        <w:rPr>
          <w:rFonts w:cs="Arial" w:hAnsi="Arial" w:eastAsia="Arial" w:ascii="Arial"/>
          <w:color w:val="151515"/>
          <w:spacing w:val="0"/>
          <w:w w:val="120"/>
          <w:sz w:val="23"/>
          <w:szCs w:val="23"/>
        </w:rPr>
        <w:t>t</w:t>
      </w:r>
      <w:r>
        <w:rPr>
          <w:rFonts w:cs="Arial" w:hAnsi="Arial" w:eastAsia="Arial" w:ascii="Arial"/>
          <w:color w:val="151515"/>
          <w:spacing w:val="0"/>
          <w:w w:val="105"/>
          <w:sz w:val="23"/>
          <w:szCs w:val="23"/>
        </w:rPr>
        <w:t>o</w:t>
      </w:r>
      <w:r>
        <w:rPr>
          <w:rFonts w:cs="Arial" w:hAnsi="Arial" w:eastAsia="Arial" w:ascii="Arial"/>
          <w:color w:val="151515"/>
          <w:spacing w:val="0"/>
          <w:w w:val="119"/>
          <w:sz w:val="23"/>
          <w:szCs w:val="23"/>
        </w:rPr>
        <w:t>r</w:t>
      </w:r>
      <w:r>
        <w:rPr>
          <w:rFonts w:cs="Arial" w:hAnsi="Arial" w:eastAsia="Arial" w:ascii="Arial"/>
          <w:color w:val="151515"/>
          <w:spacing w:val="0"/>
          <w:w w:val="75"/>
          <w:sz w:val="23"/>
          <w:szCs w:val="23"/>
        </w:rPr>
        <w:t>i</w:t>
      </w:r>
      <w:r>
        <w:rPr>
          <w:rFonts w:cs="Arial" w:hAnsi="Arial" w:eastAsia="Arial" w:ascii="Arial"/>
          <w:color w:val="151515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151515"/>
          <w:spacing w:val="-22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151515"/>
          <w:spacing w:val="0"/>
          <w:w w:val="90"/>
          <w:sz w:val="23"/>
          <w:szCs w:val="23"/>
        </w:rPr>
        <w:t>d</w:t>
      </w:r>
      <w:r>
        <w:rPr>
          <w:rFonts w:cs="Arial" w:hAnsi="Arial" w:eastAsia="Arial" w:ascii="Arial"/>
          <w:color w:val="151515"/>
          <w:spacing w:val="0"/>
          <w:w w:val="90"/>
          <w:sz w:val="23"/>
          <w:szCs w:val="23"/>
        </w:rPr>
        <w:t>i</w:t>
      </w:r>
      <w:r>
        <w:rPr>
          <w:rFonts w:cs="Arial" w:hAnsi="Arial" w:eastAsia="Arial" w:ascii="Arial"/>
          <w:color w:val="151515"/>
          <w:spacing w:val="54"/>
          <w:w w:val="90"/>
          <w:sz w:val="23"/>
          <w:szCs w:val="23"/>
        </w:rPr>
        <w:t> </w:t>
      </w:r>
      <w:r>
        <w:rPr>
          <w:rFonts w:cs="Arial" w:hAnsi="Arial" w:eastAsia="Arial" w:ascii="Arial"/>
          <w:color w:val="2B2B2B"/>
          <w:spacing w:val="0"/>
          <w:w w:val="47"/>
          <w:sz w:val="23"/>
          <w:szCs w:val="23"/>
        </w:rPr>
        <w:t>i</w:t>
      </w:r>
      <w:r>
        <w:rPr>
          <w:rFonts w:cs="Arial" w:hAnsi="Arial" w:eastAsia="Arial" w:ascii="Arial"/>
          <w:color w:val="151515"/>
          <w:spacing w:val="0"/>
          <w:w w:val="101"/>
          <w:sz w:val="23"/>
          <w:szCs w:val="23"/>
        </w:rPr>
        <w:t>n</w:t>
      </w:r>
      <w:r>
        <w:rPr>
          <w:rFonts w:cs="Arial" w:hAnsi="Arial" w:eastAsia="Arial" w:ascii="Arial"/>
          <w:color w:val="151515"/>
          <w:spacing w:val="0"/>
          <w:w w:val="120"/>
          <w:sz w:val="23"/>
          <w:szCs w:val="23"/>
        </w:rPr>
        <w:t>t</w:t>
      </w:r>
      <w:r>
        <w:rPr>
          <w:rFonts w:cs="Arial" w:hAnsi="Arial" w:eastAsia="Arial" w:ascii="Arial"/>
          <w:color w:val="151515"/>
          <w:spacing w:val="0"/>
          <w:w w:val="101"/>
          <w:sz w:val="23"/>
          <w:szCs w:val="23"/>
        </w:rPr>
        <w:t>e</w:t>
      </w:r>
      <w:r>
        <w:rPr>
          <w:rFonts w:cs="Arial" w:hAnsi="Arial" w:eastAsia="Arial" w:ascii="Arial"/>
          <w:color w:val="151515"/>
          <w:spacing w:val="0"/>
          <w:w w:val="119"/>
          <w:sz w:val="23"/>
          <w:szCs w:val="23"/>
        </w:rPr>
        <w:t>r</w:t>
      </w:r>
      <w:r>
        <w:rPr>
          <w:rFonts w:cs="Arial" w:hAnsi="Arial" w:eastAsia="Arial" w:ascii="Arial"/>
          <w:color w:val="151515"/>
          <w:spacing w:val="0"/>
          <w:w w:val="97"/>
          <w:sz w:val="23"/>
          <w:szCs w:val="23"/>
        </w:rPr>
        <w:t>e</w:t>
      </w:r>
      <w:r>
        <w:rPr>
          <w:rFonts w:cs="Arial" w:hAnsi="Arial" w:eastAsia="Arial" w:ascii="Arial"/>
          <w:color w:val="151515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151515"/>
          <w:spacing w:val="0"/>
          <w:w w:val="108"/>
          <w:sz w:val="23"/>
          <w:szCs w:val="23"/>
        </w:rPr>
        <w:t>s</w:t>
      </w:r>
      <w:r>
        <w:rPr>
          <w:rFonts w:cs="Arial" w:hAnsi="Arial" w:eastAsia="Arial" w:ascii="Arial"/>
          <w:color w:val="151515"/>
          <w:spacing w:val="0"/>
          <w:w w:val="105"/>
          <w:sz w:val="23"/>
          <w:szCs w:val="23"/>
        </w:rPr>
        <w:t>e</w:t>
      </w:r>
      <w:r>
        <w:rPr>
          <w:rFonts w:cs="Arial" w:hAnsi="Arial" w:eastAsia="Arial" w:ascii="Arial"/>
          <w:color w:val="151515"/>
          <w:spacing w:val="0"/>
          <w:w w:val="82"/>
          <w:sz w:val="23"/>
          <w:szCs w:val="23"/>
        </w:rPr>
        <w:t>.</w:t>
      </w:r>
      <w:r>
        <w:rPr>
          <w:rFonts w:cs="Arial" w:hAnsi="Arial" w:eastAsia="Arial" w:ascii="Arial"/>
          <w:color w:val="151515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151515"/>
          <w:spacing w:val="-27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151515"/>
          <w:spacing w:val="0"/>
          <w:w w:val="100"/>
          <w:sz w:val="23"/>
          <w:szCs w:val="23"/>
        </w:rPr>
        <w:t>l</w:t>
      </w:r>
      <w:r>
        <w:rPr>
          <w:rFonts w:cs="Arial" w:hAnsi="Arial" w:eastAsia="Arial" w:ascii="Arial"/>
          <w:color w:val="151515"/>
          <w:spacing w:val="0"/>
          <w:w w:val="100"/>
          <w:sz w:val="23"/>
          <w:szCs w:val="23"/>
        </w:rPr>
        <w:t>l</w:t>
      </w:r>
      <w:r>
        <w:rPr>
          <w:rFonts w:cs="Arial" w:hAnsi="Arial" w:eastAsia="Arial" w:ascii="Arial"/>
          <w:color w:val="151515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151515"/>
          <w:spacing w:val="51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151515"/>
          <w:spacing w:val="0"/>
          <w:w w:val="81"/>
          <w:sz w:val="23"/>
          <w:szCs w:val="23"/>
        </w:rPr>
        <w:t>r</w:t>
      </w:r>
      <w:r>
        <w:rPr>
          <w:rFonts w:cs="Arial" w:hAnsi="Arial" w:eastAsia="Arial" w:ascii="Arial"/>
          <w:color w:val="151515"/>
          <w:spacing w:val="0"/>
          <w:w w:val="65"/>
          <w:sz w:val="23"/>
          <w:szCs w:val="23"/>
        </w:rPr>
        <w:t>i</w:t>
      </w:r>
      <w:r>
        <w:rPr>
          <w:rFonts w:cs="Arial" w:hAnsi="Arial" w:eastAsia="Arial" w:ascii="Arial"/>
          <w:color w:val="151515"/>
          <w:spacing w:val="0"/>
          <w:w w:val="105"/>
          <w:sz w:val="23"/>
          <w:szCs w:val="23"/>
        </w:rPr>
        <w:t>u</w:t>
      </w:r>
      <w:r>
        <w:rPr>
          <w:rFonts w:cs="Arial" w:hAnsi="Arial" w:eastAsia="Arial" w:ascii="Arial"/>
          <w:color w:val="151515"/>
          <w:spacing w:val="0"/>
          <w:w w:val="101"/>
          <w:sz w:val="23"/>
          <w:szCs w:val="23"/>
        </w:rPr>
        <w:t>n</w:t>
      </w:r>
      <w:r>
        <w:rPr>
          <w:rFonts w:cs="Arial" w:hAnsi="Arial" w:eastAsia="Arial" w:ascii="Arial"/>
          <w:color w:val="151515"/>
          <w:spacing w:val="0"/>
          <w:w w:val="112"/>
          <w:sz w:val="23"/>
          <w:szCs w:val="23"/>
        </w:rPr>
        <w:t>i</w:t>
      </w:r>
      <w:r>
        <w:rPr>
          <w:rFonts w:cs="Arial" w:hAnsi="Arial" w:eastAsia="Arial" w:ascii="Arial"/>
          <w:color w:val="151515"/>
          <w:spacing w:val="0"/>
          <w:w w:val="108"/>
          <w:sz w:val="23"/>
          <w:szCs w:val="23"/>
        </w:rPr>
        <w:t>o</w:t>
      </w:r>
      <w:r>
        <w:rPr>
          <w:rFonts w:cs="Arial" w:hAnsi="Arial" w:eastAsia="Arial" w:ascii="Arial"/>
          <w:color w:val="151515"/>
          <w:spacing w:val="0"/>
          <w:w w:val="97"/>
          <w:sz w:val="23"/>
          <w:szCs w:val="23"/>
        </w:rPr>
        <w:t>n</w:t>
      </w:r>
      <w:r>
        <w:rPr>
          <w:rFonts w:cs="Arial" w:hAnsi="Arial" w:eastAsia="Arial" w:ascii="Arial"/>
          <w:color w:val="151515"/>
          <w:spacing w:val="0"/>
          <w:w w:val="112"/>
          <w:sz w:val="23"/>
          <w:szCs w:val="23"/>
        </w:rPr>
        <w:t>e</w:t>
      </w:r>
      <w:r>
        <w:rPr>
          <w:rFonts w:cs="Arial" w:hAnsi="Arial" w:eastAsia="Arial" w:ascii="Arial"/>
          <w:color w:val="151515"/>
          <w:spacing w:val="0"/>
          <w:w w:val="112"/>
          <w:sz w:val="23"/>
          <w:szCs w:val="23"/>
        </w:rPr>
        <w:t> </w:t>
      </w:r>
      <w:r>
        <w:rPr>
          <w:rFonts w:cs="Arial" w:hAnsi="Arial" w:eastAsia="Arial" w:ascii="Arial"/>
          <w:color w:val="151515"/>
          <w:spacing w:val="0"/>
          <w:w w:val="97"/>
          <w:sz w:val="23"/>
          <w:szCs w:val="23"/>
        </w:rPr>
        <w:t>s</w:t>
      </w:r>
      <w:r>
        <w:rPr>
          <w:rFonts w:cs="Arial" w:hAnsi="Arial" w:eastAsia="Arial" w:ascii="Arial"/>
          <w:color w:val="151515"/>
          <w:spacing w:val="0"/>
          <w:w w:val="97"/>
          <w:sz w:val="23"/>
          <w:szCs w:val="23"/>
        </w:rPr>
        <w:t>on</w:t>
      </w:r>
      <w:r>
        <w:rPr>
          <w:rFonts w:cs="Arial" w:hAnsi="Arial" w:eastAsia="Arial" w:ascii="Arial"/>
          <w:color w:val="151515"/>
          <w:spacing w:val="0"/>
          <w:w w:val="97"/>
          <w:sz w:val="23"/>
          <w:szCs w:val="23"/>
        </w:rPr>
        <w:t>o</w:t>
      </w:r>
      <w:r>
        <w:rPr>
          <w:rFonts w:cs="Arial" w:hAnsi="Arial" w:eastAsia="Arial" w:ascii="Arial"/>
          <w:color w:val="151515"/>
          <w:spacing w:val="23"/>
          <w:w w:val="97"/>
          <w:sz w:val="23"/>
          <w:szCs w:val="23"/>
        </w:rPr>
        <w:t> </w:t>
      </w:r>
      <w:r>
        <w:rPr>
          <w:rFonts w:cs="Arial" w:hAnsi="Arial" w:eastAsia="Arial" w:ascii="Arial"/>
          <w:color w:val="151515"/>
          <w:spacing w:val="0"/>
          <w:w w:val="97"/>
          <w:sz w:val="23"/>
          <w:szCs w:val="23"/>
        </w:rPr>
        <w:t>s</w:t>
      </w:r>
      <w:r>
        <w:rPr>
          <w:rFonts w:cs="Arial" w:hAnsi="Arial" w:eastAsia="Arial" w:ascii="Arial"/>
          <w:color w:val="151515"/>
          <w:spacing w:val="0"/>
          <w:w w:val="97"/>
          <w:sz w:val="23"/>
          <w:szCs w:val="23"/>
        </w:rPr>
        <w:t>t</w:t>
      </w:r>
      <w:r>
        <w:rPr>
          <w:rFonts w:cs="Arial" w:hAnsi="Arial" w:eastAsia="Arial" w:ascii="Arial"/>
          <w:color w:val="151515"/>
          <w:spacing w:val="0"/>
          <w:w w:val="97"/>
          <w:sz w:val="23"/>
          <w:szCs w:val="23"/>
        </w:rPr>
        <w:t>a</w:t>
      </w:r>
      <w:r>
        <w:rPr>
          <w:rFonts w:cs="Arial" w:hAnsi="Arial" w:eastAsia="Arial" w:ascii="Arial"/>
          <w:color w:val="151515"/>
          <w:spacing w:val="0"/>
          <w:w w:val="97"/>
          <w:sz w:val="23"/>
          <w:szCs w:val="23"/>
        </w:rPr>
        <w:t>t</w:t>
      </w:r>
      <w:r>
        <w:rPr>
          <w:rFonts w:cs="Arial" w:hAnsi="Arial" w:eastAsia="Arial" w:ascii="Arial"/>
          <w:color w:val="151515"/>
          <w:spacing w:val="0"/>
          <w:w w:val="97"/>
          <w:sz w:val="23"/>
          <w:szCs w:val="23"/>
        </w:rPr>
        <w:t>i</w:t>
      </w:r>
      <w:r>
        <w:rPr>
          <w:rFonts w:cs="Arial" w:hAnsi="Arial" w:eastAsia="Arial" w:ascii="Arial"/>
          <w:color w:val="151515"/>
          <w:spacing w:val="27"/>
          <w:w w:val="97"/>
          <w:sz w:val="23"/>
          <w:szCs w:val="23"/>
        </w:rPr>
        <w:t> </w:t>
      </w:r>
      <w:r>
        <w:rPr>
          <w:rFonts w:cs="Arial" w:hAnsi="Arial" w:eastAsia="Arial" w:ascii="Arial"/>
          <w:color w:val="151515"/>
          <w:spacing w:val="0"/>
          <w:w w:val="47"/>
          <w:sz w:val="23"/>
          <w:szCs w:val="23"/>
        </w:rPr>
        <w:t>i</w:t>
      </w:r>
      <w:r>
        <w:rPr>
          <w:rFonts w:cs="Arial" w:hAnsi="Arial" w:eastAsia="Arial" w:ascii="Arial"/>
          <w:color w:val="151515"/>
          <w:spacing w:val="0"/>
          <w:w w:val="101"/>
          <w:sz w:val="23"/>
          <w:szCs w:val="23"/>
        </w:rPr>
        <w:t>n</w:t>
      </w:r>
      <w:r>
        <w:rPr>
          <w:rFonts w:cs="Arial" w:hAnsi="Arial" w:eastAsia="Arial" w:ascii="Arial"/>
          <w:color w:val="151515"/>
          <w:spacing w:val="0"/>
          <w:w w:val="112"/>
          <w:sz w:val="23"/>
          <w:szCs w:val="23"/>
        </w:rPr>
        <w:t>v</w:t>
      </w:r>
      <w:r>
        <w:rPr>
          <w:rFonts w:cs="Arial" w:hAnsi="Arial" w:eastAsia="Arial" w:ascii="Arial"/>
          <w:color w:val="151515"/>
          <w:spacing w:val="0"/>
          <w:w w:val="84"/>
          <w:sz w:val="23"/>
          <w:szCs w:val="23"/>
        </w:rPr>
        <w:t>i</w:t>
      </w:r>
      <w:r>
        <w:rPr>
          <w:rFonts w:cs="Arial" w:hAnsi="Arial" w:eastAsia="Arial" w:ascii="Arial"/>
          <w:color w:val="151515"/>
          <w:spacing w:val="0"/>
          <w:w w:val="113"/>
          <w:sz w:val="23"/>
          <w:szCs w:val="23"/>
        </w:rPr>
        <w:t>t</w:t>
      </w:r>
      <w:r>
        <w:rPr>
          <w:rFonts w:cs="Arial" w:hAnsi="Arial" w:eastAsia="Arial" w:ascii="Arial"/>
          <w:color w:val="151515"/>
          <w:spacing w:val="0"/>
          <w:w w:val="101"/>
          <w:sz w:val="23"/>
          <w:szCs w:val="23"/>
        </w:rPr>
        <w:t>a</w:t>
      </w:r>
      <w:r>
        <w:rPr>
          <w:rFonts w:cs="Arial" w:hAnsi="Arial" w:eastAsia="Arial" w:ascii="Arial"/>
          <w:color w:val="151515"/>
          <w:spacing w:val="0"/>
          <w:w w:val="113"/>
          <w:sz w:val="23"/>
          <w:szCs w:val="23"/>
        </w:rPr>
        <w:t>t</w:t>
      </w:r>
      <w:r>
        <w:rPr>
          <w:rFonts w:cs="Arial" w:hAnsi="Arial" w:eastAsia="Arial" w:ascii="Arial"/>
          <w:color w:val="151515"/>
          <w:spacing w:val="0"/>
          <w:w w:val="84"/>
          <w:sz w:val="23"/>
          <w:szCs w:val="23"/>
        </w:rPr>
        <w:t>i</w:t>
      </w:r>
      <w:r>
        <w:rPr>
          <w:rFonts w:cs="Arial" w:hAnsi="Arial" w:eastAsia="Arial" w:ascii="Arial"/>
          <w:color w:val="151515"/>
          <w:spacing w:val="0"/>
          <w:w w:val="90"/>
          <w:sz w:val="23"/>
          <w:szCs w:val="23"/>
        </w:rPr>
        <w:t>:</w:t>
      </w:r>
      <w:r>
        <w:rPr>
          <w:rFonts w:cs="Arial" w:hAnsi="Arial" w:eastAsia="Arial" w:ascii="Arial"/>
          <w:color w:val="151515"/>
          <w:spacing w:val="38"/>
          <w:w w:val="90"/>
          <w:sz w:val="23"/>
          <w:szCs w:val="23"/>
        </w:rPr>
        <w:t> </w:t>
      </w:r>
      <w:r>
        <w:rPr>
          <w:rFonts w:cs="Arial" w:hAnsi="Arial" w:eastAsia="Arial" w:ascii="Arial"/>
          <w:color w:val="151515"/>
          <w:spacing w:val="0"/>
          <w:w w:val="37"/>
          <w:sz w:val="23"/>
          <w:szCs w:val="23"/>
        </w:rPr>
        <w:t>l</w:t>
      </w:r>
      <w:r>
        <w:rPr>
          <w:rFonts w:cs="Arial" w:hAnsi="Arial" w:eastAsia="Arial" w:ascii="Arial"/>
          <w:color w:val="151515"/>
          <w:spacing w:val="0"/>
          <w:w w:val="105"/>
          <w:sz w:val="23"/>
          <w:szCs w:val="23"/>
        </w:rPr>
        <w:t>a</w:t>
      </w:r>
      <w:r>
        <w:rPr>
          <w:rFonts w:cs="Arial" w:hAnsi="Arial" w:eastAsia="Arial" w:ascii="Arial"/>
          <w:color w:val="151515"/>
          <w:spacing w:val="28"/>
          <w:w w:val="105"/>
          <w:sz w:val="23"/>
          <w:szCs w:val="23"/>
        </w:rPr>
        <w:t> </w:t>
      </w:r>
      <w:r>
        <w:rPr>
          <w:rFonts w:cs="Arial" w:hAnsi="Arial" w:eastAsia="Arial" w:ascii="Arial"/>
          <w:color w:val="151515"/>
          <w:spacing w:val="0"/>
          <w:w w:val="83"/>
          <w:sz w:val="23"/>
          <w:szCs w:val="23"/>
        </w:rPr>
        <w:t>D</w:t>
      </w:r>
      <w:r>
        <w:rPr>
          <w:rFonts w:cs="Arial" w:hAnsi="Arial" w:eastAsia="Arial" w:ascii="Arial"/>
          <w:color w:val="151515"/>
          <w:spacing w:val="0"/>
          <w:w w:val="94"/>
          <w:sz w:val="23"/>
          <w:szCs w:val="23"/>
        </w:rPr>
        <w:t>i</w:t>
      </w:r>
      <w:r>
        <w:rPr>
          <w:rFonts w:cs="Arial" w:hAnsi="Arial" w:eastAsia="Arial" w:ascii="Arial"/>
          <w:color w:val="151515"/>
          <w:spacing w:val="0"/>
          <w:w w:val="125"/>
          <w:sz w:val="23"/>
          <w:szCs w:val="23"/>
        </w:rPr>
        <w:t>r</w:t>
      </w:r>
      <w:r>
        <w:rPr>
          <w:rFonts w:cs="Arial" w:hAnsi="Arial" w:eastAsia="Arial" w:ascii="Arial"/>
          <w:color w:val="151515"/>
          <w:spacing w:val="0"/>
          <w:w w:val="97"/>
          <w:sz w:val="23"/>
          <w:szCs w:val="23"/>
        </w:rPr>
        <w:t>e</w:t>
      </w:r>
      <w:r>
        <w:rPr>
          <w:rFonts w:cs="Arial" w:hAnsi="Arial" w:eastAsia="Arial" w:ascii="Arial"/>
          <w:color w:val="151515"/>
          <w:spacing w:val="0"/>
          <w:w w:val="104"/>
          <w:sz w:val="23"/>
          <w:szCs w:val="23"/>
        </w:rPr>
        <w:t>z</w:t>
      </w:r>
      <w:r>
        <w:rPr>
          <w:rFonts w:cs="Arial" w:hAnsi="Arial" w:eastAsia="Arial" w:ascii="Arial"/>
          <w:color w:val="151515"/>
          <w:spacing w:val="0"/>
          <w:w w:val="84"/>
          <w:sz w:val="23"/>
          <w:szCs w:val="23"/>
        </w:rPr>
        <w:t>i</w:t>
      </w:r>
      <w:r>
        <w:rPr>
          <w:rFonts w:cs="Arial" w:hAnsi="Arial" w:eastAsia="Arial" w:ascii="Arial"/>
          <w:color w:val="151515"/>
          <w:spacing w:val="0"/>
          <w:w w:val="108"/>
          <w:sz w:val="23"/>
          <w:szCs w:val="23"/>
        </w:rPr>
        <w:t>o</w:t>
      </w:r>
      <w:r>
        <w:rPr>
          <w:rFonts w:cs="Arial" w:hAnsi="Arial" w:eastAsia="Arial" w:ascii="Arial"/>
          <w:color w:val="151515"/>
          <w:spacing w:val="0"/>
          <w:w w:val="97"/>
          <w:sz w:val="23"/>
          <w:szCs w:val="23"/>
        </w:rPr>
        <w:t>n</w:t>
      </w:r>
      <w:r>
        <w:rPr>
          <w:rFonts w:cs="Arial" w:hAnsi="Arial" w:eastAsia="Arial" w:ascii="Arial"/>
          <w:color w:val="151515"/>
          <w:spacing w:val="0"/>
          <w:w w:val="112"/>
          <w:sz w:val="23"/>
          <w:szCs w:val="23"/>
        </w:rPr>
        <w:t>e</w:t>
      </w:r>
      <w:r>
        <w:rPr>
          <w:rFonts w:cs="Arial" w:hAnsi="Arial" w:eastAsia="Arial" w:ascii="Arial"/>
          <w:color w:val="151515"/>
          <w:spacing w:val="23"/>
          <w:w w:val="112"/>
          <w:sz w:val="23"/>
          <w:szCs w:val="23"/>
        </w:rPr>
        <w:t> </w:t>
      </w:r>
      <w:r>
        <w:rPr>
          <w:rFonts w:cs="Arial" w:hAnsi="Arial" w:eastAsia="Arial" w:ascii="Arial"/>
          <w:color w:val="151515"/>
          <w:spacing w:val="0"/>
          <w:w w:val="81"/>
          <w:sz w:val="23"/>
          <w:szCs w:val="23"/>
        </w:rPr>
        <w:t>r</w:t>
      </w:r>
      <w:r>
        <w:rPr>
          <w:rFonts w:cs="Arial" w:hAnsi="Arial" w:eastAsia="Arial" w:ascii="Arial"/>
          <w:color w:val="151515"/>
          <w:spacing w:val="0"/>
          <w:w w:val="97"/>
          <w:sz w:val="23"/>
          <w:szCs w:val="23"/>
        </w:rPr>
        <w:t>eg</w:t>
      </w:r>
      <w:r>
        <w:rPr>
          <w:rFonts w:cs="Arial" w:hAnsi="Arial" w:eastAsia="Arial" w:ascii="Arial"/>
          <w:color w:val="151515"/>
          <w:spacing w:val="0"/>
          <w:w w:val="112"/>
          <w:sz w:val="23"/>
          <w:szCs w:val="23"/>
        </w:rPr>
        <w:t>i</w:t>
      </w:r>
      <w:r>
        <w:rPr>
          <w:rFonts w:cs="Arial" w:hAnsi="Arial" w:eastAsia="Arial" w:ascii="Arial"/>
          <w:color w:val="151515"/>
          <w:spacing w:val="0"/>
          <w:w w:val="105"/>
          <w:sz w:val="23"/>
          <w:szCs w:val="23"/>
        </w:rPr>
        <w:t>o</w:t>
      </w:r>
      <w:r>
        <w:rPr>
          <w:rFonts w:cs="Arial" w:hAnsi="Arial" w:eastAsia="Arial" w:ascii="Arial"/>
          <w:color w:val="151515"/>
          <w:spacing w:val="0"/>
          <w:w w:val="101"/>
          <w:sz w:val="23"/>
          <w:szCs w:val="23"/>
        </w:rPr>
        <w:t>n</w:t>
      </w:r>
      <w:r>
        <w:rPr>
          <w:rFonts w:cs="Arial" w:hAnsi="Arial" w:eastAsia="Arial" w:ascii="Arial"/>
          <w:color w:val="151515"/>
          <w:spacing w:val="0"/>
          <w:w w:val="108"/>
          <w:sz w:val="23"/>
          <w:szCs w:val="23"/>
        </w:rPr>
        <w:t>a</w:t>
      </w:r>
      <w:r>
        <w:rPr>
          <w:rFonts w:cs="Arial" w:hAnsi="Arial" w:eastAsia="Arial" w:ascii="Arial"/>
          <w:color w:val="151515"/>
          <w:spacing w:val="0"/>
          <w:w w:val="94"/>
          <w:sz w:val="23"/>
          <w:szCs w:val="23"/>
        </w:rPr>
        <w:t>l</w:t>
      </w:r>
      <w:r>
        <w:rPr>
          <w:rFonts w:cs="Arial" w:hAnsi="Arial" w:eastAsia="Arial" w:ascii="Arial"/>
          <w:color w:val="151515"/>
          <w:spacing w:val="0"/>
          <w:w w:val="112"/>
          <w:sz w:val="23"/>
          <w:szCs w:val="23"/>
        </w:rPr>
        <w:t>e</w:t>
      </w:r>
      <w:r>
        <w:rPr>
          <w:rFonts w:cs="Arial" w:hAnsi="Arial" w:eastAsia="Arial" w:ascii="Arial"/>
          <w:color w:val="151515"/>
          <w:spacing w:val="18"/>
          <w:w w:val="112"/>
          <w:sz w:val="23"/>
          <w:szCs w:val="23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3"/>
          <w:szCs w:val="23"/>
        </w:rPr>
        <w:t>M</w:t>
      </w:r>
      <w:r>
        <w:rPr>
          <w:rFonts w:cs="Arial" w:hAnsi="Arial" w:eastAsia="Arial" w:ascii="Arial"/>
          <w:color w:val="151515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151515"/>
          <w:spacing w:val="0"/>
          <w:w w:val="100"/>
          <w:sz w:val="23"/>
          <w:szCs w:val="23"/>
        </w:rPr>
        <w:t>r</w:t>
      </w:r>
      <w:r>
        <w:rPr>
          <w:rFonts w:cs="Arial" w:hAnsi="Arial" w:eastAsia="Arial" w:ascii="Arial"/>
          <w:color w:val="151515"/>
          <w:spacing w:val="0"/>
          <w:w w:val="100"/>
          <w:sz w:val="23"/>
          <w:szCs w:val="23"/>
        </w:rPr>
        <w:t>c</w:t>
      </w:r>
      <w:r>
        <w:rPr>
          <w:rFonts w:cs="Arial" w:hAnsi="Arial" w:eastAsia="Arial" w:ascii="Arial"/>
          <w:color w:val="151515"/>
          <w:spacing w:val="0"/>
          <w:w w:val="100"/>
          <w:sz w:val="23"/>
          <w:szCs w:val="23"/>
        </w:rPr>
        <w:t>h</w:t>
      </w:r>
      <w:r>
        <w:rPr>
          <w:rFonts w:cs="Arial" w:hAnsi="Arial" w:eastAsia="Arial" w:ascii="Arial"/>
          <w:color w:val="151515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151515"/>
          <w:spacing w:val="15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151515"/>
          <w:spacing w:val="0"/>
          <w:w w:val="82"/>
          <w:sz w:val="23"/>
          <w:szCs w:val="23"/>
        </w:rPr>
        <w:t>d</w:t>
      </w:r>
      <w:r>
        <w:rPr>
          <w:rFonts w:cs="Arial" w:hAnsi="Arial" w:eastAsia="Arial" w:ascii="Arial"/>
          <w:color w:val="151515"/>
          <w:spacing w:val="0"/>
          <w:w w:val="112"/>
          <w:sz w:val="23"/>
          <w:szCs w:val="23"/>
        </w:rPr>
        <w:t>e</w:t>
      </w:r>
      <w:r>
        <w:rPr>
          <w:rFonts w:cs="Arial" w:hAnsi="Arial" w:eastAsia="Arial" w:ascii="Arial"/>
          <w:color w:val="151515"/>
          <w:spacing w:val="0"/>
          <w:w w:val="94"/>
          <w:sz w:val="23"/>
          <w:szCs w:val="23"/>
        </w:rPr>
        <w:t>l</w:t>
      </w:r>
      <w:r>
        <w:rPr>
          <w:rFonts w:cs="Arial" w:hAnsi="Arial" w:eastAsia="Arial" w:ascii="Arial"/>
          <w:color w:val="151515"/>
          <w:spacing w:val="0"/>
          <w:w w:val="103"/>
          <w:sz w:val="23"/>
          <w:szCs w:val="23"/>
        </w:rPr>
        <w:t>l</w:t>
      </w:r>
      <w:r>
        <w:rPr>
          <w:rFonts w:cs="Arial" w:hAnsi="Arial" w:eastAsia="Arial" w:ascii="Arial"/>
          <w:color w:val="151515"/>
          <w:spacing w:val="0"/>
          <w:w w:val="120"/>
          <w:sz w:val="23"/>
          <w:szCs w:val="23"/>
        </w:rPr>
        <w:t>'</w:t>
      </w:r>
      <w:r>
        <w:rPr>
          <w:rFonts w:cs="Arial" w:hAnsi="Arial" w:eastAsia="Arial" w:ascii="Arial"/>
          <w:color w:val="151515"/>
          <w:spacing w:val="0"/>
          <w:w w:val="122"/>
          <w:sz w:val="23"/>
          <w:szCs w:val="23"/>
        </w:rPr>
        <w:t>l</w:t>
      </w:r>
      <w:r>
        <w:rPr>
          <w:rFonts w:cs="Arial" w:hAnsi="Arial" w:eastAsia="Arial" w:ascii="Arial"/>
          <w:color w:val="151515"/>
          <w:spacing w:val="0"/>
          <w:w w:val="108"/>
          <w:sz w:val="23"/>
          <w:szCs w:val="23"/>
        </w:rPr>
        <w:t>na</w:t>
      </w:r>
      <w:r>
        <w:rPr>
          <w:rFonts w:cs="Arial" w:hAnsi="Arial" w:eastAsia="Arial" w:ascii="Arial"/>
          <w:color w:val="151515"/>
          <w:spacing w:val="0"/>
          <w:w w:val="103"/>
          <w:sz w:val="23"/>
          <w:szCs w:val="23"/>
        </w:rPr>
        <w:t>il</w:t>
      </w:r>
      <w:r>
        <w:rPr>
          <w:rFonts w:cs="Arial" w:hAnsi="Arial" w:eastAsia="Arial" w:ascii="Arial"/>
          <w:color w:val="151515"/>
          <w:spacing w:val="0"/>
          <w:w w:val="90"/>
          <w:sz w:val="23"/>
          <w:szCs w:val="23"/>
        </w:rPr>
        <w:t>,</w:t>
      </w:r>
      <w:r>
        <w:rPr>
          <w:rFonts w:cs="Arial" w:hAnsi="Arial" w:eastAsia="Arial" w:ascii="Arial"/>
          <w:color w:val="151515"/>
          <w:spacing w:val="28"/>
          <w:w w:val="90"/>
          <w:sz w:val="23"/>
          <w:szCs w:val="23"/>
        </w:rPr>
        <w:t> </w:t>
      </w:r>
      <w:r>
        <w:rPr>
          <w:rFonts w:cs="Arial" w:hAnsi="Arial" w:eastAsia="Arial" w:ascii="Arial"/>
          <w:color w:val="151515"/>
          <w:spacing w:val="0"/>
          <w:w w:val="91"/>
          <w:sz w:val="23"/>
          <w:szCs w:val="23"/>
        </w:rPr>
        <w:t>g</w:t>
      </w:r>
      <w:r>
        <w:rPr>
          <w:rFonts w:cs="Arial" w:hAnsi="Arial" w:eastAsia="Arial" w:ascii="Arial"/>
          <w:color w:val="151515"/>
          <w:spacing w:val="0"/>
          <w:w w:val="91"/>
          <w:sz w:val="23"/>
          <w:szCs w:val="23"/>
        </w:rPr>
        <w:t>li</w:t>
      </w:r>
      <w:r>
        <w:rPr>
          <w:rFonts w:cs="Arial" w:hAnsi="Arial" w:eastAsia="Arial" w:ascii="Arial"/>
          <w:color w:val="151515"/>
          <w:spacing w:val="29"/>
          <w:w w:val="91"/>
          <w:sz w:val="23"/>
          <w:szCs w:val="23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151515"/>
          <w:spacing w:val="0"/>
          <w:w w:val="100"/>
          <w:sz w:val="23"/>
          <w:szCs w:val="23"/>
        </w:rPr>
        <w:t>r</w:t>
      </w:r>
      <w:r>
        <w:rPr>
          <w:rFonts w:cs="Arial" w:hAnsi="Arial" w:eastAsia="Arial" w:ascii="Arial"/>
          <w:color w:val="151515"/>
          <w:spacing w:val="0"/>
          <w:w w:val="100"/>
          <w:sz w:val="23"/>
          <w:szCs w:val="23"/>
        </w:rPr>
        <w:t>d</w:t>
      </w:r>
      <w:r>
        <w:rPr>
          <w:rFonts w:cs="Arial" w:hAnsi="Arial" w:eastAsia="Arial" w:ascii="Arial"/>
          <w:color w:val="151515"/>
          <w:spacing w:val="0"/>
          <w:w w:val="100"/>
          <w:sz w:val="23"/>
          <w:szCs w:val="23"/>
        </w:rPr>
        <w:t>i</w:t>
      </w:r>
      <w:r>
        <w:rPr>
          <w:rFonts w:cs="Arial" w:hAnsi="Arial" w:eastAsia="Arial" w:ascii="Arial"/>
          <w:color w:val="151515"/>
          <w:spacing w:val="0"/>
          <w:w w:val="100"/>
          <w:sz w:val="23"/>
          <w:szCs w:val="23"/>
        </w:rPr>
        <w:t>n</w:t>
      </w:r>
      <w:r>
        <w:rPr>
          <w:rFonts w:cs="Arial" w:hAnsi="Arial" w:eastAsia="Arial" w:ascii="Arial"/>
          <w:color w:val="151515"/>
          <w:spacing w:val="0"/>
          <w:w w:val="100"/>
          <w:sz w:val="23"/>
          <w:szCs w:val="23"/>
        </w:rPr>
        <w:t>i</w:t>
      </w:r>
      <w:r>
        <w:rPr>
          <w:rFonts w:cs="Arial" w:hAnsi="Arial" w:eastAsia="Arial" w:ascii="Arial"/>
          <w:color w:val="151515"/>
          <w:spacing w:val="19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151515"/>
          <w:spacing w:val="0"/>
          <w:w w:val="98"/>
          <w:sz w:val="23"/>
          <w:szCs w:val="23"/>
        </w:rPr>
        <w:t>d</w:t>
      </w:r>
      <w:r>
        <w:rPr>
          <w:rFonts w:cs="Arial" w:hAnsi="Arial" w:eastAsia="Arial" w:ascii="Arial"/>
          <w:color w:val="151515"/>
          <w:spacing w:val="0"/>
          <w:w w:val="98"/>
          <w:sz w:val="23"/>
          <w:szCs w:val="23"/>
        </w:rPr>
        <w:t>e</w:t>
      </w:r>
      <w:r>
        <w:rPr>
          <w:rFonts w:cs="Arial" w:hAnsi="Arial" w:eastAsia="Arial" w:ascii="Arial"/>
          <w:color w:val="151515"/>
          <w:spacing w:val="0"/>
          <w:w w:val="98"/>
          <w:sz w:val="23"/>
          <w:szCs w:val="23"/>
        </w:rPr>
        <w:t>g</w:t>
      </w:r>
      <w:r>
        <w:rPr>
          <w:rFonts w:cs="Arial" w:hAnsi="Arial" w:eastAsia="Arial" w:ascii="Arial"/>
          <w:color w:val="151515"/>
          <w:spacing w:val="0"/>
          <w:w w:val="98"/>
          <w:sz w:val="23"/>
          <w:szCs w:val="23"/>
        </w:rPr>
        <w:t>l</w:t>
      </w:r>
      <w:r>
        <w:rPr>
          <w:rFonts w:cs="Arial" w:hAnsi="Arial" w:eastAsia="Arial" w:ascii="Arial"/>
          <w:color w:val="151515"/>
          <w:spacing w:val="0"/>
          <w:w w:val="98"/>
          <w:sz w:val="23"/>
          <w:szCs w:val="23"/>
        </w:rPr>
        <w:t>i</w:t>
      </w:r>
      <w:r>
        <w:rPr>
          <w:rFonts w:cs="Arial" w:hAnsi="Arial" w:eastAsia="Arial" w:ascii="Arial"/>
          <w:color w:val="151515"/>
          <w:spacing w:val="30"/>
          <w:w w:val="98"/>
          <w:sz w:val="23"/>
          <w:szCs w:val="23"/>
        </w:rPr>
        <w:t> </w:t>
      </w:r>
      <w:r>
        <w:rPr>
          <w:rFonts w:cs="Arial" w:hAnsi="Arial" w:eastAsia="Arial" w:ascii="Arial"/>
          <w:color w:val="151515"/>
          <w:spacing w:val="0"/>
          <w:w w:val="47"/>
          <w:sz w:val="23"/>
          <w:szCs w:val="23"/>
        </w:rPr>
        <w:t>i</w:t>
      </w:r>
      <w:r>
        <w:rPr>
          <w:rFonts w:cs="Arial" w:hAnsi="Arial" w:eastAsia="Arial" w:ascii="Arial"/>
          <w:color w:val="151515"/>
          <w:spacing w:val="0"/>
          <w:w w:val="101"/>
          <w:sz w:val="23"/>
          <w:szCs w:val="23"/>
        </w:rPr>
        <w:t>n</w:t>
      </w:r>
      <w:r>
        <w:rPr>
          <w:rFonts w:cs="Arial" w:hAnsi="Arial" w:eastAsia="Arial" w:ascii="Arial"/>
          <w:color w:val="151515"/>
          <w:spacing w:val="0"/>
          <w:w w:val="105"/>
          <w:sz w:val="23"/>
          <w:szCs w:val="23"/>
        </w:rPr>
        <w:t>g</w:t>
      </w:r>
      <w:r>
        <w:rPr>
          <w:rFonts w:cs="Arial" w:hAnsi="Arial" w:eastAsia="Arial" w:ascii="Arial"/>
          <w:color w:val="151515"/>
          <w:spacing w:val="0"/>
          <w:w w:val="112"/>
          <w:sz w:val="23"/>
          <w:szCs w:val="23"/>
        </w:rPr>
        <w:t>e</w:t>
      </w:r>
      <w:r>
        <w:rPr>
          <w:rFonts w:cs="Arial" w:hAnsi="Arial" w:eastAsia="Arial" w:ascii="Arial"/>
          <w:color w:val="151515"/>
          <w:spacing w:val="0"/>
          <w:w w:val="97"/>
          <w:sz w:val="23"/>
          <w:szCs w:val="23"/>
        </w:rPr>
        <w:t>g</w:t>
      </w:r>
      <w:r>
        <w:rPr>
          <w:rFonts w:cs="Arial" w:hAnsi="Arial" w:eastAsia="Arial" w:ascii="Arial"/>
          <w:color w:val="151515"/>
          <w:spacing w:val="0"/>
          <w:w w:val="105"/>
          <w:sz w:val="23"/>
          <w:szCs w:val="23"/>
        </w:rPr>
        <w:t>n</w:t>
      </w:r>
      <w:r>
        <w:rPr>
          <w:rFonts w:cs="Arial" w:hAnsi="Arial" w:eastAsia="Arial" w:ascii="Arial"/>
          <w:color w:val="151515"/>
          <w:spacing w:val="0"/>
          <w:w w:val="108"/>
          <w:sz w:val="23"/>
          <w:szCs w:val="23"/>
        </w:rPr>
        <w:t>e</w:t>
      </w:r>
      <w:r>
        <w:rPr>
          <w:rFonts w:cs="Arial" w:hAnsi="Arial" w:eastAsia="Arial" w:ascii="Arial"/>
          <w:color w:val="151515"/>
          <w:spacing w:val="0"/>
          <w:w w:val="119"/>
          <w:sz w:val="23"/>
          <w:szCs w:val="23"/>
        </w:rPr>
        <w:t>r</w:t>
      </w:r>
      <w:r>
        <w:rPr>
          <w:rFonts w:cs="Arial" w:hAnsi="Arial" w:eastAsia="Arial" w:ascii="Arial"/>
          <w:color w:val="151515"/>
          <w:spacing w:val="0"/>
          <w:w w:val="75"/>
          <w:sz w:val="23"/>
          <w:szCs w:val="23"/>
        </w:rPr>
        <w:t>i</w:t>
      </w:r>
      <w:r>
        <w:rPr>
          <w:rFonts w:cs="Arial" w:hAnsi="Arial" w:eastAsia="Arial" w:ascii="Arial"/>
          <w:color w:val="151515"/>
          <w:spacing w:val="18"/>
          <w:w w:val="75"/>
          <w:sz w:val="23"/>
          <w:szCs w:val="23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151515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151515"/>
          <w:spacing w:val="0"/>
          <w:w w:val="82"/>
          <w:sz w:val="23"/>
          <w:szCs w:val="23"/>
        </w:rPr>
        <w:t>d</w:t>
      </w:r>
      <w:r>
        <w:rPr>
          <w:rFonts w:cs="Arial" w:hAnsi="Arial" w:eastAsia="Arial" w:ascii="Arial"/>
          <w:color w:val="151515"/>
          <w:spacing w:val="0"/>
          <w:w w:val="112"/>
          <w:sz w:val="23"/>
          <w:szCs w:val="23"/>
        </w:rPr>
        <w:t>e</w:t>
      </w:r>
      <w:r>
        <w:rPr>
          <w:rFonts w:cs="Arial" w:hAnsi="Arial" w:eastAsia="Arial" w:ascii="Arial"/>
          <w:color w:val="151515"/>
          <w:spacing w:val="0"/>
          <w:w w:val="97"/>
          <w:sz w:val="23"/>
          <w:szCs w:val="23"/>
        </w:rPr>
        <w:t>g</w:t>
      </w:r>
      <w:r>
        <w:rPr>
          <w:rFonts w:cs="Arial" w:hAnsi="Arial" w:eastAsia="Arial" w:ascii="Arial"/>
          <w:color w:val="151515"/>
          <w:spacing w:val="0"/>
          <w:w w:val="112"/>
          <w:sz w:val="23"/>
          <w:szCs w:val="23"/>
        </w:rPr>
        <w:t>l</w:t>
      </w:r>
      <w:r>
        <w:rPr>
          <w:rFonts w:cs="Arial" w:hAnsi="Arial" w:eastAsia="Arial" w:ascii="Arial"/>
          <w:color w:val="151515"/>
          <w:spacing w:val="0"/>
          <w:w w:val="103"/>
          <w:sz w:val="23"/>
          <w:szCs w:val="23"/>
        </w:rPr>
        <w:t>i</w:t>
      </w:r>
      <w:r>
        <w:rPr>
          <w:rFonts w:cs="Arial" w:hAnsi="Arial" w:eastAsia="Arial" w:ascii="Arial"/>
          <w:color w:val="151515"/>
          <w:spacing w:val="18"/>
          <w:w w:val="103"/>
          <w:sz w:val="23"/>
          <w:szCs w:val="23"/>
        </w:rPr>
        <w:t> </w:t>
      </w:r>
      <w:r>
        <w:rPr>
          <w:rFonts w:cs="Arial" w:hAnsi="Arial" w:eastAsia="Arial" w:ascii="Arial"/>
          <w:color w:val="151515"/>
          <w:spacing w:val="0"/>
          <w:w w:val="86"/>
          <w:sz w:val="23"/>
          <w:szCs w:val="23"/>
        </w:rPr>
        <w:t>a</w:t>
      </w:r>
      <w:r>
        <w:rPr>
          <w:rFonts w:cs="Arial" w:hAnsi="Arial" w:eastAsia="Arial" w:ascii="Arial"/>
          <w:color w:val="151515"/>
          <w:spacing w:val="0"/>
          <w:w w:val="125"/>
          <w:sz w:val="23"/>
          <w:szCs w:val="23"/>
        </w:rPr>
        <w:t>r</w:t>
      </w:r>
      <w:r>
        <w:rPr>
          <w:rFonts w:cs="Arial" w:hAnsi="Arial" w:eastAsia="Arial" w:ascii="Arial"/>
          <w:color w:val="151515"/>
          <w:spacing w:val="0"/>
          <w:w w:val="96"/>
          <w:sz w:val="23"/>
          <w:szCs w:val="23"/>
        </w:rPr>
        <w:t>c</w:t>
      </w:r>
      <w:r>
        <w:rPr>
          <w:rFonts w:cs="Arial" w:hAnsi="Arial" w:eastAsia="Arial" w:ascii="Arial"/>
          <w:color w:val="151515"/>
          <w:spacing w:val="0"/>
          <w:w w:val="93"/>
          <w:sz w:val="23"/>
          <w:szCs w:val="23"/>
        </w:rPr>
        <w:t>h</w:t>
      </w:r>
      <w:r>
        <w:rPr>
          <w:rFonts w:cs="Arial" w:hAnsi="Arial" w:eastAsia="Arial" w:ascii="Arial"/>
          <w:color w:val="151515"/>
          <w:spacing w:val="0"/>
          <w:w w:val="112"/>
          <w:sz w:val="23"/>
          <w:szCs w:val="23"/>
        </w:rPr>
        <w:t>i</w:t>
      </w:r>
      <w:r>
        <w:rPr>
          <w:rFonts w:cs="Arial" w:hAnsi="Arial" w:eastAsia="Arial" w:ascii="Arial"/>
          <w:color w:val="151515"/>
          <w:spacing w:val="0"/>
          <w:w w:val="120"/>
          <w:sz w:val="23"/>
          <w:szCs w:val="23"/>
        </w:rPr>
        <w:t>t</w:t>
      </w:r>
      <w:r>
        <w:rPr>
          <w:rFonts w:cs="Arial" w:hAnsi="Arial" w:eastAsia="Arial" w:ascii="Arial"/>
          <w:color w:val="151515"/>
          <w:spacing w:val="0"/>
          <w:w w:val="101"/>
          <w:sz w:val="23"/>
          <w:szCs w:val="23"/>
        </w:rPr>
        <w:t>e</w:t>
      </w:r>
      <w:r>
        <w:rPr>
          <w:rFonts w:cs="Arial" w:hAnsi="Arial" w:eastAsia="Arial" w:ascii="Arial"/>
          <w:color w:val="151515"/>
          <w:spacing w:val="0"/>
          <w:w w:val="113"/>
          <w:sz w:val="23"/>
          <w:szCs w:val="23"/>
        </w:rPr>
        <w:t>t</w:t>
      </w:r>
      <w:r>
        <w:rPr>
          <w:rFonts w:cs="Arial" w:hAnsi="Arial" w:eastAsia="Arial" w:ascii="Arial"/>
          <w:color w:val="151515"/>
          <w:spacing w:val="0"/>
          <w:w w:val="97"/>
          <w:sz w:val="23"/>
          <w:szCs w:val="23"/>
        </w:rPr>
        <w:t>t</w:t>
      </w:r>
      <w:r>
        <w:rPr>
          <w:rFonts w:cs="Arial" w:hAnsi="Arial" w:eastAsia="Arial" w:ascii="Arial"/>
          <w:color w:val="151515"/>
          <w:spacing w:val="0"/>
          <w:w w:val="84"/>
          <w:sz w:val="23"/>
          <w:szCs w:val="23"/>
        </w:rPr>
        <w:t>i</w:t>
      </w:r>
      <w:r>
        <w:rPr>
          <w:rFonts w:cs="Arial" w:hAnsi="Arial" w:eastAsia="Arial" w:ascii="Arial"/>
          <w:color w:val="151515"/>
          <w:spacing w:val="0"/>
          <w:w w:val="84"/>
          <w:sz w:val="23"/>
          <w:szCs w:val="23"/>
        </w:rPr>
        <w:t> </w:t>
      </w:r>
      <w:r>
        <w:rPr>
          <w:rFonts w:cs="Arial" w:hAnsi="Arial" w:eastAsia="Arial" w:ascii="Arial"/>
          <w:color w:val="151515"/>
          <w:spacing w:val="0"/>
          <w:w w:val="62"/>
          <w:sz w:val="23"/>
          <w:szCs w:val="23"/>
        </w:rPr>
        <w:t>(</w:t>
      </w:r>
      <w:r>
        <w:rPr>
          <w:rFonts w:cs="Arial" w:hAnsi="Arial" w:eastAsia="Arial" w:ascii="Arial"/>
          <w:color w:val="151515"/>
          <w:spacing w:val="0"/>
          <w:w w:val="128"/>
          <w:sz w:val="23"/>
          <w:szCs w:val="23"/>
        </w:rPr>
        <w:t>f</w:t>
      </w:r>
      <w:r>
        <w:rPr>
          <w:rFonts w:cs="Arial" w:hAnsi="Arial" w:eastAsia="Arial" w:ascii="Arial"/>
          <w:color w:val="151515"/>
          <w:spacing w:val="0"/>
          <w:w w:val="97"/>
          <w:sz w:val="23"/>
          <w:szCs w:val="23"/>
        </w:rPr>
        <w:t>e</w:t>
      </w:r>
      <w:r>
        <w:rPr>
          <w:rFonts w:cs="Arial" w:hAnsi="Arial" w:eastAsia="Arial" w:ascii="Arial"/>
          <w:color w:val="151515"/>
          <w:spacing w:val="0"/>
          <w:w w:val="90"/>
          <w:sz w:val="23"/>
          <w:szCs w:val="23"/>
        </w:rPr>
        <w:t>d</w:t>
      </w:r>
      <w:r>
        <w:rPr>
          <w:rFonts w:cs="Arial" w:hAnsi="Arial" w:eastAsia="Arial" w:ascii="Arial"/>
          <w:color w:val="151515"/>
          <w:spacing w:val="0"/>
          <w:w w:val="112"/>
          <w:sz w:val="23"/>
          <w:szCs w:val="23"/>
        </w:rPr>
        <w:t>er</w:t>
      </w:r>
      <w:r>
        <w:rPr>
          <w:rFonts w:cs="Arial" w:hAnsi="Arial" w:eastAsia="Arial" w:ascii="Arial"/>
          <w:color w:val="151515"/>
          <w:spacing w:val="0"/>
          <w:w w:val="93"/>
          <w:sz w:val="23"/>
          <w:szCs w:val="23"/>
        </w:rPr>
        <w:t>a</w:t>
      </w:r>
      <w:r>
        <w:rPr>
          <w:rFonts w:cs="Arial" w:hAnsi="Arial" w:eastAsia="Arial" w:ascii="Arial"/>
          <w:color w:val="151515"/>
          <w:spacing w:val="0"/>
          <w:w w:val="112"/>
          <w:sz w:val="23"/>
          <w:szCs w:val="23"/>
        </w:rPr>
        <w:t>z</w:t>
      </w:r>
      <w:r>
        <w:rPr>
          <w:rFonts w:cs="Arial" w:hAnsi="Arial" w:eastAsia="Arial" w:ascii="Arial"/>
          <w:color w:val="151515"/>
          <w:spacing w:val="0"/>
          <w:w w:val="84"/>
          <w:sz w:val="23"/>
          <w:szCs w:val="23"/>
        </w:rPr>
        <w:t>i</w:t>
      </w:r>
      <w:r>
        <w:rPr>
          <w:rFonts w:cs="Arial" w:hAnsi="Arial" w:eastAsia="Arial" w:ascii="Arial"/>
          <w:color w:val="151515"/>
          <w:spacing w:val="0"/>
          <w:w w:val="105"/>
          <w:sz w:val="23"/>
          <w:szCs w:val="23"/>
        </w:rPr>
        <w:t>o</w:t>
      </w:r>
      <w:r>
        <w:rPr>
          <w:rFonts w:cs="Arial" w:hAnsi="Arial" w:eastAsia="Arial" w:ascii="Arial"/>
          <w:color w:val="151515"/>
          <w:spacing w:val="0"/>
          <w:w w:val="101"/>
          <w:sz w:val="23"/>
          <w:szCs w:val="23"/>
        </w:rPr>
        <w:t>n</w:t>
      </w:r>
      <w:r>
        <w:rPr>
          <w:rFonts w:cs="Arial" w:hAnsi="Arial" w:eastAsia="Arial" w:ascii="Arial"/>
          <w:color w:val="151515"/>
          <w:spacing w:val="0"/>
          <w:w w:val="103"/>
          <w:sz w:val="23"/>
          <w:szCs w:val="23"/>
        </w:rPr>
        <w:t>i</w:t>
      </w:r>
      <w:r>
        <w:rPr>
          <w:rFonts w:cs="Arial" w:hAnsi="Arial" w:eastAsia="Arial" w:ascii="Arial"/>
          <w:color w:val="151515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151515"/>
          <w:spacing w:val="7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151515"/>
          <w:spacing w:val="0"/>
          <w:w w:val="81"/>
          <w:sz w:val="23"/>
          <w:szCs w:val="23"/>
        </w:rPr>
        <w:t>r</w:t>
      </w:r>
      <w:r>
        <w:rPr>
          <w:rFonts w:cs="Arial" w:hAnsi="Arial" w:eastAsia="Arial" w:ascii="Arial"/>
          <w:color w:val="151515"/>
          <w:spacing w:val="0"/>
          <w:w w:val="97"/>
          <w:sz w:val="23"/>
          <w:szCs w:val="23"/>
        </w:rPr>
        <w:t>eg</w:t>
      </w:r>
      <w:r>
        <w:rPr>
          <w:rFonts w:cs="Arial" w:hAnsi="Arial" w:eastAsia="Arial" w:ascii="Arial"/>
          <w:color w:val="151515"/>
          <w:spacing w:val="0"/>
          <w:w w:val="103"/>
          <w:sz w:val="23"/>
          <w:szCs w:val="23"/>
        </w:rPr>
        <w:t>i</w:t>
      </w:r>
      <w:r>
        <w:rPr>
          <w:rFonts w:cs="Arial" w:hAnsi="Arial" w:eastAsia="Arial" w:ascii="Arial"/>
          <w:color w:val="151515"/>
          <w:spacing w:val="0"/>
          <w:w w:val="105"/>
          <w:sz w:val="23"/>
          <w:szCs w:val="23"/>
        </w:rPr>
        <w:t>o</w:t>
      </w:r>
      <w:r>
        <w:rPr>
          <w:rFonts w:cs="Arial" w:hAnsi="Arial" w:eastAsia="Arial" w:ascii="Arial"/>
          <w:color w:val="151515"/>
          <w:spacing w:val="0"/>
          <w:w w:val="101"/>
          <w:sz w:val="23"/>
          <w:szCs w:val="23"/>
        </w:rPr>
        <w:t>n</w:t>
      </w:r>
      <w:r>
        <w:rPr>
          <w:rFonts w:cs="Arial" w:hAnsi="Arial" w:eastAsia="Arial" w:ascii="Arial"/>
          <w:color w:val="151515"/>
          <w:spacing w:val="0"/>
          <w:w w:val="105"/>
          <w:sz w:val="23"/>
          <w:szCs w:val="23"/>
        </w:rPr>
        <w:t>a</w:t>
      </w:r>
      <w:r>
        <w:rPr>
          <w:rFonts w:cs="Arial" w:hAnsi="Arial" w:eastAsia="Arial" w:ascii="Arial"/>
          <w:color w:val="151515"/>
          <w:spacing w:val="0"/>
          <w:w w:val="112"/>
          <w:sz w:val="23"/>
          <w:szCs w:val="23"/>
        </w:rPr>
        <w:t>l</w:t>
      </w:r>
      <w:r>
        <w:rPr>
          <w:rFonts w:cs="Arial" w:hAnsi="Arial" w:eastAsia="Arial" w:ascii="Arial"/>
          <w:color w:val="151515"/>
          <w:spacing w:val="0"/>
          <w:w w:val="103"/>
          <w:sz w:val="23"/>
          <w:szCs w:val="23"/>
        </w:rPr>
        <w:t>i</w:t>
      </w:r>
      <w:r>
        <w:rPr>
          <w:rFonts w:cs="Arial" w:hAnsi="Arial" w:eastAsia="Arial" w:ascii="Arial"/>
          <w:color w:val="151515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151515"/>
          <w:spacing w:val="-3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151515"/>
          <w:spacing w:val="39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151515"/>
          <w:spacing w:val="0"/>
          <w:w w:val="100"/>
          <w:sz w:val="23"/>
          <w:szCs w:val="23"/>
        </w:rPr>
        <w:t>r</w:t>
      </w:r>
      <w:r>
        <w:rPr>
          <w:rFonts w:cs="Arial" w:hAnsi="Arial" w:eastAsia="Arial" w:ascii="Arial"/>
          <w:color w:val="151515"/>
          <w:spacing w:val="0"/>
          <w:w w:val="100"/>
          <w:sz w:val="23"/>
          <w:szCs w:val="23"/>
        </w:rPr>
        <w:t>d</w:t>
      </w:r>
      <w:r>
        <w:rPr>
          <w:rFonts w:cs="Arial" w:hAnsi="Arial" w:eastAsia="Arial" w:ascii="Arial"/>
          <w:color w:val="151515"/>
          <w:spacing w:val="0"/>
          <w:w w:val="100"/>
          <w:sz w:val="23"/>
          <w:szCs w:val="23"/>
        </w:rPr>
        <w:t>i</w:t>
      </w:r>
      <w:r>
        <w:rPr>
          <w:rFonts w:cs="Arial" w:hAnsi="Arial" w:eastAsia="Arial" w:ascii="Arial"/>
          <w:color w:val="151515"/>
          <w:spacing w:val="0"/>
          <w:w w:val="100"/>
          <w:sz w:val="23"/>
          <w:szCs w:val="23"/>
        </w:rPr>
        <w:t>n</w:t>
      </w:r>
      <w:r>
        <w:rPr>
          <w:rFonts w:cs="Arial" w:hAnsi="Arial" w:eastAsia="Arial" w:ascii="Arial"/>
          <w:color w:val="151515"/>
          <w:spacing w:val="0"/>
          <w:w w:val="100"/>
          <w:sz w:val="23"/>
          <w:szCs w:val="23"/>
        </w:rPr>
        <w:t>i</w:t>
      </w:r>
      <w:r>
        <w:rPr>
          <w:rFonts w:cs="Arial" w:hAnsi="Arial" w:eastAsia="Arial" w:ascii="Arial"/>
          <w:color w:val="151515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151515"/>
          <w:spacing w:val="5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3"/>
          <w:szCs w:val="23"/>
        </w:rPr>
        <w:t>p</w:t>
      </w:r>
      <w:r>
        <w:rPr>
          <w:rFonts w:cs="Arial" w:hAnsi="Arial" w:eastAsia="Arial" w:ascii="Arial"/>
          <w:color w:val="151515"/>
          <w:spacing w:val="0"/>
          <w:w w:val="100"/>
          <w:sz w:val="23"/>
          <w:szCs w:val="23"/>
        </w:rPr>
        <w:t>r</w:t>
      </w:r>
      <w:r>
        <w:rPr>
          <w:rFonts w:cs="Arial" w:hAnsi="Arial" w:eastAsia="Arial" w:ascii="Arial"/>
          <w:color w:val="151515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151515"/>
          <w:spacing w:val="0"/>
          <w:w w:val="100"/>
          <w:sz w:val="23"/>
          <w:szCs w:val="23"/>
        </w:rPr>
        <w:t>v</w:t>
      </w:r>
      <w:r>
        <w:rPr>
          <w:rFonts w:cs="Arial" w:hAnsi="Arial" w:eastAsia="Arial" w:ascii="Arial"/>
          <w:color w:val="151515"/>
          <w:spacing w:val="0"/>
          <w:w w:val="100"/>
          <w:sz w:val="23"/>
          <w:szCs w:val="23"/>
        </w:rPr>
        <w:t>i</w:t>
      </w:r>
      <w:r>
        <w:rPr>
          <w:rFonts w:cs="Arial" w:hAnsi="Arial" w:eastAsia="Arial" w:ascii="Arial"/>
          <w:color w:val="151515"/>
          <w:spacing w:val="0"/>
          <w:w w:val="100"/>
          <w:sz w:val="23"/>
          <w:szCs w:val="23"/>
        </w:rPr>
        <w:t>n</w:t>
      </w:r>
      <w:r>
        <w:rPr>
          <w:rFonts w:cs="Arial" w:hAnsi="Arial" w:eastAsia="Arial" w:ascii="Arial"/>
          <w:color w:val="151515"/>
          <w:spacing w:val="0"/>
          <w:w w:val="100"/>
          <w:sz w:val="23"/>
          <w:szCs w:val="23"/>
        </w:rPr>
        <w:t>c</w:t>
      </w:r>
      <w:r>
        <w:rPr>
          <w:rFonts w:cs="Arial" w:hAnsi="Arial" w:eastAsia="Arial" w:ascii="Arial"/>
          <w:color w:val="151515"/>
          <w:spacing w:val="0"/>
          <w:w w:val="100"/>
          <w:sz w:val="23"/>
          <w:szCs w:val="23"/>
        </w:rPr>
        <w:t>i</w:t>
      </w:r>
      <w:r>
        <w:rPr>
          <w:rFonts w:cs="Arial" w:hAnsi="Arial" w:eastAsia="Arial" w:ascii="Arial"/>
          <w:color w:val="151515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151515"/>
          <w:spacing w:val="0"/>
          <w:w w:val="100"/>
          <w:sz w:val="23"/>
          <w:szCs w:val="23"/>
        </w:rPr>
        <w:t>li</w:t>
      </w:r>
      <w:r>
        <w:rPr>
          <w:rFonts w:cs="Arial" w:hAnsi="Arial" w:eastAsia="Arial" w:ascii="Arial"/>
          <w:color w:val="151515"/>
          <w:spacing w:val="0"/>
          <w:w w:val="100"/>
          <w:sz w:val="23"/>
          <w:szCs w:val="23"/>
        </w:rPr>
        <w:t>)</w:t>
      </w:r>
      <w:r>
        <w:rPr>
          <w:rFonts w:cs="Arial" w:hAnsi="Arial" w:eastAsia="Arial" w:ascii="Arial"/>
          <w:color w:val="2B2B2B"/>
          <w:spacing w:val="0"/>
          <w:w w:val="100"/>
          <w:sz w:val="23"/>
          <w:szCs w:val="23"/>
        </w:rPr>
        <w:t>,</w:t>
      </w:r>
      <w:r>
        <w:rPr>
          <w:rFonts w:cs="Arial" w:hAnsi="Arial" w:eastAsia="Arial" w:ascii="Arial"/>
          <w:color w:val="2B2B2B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B2B"/>
          <w:spacing w:val="26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151515"/>
          <w:spacing w:val="0"/>
          <w:w w:val="47"/>
          <w:sz w:val="23"/>
          <w:szCs w:val="23"/>
        </w:rPr>
        <w:t>i</w:t>
      </w:r>
      <w:r>
        <w:rPr>
          <w:rFonts w:cs="Arial" w:hAnsi="Arial" w:eastAsia="Arial" w:ascii="Arial"/>
          <w:color w:val="151515"/>
          <w:spacing w:val="0"/>
          <w:w w:val="47"/>
          <w:sz w:val="23"/>
          <w:szCs w:val="23"/>
        </w:rPr>
        <w:t>   </w:t>
      </w:r>
      <w:r>
        <w:rPr>
          <w:rFonts w:cs="Arial" w:hAnsi="Arial" w:eastAsia="Arial" w:ascii="Arial"/>
          <w:color w:val="151515"/>
          <w:spacing w:val="5"/>
          <w:w w:val="47"/>
          <w:sz w:val="23"/>
          <w:szCs w:val="23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3"/>
          <w:szCs w:val="23"/>
        </w:rPr>
        <w:t>c</w:t>
      </w:r>
      <w:r>
        <w:rPr>
          <w:rFonts w:cs="Arial" w:hAnsi="Arial" w:eastAsia="Arial" w:ascii="Arial"/>
          <w:color w:val="151515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151515"/>
          <w:spacing w:val="0"/>
          <w:w w:val="100"/>
          <w:sz w:val="23"/>
          <w:szCs w:val="23"/>
        </w:rPr>
        <w:t>ll</w:t>
      </w:r>
      <w:r>
        <w:rPr>
          <w:rFonts w:cs="Arial" w:hAnsi="Arial" w:eastAsia="Arial" w:ascii="Arial"/>
          <w:color w:val="151515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151515"/>
          <w:spacing w:val="0"/>
          <w:w w:val="100"/>
          <w:sz w:val="23"/>
          <w:szCs w:val="23"/>
        </w:rPr>
        <w:t>g</w:t>
      </w:r>
      <w:r>
        <w:rPr>
          <w:rFonts w:cs="Arial" w:hAnsi="Arial" w:eastAsia="Arial" w:ascii="Arial"/>
          <w:color w:val="151515"/>
          <w:spacing w:val="0"/>
          <w:w w:val="100"/>
          <w:sz w:val="23"/>
          <w:szCs w:val="23"/>
        </w:rPr>
        <w:t>i</w:t>
      </w:r>
      <w:r>
        <w:rPr>
          <w:rFonts w:cs="Arial" w:hAnsi="Arial" w:eastAsia="Arial" w:ascii="Arial"/>
          <w:color w:val="151515"/>
          <w:spacing w:val="63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3"/>
          <w:szCs w:val="23"/>
        </w:rPr>
        <w:t>d</w:t>
      </w:r>
      <w:r>
        <w:rPr>
          <w:rFonts w:cs="Arial" w:hAnsi="Arial" w:eastAsia="Arial" w:ascii="Arial"/>
          <w:color w:val="151515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151515"/>
          <w:spacing w:val="0"/>
          <w:w w:val="100"/>
          <w:sz w:val="23"/>
          <w:szCs w:val="23"/>
        </w:rPr>
        <w:t>i</w:t>
      </w:r>
      <w:r>
        <w:rPr>
          <w:rFonts w:cs="Arial" w:hAnsi="Arial" w:eastAsia="Arial" w:ascii="Arial"/>
          <w:color w:val="151515"/>
          <w:spacing w:val="6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3"/>
          <w:szCs w:val="23"/>
        </w:rPr>
        <w:t>g</w:t>
      </w:r>
      <w:r>
        <w:rPr>
          <w:rFonts w:cs="Arial" w:hAnsi="Arial" w:eastAsia="Arial" w:ascii="Arial"/>
          <w:color w:val="151515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151515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151515"/>
          <w:spacing w:val="0"/>
          <w:w w:val="100"/>
          <w:sz w:val="23"/>
          <w:szCs w:val="23"/>
        </w:rPr>
        <w:t>m</w:t>
      </w:r>
      <w:r>
        <w:rPr>
          <w:rFonts w:cs="Arial" w:hAnsi="Arial" w:eastAsia="Arial" w:ascii="Arial"/>
          <w:color w:val="151515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151515"/>
          <w:spacing w:val="0"/>
          <w:w w:val="100"/>
          <w:sz w:val="23"/>
          <w:szCs w:val="23"/>
        </w:rPr>
        <w:t>t</w:t>
      </w:r>
      <w:r>
        <w:rPr>
          <w:rFonts w:cs="Arial" w:hAnsi="Arial" w:eastAsia="Arial" w:ascii="Arial"/>
          <w:color w:val="151515"/>
          <w:spacing w:val="0"/>
          <w:w w:val="100"/>
          <w:sz w:val="23"/>
          <w:szCs w:val="23"/>
        </w:rPr>
        <w:t>r</w:t>
      </w:r>
      <w:r>
        <w:rPr>
          <w:rFonts w:cs="Arial" w:hAnsi="Arial" w:eastAsia="Arial" w:ascii="Arial"/>
          <w:color w:val="151515"/>
          <w:spacing w:val="0"/>
          <w:w w:val="100"/>
          <w:sz w:val="23"/>
          <w:szCs w:val="23"/>
        </w:rPr>
        <w:t>i</w:t>
      </w:r>
      <w:r>
        <w:rPr>
          <w:rFonts w:cs="Arial" w:hAnsi="Arial" w:eastAsia="Arial" w:ascii="Arial"/>
          <w:color w:val="151515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151515"/>
          <w:spacing w:val="15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151515"/>
          <w:spacing w:val="43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3"/>
          <w:szCs w:val="23"/>
        </w:rPr>
        <w:t>g</w:t>
      </w:r>
      <w:r>
        <w:rPr>
          <w:rFonts w:cs="Arial" w:hAnsi="Arial" w:eastAsia="Arial" w:ascii="Arial"/>
          <w:color w:val="151515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151515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151515"/>
          <w:spacing w:val="0"/>
          <w:w w:val="100"/>
          <w:sz w:val="23"/>
          <w:szCs w:val="23"/>
        </w:rPr>
        <w:t>me</w:t>
      </w:r>
      <w:r>
        <w:rPr>
          <w:rFonts w:cs="Arial" w:hAnsi="Arial" w:eastAsia="Arial" w:ascii="Arial"/>
          <w:color w:val="151515"/>
          <w:spacing w:val="0"/>
          <w:w w:val="100"/>
          <w:sz w:val="23"/>
          <w:szCs w:val="23"/>
        </w:rPr>
        <w:t>t</w:t>
      </w:r>
      <w:r>
        <w:rPr>
          <w:rFonts w:cs="Arial" w:hAnsi="Arial" w:eastAsia="Arial" w:ascii="Arial"/>
          <w:color w:val="151515"/>
          <w:spacing w:val="0"/>
          <w:w w:val="100"/>
          <w:sz w:val="23"/>
          <w:szCs w:val="23"/>
        </w:rPr>
        <w:t>r</w:t>
      </w:r>
      <w:r>
        <w:rPr>
          <w:rFonts w:cs="Arial" w:hAnsi="Arial" w:eastAsia="Arial" w:ascii="Arial"/>
          <w:color w:val="151515"/>
          <w:spacing w:val="0"/>
          <w:w w:val="100"/>
          <w:sz w:val="23"/>
          <w:szCs w:val="23"/>
        </w:rPr>
        <w:t>i</w:t>
      </w:r>
      <w:r>
        <w:rPr>
          <w:rFonts w:cs="Arial" w:hAnsi="Arial" w:eastAsia="Arial" w:ascii="Arial"/>
          <w:color w:val="151515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151515"/>
          <w:spacing w:val="26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151515"/>
          <w:spacing w:val="0"/>
          <w:w w:val="47"/>
          <w:sz w:val="23"/>
          <w:szCs w:val="23"/>
        </w:rPr>
        <w:t>l</w:t>
      </w:r>
      <w:r>
        <w:rPr>
          <w:rFonts w:cs="Arial" w:hAnsi="Arial" w:eastAsia="Arial" w:ascii="Arial"/>
          <w:color w:val="151515"/>
          <w:spacing w:val="0"/>
          <w:w w:val="105"/>
          <w:sz w:val="23"/>
          <w:szCs w:val="23"/>
        </w:rPr>
        <w:t>a</w:t>
      </w:r>
      <w:r>
        <w:rPr>
          <w:rFonts w:cs="Arial" w:hAnsi="Arial" w:eastAsia="Arial" w:ascii="Arial"/>
          <w:color w:val="151515"/>
          <w:spacing w:val="0"/>
          <w:w w:val="101"/>
          <w:sz w:val="23"/>
          <w:szCs w:val="23"/>
        </w:rPr>
        <w:t>u</w:t>
      </w:r>
      <w:r>
        <w:rPr>
          <w:rFonts w:cs="Arial" w:hAnsi="Arial" w:eastAsia="Arial" w:ascii="Arial"/>
          <w:color w:val="151515"/>
          <w:spacing w:val="0"/>
          <w:w w:val="125"/>
          <w:sz w:val="23"/>
          <w:szCs w:val="23"/>
        </w:rPr>
        <w:t>r</w:t>
      </w:r>
      <w:r>
        <w:rPr>
          <w:rFonts w:cs="Arial" w:hAnsi="Arial" w:eastAsia="Arial" w:ascii="Arial"/>
          <w:color w:val="151515"/>
          <w:spacing w:val="0"/>
          <w:w w:val="101"/>
          <w:sz w:val="23"/>
          <w:szCs w:val="23"/>
        </w:rPr>
        <w:t>e</w:t>
      </w:r>
      <w:r>
        <w:rPr>
          <w:rFonts w:cs="Arial" w:hAnsi="Arial" w:eastAsia="Arial" w:ascii="Arial"/>
          <w:color w:val="151515"/>
          <w:spacing w:val="0"/>
          <w:w w:val="97"/>
          <w:sz w:val="23"/>
          <w:szCs w:val="23"/>
        </w:rPr>
        <w:t>a</w:t>
      </w:r>
      <w:r>
        <w:rPr>
          <w:rFonts w:cs="Arial" w:hAnsi="Arial" w:eastAsia="Arial" w:ascii="Arial"/>
          <w:color w:val="151515"/>
          <w:spacing w:val="0"/>
          <w:w w:val="128"/>
          <w:sz w:val="23"/>
          <w:szCs w:val="23"/>
        </w:rPr>
        <w:t>t</w:t>
      </w:r>
      <w:r>
        <w:rPr>
          <w:rFonts w:cs="Arial" w:hAnsi="Arial" w:eastAsia="Arial" w:ascii="Arial"/>
          <w:color w:val="151515"/>
          <w:spacing w:val="0"/>
          <w:w w:val="84"/>
          <w:sz w:val="23"/>
          <w:szCs w:val="23"/>
        </w:rPr>
        <w:t>i</w:t>
      </w:r>
      <w:r>
        <w:rPr>
          <w:rFonts w:cs="Arial" w:hAnsi="Arial" w:eastAsia="Arial" w:ascii="Arial"/>
          <w:color w:val="151515"/>
          <w:spacing w:val="0"/>
          <w:w w:val="90"/>
          <w:sz w:val="23"/>
          <w:szCs w:val="23"/>
        </w:rPr>
        <w:t>,</w:t>
      </w:r>
      <w:r>
        <w:rPr>
          <w:rFonts w:cs="Arial" w:hAnsi="Arial" w:eastAsia="Arial" w:ascii="Arial"/>
          <w:color w:val="151515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151515"/>
          <w:spacing w:val="17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151515"/>
          <w:spacing w:val="0"/>
          <w:w w:val="37"/>
          <w:sz w:val="23"/>
          <w:szCs w:val="23"/>
        </w:rPr>
        <w:t>i</w:t>
      </w:r>
      <w:r>
        <w:rPr>
          <w:rFonts w:cs="Arial" w:hAnsi="Arial" w:eastAsia="Arial" w:ascii="Arial"/>
          <w:color w:val="151515"/>
          <w:spacing w:val="0"/>
          <w:w w:val="37"/>
          <w:sz w:val="23"/>
          <w:szCs w:val="23"/>
        </w:rPr>
        <w:t>    </w:t>
      </w:r>
      <w:r>
        <w:rPr>
          <w:rFonts w:cs="Arial" w:hAnsi="Arial" w:eastAsia="Arial" w:ascii="Arial"/>
          <w:color w:val="151515"/>
          <w:spacing w:val="12"/>
          <w:w w:val="37"/>
          <w:sz w:val="23"/>
          <w:szCs w:val="23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3"/>
          <w:szCs w:val="23"/>
        </w:rPr>
        <w:t>c</w:t>
      </w:r>
      <w:r>
        <w:rPr>
          <w:rFonts w:cs="Arial" w:hAnsi="Arial" w:eastAsia="Arial" w:ascii="Arial"/>
          <w:color w:val="151515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151515"/>
          <w:spacing w:val="0"/>
          <w:w w:val="100"/>
          <w:sz w:val="23"/>
          <w:szCs w:val="23"/>
        </w:rPr>
        <w:t>l</w:t>
      </w:r>
      <w:r>
        <w:rPr>
          <w:rFonts w:cs="Arial" w:hAnsi="Arial" w:eastAsia="Arial" w:ascii="Arial"/>
          <w:color w:val="151515"/>
          <w:spacing w:val="0"/>
          <w:w w:val="100"/>
          <w:sz w:val="23"/>
          <w:szCs w:val="23"/>
        </w:rPr>
        <w:t>l</w:t>
      </w:r>
      <w:r>
        <w:rPr>
          <w:rFonts w:cs="Arial" w:hAnsi="Arial" w:eastAsia="Arial" w:ascii="Arial"/>
          <w:color w:val="151515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151515"/>
          <w:spacing w:val="0"/>
          <w:w w:val="100"/>
          <w:sz w:val="23"/>
          <w:szCs w:val="23"/>
        </w:rPr>
        <w:t>g</w:t>
      </w:r>
      <w:r>
        <w:rPr>
          <w:rFonts w:cs="Arial" w:hAnsi="Arial" w:eastAsia="Arial" w:ascii="Arial"/>
          <w:color w:val="2B2B2B"/>
          <w:spacing w:val="0"/>
          <w:w w:val="100"/>
          <w:sz w:val="23"/>
          <w:szCs w:val="23"/>
        </w:rPr>
        <w:t>i</w:t>
      </w:r>
      <w:r>
        <w:rPr>
          <w:rFonts w:cs="Arial" w:hAnsi="Arial" w:eastAsia="Arial" w:ascii="Arial"/>
          <w:color w:val="2B2B2B"/>
          <w:spacing w:val="59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3"/>
          <w:szCs w:val="23"/>
        </w:rPr>
        <w:t>d</w:t>
      </w:r>
      <w:r>
        <w:rPr>
          <w:rFonts w:cs="Arial" w:hAnsi="Arial" w:eastAsia="Arial" w:ascii="Arial"/>
          <w:color w:val="151515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151515"/>
          <w:spacing w:val="0"/>
          <w:w w:val="100"/>
          <w:sz w:val="23"/>
          <w:szCs w:val="23"/>
        </w:rPr>
        <w:t>i</w:t>
      </w:r>
      <w:r>
        <w:rPr>
          <w:rFonts w:cs="Arial" w:hAnsi="Arial" w:eastAsia="Arial" w:ascii="Arial"/>
          <w:color w:val="151515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151515"/>
          <w:spacing w:val="0"/>
          <w:w w:val="82"/>
          <w:sz w:val="23"/>
          <w:szCs w:val="23"/>
        </w:rPr>
        <w:t>p</w:t>
      </w:r>
      <w:r>
        <w:rPr>
          <w:rFonts w:cs="Arial" w:hAnsi="Arial" w:eastAsia="Arial" w:ascii="Arial"/>
          <w:color w:val="151515"/>
          <w:spacing w:val="0"/>
          <w:w w:val="105"/>
          <w:sz w:val="23"/>
          <w:szCs w:val="23"/>
        </w:rPr>
        <w:t>e</w:t>
      </w:r>
      <w:r>
        <w:rPr>
          <w:rFonts w:cs="Arial" w:hAnsi="Arial" w:eastAsia="Arial" w:ascii="Arial"/>
          <w:color w:val="151515"/>
          <w:spacing w:val="0"/>
          <w:w w:val="112"/>
          <w:sz w:val="23"/>
          <w:szCs w:val="23"/>
        </w:rPr>
        <w:t>r</w:t>
      </w:r>
      <w:r>
        <w:rPr>
          <w:rFonts w:cs="Arial" w:hAnsi="Arial" w:eastAsia="Arial" w:ascii="Arial"/>
          <w:color w:val="151515"/>
          <w:spacing w:val="0"/>
          <w:w w:val="75"/>
          <w:sz w:val="23"/>
          <w:szCs w:val="23"/>
        </w:rPr>
        <w:t>i</w:t>
      </w:r>
      <w:r>
        <w:rPr>
          <w:rFonts w:cs="Arial" w:hAnsi="Arial" w:eastAsia="Arial" w:ascii="Arial"/>
          <w:color w:val="151515"/>
          <w:spacing w:val="0"/>
          <w:w w:val="120"/>
          <w:sz w:val="23"/>
          <w:szCs w:val="23"/>
        </w:rPr>
        <w:t>t</w:t>
      </w:r>
      <w:r>
        <w:rPr>
          <w:rFonts w:cs="Arial" w:hAnsi="Arial" w:eastAsia="Arial" w:ascii="Arial"/>
          <w:color w:val="151515"/>
          <w:spacing w:val="0"/>
          <w:w w:val="84"/>
          <w:sz w:val="23"/>
          <w:szCs w:val="23"/>
        </w:rPr>
        <w:t>i</w:t>
      </w:r>
      <w:r>
        <w:rPr>
          <w:rFonts w:cs="Arial" w:hAnsi="Arial" w:eastAsia="Arial" w:ascii="Arial"/>
          <w:color w:val="151515"/>
          <w:spacing w:val="19"/>
          <w:w w:val="84"/>
          <w:sz w:val="23"/>
          <w:szCs w:val="23"/>
        </w:rPr>
        <w:t> </w:t>
      </w:r>
      <w:r>
        <w:rPr>
          <w:rFonts w:cs="Arial" w:hAnsi="Arial" w:eastAsia="Arial" w:ascii="Arial"/>
          <w:color w:val="151515"/>
          <w:spacing w:val="0"/>
          <w:w w:val="37"/>
          <w:sz w:val="23"/>
          <w:szCs w:val="23"/>
        </w:rPr>
        <w:t>i</w:t>
      </w:r>
      <w:r>
        <w:rPr>
          <w:rFonts w:cs="Arial" w:hAnsi="Arial" w:eastAsia="Arial" w:ascii="Arial"/>
          <w:color w:val="151515"/>
          <w:spacing w:val="0"/>
          <w:w w:val="101"/>
          <w:sz w:val="23"/>
          <w:szCs w:val="23"/>
        </w:rPr>
        <w:t>nd</w:t>
      </w:r>
      <w:r>
        <w:rPr>
          <w:rFonts w:cs="Arial" w:hAnsi="Arial" w:eastAsia="Arial" w:ascii="Arial"/>
          <w:color w:val="151515"/>
          <w:spacing w:val="0"/>
          <w:w w:val="108"/>
          <w:sz w:val="23"/>
          <w:szCs w:val="23"/>
        </w:rPr>
        <w:t>us</w:t>
      </w:r>
      <w:r>
        <w:rPr>
          <w:rFonts w:cs="Arial" w:hAnsi="Arial" w:eastAsia="Arial" w:ascii="Arial"/>
          <w:color w:val="151515"/>
          <w:spacing w:val="0"/>
          <w:w w:val="113"/>
          <w:sz w:val="23"/>
          <w:szCs w:val="23"/>
        </w:rPr>
        <w:t>t</w:t>
      </w:r>
      <w:r>
        <w:rPr>
          <w:rFonts w:cs="Arial" w:hAnsi="Arial" w:eastAsia="Arial" w:ascii="Arial"/>
          <w:color w:val="151515"/>
          <w:spacing w:val="0"/>
          <w:w w:val="112"/>
          <w:sz w:val="23"/>
          <w:szCs w:val="23"/>
        </w:rPr>
        <w:t>r</w:t>
      </w:r>
      <w:r>
        <w:rPr>
          <w:rFonts w:cs="Arial" w:hAnsi="Arial" w:eastAsia="Arial" w:ascii="Arial"/>
          <w:color w:val="151515"/>
          <w:spacing w:val="0"/>
          <w:w w:val="65"/>
          <w:sz w:val="23"/>
          <w:szCs w:val="23"/>
        </w:rPr>
        <w:t>i</w:t>
      </w:r>
      <w:r>
        <w:rPr>
          <w:rFonts w:cs="Arial" w:hAnsi="Arial" w:eastAsia="Arial" w:ascii="Arial"/>
          <w:color w:val="151515"/>
          <w:spacing w:val="0"/>
          <w:w w:val="105"/>
          <w:sz w:val="23"/>
          <w:szCs w:val="23"/>
        </w:rPr>
        <w:t>a</w:t>
      </w:r>
      <w:r>
        <w:rPr>
          <w:rFonts w:cs="Arial" w:hAnsi="Arial" w:eastAsia="Arial" w:ascii="Arial"/>
          <w:color w:val="151515"/>
          <w:spacing w:val="0"/>
          <w:w w:val="103"/>
          <w:sz w:val="23"/>
          <w:szCs w:val="23"/>
        </w:rPr>
        <w:t>li</w:t>
      </w:r>
      <w:r>
        <w:rPr>
          <w:rFonts w:cs="Arial" w:hAnsi="Arial" w:eastAsia="Arial" w:ascii="Arial"/>
          <w:color w:val="151515"/>
          <w:spacing w:val="0"/>
          <w:w w:val="90"/>
          <w:sz w:val="23"/>
          <w:szCs w:val="23"/>
        </w:rPr>
        <w:t>,</w:t>
      </w:r>
      <w:r>
        <w:rPr>
          <w:rFonts w:cs="Arial" w:hAnsi="Arial" w:eastAsia="Arial" w:ascii="Arial"/>
          <w:color w:val="151515"/>
          <w:spacing w:val="29"/>
          <w:w w:val="90"/>
          <w:sz w:val="23"/>
          <w:szCs w:val="23"/>
        </w:rPr>
        <w:t> </w:t>
      </w:r>
      <w:r>
        <w:rPr>
          <w:rFonts w:cs="Arial" w:hAnsi="Arial" w:eastAsia="Arial" w:ascii="Arial"/>
          <w:color w:val="151515"/>
          <w:spacing w:val="0"/>
          <w:w w:val="28"/>
          <w:sz w:val="23"/>
          <w:szCs w:val="23"/>
        </w:rPr>
        <w:t>i</w:t>
      </w:r>
      <w:r>
        <w:rPr>
          <w:rFonts w:cs="Arial" w:hAnsi="Arial" w:eastAsia="Arial" w:ascii="Arial"/>
          <w:color w:val="151515"/>
          <w:spacing w:val="0"/>
          <w:w w:val="103"/>
          <w:sz w:val="23"/>
          <w:szCs w:val="23"/>
        </w:rPr>
        <w:t>l</w:t>
      </w:r>
      <w:r>
        <w:rPr>
          <w:rFonts w:cs="Arial" w:hAnsi="Arial" w:eastAsia="Arial" w:ascii="Arial"/>
          <w:color w:val="151515"/>
          <w:spacing w:val="19"/>
          <w:w w:val="103"/>
          <w:sz w:val="23"/>
          <w:szCs w:val="23"/>
        </w:rPr>
        <w:t> </w:t>
      </w:r>
      <w:r>
        <w:rPr>
          <w:rFonts w:cs="Arial" w:hAnsi="Arial" w:eastAsia="Arial" w:ascii="Arial"/>
          <w:color w:val="151515"/>
          <w:spacing w:val="0"/>
          <w:w w:val="99"/>
          <w:sz w:val="23"/>
          <w:szCs w:val="23"/>
        </w:rPr>
        <w:t>C</w:t>
      </w:r>
      <w:r>
        <w:rPr>
          <w:rFonts w:cs="Arial" w:hAnsi="Arial" w:eastAsia="Arial" w:ascii="Arial"/>
          <w:color w:val="151515"/>
          <w:spacing w:val="0"/>
          <w:w w:val="99"/>
          <w:sz w:val="23"/>
          <w:szCs w:val="23"/>
        </w:rPr>
        <w:t>o</w:t>
      </w:r>
      <w:r>
        <w:rPr>
          <w:rFonts w:cs="Arial" w:hAnsi="Arial" w:eastAsia="Arial" w:ascii="Arial"/>
          <w:color w:val="151515"/>
          <w:spacing w:val="0"/>
          <w:w w:val="99"/>
          <w:sz w:val="23"/>
          <w:szCs w:val="23"/>
        </w:rPr>
        <w:t>r</w:t>
      </w:r>
      <w:r>
        <w:rPr>
          <w:rFonts w:cs="Arial" w:hAnsi="Arial" w:eastAsia="Arial" w:ascii="Arial"/>
          <w:color w:val="151515"/>
          <w:spacing w:val="0"/>
          <w:w w:val="99"/>
          <w:sz w:val="23"/>
          <w:szCs w:val="23"/>
        </w:rPr>
        <w:t>p</w:t>
      </w:r>
      <w:r>
        <w:rPr>
          <w:rFonts w:cs="Arial" w:hAnsi="Arial" w:eastAsia="Arial" w:ascii="Arial"/>
          <w:color w:val="151515"/>
          <w:spacing w:val="0"/>
          <w:w w:val="99"/>
          <w:sz w:val="23"/>
          <w:szCs w:val="23"/>
        </w:rPr>
        <w:t>o</w:t>
      </w:r>
      <w:r>
        <w:rPr>
          <w:rFonts w:cs="Arial" w:hAnsi="Arial" w:eastAsia="Arial" w:ascii="Arial"/>
          <w:color w:val="151515"/>
          <w:spacing w:val="20"/>
          <w:w w:val="99"/>
          <w:sz w:val="23"/>
          <w:szCs w:val="23"/>
        </w:rPr>
        <w:t> </w:t>
      </w:r>
      <w:r>
        <w:rPr>
          <w:rFonts w:cs="Arial" w:hAnsi="Arial" w:eastAsia="Arial" w:ascii="Arial"/>
          <w:color w:val="151515"/>
          <w:spacing w:val="0"/>
          <w:w w:val="75"/>
          <w:sz w:val="23"/>
          <w:szCs w:val="23"/>
        </w:rPr>
        <w:t>n</w:t>
      </w:r>
      <w:r>
        <w:rPr>
          <w:rFonts w:cs="Arial" w:hAnsi="Arial" w:eastAsia="Arial" w:ascii="Arial"/>
          <w:color w:val="151515"/>
          <w:spacing w:val="0"/>
          <w:w w:val="105"/>
          <w:sz w:val="23"/>
          <w:szCs w:val="23"/>
        </w:rPr>
        <w:t>a</w:t>
      </w:r>
      <w:r>
        <w:rPr>
          <w:rFonts w:cs="Arial" w:hAnsi="Arial" w:eastAsia="Arial" w:ascii="Arial"/>
          <w:color w:val="151515"/>
          <w:spacing w:val="0"/>
          <w:w w:val="112"/>
          <w:sz w:val="23"/>
          <w:szCs w:val="23"/>
        </w:rPr>
        <w:t>z</w:t>
      </w:r>
      <w:r>
        <w:rPr>
          <w:rFonts w:cs="Arial" w:hAnsi="Arial" w:eastAsia="Arial" w:ascii="Arial"/>
          <w:color w:val="151515"/>
          <w:spacing w:val="0"/>
          <w:w w:val="84"/>
          <w:sz w:val="23"/>
          <w:szCs w:val="23"/>
        </w:rPr>
        <w:t>i</w:t>
      </w:r>
      <w:r>
        <w:rPr>
          <w:rFonts w:cs="Arial" w:hAnsi="Arial" w:eastAsia="Arial" w:ascii="Arial"/>
          <w:color w:val="151515"/>
          <w:spacing w:val="0"/>
          <w:w w:val="108"/>
          <w:sz w:val="23"/>
          <w:szCs w:val="23"/>
        </w:rPr>
        <w:t>o</w:t>
      </w:r>
      <w:r>
        <w:rPr>
          <w:rFonts w:cs="Arial" w:hAnsi="Arial" w:eastAsia="Arial" w:ascii="Arial"/>
          <w:color w:val="151515"/>
          <w:spacing w:val="0"/>
          <w:w w:val="101"/>
          <w:sz w:val="23"/>
          <w:szCs w:val="23"/>
        </w:rPr>
        <w:t>n</w:t>
      </w:r>
      <w:r>
        <w:rPr>
          <w:rFonts w:cs="Arial" w:hAnsi="Arial" w:eastAsia="Arial" w:ascii="Arial"/>
          <w:color w:val="151515"/>
          <w:spacing w:val="0"/>
          <w:w w:val="105"/>
          <w:sz w:val="23"/>
          <w:szCs w:val="23"/>
        </w:rPr>
        <w:t>a</w:t>
      </w:r>
      <w:r>
        <w:rPr>
          <w:rFonts w:cs="Arial" w:hAnsi="Arial" w:eastAsia="Arial" w:ascii="Arial"/>
          <w:color w:val="151515"/>
          <w:spacing w:val="0"/>
          <w:w w:val="112"/>
          <w:sz w:val="23"/>
          <w:szCs w:val="23"/>
        </w:rPr>
        <w:t>l</w:t>
      </w:r>
      <w:r>
        <w:rPr>
          <w:rFonts w:cs="Arial" w:hAnsi="Arial" w:eastAsia="Arial" w:ascii="Arial"/>
          <w:color w:val="151515"/>
          <w:spacing w:val="0"/>
          <w:w w:val="108"/>
          <w:sz w:val="23"/>
          <w:szCs w:val="23"/>
        </w:rPr>
        <w:t>e</w:t>
      </w:r>
      <w:r>
        <w:rPr>
          <w:rFonts w:cs="Arial" w:hAnsi="Arial" w:eastAsia="Arial" w:ascii="Arial"/>
          <w:color w:val="151515"/>
          <w:spacing w:val="0"/>
          <w:w w:val="108"/>
          <w:sz w:val="23"/>
          <w:szCs w:val="23"/>
        </w:rPr>
        <w:t> </w:t>
      </w:r>
      <w:r>
        <w:rPr>
          <w:rFonts w:cs="Arial" w:hAnsi="Arial" w:eastAsia="Arial" w:ascii="Arial"/>
          <w:color w:val="151515"/>
          <w:spacing w:val="0"/>
          <w:w w:val="98"/>
          <w:sz w:val="23"/>
          <w:szCs w:val="23"/>
        </w:rPr>
        <w:t>d</w:t>
      </w:r>
      <w:r>
        <w:rPr>
          <w:rFonts w:cs="Arial" w:hAnsi="Arial" w:eastAsia="Arial" w:ascii="Arial"/>
          <w:color w:val="151515"/>
          <w:spacing w:val="0"/>
          <w:w w:val="98"/>
          <w:sz w:val="23"/>
          <w:szCs w:val="23"/>
        </w:rPr>
        <w:t>e</w:t>
      </w:r>
      <w:r>
        <w:rPr>
          <w:rFonts w:cs="Arial" w:hAnsi="Arial" w:eastAsia="Arial" w:ascii="Arial"/>
          <w:color w:val="2B2B2B"/>
          <w:spacing w:val="0"/>
          <w:w w:val="98"/>
          <w:sz w:val="23"/>
          <w:szCs w:val="23"/>
        </w:rPr>
        <w:t>i</w:t>
      </w:r>
      <w:r>
        <w:rPr>
          <w:rFonts w:cs="Arial" w:hAnsi="Arial" w:eastAsia="Arial" w:ascii="Arial"/>
          <w:color w:val="2B2B2B"/>
          <w:spacing w:val="1"/>
          <w:w w:val="98"/>
          <w:sz w:val="23"/>
          <w:szCs w:val="23"/>
        </w:rPr>
        <w:t> </w:t>
      </w:r>
      <w:r>
        <w:rPr>
          <w:rFonts w:cs="Arial" w:hAnsi="Arial" w:eastAsia="Arial" w:ascii="Arial"/>
          <w:color w:val="151515"/>
          <w:spacing w:val="0"/>
          <w:w w:val="103"/>
          <w:sz w:val="23"/>
          <w:szCs w:val="23"/>
        </w:rPr>
        <w:t>V</w:t>
      </w:r>
      <w:r>
        <w:rPr>
          <w:rFonts w:cs="Arial" w:hAnsi="Arial" w:eastAsia="Arial" w:ascii="Arial"/>
          <w:color w:val="151515"/>
          <w:spacing w:val="0"/>
          <w:w w:val="75"/>
          <w:sz w:val="23"/>
          <w:szCs w:val="23"/>
        </w:rPr>
        <w:t>i</w:t>
      </w:r>
      <w:r>
        <w:rPr>
          <w:rFonts w:cs="Arial" w:hAnsi="Arial" w:eastAsia="Arial" w:ascii="Arial"/>
          <w:color w:val="151515"/>
          <w:spacing w:val="0"/>
          <w:w w:val="101"/>
          <w:sz w:val="23"/>
          <w:szCs w:val="23"/>
        </w:rPr>
        <w:t>g</w:t>
      </w:r>
      <w:r>
        <w:rPr>
          <w:rFonts w:cs="Arial" w:hAnsi="Arial" w:eastAsia="Arial" w:ascii="Arial"/>
          <w:color w:val="151515"/>
          <w:spacing w:val="0"/>
          <w:w w:val="103"/>
          <w:sz w:val="23"/>
          <w:szCs w:val="23"/>
        </w:rPr>
        <w:t>il</w:t>
      </w:r>
      <w:r>
        <w:rPr>
          <w:rFonts w:cs="Arial" w:hAnsi="Arial" w:eastAsia="Arial" w:ascii="Arial"/>
          <w:color w:val="151515"/>
          <w:spacing w:val="0"/>
          <w:w w:val="112"/>
          <w:sz w:val="23"/>
          <w:szCs w:val="23"/>
        </w:rPr>
        <w:t>i</w:t>
      </w:r>
      <w:r>
        <w:rPr>
          <w:rFonts w:cs="Arial" w:hAnsi="Arial" w:eastAsia="Arial" w:ascii="Arial"/>
          <w:color w:val="151515"/>
          <w:spacing w:val="10"/>
          <w:w w:val="112"/>
          <w:sz w:val="23"/>
          <w:szCs w:val="23"/>
        </w:rPr>
        <w:t> </w:t>
      </w:r>
      <w:r>
        <w:rPr>
          <w:rFonts w:cs="Arial" w:hAnsi="Arial" w:eastAsia="Arial" w:ascii="Arial"/>
          <w:color w:val="151515"/>
          <w:spacing w:val="0"/>
          <w:w w:val="78"/>
          <w:sz w:val="23"/>
          <w:szCs w:val="23"/>
        </w:rPr>
        <w:t>d</w:t>
      </w:r>
      <w:r>
        <w:rPr>
          <w:rFonts w:cs="Arial" w:hAnsi="Arial" w:eastAsia="Arial" w:ascii="Arial"/>
          <w:color w:val="151515"/>
          <w:spacing w:val="0"/>
          <w:w w:val="116"/>
          <w:sz w:val="23"/>
          <w:szCs w:val="23"/>
        </w:rPr>
        <w:t>e</w:t>
      </w:r>
      <w:r>
        <w:rPr>
          <w:rFonts w:cs="Arial" w:hAnsi="Arial" w:eastAsia="Arial" w:ascii="Arial"/>
          <w:color w:val="151515"/>
          <w:spacing w:val="0"/>
          <w:w w:val="94"/>
          <w:sz w:val="23"/>
          <w:szCs w:val="23"/>
        </w:rPr>
        <w:t>l</w:t>
      </w:r>
      <w:r>
        <w:rPr>
          <w:rFonts w:cs="Arial" w:hAnsi="Arial" w:eastAsia="Arial" w:ascii="Arial"/>
          <w:color w:val="151515"/>
          <w:spacing w:val="5"/>
          <w:w w:val="94"/>
          <w:sz w:val="23"/>
          <w:szCs w:val="23"/>
        </w:rPr>
        <w:t> </w:t>
      </w:r>
      <w:r>
        <w:rPr>
          <w:rFonts w:cs="Arial" w:hAnsi="Arial" w:eastAsia="Arial" w:ascii="Arial"/>
          <w:color w:val="151515"/>
          <w:spacing w:val="0"/>
          <w:w w:val="113"/>
          <w:sz w:val="23"/>
          <w:szCs w:val="23"/>
        </w:rPr>
        <w:t>f</w:t>
      </w:r>
      <w:r>
        <w:rPr>
          <w:rFonts w:cs="Arial" w:hAnsi="Arial" w:eastAsia="Arial" w:ascii="Arial"/>
          <w:color w:val="151515"/>
          <w:spacing w:val="0"/>
          <w:w w:val="82"/>
          <w:sz w:val="23"/>
          <w:szCs w:val="23"/>
        </w:rPr>
        <w:t>u</w:t>
      </w:r>
      <w:r>
        <w:rPr>
          <w:rFonts w:cs="Arial" w:hAnsi="Arial" w:eastAsia="Arial" w:ascii="Arial"/>
          <w:color w:val="151515"/>
          <w:spacing w:val="0"/>
          <w:w w:val="112"/>
          <w:sz w:val="23"/>
          <w:szCs w:val="23"/>
        </w:rPr>
        <w:t>o</w:t>
      </w:r>
      <w:r>
        <w:rPr>
          <w:rFonts w:cs="Arial" w:hAnsi="Arial" w:eastAsia="Arial" w:ascii="Arial"/>
          <w:color w:val="151515"/>
          <w:spacing w:val="0"/>
          <w:w w:val="108"/>
          <w:sz w:val="23"/>
          <w:szCs w:val="23"/>
        </w:rPr>
        <w:t>c</w:t>
      </w:r>
      <w:r>
        <w:rPr>
          <w:rFonts w:cs="Arial" w:hAnsi="Arial" w:eastAsia="Arial" w:ascii="Arial"/>
          <w:color w:val="151515"/>
          <w:spacing w:val="0"/>
          <w:w w:val="101"/>
          <w:sz w:val="23"/>
          <w:szCs w:val="23"/>
        </w:rPr>
        <w:t>o</w:t>
      </w:r>
      <w:r>
        <w:rPr>
          <w:rFonts w:cs="Arial" w:hAnsi="Arial" w:eastAsia="Arial" w:ascii="Arial"/>
          <w:color w:val="151515"/>
          <w:spacing w:val="0"/>
          <w:w w:val="82"/>
          <w:sz w:val="23"/>
          <w:szCs w:val="23"/>
        </w:rPr>
        <w:t>,</w:t>
      </w:r>
      <w:r>
        <w:rPr>
          <w:rFonts w:cs="Arial" w:hAnsi="Arial" w:eastAsia="Arial" w:ascii="Arial"/>
          <w:color w:val="151515"/>
          <w:spacing w:val="34"/>
          <w:w w:val="82"/>
          <w:sz w:val="23"/>
          <w:szCs w:val="23"/>
        </w:rPr>
        <w:t> </w:t>
      </w:r>
      <w:r>
        <w:rPr>
          <w:rFonts w:cs="Arial" w:hAnsi="Arial" w:eastAsia="Arial" w:ascii="Arial"/>
          <w:color w:val="151515"/>
          <w:spacing w:val="0"/>
          <w:w w:val="28"/>
          <w:sz w:val="23"/>
          <w:szCs w:val="23"/>
        </w:rPr>
        <w:t>l</w:t>
      </w:r>
      <w:r>
        <w:rPr>
          <w:rFonts w:cs="Arial" w:hAnsi="Arial" w:eastAsia="Arial" w:ascii="Arial"/>
          <w:color w:val="2B2B2B"/>
          <w:spacing w:val="0"/>
          <w:w w:val="120"/>
          <w:sz w:val="23"/>
          <w:szCs w:val="23"/>
        </w:rPr>
        <w:t>'</w:t>
      </w:r>
      <w:r>
        <w:rPr>
          <w:rFonts w:cs="Arial" w:hAnsi="Arial" w:eastAsia="Arial" w:ascii="Arial"/>
          <w:color w:val="151515"/>
          <w:spacing w:val="0"/>
          <w:w w:val="112"/>
          <w:sz w:val="23"/>
          <w:szCs w:val="23"/>
        </w:rPr>
        <w:t>A</w:t>
      </w:r>
      <w:r>
        <w:rPr>
          <w:rFonts w:cs="Arial" w:hAnsi="Arial" w:eastAsia="Arial" w:ascii="Arial"/>
          <w:color w:val="151515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151515"/>
          <w:spacing w:val="0"/>
          <w:w w:val="108"/>
          <w:sz w:val="23"/>
          <w:szCs w:val="23"/>
        </w:rPr>
        <w:t>L</w:t>
      </w:r>
      <w:r>
        <w:rPr>
          <w:rFonts w:cs="Arial" w:hAnsi="Arial" w:eastAsia="Arial" w:ascii="Arial"/>
          <w:color w:val="151515"/>
          <w:spacing w:val="0"/>
          <w:w w:val="82"/>
          <w:sz w:val="23"/>
          <w:szCs w:val="23"/>
        </w:rPr>
        <w:t>,</w:t>
      </w:r>
      <w:r>
        <w:rPr>
          <w:rFonts w:cs="Arial" w:hAnsi="Arial" w:eastAsia="Arial" w:ascii="Arial"/>
          <w:color w:val="151515"/>
          <w:spacing w:val="34"/>
          <w:w w:val="82"/>
          <w:sz w:val="23"/>
          <w:szCs w:val="23"/>
        </w:rPr>
        <w:t> </w:t>
      </w:r>
      <w:r>
        <w:rPr>
          <w:rFonts w:cs="Arial" w:hAnsi="Arial" w:eastAsia="Arial" w:ascii="Arial"/>
          <w:color w:val="151515"/>
          <w:spacing w:val="0"/>
          <w:w w:val="83"/>
          <w:sz w:val="23"/>
          <w:szCs w:val="23"/>
        </w:rPr>
        <w:t>D</w:t>
      </w:r>
      <w:r>
        <w:rPr>
          <w:rFonts w:cs="Arial" w:hAnsi="Arial" w:eastAsia="Arial" w:ascii="Arial"/>
          <w:color w:val="151515"/>
          <w:spacing w:val="0"/>
          <w:w w:val="103"/>
          <w:sz w:val="23"/>
          <w:szCs w:val="23"/>
        </w:rPr>
        <w:t>i</w:t>
      </w:r>
      <w:r>
        <w:rPr>
          <w:rFonts w:cs="Arial" w:hAnsi="Arial" w:eastAsia="Arial" w:ascii="Arial"/>
          <w:color w:val="151515"/>
          <w:spacing w:val="0"/>
          <w:w w:val="101"/>
          <w:sz w:val="23"/>
          <w:szCs w:val="23"/>
        </w:rPr>
        <w:t>p</w:t>
      </w:r>
      <w:r>
        <w:rPr>
          <w:rFonts w:cs="Arial" w:hAnsi="Arial" w:eastAsia="Arial" w:ascii="Arial"/>
          <w:color w:val="151515"/>
          <w:spacing w:val="0"/>
          <w:w w:val="105"/>
          <w:sz w:val="23"/>
          <w:szCs w:val="23"/>
        </w:rPr>
        <w:t>a</w:t>
      </w:r>
      <w:r>
        <w:rPr>
          <w:rFonts w:cs="Arial" w:hAnsi="Arial" w:eastAsia="Arial" w:ascii="Arial"/>
          <w:color w:val="151515"/>
          <w:spacing w:val="0"/>
          <w:w w:val="112"/>
          <w:sz w:val="23"/>
          <w:szCs w:val="23"/>
        </w:rPr>
        <w:t>rt</w:t>
      </w:r>
      <w:r>
        <w:rPr>
          <w:rFonts w:cs="Arial" w:hAnsi="Arial" w:eastAsia="Arial" w:ascii="Arial"/>
          <w:color w:val="151515"/>
          <w:spacing w:val="0"/>
          <w:w w:val="84"/>
          <w:sz w:val="23"/>
          <w:szCs w:val="23"/>
        </w:rPr>
        <w:t>i</w:t>
      </w:r>
      <w:r>
        <w:rPr>
          <w:rFonts w:cs="Arial" w:hAnsi="Arial" w:eastAsia="Arial" w:ascii="Arial"/>
          <w:color w:val="151515"/>
          <w:spacing w:val="0"/>
          <w:w w:val="105"/>
          <w:sz w:val="23"/>
          <w:szCs w:val="23"/>
        </w:rPr>
        <w:t>m</w:t>
      </w:r>
      <w:r>
        <w:rPr>
          <w:rFonts w:cs="Arial" w:hAnsi="Arial" w:eastAsia="Arial" w:ascii="Arial"/>
          <w:color w:val="151515"/>
          <w:spacing w:val="0"/>
          <w:w w:val="108"/>
          <w:sz w:val="23"/>
          <w:szCs w:val="23"/>
        </w:rPr>
        <w:t>e</w:t>
      </w:r>
      <w:r>
        <w:rPr>
          <w:rFonts w:cs="Arial" w:hAnsi="Arial" w:eastAsia="Arial" w:ascii="Arial"/>
          <w:color w:val="151515"/>
          <w:spacing w:val="0"/>
          <w:w w:val="97"/>
          <w:sz w:val="23"/>
          <w:szCs w:val="23"/>
        </w:rPr>
        <w:t>n</w:t>
      </w:r>
      <w:r>
        <w:rPr>
          <w:rFonts w:cs="Arial" w:hAnsi="Arial" w:eastAsia="Arial" w:ascii="Arial"/>
          <w:color w:val="151515"/>
          <w:spacing w:val="0"/>
          <w:w w:val="128"/>
          <w:sz w:val="23"/>
          <w:szCs w:val="23"/>
        </w:rPr>
        <w:t>t</w:t>
      </w:r>
      <w:r>
        <w:rPr>
          <w:rFonts w:cs="Arial" w:hAnsi="Arial" w:eastAsia="Arial" w:ascii="Arial"/>
          <w:color w:val="151515"/>
          <w:spacing w:val="0"/>
          <w:w w:val="101"/>
          <w:sz w:val="23"/>
          <w:szCs w:val="23"/>
        </w:rPr>
        <w:t>o</w:t>
      </w:r>
      <w:r>
        <w:rPr>
          <w:rFonts w:cs="Arial" w:hAnsi="Arial" w:eastAsia="Arial" w:ascii="Arial"/>
          <w:color w:val="151515"/>
          <w:spacing w:val="5"/>
          <w:w w:val="101"/>
          <w:sz w:val="23"/>
          <w:szCs w:val="23"/>
        </w:rPr>
        <w:t> </w:t>
      </w:r>
      <w:r>
        <w:rPr>
          <w:rFonts w:cs="Arial" w:hAnsi="Arial" w:eastAsia="Arial" w:ascii="Arial"/>
          <w:color w:val="151515"/>
          <w:spacing w:val="0"/>
          <w:w w:val="90"/>
          <w:sz w:val="23"/>
          <w:szCs w:val="23"/>
        </w:rPr>
        <w:t>d</w:t>
      </w:r>
      <w:r>
        <w:rPr>
          <w:rFonts w:cs="Arial" w:hAnsi="Arial" w:eastAsia="Arial" w:ascii="Arial"/>
          <w:color w:val="151515"/>
          <w:spacing w:val="0"/>
          <w:w w:val="90"/>
          <w:sz w:val="23"/>
          <w:szCs w:val="23"/>
        </w:rPr>
        <w:t>i</w:t>
      </w:r>
      <w:r>
        <w:rPr>
          <w:rFonts w:cs="Arial" w:hAnsi="Arial" w:eastAsia="Arial" w:ascii="Arial"/>
          <w:color w:val="151515"/>
          <w:spacing w:val="26"/>
          <w:w w:val="90"/>
          <w:sz w:val="23"/>
          <w:szCs w:val="23"/>
        </w:rPr>
        <w:t> </w:t>
      </w:r>
      <w:r>
        <w:rPr>
          <w:rFonts w:cs="Arial" w:hAnsi="Arial" w:eastAsia="Arial" w:ascii="Arial"/>
          <w:color w:val="151515"/>
          <w:spacing w:val="0"/>
          <w:w w:val="82"/>
          <w:sz w:val="23"/>
          <w:szCs w:val="23"/>
        </w:rPr>
        <w:t>p</w:t>
      </w:r>
      <w:r>
        <w:rPr>
          <w:rFonts w:cs="Arial" w:hAnsi="Arial" w:eastAsia="Arial" w:ascii="Arial"/>
          <w:color w:val="151515"/>
          <w:spacing w:val="0"/>
          <w:w w:val="119"/>
          <w:sz w:val="23"/>
          <w:szCs w:val="23"/>
        </w:rPr>
        <w:t>r</w:t>
      </w:r>
      <w:r>
        <w:rPr>
          <w:rFonts w:cs="Arial" w:hAnsi="Arial" w:eastAsia="Arial" w:ascii="Arial"/>
          <w:color w:val="151515"/>
          <w:spacing w:val="0"/>
          <w:w w:val="97"/>
          <w:sz w:val="23"/>
          <w:szCs w:val="23"/>
        </w:rPr>
        <w:t>e</w:t>
      </w:r>
      <w:r>
        <w:rPr>
          <w:rFonts w:cs="Arial" w:hAnsi="Arial" w:eastAsia="Arial" w:ascii="Arial"/>
          <w:color w:val="151515"/>
          <w:spacing w:val="0"/>
          <w:w w:val="108"/>
          <w:sz w:val="23"/>
          <w:szCs w:val="23"/>
        </w:rPr>
        <w:t>v</w:t>
      </w:r>
      <w:r>
        <w:rPr>
          <w:rFonts w:cs="Arial" w:hAnsi="Arial" w:eastAsia="Arial" w:ascii="Arial"/>
          <w:color w:val="151515"/>
          <w:spacing w:val="0"/>
          <w:w w:val="101"/>
          <w:sz w:val="23"/>
          <w:szCs w:val="23"/>
        </w:rPr>
        <w:t>e</w:t>
      </w:r>
      <w:r>
        <w:rPr>
          <w:rFonts w:cs="Arial" w:hAnsi="Arial" w:eastAsia="Arial" w:ascii="Arial"/>
          <w:color w:val="151515"/>
          <w:spacing w:val="0"/>
          <w:w w:val="97"/>
          <w:sz w:val="23"/>
          <w:szCs w:val="23"/>
        </w:rPr>
        <w:t>n</w:t>
      </w:r>
      <w:r>
        <w:rPr>
          <w:rFonts w:cs="Arial" w:hAnsi="Arial" w:eastAsia="Arial" w:ascii="Arial"/>
          <w:color w:val="151515"/>
          <w:spacing w:val="0"/>
          <w:w w:val="116"/>
          <w:sz w:val="23"/>
          <w:szCs w:val="23"/>
        </w:rPr>
        <w:t>z</w:t>
      </w:r>
      <w:r>
        <w:rPr>
          <w:rFonts w:cs="Arial" w:hAnsi="Arial" w:eastAsia="Arial" w:ascii="Arial"/>
          <w:color w:val="151515"/>
          <w:spacing w:val="0"/>
          <w:w w:val="84"/>
          <w:sz w:val="23"/>
          <w:szCs w:val="23"/>
        </w:rPr>
        <w:t>i</w:t>
      </w:r>
      <w:r>
        <w:rPr>
          <w:rFonts w:cs="Arial" w:hAnsi="Arial" w:eastAsia="Arial" w:ascii="Arial"/>
          <w:color w:val="151515"/>
          <w:spacing w:val="0"/>
          <w:w w:val="105"/>
          <w:sz w:val="23"/>
          <w:szCs w:val="23"/>
        </w:rPr>
        <w:t>o</w:t>
      </w:r>
      <w:r>
        <w:rPr>
          <w:rFonts w:cs="Arial" w:hAnsi="Arial" w:eastAsia="Arial" w:ascii="Arial"/>
          <w:color w:val="151515"/>
          <w:spacing w:val="0"/>
          <w:w w:val="101"/>
          <w:sz w:val="23"/>
          <w:szCs w:val="23"/>
        </w:rPr>
        <w:t>n</w:t>
      </w:r>
      <w:r>
        <w:rPr>
          <w:rFonts w:cs="Arial" w:hAnsi="Arial" w:eastAsia="Arial" w:ascii="Arial"/>
          <w:color w:val="151515"/>
          <w:spacing w:val="0"/>
          <w:w w:val="112"/>
          <w:sz w:val="23"/>
          <w:szCs w:val="23"/>
        </w:rPr>
        <w:t>e</w:t>
      </w:r>
      <w:r>
        <w:rPr>
          <w:rFonts w:cs="Arial" w:hAnsi="Arial" w:eastAsia="Arial" w:ascii="Arial"/>
          <w:color w:val="151515"/>
          <w:spacing w:val="0"/>
          <w:w w:val="75"/>
          <w:sz w:val="23"/>
          <w:szCs w:val="23"/>
        </w:rPr>
        <w:t>,</w:t>
      </w:r>
      <w:r>
        <w:rPr>
          <w:rFonts w:cs="Arial" w:hAnsi="Arial" w:eastAsia="Arial" w:ascii="Arial"/>
          <w:color w:val="151515"/>
          <w:spacing w:val="29"/>
          <w:w w:val="75"/>
          <w:sz w:val="23"/>
          <w:szCs w:val="23"/>
        </w:rPr>
        <w:t> </w:t>
      </w:r>
      <w:r>
        <w:rPr>
          <w:rFonts w:cs="Arial" w:hAnsi="Arial" w:eastAsia="Arial" w:ascii="Arial"/>
          <w:color w:val="151515"/>
          <w:spacing w:val="0"/>
          <w:w w:val="37"/>
          <w:sz w:val="23"/>
          <w:szCs w:val="23"/>
        </w:rPr>
        <w:t>l</w:t>
      </w:r>
      <w:r>
        <w:rPr>
          <w:rFonts w:cs="Arial" w:hAnsi="Arial" w:eastAsia="Arial" w:ascii="Arial"/>
          <w:color w:val="151515"/>
          <w:spacing w:val="0"/>
          <w:w w:val="101"/>
          <w:sz w:val="23"/>
          <w:szCs w:val="23"/>
        </w:rPr>
        <w:t>a</w:t>
      </w:r>
      <w:r>
        <w:rPr>
          <w:rFonts w:cs="Arial" w:hAnsi="Arial" w:eastAsia="Arial" w:ascii="Arial"/>
          <w:color w:val="151515"/>
          <w:spacing w:val="0"/>
          <w:w w:val="101"/>
          <w:sz w:val="23"/>
          <w:szCs w:val="23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151515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151515"/>
          <w:spacing w:val="0"/>
          <w:w w:val="100"/>
          <w:sz w:val="23"/>
          <w:szCs w:val="23"/>
        </w:rPr>
        <w:t>p</w:t>
      </w:r>
      <w:r>
        <w:rPr>
          <w:rFonts w:cs="Arial" w:hAnsi="Arial" w:eastAsia="Arial" w:ascii="Arial"/>
          <w:color w:val="151515"/>
          <w:spacing w:val="0"/>
          <w:w w:val="100"/>
          <w:sz w:val="23"/>
          <w:szCs w:val="23"/>
        </w:rPr>
        <w:t>r</w:t>
      </w:r>
      <w:r>
        <w:rPr>
          <w:rFonts w:cs="Arial" w:hAnsi="Arial" w:eastAsia="Arial" w:ascii="Arial"/>
          <w:color w:val="151515"/>
          <w:spacing w:val="0"/>
          <w:w w:val="100"/>
          <w:sz w:val="23"/>
          <w:szCs w:val="23"/>
        </w:rPr>
        <w:t>i</w:t>
      </w:r>
      <w:r>
        <w:rPr>
          <w:rFonts w:cs="Arial" w:hAnsi="Arial" w:eastAsia="Arial" w:ascii="Arial"/>
          <w:color w:val="151515"/>
          <w:spacing w:val="0"/>
          <w:w w:val="100"/>
          <w:sz w:val="23"/>
          <w:szCs w:val="23"/>
        </w:rPr>
        <w:t>n</w:t>
      </w:r>
      <w:r>
        <w:rPr>
          <w:rFonts w:cs="Arial" w:hAnsi="Arial" w:eastAsia="Arial" w:ascii="Arial"/>
          <w:color w:val="151515"/>
          <w:spacing w:val="0"/>
          <w:w w:val="100"/>
          <w:sz w:val="23"/>
          <w:szCs w:val="23"/>
        </w:rPr>
        <w:t>t</w:t>
      </w:r>
      <w:r>
        <w:rPr>
          <w:rFonts w:cs="Arial" w:hAnsi="Arial" w:eastAsia="Arial" w:ascii="Arial"/>
          <w:color w:val="151515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151515"/>
          <w:spacing w:val="0"/>
          <w:w w:val="100"/>
          <w:sz w:val="23"/>
          <w:szCs w:val="23"/>
        </w:rPr>
        <w:t>n</w:t>
      </w:r>
      <w:r>
        <w:rPr>
          <w:rFonts w:cs="Arial" w:hAnsi="Arial" w:eastAsia="Arial" w:ascii="Arial"/>
          <w:color w:val="151515"/>
          <w:spacing w:val="0"/>
          <w:w w:val="100"/>
          <w:sz w:val="23"/>
          <w:szCs w:val="23"/>
        </w:rPr>
        <w:t>d</w:t>
      </w:r>
      <w:r>
        <w:rPr>
          <w:rFonts w:cs="Arial" w:hAnsi="Arial" w:eastAsia="Arial" w:ascii="Arial"/>
          <w:color w:val="151515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151515"/>
          <w:spacing w:val="0"/>
          <w:w w:val="100"/>
          <w:sz w:val="23"/>
          <w:szCs w:val="23"/>
        </w:rPr>
        <w:t>n</w:t>
      </w:r>
      <w:r>
        <w:rPr>
          <w:rFonts w:cs="Arial" w:hAnsi="Arial" w:eastAsia="Arial" w:ascii="Arial"/>
          <w:color w:val="151515"/>
          <w:spacing w:val="0"/>
          <w:w w:val="100"/>
          <w:sz w:val="23"/>
          <w:szCs w:val="23"/>
        </w:rPr>
        <w:t>z</w:t>
      </w:r>
      <w:r>
        <w:rPr>
          <w:rFonts w:cs="Arial" w:hAnsi="Arial" w:eastAsia="Arial" w:ascii="Arial"/>
          <w:color w:val="151515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151515"/>
          <w:spacing w:val="0"/>
          <w:w w:val="100"/>
          <w:sz w:val="23"/>
          <w:szCs w:val="23"/>
        </w:rPr>
        <w:t>   </w:t>
      </w:r>
      <w:r>
        <w:rPr>
          <w:rFonts w:cs="Arial" w:hAnsi="Arial" w:eastAsia="Arial" w:ascii="Arial"/>
          <w:color w:val="151515"/>
          <w:spacing w:val="18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151515"/>
          <w:spacing w:val="0"/>
          <w:w w:val="97"/>
          <w:sz w:val="23"/>
          <w:szCs w:val="23"/>
        </w:rPr>
        <w:t>B</w:t>
      </w:r>
      <w:r>
        <w:rPr>
          <w:rFonts w:cs="Arial" w:hAnsi="Arial" w:eastAsia="Arial" w:ascii="Arial"/>
          <w:color w:val="151515"/>
          <w:spacing w:val="0"/>
          <w:w w:val="97"/>
          <w:sz w:val="23"/>
          <w:szCs w:val="23"/>
        </w:rPr>
        <w:t>e</w:t>
      </w:r>
      <w:r>
        <w:rPr>
          <w:rFonts w:cs="Arial" w:hAnsi="Arial" w:eastAsia="Arial" w:ascii="Arial"/>
          <w:color w:val="151515"/>
          <w:spacing w:val="0"/>
          <w:w w:val="97"/>
          <w:sz w:val="23"/>
          <w:szCs w:val="23"/>
        </w:rPr>
        <w:t>l</w:t>
      </w:r>
      <w:r>
        <w:rPr>
          <w:rFonts w:cs="Arial" w:hAnsi="Arial" w:eastAsia="Arial" w:ascii="Arial"/>
          <w:color w:val="151515"/>
          <w:spacing w:val="0"/>
          <w:w w:val="97"/>
          <w:sz w:val="23"/>
          <w:szCs w:val="23"/>
        </w:rPr>
        <w:t>l</w:t>
      </w:r>
      <w:r>
        <w:rPr>
          <w:rFonts w:cs="Arial" w:hAnsi="Arial" w:eastAsia="Arial" w:ascii="Arial"/>
          <w:color w:val="151515"/>
          <w:spacing w:val="0"/>
          <w:w w:val="97"/>
          <w:sz w:val="23"/>
          <w:szCs w:val="23"/>
        </w:rPr>
        <w:t>e</w:t>
      </w:r>
      <w:r>
        <w:rPr>
          <w:rFonts w:cs="Arial" w:hAnsi="Arial" w:eastAsia="Arial" w:ascii="Arial"/>
          <w:color w:val="151515"/>
          <w:spacing w:val="0"/>
          <w:w w:val="97"/>
          <w:sz w:val="23"/>
          <w:szCs w:val="23"/>
        </w:rPr>
        <w:t>  </w:t>
      </w:r>
      <w:r>
        <w:rPr>
          <w:rFonts w:cs="Arial" w:hAnsi="Arial" w:eastAsia="Arial" w:ascii="Arial"/>
          <w:color w:val="151515"/>
          <w:spacing w:val="38"/>
          <w:w w:val="97"/>
          <w:sz w:val="23"/>
          <w:szCs w:val="23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151515"/>
          <w:spacing w:val="0"/>
          <w:w w:val="100"/>
          <w:sz w:val="23"/>
          <w:szCs w:val="23"/>
        </w:rPr>
        <w:t>rt</w:t>
      </w:r>
      <w:r>
        <w:rPr>
          <w:rFonts w:cs="Arial" w:hAnsi="Arial" w:eastAsia="Arial" w:ascii="Arial"/>
          <w:color w:val="151515"/>
          <w:spacing w:val="0"/>
          <w:w w:val="100"/>
          <w:sz w:val="23"/>
          <w:szCs w:val="23"/>
        </w:rPr>
        <w:t>i</w:t>
      </w:r>
      <w:r>
        <w:rPr>
          <w:rFonts w:cs="Arial" w:hAnsi="Arial" w:eastAsia="Arial" w:ascii="Arial"/>
          <w:color w:val="151515"/>
          <w:spacing w:val="0"/>
          <w:w w:val="100"/>
          <w:sz w:val="23"/>
          <w:szCs w:val="23"/>
        </w:rPr>
        <w:t>  </w:t>
      </w:r>
      <w:r>
        <w:rPr>
          <w:rFonts w:cs="Arial" w:hAnsi="Arial" w:eastAsia="Arial" w:ascii="Arial"/>
          <w:color w:val="151515"/>
          <w:spacing w:val="49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151515"/>
          <w:spacing w:val="0"/>
          <w:w w:val="100"/>
          <w:sz w:val="23"/>
          <w:szCs w:val="23"/>
        </w:rPr>
        <w:t>  </w:t>
      </w:r>
      <w:r>
        <w:rPr>
          <w:rFonts w:cs="Arial" w:hAnsi="Arial" w:eastAsia="Arial" w:ascii="Arial"/>
          <w:color w:val="151515"/>
          <w:spacing w:val="42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151515"/>
          <w:spacing w:val="0"/>
          <w:w w:val="81"/>
          <w:sz w:val="23"/>
          <w:szCs w:val="23"/>
        </w:rPr>
        <w:t>P</w:t>
      </w:r>
      <w:r>
        <w:rPr>
          <w:rFonts w:cs="Arial" w:hAnsi="Arial" w:eastAsia="Arial" w:ascii="Arial"/>
          <w:color w:val="151515"/>
          <w:spacing w:val="0"/>
          <w:w w:val="108"/>
          <w:sz w:val="23"/>
          <w:szCs w:val="23"/>
        </w:rPr>
        <w:t>a</w:t>
      </w:r>
      <w:r>
        <w:rPr>
          <w:rFonts w:cs="Arial" w:hAnsi="Arial" w:eastAsia="Arial" w:ascii="Arial"/>
          <w:color w:val="151515"/>
          <w:spacing w:val="0"/>
          <w:w w:val="105"/>
          <w:sz w:val="23"/>
          <w:szCs w:val="23"/>
        </w:rPr>
        <w:t>e</w:t>
      </w:r>
      <w:r>
        <w:rPr>
          <w:rFonts w:cs="Arial" w:hAnsi="Arial" w:eastAsia="Arial" w:ascii="Arial"/>
          <w:color w:val="151515"/>
          <w:spacing w:val="0"/>
          <w:w w:val="104"/>
          <w:sz w:val="23"/>
          <w:szCs w:val="23"/>
        </w:rPr>
        <w:t>s</w:t>
      </w:r>
      <w:r>
        <w:rPr>
          <w:rFonts w:cs="Arial" w:hAnsi="Arial" w:eastAsia="Arial" w:ascii="Arial"/>
          <w:color w:val="151515"/>
          <w:spacing w:val="0"/>
          <w:w w:val="105"/>
          <w:sz w:val="23"/>
          <w:szCs w:val="23"/>
        </w:rPr>
        <w:t>a</w:t>
      </w:r>
      <w:r>
        <w:rPr>
          <w:rFonts w:cs="Arial" w:hAnsi="Arial" w:eastAsia="Arial" w:ascii="Arial"/>
          <w:color w:val="151515"/>
          <w:spacing w:val="0"/>
          <w:w w:val="97"/>
          <w:sz w:val="23"/>
          <w:szCs w:val="23"/>
        </w:rPr>
        <w:t>g</w:t>
      </w:r>
      <w:r>
        <w:rPr>
          <w:rFonts w:cs="Arial" w:hAnsi="Arial" w:eastAsia="Arial" w:ascii="Arial"/>
          <w:color w:val="151515"/>
          <w:spacing w:val="0"/>
          <w:w w:val="101"/>
          <w:sz w:val="23"/>
          <w:szCs w:val="23"/>
        </w:rPr>
        <w:t>g</w:t>
      </w:r>
      <w:r>
        <w:rPr>
          <w:rFonts w:cs="Arial" w:hAnsi="Arial" w:eastAsia="Arial" w:ascii="Arial"/>
          <w:color w:val="151515"/>
          <w:spacing w:val="0"/>
          <w:w w:val="122"/>
          <w:sz w:val="23"/>
          <w:szCs w:val="23"/>
        </w:rPr>
        <w:t>i</w:t>
      </w:r>
      <w:r>
        <w:rPr>
          <w:rFonts w:cs="Arial" w:hAnsi="Arial" w:eastAsia="Arial" w:ascii="Arial"/>
          <w:color w:val="151515"/>
          <w:spacing w:val="0"/>
          <w:w w:val="105"/>
          <w:sz w:val="23"/>
          <w:szCs w:val="23"/>
        </w:rPr>
        <w:t>o</w:t>
      </w:r>
      <w:r>
        <w:rPr>
          <w:rFonts w:cs="Arial" w:hAnsi="Arial" w:eastAsia="Arial" w:ascii="Arial"/>
          <w:color w:val="151515"/>
          <w:spacing w:val="0"/>
          <w:w w:val="105"/>
          <w:sz w:val="23"/>
          <w:szCs w:val="23"/>
        </w:rPr>
        <w:t>  </w:t>
      </w:r>
      <w:r>
        <w:rPr>
          <w:rFonts w:cs="Arial" w:hAnsi="Arial" w:eastAsia="Arial" w:ascii="Arial"/>
          <w:color w:val="151515"/>
          <w:spacing w:val="45"/>
          <w:w w:val="105"/>
          <w:sz w:val="23"/>
          <w:szCs w:val="23"/>
        </w:rPr>
        <w:t> </w:t>
      </w:r>
      <w:r>
        <w:rPr>
          <w:rFonts w:cs="Arial" w:hAnsi="Arial" w:eastAsia="Arial" w:ascii="Arial"/>
          <w:color w:val="151515"/>
          <w:spacing w:val="0"/>
          <w:w w:val="82"/>
          <w:sz w:val="23"/>
          <w:szCs w:val="23"/>
        </w:rPr>
        <w:t>d</w:t>
      </w:r>
      <w:r>
        <w:rPr>
          <w:rFonts w:cs="Arial" w:hAnsi="Arial" w:eastAsia="Arial" w:ascii="Arial"/>
          <w:color w:val="151515"/>
          <w:spacing w:val="0"/>
          <w:w w:val="112"/>
          <w:sz w:val="23"/>
          <w:szCs w:val="23"/>
        </w:rPr>
        <w:t>e</w:t>
      </w:r>
      <w:r>
        <w:rPr>
          <w:rFonts w:cs="Arial" w:hAnsi="Arial" w:eastAsia="Arial" w:ascii="Arial"/>
          <w:color w:val="151515"/>
          <w:spacing w:val="0"/>
          <w:w w:val="94"/>
          <w:sz w:val="23"/>
          <w:szCs w:val="23"/>
        </w:rPr>
        <w:t>l</w:t>
      </w:r>
      <w:r>
        <w:rPr>
          <w:rFonts w:cs="Arial" w:hAnsi="Arial" w:eastAsia="Arial" w:ascii="Arial"/>
          <w:color w:val="151515"/>
          <w:spacing w:val="0"/>
          <w:w w:val="112"/>
          <w:sz w:val="23"/>
          <w:szCs w:val="23"/>
        </w:rPr>
        <w:t>l</w:t>
      </w:r>
      <w:r>
        <w:rPr>
          <w:rFonts w:cs="Arial" w:hAnsi="Arial" w:eastAsia="Arial" w:ascii="Arial"/>
          <w:color w:val="151515"/>
          <w:spacing w:val="0"/>
          <w:w w:val="105"/>
          <w:sz w:val="23"/>
          <w:szCs w:val="23"/>
        </w:rPr>
        <w:t>e</w:t>
      </w:r>
      <w:r>
        <w:rPr>
          <w:rFonts w:cs="Arial" w:hAnsi="Arial" w:eastAsia="Arial" w:ascii="Arial"/>
          <w:color w:val="151515"/>
          <w:spacing w:val="0"/>
          <w:w w:val="105"/>
          <w:sz w:val="23"/>
          <w:szCs w:val="23"/>
        </w:rPr>
        <w:t>  </w:t>
      </w:r>
      <w:r>
        <w:rPr>
          <w:rFonts w:cs="Arial" w:hAnsi="Arial" w:eastAsia="Arial" w:ascii="Arial"/>
          <w:color w:val="151515"/>
          <w:spacing w:val="55"/>
          <w:w w:val="105"/>
          <w:sz w:val="23"/>
          <w:szCs w:val="23"/>
        </w:rPr>
        <w:t> </w:t>
      </w:r>
      <w:r>
        <w:rPr>
          <w:rFonts w:cs="Arial" w:hAnsi="Arial" w:eastAsia="Arial" w:ascii="Arial"/>
          <w:color w:val="151515"/>
          <w:spacing w:val="0"/>
          <w:w w:val="85"/>
          <w:sz w:val="23"/>
          <w:szCs w:val="23"/>
        </w:rPr>
        <w:t>M</w:t>
      </w:r>
      <w:r>
        <w:rPr>
          <w:rFonts w:cs="Arial" w:hAnsi="Arial" w:eastAsia="Arial" w:ascii="Arial"/>
          <w:color w:val="151515"/>
          <w:spacing w:val="0"/>
          <w:w w:val="105"/>
          <w:sz w:val="23"/>
          <w:szCs w:val="23"/>
        </w:rPr>
        <w:t>a</w:t>
      </w:r>
      <w:r>
        <w:rPr>
          <w:rFonts w:cs="Arial" w:hAnsi="Arial" w:eastAsia="Arial" w:ascii="Arial"/>
          <w:color w:val="151515"/>
          <w:spacing w:val="0"/>
          <w:w w:val="125"/>
          <w:sz w:val="23"/>
          <w:szCs w:val="23"/>
        </w:rPr>
        <w:t>r</w:t>
      </w:r>
      <w:r>
        <w:rPr>
          <w:rFonts w:cs="Arial" w:hAnsi="Arial" w:eastAsia="Arial" w:ascii="Arial"/>
          <w:color w:val="151515"/>
          <w:spacing w:val="0"/>
          <w:w w:val="100"/>
          <w:sz w:val="23"/>
          <w:szCs w:val="23"/>
        </w:rPr>
        <w:t>c</w:t>
      </w:r>
      <w:r>
        <w:rPr>
          <w:rFonts w:cs="Arial" w:hAnsi="Arial" w:eastAsia="Arial" w:ascii="Arial"/>
          <w:color w:val="151515"/>
          <w:spacing w:val="0"/>
          <w:w w:val="101"/>
          <w:sz w:val="23"/>
          <w:szCs w:val="23"/>
        </w:rPr>
        <w:t>h</w:t>
      </w:r>
      <w:r>
        <w:rPr>
          <w:rFonts w:cs="Arial" w:hAnsi="Arial" w:eastAsia="Arial" w:ascii="Arial"/>
          <w:color w:val="151515"/>
          <w:spacing w:val="0"/>
          <w:w w:val="108"/>
          <w:sz w:val="23"/>
          <w:szCs w:val="23"/>
        </w:rPr>
        <w:t>e</w:t>
      </w:r>
      <w:r>
        <w:rPr>
          <w:rFonts w:cs="Arial" w:hAnsi="Arial" w:eastAsia="Arial" w:ascii="Arial"/>
          <w:color w:val="2B2B2B"/>
          <w:spacing w:val="0"/>
          <w:w w:val="82"/>
          <w:sz w:val="23"/>
          <w:szCs w:val="23"/>
        </w:rPr>
        <w:t>,</w:t>
      </w:r>
      <w:r>
        <w:rPr>
          <w:rFonts w:cs="Arial" w:hAnsi="Arial" w:eastAsia="Arial" w:ascii="Arial"/>
          <w:color w:val="2B2B2B"/>
          <w:spacing w:val="0"/>
          <w:w w:val="82"/>
          <w:sz w:val="23"/>
          <w:szCs w:val="23"/>
        </w:rPr>
        <w:t>   </w:t>
      </w:r>
      <w:r>
        <w:rPr>
          <w:rFonts w:cs="Arial" w:hAnsi="Arial" w:eastAsia="Arial" w:ascii="Arial"/>
          <w:color w:val="2B2B2B"/>
          <w:spacing w:val="5"/>
          <w:w w:val="82"/>
          <w:sz w:val="23"/>
          <w:szCs w:val="23"/>
        </w:rPr>
        <w:t> </w:t>
      </w:r>
      <w:r>
        <w:rPr>
          <w:rFonts w:cs="Arial" w:hAnsi="Arial" w:eastAsia="Arial" w:ascii="Arial"/>
          <w:color w:val="151515"/>
          <w:spacing w:val="0"/>
          <w:w w:val="37"/>
          <w:sz w:val="23"/>
          <w:szCs w:val="23"/>
        </w:rPr>
        <w:t>l</w:t>
      </w:r>
      <w:r>
        <w:rPr>
          <w:rFonts w:cs="Arial" w:hAnsi="Arial" w:eastAsia="Arial" w:ascii="Arial"/>
          <w:color w:val="151515"/>
          <w:spacing w:val="0"/>
          <w:w w:val="109"/>
          <w:sz w:val="23"/>
          <w:szCs w:val="23"/>
        </w:rPr>
        <w:t>'</w:t>
      </w:r>
      <w:r>
        <w:rPr>
          <w:rFonts w:cs="Arial" w:hAnsi="Arial" w:eastAsia="Arial" w:ascii="Arial"/>
          <w:color w:val="151515"/>
          <w:spacing w:val="0"/>
          <w:w w:val="112"/>
          <w:sz w:val="23"/>
          <w:szCs w:val="23"/>
        </w:rPr>
        <w:t>A</w:t>
      </w:r>
      <w:r>
        <w:rPr>
          <w:rFonts w:cs="Arial" w:hAnsi="Arial" w:eastAsia="Arial" w:ascii="Arial"/>
          <w:color w:val="151515"/>
          <w:spacing w:val="0"/>
          <w:w w:val="104"/>
          <w:sz w:val="23"/>
          <w:szCs w:val="23"/>
        </w:rPr>
        <w:t>R</w:t>
      </w:r>
      <w:r>
        <w:rPr>
          <w:rFonts w:cs="Arial" w:hAnsi="Arial" w:eastAsia="Arial" w:ascii="Arial"/>
          <w:color w:val="151515"/>
          <w:spacing w:val="0"/>
          <w:w w:val="100"/>
          <w:sz w:val="23"/>
          <w:szCs w:val="23"/>
        </w:rPr>
        <w:t>P</w:t>
      </w:r>
      <w:r>
        <w:rPr>
          <w:rFonts w:cs="Arial" w:hAnsi="Arial" w:eastAsia="Arial" w:ascii="Arial"/>
          <w:color w:val="151515"/>
          <w:spacing w:val="0"/>
          <w:w w:val="109"/>
          <w:sz w:val="23"/>
          <w:szCs w:val="23"/>
        </w:rPr>
        <w:t>A</w:t>
      </w:r>
      <w:r>
        <w:rPr>
          <w:rFonts w:cs="Arial" w:hAnsi="Arial" w:eastAsia="Arial" w:ascii="Arial"/>
          <w:color w:val="151515"/>
          <w:spacing w:val="0"/>
          <w:w w:val="100"/>
          <w:sz w:val="23"/>
          <w:szCs w:val="23"/>
        </w:rPr>
        <w:t>M</w:t>
      </w:r>
      <w:r>
        <w:rPr>
          <w:rFonts w:cs="Arial" w:hAnsi="Arial" w:eastAsia="Arial" w:ascii="Arial"/>
          <w:color w:val="3D3D3D"/>
          <w:spacing w:val="0"/>
          <w:w w:val="90"/>
          <w:sz w:val="23"/>
          <w:szCs w:val="23"/>
        </w:rPr>
        <w:t>,</w:t>
      </w:r>
      <w:r>
        <w:rPr>
          <w:rFonts w:cs="Arial" w:hAnsi="Arial" w:eastAsia="Arial" w:ascii="Arial"/>
          <w:color w:val="3D3D3D"/>
          <w:spacing w:val="0"/>
          <w:w w:val="90"/>
          <w:sz w:val="23"/>
          <w:szCs w:val="23"/>
        </w:rPr>
        <w:t>   </w:t>
      </w:r>
      <w:r>
        <w:rPr>
          <w:rFonts w:cs="Arial" w:hAnsi="Arial" w:eastAsia="Arial" w:ascii="Arial"/>
          <w:color w:val="3D3D3D"/>
          <w:spacing w:val="0"/>
          <w:w w:val="90"/>
          <w:sz w:val="23"/>
          <w:szCs w:val="23"/>
        </w:rPr>
        <w:t> </w:t>
      </w:r>
      <w:r>
        <w:rPr>
          <w:rFonts w:cs="Arial" w:hAnsi="Arial" w:eastAsia="Arial" w:ascii="Arial"/>
          <w:color w:val="151515"/>
          <w:spacing w:val="0"/>
          <w:w w:val="86"/>
          <w:sz w:val="23"/>
          <w:szCs w:val="23"/>
        </w:rPr>
        <w:t>C</w:t>
      </w:r>
      <w:r>
        <w:rPr>
          <w:rFonts w:cs="Arial" w:hAnsi="Arial" w:eastAsia="Arial" w:ascii="Arial"/>
          <w:color w:val="151515"/>
          <w:spacing w:val="0"/>
          <w:w w:val="108"/>
          <w:sz w:val="23"/>
          <w:szCs w:val="23"/>
        </w:rPr>
        <w:t>o</w:t>
      </w:r>
      <w:r>
        <w:rPr>
          <w:rFonts w:cs="Arial" w:hAnsi="Arial" w:eastAsia="Arial" w:ascii="Arial"/>
          <w:color w:val="151515"/>
          <w:spacing w:val="0"/>
          <w:w w:val="101"/>
          <w:sz w:val="23"/>
          <w:szCs w:val="23"/>
        </w:rPr>
        <w:t>n</w:t>
      </w:r>
      <w:r>
        <w:rPr>
          <w:rFonts w:cs="Arial" w:hAnsi="Arial" w:eastAsia="Arial" w:ascii="Arial"/>
          <w:color w:val="151515"/>
          <w:spacing w:val="0"/>
          <w:w w:val="143"/>
          <w:sz w:val="23"/>
          <w:szCs w:val="23"/>
        </w:rPr>
        <w:t>f</w:t>
      </w:r>
      <w:r>
        <w:rPr>
          <w:rFonts w:cs="Arial" w:hAnsi="Arial" w:eastAsia="Arial" w:ascii="Arial"/>
          <w:color w:val="151515"/>
          <w:spacing w:val="0"/>
          <w:w w:val="56"/>
          <w:sz w:val="23"/>
          <w:szCs w:val="23"/>
        </w:rPr>
        <w:t>i</w:t>
      </w:r>
      <w:r>
        <w:rPr>
          <w:rFonts w:cs="Arial" w:hAnsi="Arial" w:eastAsia="Arial" w:ascii="Arial"/>
          <w:color w:val="151515"/>
          <w:spacing w:val="0"/>
          <w:w w:val="105"/>
          <w:sz w:val="23"/>
          <w:szCs w:val="23"/>
        </w:rPr>
        <w:t>n</w:t>
      </w:r>
      <w:r>
        <w:rPr>
          <w:rFonts w:cs="Arial" w:hAnsi="Arial" w:eastAsia="Arial" w:ascii="Arial"/>
          <w:color w:val="151515"/>
          <w:spacing w:val="0"/>
          <w:w w:val="101"/>
          <w:sz w:val="23"/>
          <w:szCs w:val="23"/>
        </w:rPr>
        <w:t>d</w:t>
      </w:r>
      <w:r>
        <w:rPr>
          <w:rFonts w:cs="Arial" w:hAnsi="Arial" w:eastAsia="Arial" w:ascii="Arial"/>
          <w:color w:val="151515"/>
          <w:spacing w:val="0"/>
          <w:w w:val="108"/>
          <w:sz w:val="23"/>
          <w:szCs w:val="23"/>
        </w:rPr>
        <w:t>us</w:t>
      </w:r>
      <w:r>
        <w:rPr>
          <w:rFonts w:cs="Arial" w:hAnsi="Arial" w:eastAsia="Arial" w:ascii="Arial"/>
          <w:color w:val="151515"/>
          <w:spacing w:val="0"/>
          <w:w w:val="120"/>
          <w:sz w:val="23"/>
          <w:szCs w:val="23"/>
        </w:rPr>
        <w:t>t</w:t>
      </w:r>
      <w:r>
        <w:rPr>
          <w:rFonts w:cs="Arial" w:hAnsi="Arial" w:eastAsia="Arial" w:ascii="Arial"/>
          <w:color w:val="151515"/>
          <w:spacing w:val="0"/>
          <w:w w:val="106"/>
          <w:sz w:val="23"/>
          <w:szCs w:val="23"/>
        </w:rPr>
        <w:t>r</w:t>
      </w:r>
      <w:r>
        <w:rPr>
          <w:rFonts w:cs="Arial" w:hAnsi="Arial" w:eastAsia="Arial" w:ascii="Arial"/>
          <w:color w:val="151515"/>
          <w:spacing w:val="0"/>
          <w:w w:val="75"/>
          <w:sz w:val="23"/>
          <w:szCs w:val="23"/>
        </w:rPr>
        <w:t>i</w:t>
      </w:r>
      <w:r>
        <w:rPr>
          <w:rFonts w:cs="Arial" w:hAnsi="Arial" w:eastAsia="Arial" w:ascii="Arial"/>
          <w:color w:val="151515"/>
          <w:spacing w:val="0"/>
          <w:w w:val="108"/>
          <w:sz w:val="23"/>
          <w:szCs w:val="23"/>
        </w:rPr>
        <w:t>a</w:t>
      </w:r>
      <w:r>
        <w:rPr>
          <w:rFonts w:cs="Arial" w:hAnsi="Arial" w:eastAsia="Arial" w:ascii="Arial"/>
          <w:color w:val="151515"/>
          <w:spacing w:val="0"/>
          <w:w w:val="108"/>
          <w:sz w:val="23"/>
          <w:szCs w:val="23"/>
        </w:rPr>
        <w:t>  </w:t>
      </w:r>
      <w:r>
        <w:rPr>
          <w:rFonts w:cs="Arial" w:hAnsi="Arial" w:eastAsia="Arial" w:ascii="Arial"/>
          <w:color w:val="151515"/>
          <w:spacing w:val="50"/>
          <w:w w:val="108"/>
          <w:sz w:val="23"/>
          <w:szCs w:val="23"/>
        </w:rPr>
        <w:t> </w:t>
      </w:r>
      <w:r>
        <w:rPr>
          <w:rFonts w:cs="Arial" w:hAnsi="Arial" w:eastAsia="Arial" w:ascii="Arial"/>
          <w:color w:val="151515"/>
          <w:spacing w:val="0"/>
          <w:w w:val="85"/>
          <w:sz w:val="23"/>
          <w:szCs w:val="23"/>
        </w:rPr>
        <w:t>M</w:t>
      </w:r>
      <w:r>
        <w:rPr>
          <w:rFonts w:cs="Arial" w:hAnsi="Arial" w:eastAsia="Arial" w:ascii="Arial"/>
          <w:color w:val="151515"/>
          <w:spacing w:val="0"/>
          <w:w w:val="108"/>
          <w:sz w:val="23"/>
          <w:szCs w:val="23"/>
        </w:rPr>
        <w:t>a</w:t>
      </w:r>
      <w:r>
        <w:rPr>
          <w:rFonts w:cs="Arial" w:hAnsi="Arial" w:eastAsia="Arial" w:ascii="Arial"/>
          <w:color w:val="151515"/>
          <w:spacing w:val="0"/>
          <w:w w:val="119"/>
          <w:sz w:val="23"/>
          <w:szCs w:val="23"/>
        </w:rPr>
        <w:t>r</w:t>
      </w:r>
      <w:r>
        <w:rPr>
          <w:rFonts w:cs="Arial" w:hAnsi="Arial" w:eastAsia="Arial" w:ascii="Arial"/>
          <w:color w:val="151515"/>
          <w:spacing w:val="0"/>
          <w:w w:val="100"/>
          <w:sz w:val="23"/>
          <w:szCs w:val="23"/>
        </w:rPr>
        <w:t>c</w:t>
      </w:r>
      <w:r>
        <w:rPr>
          <w:rFonts w:cs="Arial" w:hAnsi="Arial" w:eastAsia="Arial" w:ascii="Arial"/>
          <w:color w:val="151515"/>
          <w:spacing w:val="0"/>
          <w:w w:val="97"/>
          <w:sz w:val="23"/>
          <w:szCs w:val="23"/>
        </w:rPr>
        <w:t>h</w:t>
      </w:r>
      <w:r>
        <w:rPr>
          <w:rFonts w:cs="Arial" w:hAnsi="Arial" w:eastAsia="Arial" w:ascii="Arial"/>
          <w:color w:val="151515"/>
          <w:spacing w:val="0"/>
          <w:w w:val="108"/>
          <w:sz w:val="23"/>
          <w:szCs w:val="23"/>
        </w:rPr>
        <w:t>e</w:t>
      </w:r>
      <w:r>
        <w:rPr>
          <w:rFonts w:cs="Arial" w:hAnsi="Arial" w:eastAsia="Arial" w:ascii="Arial"/>
          <w:color w:val="2B2B2B"/>
          <w:spacing w:val="0"/>
          <w:w w:val="82"/>
          <w:sz w:val="23"/>
          <w:szCs w:val="23"/>
        </w:rPr>
        <w:t>,</w:t>
      </w:r>
      <w:r>
        <w:rPr>
          <w:rFonts w:cs="Arial" w:hAnsi="Arial" w:eastAsia="Arial" w:ascii="Arial"/>
          <w:color w:val="2B2B2B"/>
          <w:spacing w:val="0"/>
          <w:w w:val="82"/>
          <w:sz w:val="23"/>
          <w:szCs w:val="23"/>
        </w:rPr>
        <w:t> </w:t>
      </w:r>
      <w:r>
        <w:rPr>
          <w:rFonts w:cs="Arial" w:hAnsi="Arial" w:eastAsia="Arial" w:ascii="Arial"/>
          <w:color w:val="151515"/>
          <w:spacing w:val="0"/>
          <w:w w:val="83"/>
          <w:sz w:val="23"/>
          <w:szCs w:val="23"/>
        </w:rPr>
        <w:t>C</w:t>
      </w:r>
      <w:r>
        <w:rPr>
          <w:rFonts w:cs="Arial" w:hAnsi="Arial" w:eastAsia="Arial" w:ascii="Arial"/>
          <w:color w:val="151515"/>
          <w:spacing w:val="0"/>
          <w:w w:val="108"/>
          <w:sz w:val="23"/>
          <w:szCs w:val="23"/>
        </w:rPr>
        <w:t>o</w:t>
      </w:r>
      <w:r>
        <w:rPr>
          <w:rFonts w:cs="Arial" w:hAnsi="Arial" w:eastAsia="Arial" w:ascii="Arial"/>
          <w:color w:val="151515"/>
          <w:spacing w:val="0"/>
          <w:w w:val="97"/>
          <w:sz w:val="23"/>
          <w:szCs w:val="23"/>
        </w:rPr>
        <w:t>n</w:t>
      </w:r>
      <w:r>
        <w:rPr>
          <w:rFonts w:cs="Arial" w:hAnsi="Arial" w:eastAsia="Arial" w:ascii="Arial"/>
          <w:color w:val="151515"/>
          <w:spacing w:val="0"/>
          <w:w w:val="143"/>
          <w:sz w:val="23"/>
          <w:szCs w:val="23"/>
        </w:rPr>
        <w:t>f</w:t>
      </w:r>
      <w:r>
        <w:rPr>
          <w:rFonts w:cs="Arial" w:hAnsi="Arial" w:eastAsia="Arial" w:ascii="Arial"/>
          <w:color w:val="151515"/>
          <w:spacing w:val="0"/>
          <w:w w:val="86"/>
          <w:sz w:val="23"/>
          <w:szCs w:val="23"/>
        </w:rPr>
        <w:t>a</w:t>
      </w:r>
      <w:r>
        <w:rPr>
          <w:rFonts w:cs="Arial" w:hAnsi="Arial" w:eastAsia="Arial" w:ascii="Arial"/>
          <w:color w:val="151515"/>
          <w:spacing w:val="0"/>
          <w:w w:val="112"/>
          <w:sz w:val="23"/>
          <w:szCs w:val="23"/>
        </w:rPr>
        <w:t>rt</w:t>
      </w:r>
      <w:r>
        <w:rPr>
          <w:rFonts w:cs="Arial" w:hAnsi="Arial" w:eastAsia="Arial" w:ascii="Arial"/>
          <w:color w:val="151515"/>
          <w:spacing w:val="0"/>
          <w:w w:val="84"/>
          <w:sz w:val="23"/>
          <w:szCs w:val="23"/>
        </w:rPr>
        <w:t>i</w:t>
      </w:r>
      <w:r>
        <w:rPr>
          <w:rFonts w:cs="Arial" w:hAnsi="Arial" w:eastAsia="Arial" w:ascii="Arial"/>
          <w:color w:val="151515"/>
          <w:spacing w:val="0"/>
          <w:w w:val="101"/>
          <w:sz w:val="23"/>
          <w:szCs w:val="23"/>
        </w:rPr>
        <w:t>g</w:t>
      </w:r>
      <w:r>
        <w:rPr>
          <w:rFonts w:cs="Arial" w:hAnsi="Arial" w:eastAsia="Arial" w:ascii="Arial"/>
          <w:color w:val="151515"/>
          <w:spacing w:val="0"/>
          <w:w w:val="103"/>
          <w:sz w:val="23"/>
          <w:szCs w:val="23"/>
        </w:rPr>
        <w:t>i</w:t>
      </w:r>
      <w:r>
        <w:rPr>
          <w:rFonts w:cs="Arial" w:hAnsi="Arial" w:eastAsia="Arial" w:ascii="Arial"/>
          <w:color w:val="151515"/>
          <w:spacing w:val="0"/>
          <w:w w:val="105"/>
          <w:sz w:val="23"/>
          <w:szCs w:val="23"/>
        </w:rPr>
        <w:t>a</w:t>
      </w:r>
      <w:r>
        <w:rPr>
          <w:rFonts w:cs="Arial" w:hAnsi="Arial" w:eastAsia="Arial" w:ascii="Arial"/>
          <w:color w:val="151515"/>
          <w:spacing w:val="0"/>
          <w:w w:val="101"/>
          <w:sz w:val="23"/>
          <w:szCs w:val="23"/>
        </w:rPr>
        <w:t>n</w:t>
      </w:r>
      <w:r>
        <w:rPr>
          <w:rFonts w:cs="Arial" w:hAnsi="Arial" w:eastAsia="Arial" w:ascii="Arial"/>
          <w:color w:val="151515"/>
          <w:spacing w:val="0"/>
          <w:w w:val="105"/>
          <w:sz w:val="23"/>
          <w:szCs w:val="23"/>
        </w:rPr>
        <w:t>a</w:t>
      </w:r>
      <w:r>
        <w:rPr>
          <w:rFonts w:cs="Arial" w:hAnsi="Arial" w:eastAsia="Arial" w:ascii="Arial"/>
          <w:color w:val="151515"/>
          <w:spacing w:val="0"/>
          <w:w w:val="120"/>
          <w:sz w:val="23"/>
          <w:szCs w:val="23"/>
        </w:rPr>
        <w:t>t</w:t>
      </w:r>
      <w:r>
        <w:rPr>
          <w:rFonts w:cs="Arial" w:hAnsi="Arial" w:eastAsia="Arial" w:ascii="Arial"/>
          <w:color w:val="151515"/>
          <w:spacing w:val="0"/>
          <w:w w:val="97"/>
          <w:sz w:val="23"/>
          <w:szCs w:val="23"/>
        </w:rPr>
        <w:t>o</w:t>
      </w:r>
      <w:r>
        <w:rPr>
          <w:rFonts w:cs="Arial" w:hAnsi="Arial" w:eastAsia="Arial" w:ascii="Arial"/>
          <w:color w:val="151515"/>
          <w:spacing w:val="14"/>
          <w:w w:val="97"/>
          <w:sz w:val="23"/>
          <w:szCs w:val="23"/>
        </w:rPr>
        <w:t> </w:t>
      </w:r>
      <w:r>
        <w:rPr>
          <w:rFonts w:cs="Arial" w:hAnsi="Arial" w:eastAsia="Arial" w:ascii="Arial"/>
          <w:color w:val="151515"/>
          <w:spacing w:val="0"/>
          <w:w w:val="37"/>
          <w:sz w:val="23"/>
          <w:szCs w:val="23"/>
        </w:rPr>
        <w:t>I</w:t>
      </w:r>
      <w:r>
        <w:rPr>
          <w:rFonts w:cs="Arial" w:hAnsi="Arial" w:eastAsia="Arial" w:ascii="Arial"/>
          <w:color w:val="151515"/>
          <w:spacing w:val="0"/>
          <w:w w:val="107"/>
          <w:sz w:val="23"/>
          <w:szCs w:val="23"/>
        </w:rPr>
        <w:t>m</w:t>
      </w:r>
      <w:r>
        <w:rPr>
          <w:rFonts w:cs="Arial" w:hAnsi="Arial" w:eastAsia="Arial" w:ascii="Arial"/>
          <w:color w:val="151515"/>
          <w:spacing w:val="0"/>
          <w:w w:val="105"/>
          <w:sz w:val="23"/>
          <w:szCs w:val="23"/>
        </w:rPr>
        <w:t>p</w:t>
      </w:r>
      <w:r>
        <w:rPr>
          <w:rFonts w:cs="Arial" w:hAnsi="Arial" w:eastAsia="Arial" w:ascii="Arial"/>
          <w:color w:val="151515"/>
          <w:spacing w:val="0"/>
          <w:w w:val="125"/>
          <w:sz w:val="23"/>
          <w:szCs w:val="23"/>
        </w:rPr>
        <w:t>r</w:t>
      </w:r>
      <w:r>
        <w:rPr>
          <w:rFonts w:cs="Arial" w:hAnsi="Arial" w:eastAsia="Arial" w:ascii="Arial"/>
          <w:color w:val="151515"/>
          <w:spacing w:val="0"/>
          <w:w w:val="97"/>
          <w:sz w:val="23"/>
          <w:szCs w:val="23"/>
        </w:rPr>
        <w:t>e</w:t>
      </w:r>
      <w:r>
        <w:rPr>
          <w:rFonts w:cs="Arial" w:hAnsi="Arial" w:eastAsia="Arial" w:ascii="Arial"/>
          <w:color w:val="151515"/>
          <w:spacing w:val="0"/>
          <w:w w:val="96"/>
          <w:sz w:val="23"/>
          <w:szCs w:val="23"/>
        </w:rPr>
        <w:t>s</w:t>
      </w:r>
      <w:r>
        <w:rPr>
          <w:rFonts w:cs="Arial" w:hAnsi="Arial" w:eastAsia="Arial" w:ascii="Arial"/>
          <w:color w:val="151515"/>
          <w:spacing w:val="0"/>
          <w:w w:val="108"/>
          <w:sz w:val="23"/>
          <w:szCs w:val="23"/>
        </w:rPr>
        <w:t>e</w:t>
      </w:r>
      <w:r>
        <w:rPr>
          <w:rFonts w:cs="Arial" w:hAnsi="Arial" w:eastAsia="Arial" w:ascii="Arial"/>
          <w:color w:val="151515"/>
          <w:spacing w:val="14"/>
          <w:w w:val="108"/>
          <w:sz w:val="23"/>
          <w:szCs w:val="23"/>
        </w:rPr>
        <w:t> </w:t>
      </w:r>
      <w:r>
        <w:rPr>
          <w:rFonts w:cs="Arial" w:hAnsi="Arial" w:eastAsia="Arial" w:ascii="Arial"/>
          <w:color w:val="151515"/>
          <w:spacing w:val="0"/>
          <w:w w:val="85"/>
          <w:sz w:val="23"/>
          <w:szCs w:val="23"/>
        </w:rPr>
        <w:t>M</w:t>
      </w:r>
      <w:r>
        <w:rPr>
          <w:rFonts w:cs="Arial" w:hAnsi="Arial" w:eastAsia="Arial" w:ascii="Arial"/>
          <w:color w:val="151515"/>
          <w:spacing w:val="0"/>
          <w:w w:val="105"/>
          <w:sz w:val="23"/>
          <w:szCs w:val="23"/>
        </w:rPr>
        <w:t>a</w:t>
      </w:r>
      <w:r>
        <w:rPr>
          <w:rFonts w:cs="Arial" w:hAnsi="Arial" w:eastAsia="Arial" w:ascii="Arial"/>
          <w:color w:val="151515"/>
          <w:spacing w:val="0"/>
          <w:w w:val="125"/>
          <w:sz w:val="23"/>
          <w:szCs w:val="23"/>
        </w:rPr>
        <w:t>r</w:t>
      </w:r>
      <w:r>
        <w:rPr>
          <w:rFonts w:cs="Arial" w:hAnsi="Arial" w:eastAsia="Arial" w:ascii="Arial"/>
          <w:color w:val="151515"/>
          <w:spacing w:val="0"/>
          <w:w w:val="100"/>
          <w:sz w:val="23"/>
          <w:szCs w:val="23"/>
        </w:rPr>
        <w:t>c</w:t>
      </w:r>
      <w:r>
        <w:rPr>
          <w:rFonts w:cs="Arial" w:hAnsi="Arial" w:eastAsia="Arial" w:ascii="Arial"/>
          <w:color w:val="151515"/>
          <w:spacing w:val="0"/>
          <w:w w:val="93"/>
          <w:sz w:val="23"/>
          <w:szCs w:val="23"/>
        </w:rPr>
        <w:t>h</w:t>
      </w:r>
      <w:r>
        <w:rPr>
          <w:rFonts w:cs="Arial" w:hAnsi="Arial" w:eastAsia="Arial" w:ascii="Arial"/>
          <w:color w:val="151515"/>
          <w:spacing w:val="0"/>
          <w:w w:val="112"/>
          <w:sz w:val="23"/>
          <w:szCs w:val="23"/>
        </w:rPr>
        <w:t>e</w:t>
      </w:r>
      <w:r>
        <w:rPr>
          <w:rFonts w:cs="Arial" w:hAnsi="Arial" w:eastAsia="Arial" w:ascii="Arial"/>
          <w:color w:val="151515"/>
          <w:spacing w:val="0"/>
          <w:w w:val="82"/>
          <w:sz w:val="23"/>
          <w:szCs w:val="23"/>
        </w:rPr>
        <w:t>,</w:t>
      </w:r>
      <w:r>
        <w:rPr>
          <w:rFonts w:cs="Arial" w:hAnsi="Arial" w:eastAsia="Arial" w:ascii="Arial"/>
          <w:color w:val="151515"/>
          <w:spacing w:val="5"/>
          <w:w w:val="82"/>
          <w:sz w:val="23"/>
          <w:szCs w:val="23"/>
        </w:rPr>
        <w:t> </w:t>
      </w:r>
      <w:r>
        <w:rPr>
          <w:rFonts w:cs="Arial" w:hAnsi="Arial" w:eastAsia="Arial" w:ascii="Arial"/>
          <w:color w:val="151515"/>
          <w:spacing w:val="0"/>
          <w:w w:val="82"/>
          <w:sz w:val="23"/>
          <w:szCs w:val="23"/>
        </w:rPr>
        <w:t>A</w:t>
      </w:r>
      <w:r>
        <w:rPr>
          <w:rFonts w:cs="Arial" w:hAnsi="Arial" w:eastAsia="Arial" w:ascii="Arial"/>
          <w:color w:val="151515"/>
          <w:spacing w:val="0"/>
          <w:w w:val="98"/>
          <w:sz w:val="23"/>
          <w:szCs w:val="23"/>
        </w:rPr>
        <w:t>N</w:t>
      </w:r>
      <w:r>
        <w:rPr>
          <w:rFonts w:cs="Arial" w:hAnsi="Arial" w:eastAsia="Arial" w:ascii="Arial"/>
          <w:color w:val="151515"/>
          <w:spacing w:val="0"/>
          <w:w w:val="106"/>
          <w:sz w:val="23"/>
          <w:szCs w:val="23"/>
        </w:rPr>
        <w:t>CE</w:t>
      </w:r>
      <w:r>
        <w:rPr>
          <w:rFonts w:cs="Arial" w:hAnsi="Arial" w:eastAsia="Arial" w:ascii="Arial"/>
          <w:color w:val="151515"/>
          <w:spacing w:val="0"/>
          <w:w w:val="82"/>
          <w:sz w:val="23"/>
          <w:szCs w:val="23"/>
        </w:rPr>
        <w:t>,</w:t>
      </w:r>
      <w:r>
        <w:rPr>
          <w:rFonts w:cs="Arial" w:hAnsi="Arial" w:eastAsia="Arial" w:ascii="Arial"/>
          <w:color w:val="151515"/>
          <w:spacing w:val="24"/>
          <w:w w:val="82"/>
          <w:sz w:val="23"/>
          <w:szCs w:val="23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151515"/>
          <w:spacing w:val="0"/>
          <w:w w:val="100"/>
          <w:sz w:val="23"/>
          <w:szCs w:val="23"/>
        </w:rPr>
        <w:t>BR</w:t>
      </w:r>
      <w:r>
        <w:rPr>
          <w:rFonts w:cs="Arial" w:hAnsi="Arial" w:eastAsia="Arial" w:ascii="Arial"/>
          <w:color w:val="151515"/>
          <w:spacing w:val="8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151515"/>
          <w:spacing w:val="0"/>
          <w:w w:val="87"/>
          <w:sz w:val="23"/>
          <w:szCs w:val="23"/>
        </w:rPr>
        <w:t>M</w:t>
      </w:r>
      <w:r>
        <w:rPr>
          <w:rFonts w:cs="Arial" w:hAnsi="Arial" w:eastAsia="Arial" w:ascii="Arial"/>
          <w:color w:val="151515"/>
          <w:spacing w:val="0"/>
          <w:w w:val="105"/>
          <w:sz w:val="23"/>
          <w:szCs w:val="23"/>
        </w:rPr>
        <w:t>a</w:t>
      </w:r>
      <w:r>
        <w:rPr>
          <w:rFonts w:cs="Arial" w:hAnsi="Arial" w:eastAsia="Arial" w:ascii="Arial"/>
          <w:color w:val="151515"/>
          <w:spacing w:val="0"/>
          <w:w w:val="131"/>
          <w:sz w:val="23"/>
          <w:szCs w:val="23"/>
        </w:rPr>
        <w:t>r</w:t>
      </w:r>
      <w:r>
        <w:rPr>
          <w:rFonts w:cs="Arial" w:hAnsi="Arial" w:eastAsia="Arial" w:ascii="Arial"/>
          <w:color w:val="151515"/>
          <w:spacing w:val="0"/>
          <w:w w:val="96"/>
          <w:sz w:val="23"/>
          <w:szCs w:val="23"/>
        </w:rPr>
        <w:t>c</w:t>
      </w:r>
      <w:r>
        <w:rPr>
          <w:rFonts w:cs="Arial" w:hAnsi="Arial" w:eastAsia="Arial" w:ascii="Arial"/>
          <w:color w:val="151515"/>
          <w:spacing w:val="0"/>
          <w:w w:val="97"/>
          <w:sz w:val="23"/>
          <w:szCs w:val="23"/>
        </w:rPr>
        <w:t>h</w:t>
      </w:r>
      <w:r>
        <w:rPr>
          <w:rFonts w:cs="Arial" w:hAnsi="Arial" w:eastAsia="Arial" w:ascii="Arial"/>
          <w:color w:val="151515"/>
          <w:spacing w:val="0"/>
          <w:w w:val="112"/>
          <w:sz w:val="23"/>
          <w:szCs w:val="23"/>
        </w:rPr>
        <w:t>e</w:t>
      </w:r>
      <w:r>
        <w:rPr>
          <w:rFonts w:cs="Arial" w:hAnsi="Arial" w:eastAsia="Arial" w:ascii="Arial"/>
          <w:color w:val="2B2B2B"/>
          <w:spacing w:val="0"/>
          <w:w w:val="75"/>
          <w:sz w:val="23"/>
          <w:szCs w:val="23"/>
        </w:rPr>
        <w:t>,</w:t>
      </w:r>
      <w:r>
        <w:rPr>
          <w:rFonts w:cs="Arial" w:hAnsi="Arial" w:eastAsia="Arial" w:ascii="Arial"/>
          <w:color w:val="2B2B2B"/>
          <w:spacing w:val="29"/>
          <w:w w:val="75"/>
          <w:sz w:val="23"/>
          <w:szCs w:val="23"/>
        </w:rPr>
        <w:t> </w:t>
      </w:r>
      <w:r>
        <w:rPr>
          <w:rFonts w:cs="Arial" w:hAnsi="Arial" w:eastAsia="Arial" w:ascii="Arial"/>
          <w:color w:val="151515"/>
          <w:spacing w:val="0"/>
          <w:w w:val="86"/>
          <w:sz w:val="23"/>
          <w:szCs w:val="23"/>
        </w:rPr>
        <w:t>C</w:t>
      </w:r>
      <w:r>
        <w:rPr>
          <w:rFonts w:cs="Arial" w:hAnsi="Arial" w:eastAsia="Arial" w:ascii="Arial"/>
          <w:color w:val="151515"/>
          <w:spacing w:val="0"/>
          <w:w w:val="108"/>
          <w:sz w:val="23"/>
          <w:szCs w:val="23"/>
        </w:rPr>
        <w:t>o</w:t>
      </w:r>
      <w:r>
        <w:rPr>
          <w:rFonts w:cs="Arial" w:hAnsi="Arial" w:eastAsia="Arial" w:ascii="Arial"/>
          <w:color w:val="151515"/>
          <w:spacing w:val="0"/>
          <w:w w:val="100"/>
          <w:sz w:val="23"/>
          <w:szCs w:val="23"/>
        </w:rPr>
        <w:t>m</w:t>
      </w:r>
      <w:r>
        <w:rPr>
          <w:rFonts w:cs="Arial" w:hAnsi="Arial" w:eastAsia="Arial" w:ascii="Arial"/>
          <w:color w:val="2B2B2B"/>
          <w:spacing w:val="0"/>
          <w:w w:val="112"/>
          <w:sz w:val="23"/>
          <w:szCs w:val="23"/>
        </w:rPr>
        <w:t>i</w:t>
      </w:r>
      <w:r>
        <w:rPr>
          <w:rFonts w:cs="Arial" w:hAnsi="Arial" w:eastAsia="Arial" w:ascii="Arial"/>
          <w:color w:val="151515"/>
          <w:spacing w:val="0"/>
          <w:w w:val="120"/>
          <w:sz w:val="23"/>
          <w:szCs w:val="23"/>
        </w:rPr>
        <w:t>t</w:t>
      </w:r>
      <w:r>
        <w:rPr>
          <w:rFonts w:cs="Arial" w:hAnsi="Arial" w:eastAsia="Arial" w:ascii="Arial"/>
          <w:color w:val="151515"/>
          <w:spacing w:val="0"/>
          <w:w w:val="93"/>
          <w:sz w:val="23"/>
          <w:szCs w:val="23"/>
        </w:rPr>
        <w:t>a</w:t>
      </w:r>
      <w:r>
        <w:rPr>
          <w:rFonts w:cs="Arial" w:hAnsi="Arial" w:eastAsia="Arial" w:ascii="Arial"/>
          <w:color w:val="151515"/>
          <w:spacing w:val="0"/>
          <w:w w:val="128"/>
          <w:sz w:val="23"/>
          <w:szCs w:val="23"/>
        </w:rPr>
        <w:t>t</w:t>
      </w:r>
      <w:r>
        <w:rPr>
          <w:rFonts w:cs="Arial" w:hAnsi="Arial" w:eastAsia="Arial" w:ascii="Arial"/>
          <w:color w:val="151515"/>
          <w:spacing w:val="0"/>
          <w:w w:val="97"/>
          <w:sz w:val="23"/>
          <w:szCs w:val="23"/>
        </w:rPr>
        <w:t>o</w:t>
      </w:r>
      <w:r>
        <w:rPr>
          <w:rFonts w:cs="Arial" w:hAnsi="Arial" w:eastAsia="Arial" w:ascii="Arial"/>
          <w:color w:val="151515"/>
          <w:spacing w:val="14"/>
          <w:w w:val="97"/>
          <w:sz w:val="23"/>
          <w:szCs w:val="23"/>
        </w:rPr>
        <w:t> </w:t>
      </w:r>
      <w:r>
        <w:rPr>
          <w:rFonts w:cs="Arial" w:hAnsi="Arial" w:eastAsia="Arial" w:ascii="Arial"/>
          <w:color w:val="151515"/>
          <w:spacing w:val="0"/>
          <w:w w:val="82"/>
          <w:sz w:val="23"/>
          <w:szCs w:val="23"/>
        </w:rPr>
        <w:t>p</w:t>
      </w:r>
      <w:r>
        <w:rPr>
          <w:rFonts w:cs="Arial" w:hAnsi="Arial" w:eastAsia="Arial" w:ascii="Arial"/>
          <w:color w:val="151515"/>
          <w:spacing w:val="0"/>
          <w:w w:val="101"/>
          <w:sz w:val="23"/>
          <w:szCs w:val="23"/>
        </w:rPr>
        <w:t>a</w:t>
      </w:r>
      <w:r>
        <w:rPr>
          <w:rFonts w:cs="Arial" w:hAnsi="Arial" w:eastAsia="Arial" w:ascii="Arial"/>
          <w:color w:val="151515"/>
          <w:spacing w:val="0"/>
          <w:w w:val="125"/>
          <w:sz w:val="23"/>
          <w:szCs w:val="23"/>
        </w:rPr>
        <w:t>r</w:t>
      </w:r>
      <w:r>
        <w:rPr>
          <w:rFonts w:cs="Arial" w:hAnsi="Arial" w:eastAsia="Arial" w:ascii="Arial"/>
          <w:color w:val="151515"/>
          <w:spacing w:val="0"/>
          <w:w w:val="84"/>
          <w:sz w:val="23"/>
          <w:szCs w:val="23"/>
        </w:rPr>
        <w:t>i</w:t>
      </w:r>
      <w:r>
        <w:rPr>
          <w:rFonts w:cs="Arial" w:hAnsi="Arial" w:eastAsia="Arial" w:ascii="Arial"/>
          <w:color w:val="151515"/>
          <w:spacing w:val="0"/>
          <w:w w:val="120"/>
          <w:sz w:val="23"/>
          <w:szCs w:val="23"/>
        </w:rPr>
        <w:t>t</w:t>
      </w:r>
      <w:r>
        <w:rPr>
          <w:rFonts w:cs="Arial" w:hAnsi="Arial" w:eastAsia="Arial" w:ascii="Arial"/>
          <w:color w:val="151515"/>
          <w:spacing w:val="0"/>
          <w:w w:val="101"/>
          <w:sz w:val="23"/>
          <w:szCs w:val="23"/>
        </w:rPr>
        <w:t>e</w:t>
      </w:r>
      <w:r>
        <w:rPr>
          <w:rFonts w:cs="Arial" w:hAnsi="Arial" w:eastAsia="Arial" w:ascii="Arial"/>
          <w:color w:val="151515"/>
          <w:spacing w:val="0"/>
          <w:w w:val="113"/>
          <w:sz w:val="23"/>
          <w:szCs w:val="23"/>
        </w:rPr>
        <w:t>t</w:t>
      </w:r>
      <w:r>
        <w:rPr>
          <w:rFonts w:cs="Arial" w:hAnsi="Arial" w:eastAsia="Arial" w:ascii="Arial"/>
          <w:color w:val="151515"/>
          <w:spacing w:val="0"/>
          <w:w w:val="84"/>
          <w:sz w:val="23"/>
          <w:szCs w:val="23"/>
        </w:rPr>
        <w:t>i</w:t>
      </w:r>
      <w:r>
        <w:rPr>
          <w:rFonts w:cs="Arial" w:hAnsi="Arial" w:eastAsia="Arial" w:ascii="Arial"/>
          <w:color w:val="151515"/>
          <w:spacing w:val="0"/>
          <w:w w:val="108"/>
          <w:sz w:val="23"/>
          <w:szCs w:val="23"/>
        </w:rPr>
        <w:t>c</w:t>
      </w:r>
      <w:r>
        <w:rPr>
          <w:rFonts w:cs="Arial" w:hAnsi="Arial" w:eastAsia="Arial" w:ascii="Arial"/>
          <w:color w:val="151515"/>
          <w:spacing w:val="0"/>
          <w:w w:val="105"/>
          <w:sz w:val="23"/>
          <w:szCs w:val="23"/>
        </w:rPr>
        <w:t>o</w:t>
      </w:r>
      <w:r>
        <w:rPr>
          <w:rFonts w:cs="Arial" w:hAnsi="Arial" w:eastAsia="Arial" w:ascii="Arial"/>
          <w:color w:val="151515"/>
          <w:spacing w:val="0"/>
          <w:w w:val="105"/>
          <w:sz w:val="23"/>
          <w:szCs w:val="23"/>
        </w:rPr>
        <w:t> </w:t>
      </w:r>
      <w:r>
        <w:rPr>
          <w:rFonts w:cs="Arial" w:hAnsi="Arial" w:eastAsia="Arial" w:ascii="Arial"/>
          <w:color w:val="151515"/>
          <w:spacing w:val="0"/>
          <w:w w:val="90"/>
          <w:sz w:val="23"/>
          <w:szCs w:val="23"/>
        </w:rPr>
        <w:t>t</w:t>
      </w:r>
      <w:r>
        <w:rPr>
          <w:rFonts w:cs="Arial" w:hAnsi="Arial" w:eastAsia="Arial" w:ascii="Arial"/>
          <w:color w:val="151515"/>
          <w:spacing w:val="0"/>
          <w:w w:val="97"/>
          <w:sz w:val="23"/>
          <w:szCs w:val="23"/>
        </w:rPr>
        <w:t>e</w:t>
      </w:r>
      <w:r>
        <w:rPr>
          <w:rFonts w:cs="Arial" w:hAnsi="Arial" w:eastAsia="Arial" w:ascii="Arial"/>
          <w:color w:val="151515"/>
          <w:spacing w:val="0"/>
          <w:w w:val="119"/>
          <w:sz w:val="23"/>
          <w:szCs w:val="23"/>
        </w:rPr>
        <w:t>r</w:t>
      </w:r>
      <w:r>
        <w:rPr>
          <w:rFonts w:cs="Arial" w:hAnsi="Arial" w:eastAsia="Arial" w:ascii="Arial"/>
          <w:color w:val="151515"/>
          <w:spacing w:val="0"/>
          <w:w w:val="106"/>
          <w:sz w:val="23"/>
          <w:szCs w:val="23"/>
        </w:rPr>
        <w:t>r</w:t>
      </w:r>
      <w:r>
        <w:rPr>
          <w:rFonts w:cs="Arial" w:hAnsi="Arial" w:eastAsia="Arial" w:ascii="Arial"/>
          <w:color w:val="151515"/>
          <w:spacing w:val="0"/>
          <w:w w:val="75"/>
          <w:sz w:val="23"/>
          <w:szCs w:val="23"/>
        </w:rPr>
        <w:t>i</w:t>
      </w:r>
      <w:r>
        <w:rPr>
          <w:rFonts w:cs="Arial" w:hAnsi="Arial" w:eastAsia="Arial" w:ascii="Arial"/>
          <w:color w:val="151515"/>
          <w:spacing w:val="0"/>
          <w:w w:val="120"/>
          <w:sz w:val="23"/>
          <w:szCs w:val="23"/>
        </w:rPr>
        <w:t>t</w:t>
      </w:r>
      <w:r>
        <w:rPr>
          <w:rFonts w:cs="Arial" w:hAnsi="Arial" w:eastAsia="Arial" w:ascii="Arial"/>
          <w:color w:val="151515"/>
          <w:spacing w:val="0"/>
          <w:w w:val="101"/>
          <w:sz w:val="23"/>
          <w:szCs w:val="23"/>
        </w:rPr>
        <w:t>o</w:t>
      </w:r>
      <w:r>
        <w:rPr>
          <w:rFonts w:cs="Arial" w:hAnsi="Arial" w:eastAsia="Arial" w:ascii="Arial"/>
          <w:color w:val="151515"/>
          <w:spacing w:val="0"/>
          <w:w w:val="112"/>
          <w:sz w:val="23"/>
          <w:szCs w:val="23"/>
        </w:rPr>
        <w:t>r</w:t>
      </w:r>
      <w:r>
        <w:rPr>
          <w:rFonts w:cs="Arial" w:hAnsi="Arial" w:eastAsia="Arial" w:ascii="Arial"/>
          <w:color w:val="151515"/>
          <w:spacing w:val="0"/>
          <w:w w:val="75"/>
          <w:sz w:val="23"/>
          <w:szCs w:val="23"/>
        </w:rPr>
        <w:t>i</w:t>
      </w:r>
      <w:r>
        <w:rPr>
          <w:rFonts w:cs="Arial" w:hAnsi="Arial" w:eastAsia="Arial" w:ascii="Arial"/>
          <w:color w:val="151515"/>
          <w:spacing w:val="0"/>
          <w:w w:val="105"/>
          <w:sz w:val="23"/>
          <w:szCs w:val="23"/>
        </w:rPr>
        <w:t>a</w:t>
      </w:r>
      <w:r>
        <w:rPr>
          <w:rFonts w:cs="Arial" w:hAnsi="Arial" w:eastAsia="Arial" w:ascii="Arial"/>
          <w:color w:val="151515"/>
          <w:spacing w:val="0"/>
          <w:w w:val="103"/>
          <w:sz w:val="23"/>
          <w:szCs w:val="23"/>
        </w:rPr>
        <w:t>l</w:t>
      </w:r>
      <w:r>
        <w:rPr>
          <w:rFonts w:cs="Arial" w:hAnsi="Arial" w:eastAsia="Arial" w:ascii="Arial"/>
          <w:color w:val="151515"/>
          <w:spacing w:val="0"/>
          <w:w w:val="112"/>
          <w:sz w:val="23"/>
          <w:szCs w:val="23"/>
        </w:rPr>
        <w:t>e</w:t>
      </w:r>
      <w:r>
        <w:rPr>
          <w:rFonts w:cs="Arial" w:hAnsi="Arial" w:eastAsia="Arial" w:ascii="Arial"/>
          <w:color w:val="151515"/>
          <w:spacing w:val="10"/>
          <w:w w:val="112"/>
          <w:sz w:val="23"/>
          <w:szCs w:val="23"/>
        </w:rPr>
        <w:t> </w:t>
      </w:r>
      <w:r>
        <w:rPr>
          <w:rFonts w:cs="Arial" w:hAnsi="Arial" w:eastAsia="Arial" w:ascii="Arial"/>
          <w:color w:val="151515"/>
          <w:spacing w:val="0"/>
          <w:w w:val="97"/>
          <w:sz w:val="23"/>
          <w:szCs w:val="23"/>
        </w:rPr>
        <w:t>p</w:t>
      </w:r>
      <w:r>
        <w:rPr>
          <w:rFonts w:cs="Arial" w:hAnsi="Arial" w:eastAsia="Arial" w:ascii="Arial"/>
          <w:color w:val="151515"/>
          <w:spacing w:val="0"/>
          <w:w w:val="97"/>
          <w:sz w:val="23"/>
          <w:szCs w:val="23"/>
        </w:rPr>
        <w:t>e</w:t>
      </w:r>
      <w:r>
        <w:rPr>
          <w:rFonts w:cs="Arial" w:hAnsi="Arial" w:eastAsia="Arial" w:ascii="Arial"/>
          <w:color w:val="151515"/>
          <w:spacing w:val="0"/>
          <w:w w:val="97"/>
          <w:sz w:val="23"/>
          <w:szCs w:val="23"/>
        </w:rPr>
        <w:t>r</w:t>
      </w:r>
      <w:r>
        <w:rPr>
          <w:rFonts w:cs="Arial" w:hAnsi="Arial" w:eastAsia="Arial" w:ascii="Arial"/>
          <w:color w:val="151515"/>
          <w:spacing w:val="4"/>
          <w:w w:val="97"/>
          <w:sz w:val="23"/>
          <w:szCs w:val="23"/>
        </w:rPr>
        <w:t> </w:t>
      </w:r>
      <w:r>
        <w:rPr>
          <w:rFonts w:cs="Arial" w:hAnsi="Arial" w:eastAsia="Arial" w:ascii="Arial"/>
          <w:color w:val="151515"/>
          <w:spacing w:val="0"/>
          <w:w w:val="47"/>
          <w:sz w:val="23"/>
          <w:szCs w:val="23"/>
        </w:rPr>
        <w:t>l</w:t>
      </w:r>
      <w:r>
        <w:rPr>
          <w:rFonts w:cs="Arial" w:hAnsi="Arial" w:eastAsia="Arial" w:ascii="Arial"/>
          <w:color w:val="151515"/>
          <w:spacing w:val="0"/>
          <w:w w:val="101"/>
          <w:sz w:val="23"/>
          <w:szCs w:val="23"/>
        </w:rPr>
        <w:t>a</w:t>
      </w:r>
      <w:r>
        <w:rPr>
          <w:rFonts w:cs="Arial" w:hAnsi="Arial" w:eastAsia="Arial" w:ascii="Arial"/>
          <w:color w:val="151515"/>
          <w:spacing w:val="0"/>
          <w:w w:val="101"/>
          <w:sz w:val="23"/>
          <w:szCs w:val="23"/>
        </w:rPr>
        <w:t> </w:t>
      </w:r>
      <w:r>
        <w:rPr>
          <w:rFonts w:cs="Arial" w:hAnsi="Arial" w:eastAsia="Arial" w:ascii="Arial"/>
          <w:color w:val="151515"/>
          <w:spacing w:val="0"/>
          <w:w w:val="82"/>
          <w:sz w:val="23"/>
          <w:szCs w:val="23"/>
        </w:rPr>
        <w:t>p</w:t>
      </w:r>
      <w:r>
        <w:rPr>
          <w:rFonts w:cs="Arial" w:hAnsi="Arial" w:eastAsia="Arial" w:ascii="Arial"/>
          <w:color w:val="151515"/>
          <w:spacing w:val="0"/>
          <w:w w:val="119"/>
          <w:sz w:val="23"/>
          <w:szCs w:val="23"/>
        </w:rPr>
        <w:t>r</w:t>
      </w:r>
      <w:r>
        <w:rPr>
          <w:rFonts w:cs="Arial" w:hAnsi="Arial" w:eastAsia="Arial" w:ascii="Arial"/>
          <w:color w:val="151515"/>
          <w:spacing w:val="0"/>
          <w:w w:val="97"/>
          <w:sz w:val="23"/>
          <w:szCs w:val="23"/>
        </w:rPr>
        <w:t>e</w:t>
      </w:r>
      <w:r>
        <w:rPr>
          <w:rFonts w:cs="Arial" w:hAnsi="Arial" w:eastAsia="Arial" w:ascii="Arial"/>
          <w:color w:val="151515"/>
          <w:spacing w:val="0"/>
          <w:w w:val="104"/>
          <w:sz w:val="23"/>
          <w:szCs w:val="23"/>
        </w:rPr>
        <w:t>v</w:t>
      </w:r>
      <w:r>
        <w:rPr>
          <w:rFonts w:cs="Arial" w:hAnsi="Arial" w:eastAsia="Arial" w:ascii="Arial"/>
          <w:color w:val="151515"/>
          <w:spacing w:val="0"/>
          <w:w w:val="101"/>
          <w:sz w:val="23"/>
          <w:szCs w:val="23"/>
        </w:rPr>
        <w:t>e</w:t>
      </w:r>
      <w:r>
        <w:rPr>
          <w:rFonts w:cs="Arial" w:hAnsi="Arial" w:eastAsia="Arial" w:ascii="Arial"/>
          <w:color w:val="151515"/>
          <w:spacing w:val="0"/>
          <w:w w:val="97"/>
          <w:sz w:val="23"/>
          <w:szCs w:val="23"/>
        </w:rPr>
        <w:t>n</w:t>
      </w:r>
      <w:r>
        <w:rPr>
          <w:rFonts w:cs="Arial" w:hAnsi="Arial" w:eastAsia="Arial" w:ascii="Arial"/>
          <w:color w:val="151515"/>
          <w:spacing w:val="0"/>
          <w:w w:val="108"/>
          <w:sz w:val="23"/>
          <w:szCs w:val="23"/>
        </w:rPr>
        <w:t>z</w:t>
      </w:r>
      <w:r>
        <w:rPr>
          <w:rFonts w:cs="Arial" w:hAnsi="Arial" w:eastAsia="Arial" w:ascii="Arial"/>
          <w:color w:val="151515"/>
          <w:spacing w:val="0"/>
          <w:w w:val="94"/>
          <w:sz w:val="23"/>
          <w:szCs w:val="23"/>
        </w:rPr>
        <w:t>i</w:t>
      </w:r>
      <w:r>
        <w:rPr>
          <w:rFonts w:cs="Arial" w:hAnsi="Arial" w:eastAsia="Arial" w:ascii="Arial"/>
          <w:color w:val="151515"/>
          <w:spacing w:val="0"/>
          <w:w w:val="105"/>
          <w:sz w:val="23"/>
          <w:szCs w:val="23"/>
        </w:rPr>
        <w:t>o</w:t>
      </w:r>
      <w:r>
        <w:rPr>
          <w:rFonts w:cs="Arial" w:hAnsi="Arial" w:eastAsia="Arial" w:ascii="Arial"/>
          <w:color w:val="151515"/>
          <w:spacing w:val="0"/>
          <w:w w:val="97"/>
          <w:sz w:val="23"/>
          <w:szCs w:val="23"/>
        </w:rPr>
        <w:t>n</w:t>
      </w:r>
      <w:r>
        <w:rPr>
          <w:rFonts w:cs="Arial" w:hAnsi="Arial" w:eastAsia="Arial" w:ascii="Arial"/>
          <w:color w:val="151515"/>
          <w:spacing w:val="0"/>
          <w:w w:val="112"/>
          <w:sz w:val="23"/>
          <w:szCs w:val="23"/>
        </w:rPr>
        <w:t>e</w:t>
      </w:r>
      <w:r>
        <w:rPr>
          <w:rFonts w:cs="Arial" w:hAnsi="Arial" w:eastAsia="Arial" w:ascii="Arial"/>
          <w:color w:val="151515"/>
          <w:spacing w:val="0"/>
          <w:w w:val="112"/>
          <w:sz w:val="23"/>
          <w:szCs w:val="23"/>
        </w:rPr>
        <w:t> </w:t>
      </w:r>
      <w:r>
        <w:rPr>
          <w:rFonts w:cs="Arial" w:hAnsi="Arial" w:eastAsia="Arial" w:ascii="Arial"/>
          <w:color w:val="151515"/>
          <w:spacing w:val="0"/>
          <w:w w:val="112"/>
          <w:sz w:val="23"/>
          <w:szCs w:val="23"/>
        </w:rPr>
        <w:t> </w:t>
      </w:r>
      <w:r>
        <w:rPr>
          <w:rFonts w:cs="Arial" w:hAnsi="Arial" w:eastAsia="Arial" w:ascii="Arial"/>
          <w:color w:val="151515"/>
          <w:spacing w:val="0"/>
          <w:w w:val="37"/>
          <w:sz w:val="23"/>
          <w:szCs w:val="23"/>
        </w:rPr>
        <w:t>i</w:t>
      </w:r>
      <w:r>
        <w:rPr>
          <w:rFonts w:cs="Arial" w:hAnsi="Arial" w:eastAsia="Arial" w:ascii="Arial"/>
          <w:color w:val="151515"/>
          <w:spacing w:val="0"/>
          <w:w w:val="101"/>
          <w:sz w:val="23"/>
          <w:szCs w:val="23"/>
        </w:rPr>
        <w:t>n</w:t>
      </w:r>
      <w:r>
        <w:rPr>
          <w:rFonts w:cs="Arial" w:hAnsi="Arial" w:eastAsia="Arial" w:ascii="Arial"/>
          <w:color w:val="151515"/>
          <w:spacing w:val="0"/>
          <w:w w:val="143"/>
          <w:sz w:val="23"/>
          <w:szCs w:val="23"/>
        </w:rPr>
        <w:t>f</w:t>
      </w:r>
      <w:r>
        <w:rPr>
          <w:rFonts w:cs="Arial" w:hAnsi="Arial" w:eastAsia="Arial" w:ascii="Arial"/>
          <w:color w:val="151515"/>
          <w:spacing w:val="0"/>
          <w:w w:val="90"/>
          <w:sz w:val="23"/>
          <w:szCs w:val="23"/>
        </w:rPr>
        <w:t>o</w:t>
      </w:r>
      <w:r>
        <w:rPr>
          <w:rFonts w:cs="Arial" w:hAnsi="Arial" w:eastAsia="Arial" w:ascii="Arial"/>
          <w:color w:val="151515"/>
          <w:spacing w:val="0"/>
          <w:w w:val="109"/>
          <w:sz w:val="23"/>
          <w:szCs w:val="23"/>
        </w:rPr>
        <w:t>rt</w:t>
      </w:r>
      <w:r>
        <w:rPr>
          <w:rFonts w:cs="Arial" w:hAnsi="Arial" w:eastAsia="Arial" w:ascii="Arial"/>
          <w:color w:val="151515"/>
          <w:spacing w:val="0"/>
          <w:w w:val="90"/>
          <w:sz w:val="23"/>
          <w:szCs w:val="23"/>
        </w:rPr>
        <w:t>u</w:t>
      </w:r>
      <w:r>
        <w:rPr>
          <w:rFonts w:cs="Arial" w:hAnsi="Arial" w:eastAsia="Arial" w:ascii="Arial"/>
          <w:color w:val="151515"/>
          <w:spacing w:val="0"/>
          <w:w w:val="105"/>
          <w:sz w:val="23"/>
          <w:szCs w:val="23"/>
        </w:rPr>
        <w:t>n</w:t>
      </w:r>
      <w:r>
        <w:rPr>
          <w:rFonts w:cs="Arial" w:hAnsi="Arial" w:eastAsia="Arial" w:ascii="Arial"/>
          <w:color w:val="151515"/>
          <w:spacing w:val="0"/>
          <w:w w:val="112"/>
          <w:sz w:val="23"/>
          <w:szCs w:val="23"/>
        </w:rPr>
        <w:t>i</w:t>
      </w:r>
      <w:r>
        <w:rPr>
          <w:rFonts w:cs="Arial" w:hAnsi="Arial" w:eastAsia="Arial" w:ascii="Arial"/>
          <w:color w:val="151515"/>
          <w:spacing w:val="0"/>
          <w:w w:val="90"/>
          <w:sz w:val="23"/>
          <w:szCs w:val="23"/>
        </w:rPr>
        <w:t>,</w:t>
      </w:r>
      <w:r>
        <w:rPr>
          <w:rFonts w:cs="Arial" w:hAnsi="Arial" w:eastAsia="Arial" w:ascii="Arial"/>
          <w:color w:val="151515"/>
          <w:spacing w:val="0"/>
          <w:w w:val="90"/>
          <w:sz w:val="23"/>
          <w:szCs w:val="23"/>
        </w:rPr>
        <w:t> </w:t>
      </w:r>
      <w:r>
        <w:rPr>
          <w:rFonts w:cs="Arial" w:hAnsi="Arial" w:eastAsia="Arial" w:ascii="Arial"/>
          <w:color w:val="151515"/>
          <w:spacing w:val="10"/>
          <w:w w:val="90"/>
          <w:sz w:val="23"/>
          <w:szCs w:val="23"/>
        </w:rPr>
        <w:t> </w:t>
      </w:r>
      <w:r>
        <w:rPr>
          <w:rFonts w:cs="Arial" w:hAnsi="Arial" w:eastAsia="Arial" w:ascii="Arial"/>
          <w:color w:val="151515"/>
          <w:spacing w:val="0"/>
          <w:w w:val="86"/>
          <w:sz w:val="23"/>
          <w:szCs w:val="23"/>
        </w:rPr>
        <w:t>C</w:t>
      </w:r>
      <w:r>
        <w:rPr>
          <w:rFonts w:cs="Arial" w:hAnsi="Arial" w:eastAsia="Arial" w:ascii="Arial"/>
          <w:color w:val="151515"/>
          <w:spacing w:val="0"/>
          <w:w w:val="98"/>
          <w:sz w:val="23"/>
          <w:szCs w:val="23"/>
        </w:rPr>
        <w:t>N</w:t>
      </w:r>
      <w:r>
        <w:rPr>
          <w:rFonts w:cs="Arial" w:hAnsi="Arial" w:eastAsia="Arial" w:ascii="Arial"/>
          <w:color w:val="151515"/>
          <w:spacing w:val="0"/>
          <w:w w:val="115"/>
          <w:sz w:val="23"/>
          <w:szCs w:val="23"/>
        </w:rPr>
        <w:t>A</w:t>
      </w:r>
      <w:r>
        <w:rPr>
          <w:rFonts w:cs="Arial" w:hAnsi="Arial" w:eastAsia="Arial" w:ascii="Arial"/>
          <w:color w:val="3D3D3D"/>
          <w:spacing w:val="0"/>
          <w:w w:val="75"/>
          <w:sz w:val="23"/>
          <w:szCs w:val="23"/>
        </w:rPr>
        <w:t>,</w:t>
      </w:r>
      <w:r>
        <w:rPr>
          <w:rFonts w:cs="Arial" w:hAnsi="Arial" w:eastAsia="Arial" w:ascii="Arial"/>
          <w:color w:val="3D3D3D"/>
          <w:spacing w:val="0"/>
          <w:w w:val="75"/>
          <w:sz w:val="23"/>
          <w:szCs w:val="23"/>
        </w:rPr>
        <w:t> </w:t>
      </w:r>
      <w:r>
        <w:rPr>
          <w:rFonts w:cs="Arial" w:hAnsi="Arial" w:eastAsia="Arial" w:ascii="Arial"/>
          <w:color w:val="3D3D3D"/>
          <w:spacing w:val="19"/>
          <w:w w:val="75"/>
          <w:sz w:val="23"/>
          <w:szCs w:val="23"/>
        </w:rPr>
        <w:t> </w:t>
      </w:r>
      <w:r>
        <w:rPr>
          <w:rFonts w:cs="Arial" w:hAnsi="Arial" w:eastAsia="Arial" w:ascii="Arial"/>
          <w:color w:val="151515"/>
          <w:spacing w:val="0"/>
          <w:w w:val="37"/>
          <w:sz w:val="23"/>
          <w:szCs w:val="23"/>
        </w:rPr>
        <w:t>l</w:t>
      </w:r>
      <w:r>
        <w:rPr>
          <w:rFonts w:cs="Arial" w:hAnsi="Arial" w:eastAsia="Arial" w:ascii="Arial"/>
          <w:color w:val="151515"/>
          <w:spacing w:val="0"/>
          <w:w w:val="120"/>
          <w:sz w:val="23"/>
          <w:szCs w:val="23"/>
        </w:rPr>
        <w:t>'</w:t>
      </w:r>
      <w:r>
        <w:rPr>
          <w:rFonts w:cs="Arial" w:hAnsi="Arial" w:eastAsia="Arial" w:ascii="Arial"/>
          <w:color w:val="151515"/>
          <w:spacing w:val="0"/>
          <w:w w:val="97"/>
          <w:sz w:val="23"/>
          <w:szCs w:val="23"/>
        </w:rPr>
        <w:t>I</w:t>
      </w:r>
      <w:r>
        <w:rPr>
          <w:rFonts w:cs="Arial" w:hAnsi="Arial" w:eastAsia="Arial" w:ascii="Arial"/>
          <w:color w:val="151515"/>
          <w:spacing w:val="0"/>
          <w:w w:val="112"/>
          <w:sz w:val="23"/>
          <w:szCs w:val="23"/>
        </w:rPr>
        <w:t>s</w:t>
      </w:r>
      <w:r>
        <w:rPr>
          <w:rFonts w:cs="Arial" w:hAnsi="Arial" w:eastAsia="Arial" w:ascii="Arial"/>
          <w:color w:val="151515"/>
          <w:spacing w:val="0"/>
          <w:w w:val="105"/>
          <w:sz w:val="23"/>
          <w:szCs w:val="23"/>
        </w:rPr>
        <w:t>p</w:t>
      </w:r>
      <w:r>
        <w:rPr>
          <w:rFonts w:cs="Arial" w:hAnsi="Arial" w:eastAsia="Arial" w:ascii="Arial"/>
          <w:color w:val="151515"/>
          <w:spacing w:val="0"/>
          <w:w w:val="108"/>
          <w:sz w:val="23"/>
          <w:szCs w:val="23"/>
        </w:rPr>
        <w:t>e</w:t>
      </w:r>
      <w:r>
        <w:rPr>
          <w:rFonts w:cs="Arial" w:hAnsi="Arial" w:eastAsia="Arial" w:ascii="Arial"/>
          <w:color w:val="151515"/>
          <w:spacing w:val="0"/>
          <w:w w:val="105"/>
          <w:sz w:val="23"/>
          <w:szCs w:val="23"/>
        </w:rPr>
        <w:t>tt</w:t>
      </w:r>
      <w:r>
        <w:rPr>
          <w:rFonts w:cs="Arial" w:hAnsi="Arial" w:eastAsia="Arial" w:ascii="Arial"/>
          <w:color w:val="151515"/>
          <w:spacing w:val="0"/>
          <w:w w:val="97"/>
          <w:sz w:val="23"/>
          <w:szCs w:val="23"/>
        </w:rPr>
        <w:t>o</w:t>
      </w:r>
      <w:r>
        <w:rPr>
          <w:rFonts w:cs="Arial" w:hAnsi="Arial" w:eastAsia="Arial" w:ascii="Arial"/>
          <w:color w:val="151515"/>
          <w:spacing w:val="0"/>
          <w:w w:val="125"/>
          <w:sz w:val="23"/>
          <w:szCs w:val="23"/>
        </w:rPr>
        <w:t>r</w:t>
      </w:r>
      <w:r>
        <w:rPr>
          <w:rFonts w:cs="Arial" w:hAnsi="Arial" w:eastAsia="Arial" w:ascii="Arial"/>
          <w:color w:val="151515"/>
          <w:spacing w:val="0"/>
          <w:w w:val="93"/>
          <w:sz w:val="23"/>
          <w:szCs w:val="23"/>
        </w:rPr>
        <w:t>a</w:t>
      </w:r>
      <w:r>
        <w:rPr>
          <w:rFonts w:cs="Arial" w:hAnsi="Arial" w:eastAsia="Arial" w:ascii="Arial"/>
          <w:color w:val="151515"/>
          <w:spacing w:val="0"/>
          <w:w w:val="113"/>
          <w:sz w:val="23"/>
          <w:szCs w:val="23"/>
        </w:rPr>
        <w:t>t</w:t>
      </w:r>
      <w:r>
        <w:rPr>
          <w:rFonts w:cs="Arial" w:hAnsi="Arial" w:eastAsia="Arial" w:ascii="Arial"/>
          <w:color w:val="151515"/>
          <w:spacing w:val="0"/>
          <w:w w:val="101"/>
          <w:sz w:val="23"/>
          <w:szCs w:val="23"/>
        </w:rPr>
        <w:t>o</w:t>
      </w:r>
      <w:r>
        <w:rPr>
          <w:rFonts w:cs="Arial" w:hAnsi="Arial" w:eastAsia="Arial" w:ascii="Arial"/>
          <w:color w:val="151515"/>
          <w:spacing w:val="55"/>
          <w:w w:val="101"/>
          <w:sz w:val="23"/>
          <w:szCs w:val="23"/>
        </w:rPr>
        <w:t> </w:t>
      </w:r>
      <w:r>
        <w:rPr>
          <w:rFonts w:cs="Arial" w:hAnsi="Arial" w:eastAsia="Arial" w:ascii="Arial"/>
          <w:color w:val="151515"/>
          <w:spacing w:val="0"/>
          <w:w w:val="90"/>
          <w:sz w:val="23"/>
          <w:szCs w:val="23"/>
        </w:rPr>
        <w:t>t</w:t>
      </w:r>
      <w:r>
        <w:rPr>
          <w:rFonts w:cs="Arial" w:hAnsi="Arial" w:eastAsia="Arial" w:ascii="Arial"/>
          <w:color w:val="151515"/>
          <w:spacing w:val="0"/>
          <w:w w:val="101"/>
          <w:sz w:val="23"/>
          <w:szCs w:val="23"/>
        </w:rPr>
        <w:t>e</w:t>
      </w:r>
      <w:r>
        <w:rPr>
          <w:rFonts w:cs="Arial" w:hAnsi="Arial" w:eastAsia="Arial" w:ascii="Arial"/>
          <w:color w:val="151515"/>
          <w:spacing w:val="0"/>
          <w:w w:val="112"/>
          <w:sz w:val="23"/>
          <w:szCs w:val="23"/>
        </w:rPr>
        <w:t>r</w:t>
      </w:r>
      <w:r>
        <w:rPr>
          <w:rFonts w:cs="Arial" w:hAnsi="Arial" w:eastAsia="Arial" w:ascii="Arial"/>
          <w:color w:val="151515"/>
          <w:spacing w:val="0"/>
          <w:w w:val="106"/>
          <w:sz w:val="23"/>
          <w:szCs w:val="23"/>
        </w:rPr>
        <w:t>r</w:t>
      </w:r>
      <w:r>
        <w:rPr>
          <w:rFonts w:cs="Arial" w:hAnsi="Arial" w:eastAsia="Arial" w:ascii="Arial"/>
          <w:color w:val="151515"/>
          <w:spacing w:val="0"/>
          <w:w w:val="75"/>
          <w:sz w:val="23"/>
          <w:szCs w:val="23"/>
        </w:rPr>
        <w:t>i</w:t>
      </w:r>
      <w:r>
        <w:rPr>
          <w:rFonts w:cs="Arial" w:hAnsi="Arial" w:eastAsia="Arial" w:ascii="Arial"/>
          <w:color w:val="151515"/>
          <w:spacing w:val="0"/>
          <w:w w:val="113"/>
          <w:sz w:val="23"/>
          <w:szCs w:val="23"/>
        </w:rPr>
        <w:t>t</w:t>
      </w:r>
      <w:r>
        <w:rPr>
          <w:rFonts w:cs="Arial" w:hAnsi="Arial" w:eastAsia="Arial" w:ascii="Arial"/>
          <w:color w:val="151515"/>
          <w:spacing w:val="0"/>
          <w:w w:val="101"/>
          <w:sz w:val="23"/>
          <w:szCs w:val="23"/>
        </w:rPr>
        <w:t>o</w:t>
      </w:r>
      <w:r>
        <w:rPr>
          <w:rFonts w:cs="Arial" w:hAnsi="Arial" w:eastAsia="Arial" w:ascii="Arial"/>
          <w:color w:val="151515"/>
          <w:spacing w:val="0"/>
          <w:w w:val="119"/>
          <w:sz w:val="23"/>
          <w:szCs w:val="23"/>
        </w:rPr>
        <w:t>r</w:t>
      </w:r>
      <w:r>
        <w:rPr>
          <w:rFonts w:cs="Arial" w:hAnsi="Arial" w:eastAsia="Arial" w:ascii="Arial"/>
          <w:color w:val="151515"/>
          <w:spacing w:val="0"/>
          <w:w w:val="75"/>
          <w:sz w:val="23"/>
          <w:szCs w:val="23"/>
        </w:rPr>
        <w:t>i</w:t>
      </w:r>
      <w:r>
        <w:rPr>
          <w:rFonts w:cs="Arial" w:hAnsi="Arial" w:eastAsia="Arial" w:ascii="Arial"/>
          <w:color w:val="151515"/>
          <w:spacing w:val="0"/>
          <w:w w:val="105"/>
          <w:sz w:val="23"/>
          <w:szCs w:val="23"/>
        </w:rPr>
        <w:t>a</w:t>
      </w:r>
      <w:r>
        <w:rPr>
          <w:rFonts w:cs="Arial" w:hAnsi="Arial" w:eastAsia="Arial" w:ascii="Arial"/>
          <w:color w:val="151515"/>
          <w:spacing w:val="0"/>
          <w:w w:val="103"/>
          <w:sz w:val="23"/>
          <w:szCs w:val="23"/>
        </w:rPr>
        <w:t>l</w:t>
      </w:r>
      <w:r>
        <w:rPr>
          <w:rFonts w:cs="Arial" w:hAnsi="Arial" w:eastAsia="Arial" w:ascii="Arial"/>
          <w:color w:val="151515"/>
          <w:spacing w:val="0"/>
          <w:w w:val="108"/>
          <w:sz w:val="23"/>
          <w:szCs w:val="23"/>
        </w:rPr>
        <w:t>e</w:t>
      </w:r>
      <w:r>
        <w:rPr>
          <w:rFonts w:cs="Arial" w:hAnsi="Arial" w:eastAsia="Arial" w:ascii="Arial"/>
          <w:color w:val="151515"/>
          <w:spacing w:val="59"/>
          <w:w w:val="108"/>
          <w:sz w:val="23"/>
          <w:szCs w:val="23"/>
        </w:rPr>
        <w:t> </w:t>
      </w:r>
      <w:r>
        <w:rPr>
          <w:rFonts w:cs="Arial" w:hAnsi="Arial" w:eastAsia="Arial" w:ascii="Arial"/>
          <w:color w:val="151515"/>
          <w:spacing w:val="0"/>
          <w:w w:val="78"/>
          <w:sz w:val="23"/>
          <w:szCs w:val="23"/>
        </w:rPr>
        <w:t>d</w:t>
      </w:r>
      <w:r>
        <w:rPr>
          <w:rFonts w:cs="Arial" w:hAnsi="Arial" w:eastAsia="Arial" w:ascii="Arial"/>
          <w:color w:val="151515"/>
          <w:spacing w:val="0"/>
          <w:w w:val="116"/>
          <w:sz w:val="23"/>
          <w:szCs w:val="23"/>
        </w:rPr>
        <w:t>e</w:t>
      </w:r>
      <w:r>
        <w:rPr>
          <w:rFonts w:cs="Arial" w:hAnsi="Arial" w:eastAsia="Arial" w:ascii="Arial"/>
          <w:color w:val="151515"/>
          <w:spacing w:val="0"/>
          <w:w w:val="94"/>
          <w:sz w:val="23"/>
          <w:szCs w:val="23"/>
        </w:rPr>
        <w:t>l</w:t>
      </w:r>
      <w:r>
        <w:rPr>
          <w:rFonts w:cs="Arial" w:hAnsi="Arial" w:eastAsia="Arial" w:ascii="Arial"/>
          <w:color w:val="151515"/>
          <w:spacing w:val="0"/>
          <w:w w:val="94"/>
          <w:sz w:val="23"/>
          <w:szCs w:val="23"/>
        </w:rPr>
        <w:t> </w:t>
      </w:r>
      <w:r>
        <w:rPr>
          <w:rFonts w:cs="Arial" w:hAnsi="Arial" w:eastAsia="Arial" w:ascii="Arial"/>
          <w:color w:val="151515"/>
          <w:spacing w:val="10"/>
          <w:w w:val="94"/>
          <w:sz w:val="23"/>
          <w:szCs w:val="23"/>
        </w:rPr>
        <w:t> </w:t>
      </w:r>
      <w:r>
        <w:rPr>
          <w:rFonts w:cs="Arial" w:hAnsi="Arial" w:eastAsia="Arial" w:ascii="Arial"/>
          <w:color w:val="151515"/>
          <w:spacing w:val="0"/>
          <w:w w:val="28"/>
          <w:sz w:val="23"/>
          <w:szCs w:val="23"/>
        </w:rPr>
        <w:t>l</w:t>
      </w:r>
      <w:r>
        <w:rPr>
          <w:rFonts w:cs="Arial" w:hAnsi="Arial" w:eastAsia="Arial" w:ascii="Arial"/>
          <w:color w:val="151515"/>
          <w:spacing w:val="0"/>
          <w:w w:val="108"/>
          <w:sz w:val="23"/>
          <w:szCs w:val="23"/>
        </w:rPr>
        <w:t>av</w:t>
      </w:r>
      <w:r>
        <w:rPr>
          <w:rFonts w:cs="Arial" w:hAnsi="Arial" w:eastAsia="Arial" w:ascii="Arial"/>
          <w:color w:val="151515"/>
          <w:spacing w:val="0"/>
          <w:w w:val="101"/>
          <w:sz w:val="23"/>
          <w:szCs w:val="23"/>
        </w:rPr>
        <w:t>o</w:t>
      </w:r>
      <w:r>
        <w:rPr>
          <w:rFonts w:cs="Arial" w:hAnsi="Arial" w:eastAsia="Arial" w:ascii="Arial"/>
          <w:color w:val="151515"/>
          <w:spacing w:val="0"/>
          <w:w w:val="119"/>
          <w:sz w:val="23"/>
          <w:szCs w:val="23"/>
        </w:rPr>
        <w:t>r</w:t>
      </w:r>
      <w:r>
        <w:rPr>
          <w:rFonts w:cs="Arial" w:hAnsi="Arial" w:eastAsia="Arial" w:ascii="Arial"/>
          <w:color w:val="151515"/>
          <w:spacing w:val="0"/>
          <w:w w:val="97"/>
          <w:sz w:val="23"/>
          <w:szCs w:val="23"/>
        </w:rPr>
        <w:t>o</w:t>
      </w:r>
      <w:r>
        <w:rPr>
          <w:rFonts w:cs="Arial" w:hAnsi="Arial" w:eastAsia="Arial" w:ascii="Arial"/>
          <w:color w:val="2B2B2B"/>
          <w:spacing w:val="0"/>
          <w:w w:val="82"/>
          <w:sz w:val="23"/>
          <w:szCs w:val="23"/>
        </w:rPr>
        <w:t>.</w:t>
      </w:r>
      <w:r>
        <w:rPr>
          <w:rFonts w:cs="Arial" w:hAnsi="Arial" w:eastAsia="Arial" w:ascii="Arial"/>
          <w:color w:val="2B2B2B"/>
          <w:spacing w:val="0"/>
          <w:w w:val="82"/>
          <w:sz w:val="23"/>
          <w:szCs w:val="23"/>
        </w:rPr>
        <w:t> </w:t>
      </w:r>
      <w:r>
        <w:rPr>
          <w:rFonts w:cs="Arial" w:hAnsi="Arial" w:eastAsia="Arial" w:ascii="Arial"/>
          <w:color w:val="2B2B2B"/>
          <w:spacing w:val="19"/>
          <w:w w:val="82"/>
          <w:sz w:val="23"/>
          <w:szCs w:val="23"/>
        </w:rPr>
        <w:t> </w:t>
      </w:r>
      <w:r>
        <w:rPr>
          <w:rFonts w:cs="Arial" w:hAnsi="Arial" w:eastAsia="Arial" w:ascii="Arial"/>
          <w:color w:val="151515"/>
          <w:spacing w:val="0"/>
          <w:w w:val="91"/>
          <w:sz w:val="23"/>
          <w:szCs w:val="23"/>
        </w:rPr>
        <w:t>L</w:t>
      </w:r>
      <w:r>
        <w:rPr>
          <w:rFonts w:cs="Arial" w:hAnsi="Arial" w:eastAsia="Arial" w:ascii="Arial"/>
          <w:color w:val="151515"/>
          <w:spacing w:val="0"/>
          <w:w w:val="91"/>
          <w:sz w:val="23"/>
          <w:szCs w:val="23"/>
        </w:rPr>
        <w:t>a</w:t>
      </w:r>
      <w:r>
        <w:rPr>
          <w:rFonts w:cs="Arial" w:hAnsi="Arial" w:eastAsia="Arial" w:ascii="Arial"/>
          <w:color w:val="151515"/>
          <w:spacing w:val="0"/>
          <w:w w:val="91"/>
          <w:sz w:val="23"/>
          <w:szCs w:val="23"/>
        </w:rPr>
        <w:t> </w:t>
      </w:r>
      <w:r>
        <w:rPr>
          <w:rFonts w:cs="Arial" w:hAnsi="Arial" w:eastAsia="Arial" w:ascii="Arial"/>
          <w:color w:val="151515"/>
          <w:spacing w:val="8"/>
          <w:w w:val="91"/>
          <w:sz w:val="23"/>
          <w:szCs w:val="23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3"/>
          <w:szCs w:val="23"/>
        </w:rPr>
        <w:t>c</w:t>
      </w:r>
      <w:r>
        <w:rPr>
          <w:rFonts w:cs="Arial" w:hAnsi="Arial" w:eastAsia="Arial" w:ascii="Arial"/>
          <w:color w:val="151515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151515"/>
          <w:spacing w:val="0"/>
          <w:w w:val="100"/>
          <w:sz w:val="23"/>
          <w:szCs w:val="23"/>
        </w:rPr>
        <w:t>m</w:t>
      </w:r>
      <w:r>
        <w:rPr>
          <w:rFonts w:cs="Arial" w:hAnsi="Arial" w:eastAsia="Arial" w:ascii="Arial"/>
          <w:color w:val="151515"/>
          <w:spacing w:val="0"/>
          <w:w w:val="100"/>
          <w:sz w:val="23"/>
          <w:szCs w:val="23"/>
        </w:rPr>
        <w:t>u</w:t>
      </w:r>
      <w:r>
        <w:rPr>
          <w:rFonts w:cs="Arial" w:hAnsi="Arial" w:eastAsia="Arial" w:ascii="Arial"/>
          <w:color w:val="151515"/>
          <w:spacing w:val="0"/>
          <w:w w:val="100"/>
          <w:sz w:val="23"/>
          <w:szCs w:val="23"/>
        </w:rPr>
        <w:t>n</w:t>
      </w:r>
      <w:r>
        <w:rPr>
          <w:rFonts w:cs="Arial" w:hAnsi="Arial" w:eastAsia="Arial" w:ascii="Arial"/>
          <w:color w:val="151515"/>
          <w:spacing w:val="0"/>
          <w:w w:val="100"/>
          <w:sz w:val="23"/>
          <w:szCs w:val="23"/>
        </w:rPr>
        <w:t>ic</w:t>
      </w:r>
      <w:r>
        <w:rPr>
          <w:rFonts w:cs="Arial" w:hAnsi="Arial" w:eastAsia="Arial" w:ascii="Arial"/>
          <w:color w:val="151515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151515"/>
          <w:spacing w:val="0"/>
          <w:w w:val="100"/>
          <w:sz w:val="23"/>
          <w:szCs w:val="23"/>
        </w:rPr>
        <w:t>z</w:t>
      </w:r>
      <w:r>
        <w:rPr>
          <w:rFonts w:cs="Arial" w:hAnsi="Arial" w:eastAsia="Arial" w:ascii="Arial"/>
          <w:color w:val="151515"/>
          <w:spacing w:val="0"/>
          <w:w w:val="100"/>
          <w:sz w:val="23"/>
          <w:szCs w:val="23"/>
        </w:rPr>
        <w:t>i</w:t>
      </w:r>
      <w:r>
        <w:rPr>
          <w:rFonts w:cs="Arial" w:hAnsi="Arial" w:eastAsia="Arial" w:ascii="Arial"/>
          <w:color w:val="151515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151515"/>
          <w:spacing w:val="0"/>
          <w:w w:val="100"/>
          <w:sz w:val="23"/>
          <w:szCs w:val="23"/>
        </w:rPr>
        <w:t>n</w:t>
      </w:r>
      <w:r>
        <w:rPr>
          <w:rFonts w:cs="Arial" w:hAnsi="Arial" w:eastAsia="Arial" w:ascii="Arial"/>
          <w:color w:val="151515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151515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151515"/>
          <w:spacing w:val="41"/>
          <w:w w:val="100"/>
          <w:sz w:val="23"/>
          <w:szCs w:val="23"/>
        </w:rPr>
        <w:t> </w:t>
      </w:r>
      <w:r>
        <w:rPr>
          <w:rFonts w:cs="Times New Roman" w:hAnsi="Times New Roman" w:eastAsia="Times New Roman" w:ascii="Times New Roman"/>
          <w:color w:val="151515"/>
          <w:spacing w:val="0"/>
          <w:w w:val="100"/>
          <w:sz w:val="24"/>
          <w:szCs w:val="24"/>
        </w:rPr>
        <w:t>è</w:t>
      </w:r>
      <w:r>
        <w:rPr>
          <w:rFonts w:cs="Times New Roman" w:hAnsi="Times New Roman" w:eastAsia="Times New Roman" w:ascii="Times New Roman"/>
          <w:color w:val="151515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color w:val="151515"/>
          <w:spacing w:val="12"/>
          <w:w w:val="100"/>
          <w:sz w:val="24"/>
          <w:szCs w:val="24"/>
        </w:rPr>
        <w:t> </w:t>
      </w:r>
      <w:r>
        <w:rPr>
          <w:rFonts w:cs="Arial" w:hAnsi="Arial" w:eastAsia="Arial" w:ascii="Arial"/>
          <w:color w:val="151515"/>
          <w:spacing w:val="0"/>
          <w:w w:val="98"/>
          <w:sz w:val="23"/>
          <w:szCs w:val="23"/>
        </w:rPr>
        <w:t>s</w:t>
      </w:r>
      <w:r>
        <w:rPr>
          <w:rFonts w:cs="Arial" w:hAnsi="Arial" w:eastAsia="Arial" w:ascii="Arial"/>
          <w:color w:val="151515"/>
          <w:spacing w:val="0"/>
          <w:w w:val="98"/>
          <w:sz w:val="23"/>
          <w:szCs w:val="23"/>
        </w:rPr>
        <w:t>t</w:t>
      </w:r>
      <w:r>
        <w:rPr>
          <w:rFonts w:cs="Arial" w:hAnsi="Arial" w:eastAsia="Arial" w:ascii="Arial"/>
          <w:color w:val="151515"/>
          <w:spacing w:val="0"/>
          <w:w w:val="98"/>
          <w:sz w:val="23"/>
          <w:szCs w:val="23"/>
        </w:rPr>
        <w:t>a</w:t>
      </w:r>
      <w:r>
        <w:rPr>
          <w:rFonts w:cs="Arial" w:hAnsi="Arial" w:eastAsia="Arial" w:ascii="Arial"/>
          <w:color w:val="151515"/>
          <w:spacing w:val="0"/>
          <w:w w:val="98"/>
          <w:sz w:val="23"/>
          <w:szCs w:val="23"/>
        </w:rPr>
        <w:t>t</w:t>
      </w:r>
      <w:r>
        <w:rPr>
          <w:rFonts w:cs="Arial" w:hAnsi="Arial" w:eastAsia="Arial" w:ascii="Arial"/>
          <w:color w:val="151515"/>
          <w:spacing w:val="0"/>
          <w:w w:val="98"/>
          <w:sz w:val="23"/>
          <w:szCs w:val="23"/>
        </w:rPr>
        <w:t>a</w:t>
      </w:r>
      <w:r>
        <w:rPr>
          <w:rFonts w:cs="Arial" w:hAnsi="Arial" w:eastAsia="Arial" w:ascii="Arial"/>
          <w:color w:val="151515"/>
          <w:spacing w:val="0"/>
          <w:w w:val="98"/>
          <w:sz w:val="23"/>
          <w:szCs w:val="23"/>
        </w:rPr>
        <w:t> </w:t>
      </w:r>
      <w:r>
        <w:rPr>
          <w:rFonts w:cs="Arial" w:hAnsi="Arial" w:eastAsia="Arial" w:ascii="Arial"/>
          <w:color w:val="151515"/>
          <w:spacing w:val="11"/>
          <w:w w:val="98"/>
          <w:sz w:val="23"/>
          <w:szCs w:val="23"/>
        </w:rPr>
        <w:t> </w:t>
      </w:r>
      <w:r>
        <w:rPr>
          <w:rFonts w:cs="Arial" w:hAnsi="Arial" w:eastAsia="Arial" w:ascii="Arial"/>
          <w:color w:val="151515"/>
          <w:spacing w:val="0"/>
          <w:w w:val="37"/>
          <w:sz w:val="23"/>
          <w:szCs w:val="23"/>
        </w:rPr>
        <w:t>i</w:t>
      </w:r>
      <w:r>
        <w:rPr>
          <w:rFonts w:cs="Arial" w:hAnsi="Arial" w:eastAsia="Arial" w:ascii="Arial"/>
          <w:color w:val="151515"/>
          <w:spacing w:val="0"/>
          <w:w w:val="101"/>
          <w:sz w:val="23"/>
          <w:szCs w:val="23"/>
        </w:rPr>
        <w:t>n</w:t>
      </w:r>
      <w:r>
        <w:rPr>
          <w:rFonts w:cs="Arial" w:hAnsi="Arial" w:eastAsia="Arial" w:ascii="Arial"/>
          <w:color w:val="151515"/>
          <w:spacing w:val="0"/>
          <w:w w:val="112"/>
          <w:sz w:val="23"/>
          <w:szCs w:val="23"/>
        </w:rPr>
        <w:t>v</w:t>
      </w:r>
      <w:r>
        <w:rPr>
          <w:rFonts w:cs="Arial" w:hAnsi="Arial" w:eastAsia="Arial" w:ascii="Arial"/>
          <w:color w:val="151515"/>
          <w:spacing w:val="0"/>
          <w:w w:val="94"/>
          <w:sz w:val="23"/>
          <w:szCs w:val="23"/>
        </w:rPr>
        <w:t>i</w:t>
      </w:r>
      <w:r>
        <w:rPr>
          <w:rFonts w:cs="Arial" w:hAnsi="Arial" w:eastAsia="Arial" w:ascii="Arial"/>
          <w:color w:val="151515"/>
          <w:spacing w:val="0"/>
          <w:w w:val="101"/>
          <w:sz w:val="23"/>
          <w:szCs w:val="23"/>
        </w:rPr>
        <w:t>a</w:t>
      </w:r>
      <w:r>
        <w:rPr>
          <w:rFonts w:cs="Arial" w:hAnsi="Arial" w:eastAsia="Arial" w:ascii="Arial"/>
          <w:color w:val="151515"/>
          <w:spacing w:val="0"/>
          <w:w w:val="120"/>
          <w:sz w:val="23"/>
          <w:szCs w:val="23"/>
        </w:rPr>
        <w:t>t</w:t>
      </w:r>
      <w:r>
        <w:rPr>
          <w:rFonts w:cs="Arial" w:hAnsi="Arial" w:eastAsia="Arial" w:ascii="Arial"/>
          <w:color w:val="151515"/>
          <w:spacing w:val="0"/>
          <w:w w:val="101"/>
          <w:sz w:val="23"/>
          <w:szCs w:val="23"/>
        </w:rPr>
        <w:t>a</w:t>
      </w:r>
      <w:r>
        <w:rPr>
          <w:rFonts w:cs="Arial" w:hAnsi="Arial" w:eastAsia="Arial" w:ascii="Arial"/>
          <w:color w:val="151515"/>
          <w:spacing w:val="0"/>
          <w:w w:val="101"/>
          <w:sz w:val="23"/>
          <w:szCs w:val="23"/>
        </w:rPr>
        <w:t> </w:t>
      </w:r>
      <w:r>
        <w:rPr>
          <w:rFonts w:cs="Arial" w:hAnsi="Arial" w:eastAsia="Arial" w:ascii="Arial"/>
          <w:color w:val="151515"/>
          <w:spacing w:val="0"/>
          <w:w w:val="82"/>
          <w:sz w:val="23"/>
          <w:szCs w:val="23"/>
        </w:rPr>
        <w:t>a</w:t>
      </w:r>
      <w:r>
        <w:rPr>
          <w:rFonts w:cs="Arial" w:hAnsi="Arial" w:eastAsia="Arial" w:ascii="Arial"/>
          <w:color w:val="151515"/>
          <w:spacing w:val="0"/>
          <w:w w:val="101"/>
          <w:sz w:val="23"/>
          <w:szCs w:val="23"/>
        </w:rPr>
        <w:t>n</w:t>
      </w:r>
      <w:r>
        <w:rPr>
          <w:rFonts w:cs="Arial" w:hAnsi="Arial" w:eastAsia="Arial" w:ascii="Arial"/>
          <w:color w:val="151515"/>
          <w:spacing w:val="0"/>
          <w:w w:val="112"/>
          <w:sz w:val="23"/>
          <w:szCs w:val="23"/>
        </w:rPr>
        <w:t>c</w:t>
      </w:r>
      <w:r>
        <w:rPr>
          <w:rFonts w:cs="Arial" w:hAnsi="Arial" w:eastAsia="Arial" w:ascii="Arial"/>
          <w:color w:val="151515"/>
          <w:spacing w:val="0"/>
          <w:w w:val="97"/>
          <w:sz w:val="23"/>
          <w:szCs w:val="23"/>
        </w:rPr>
        <w:t>h</w:t>
      </w:r>
      <w:r>
        <w:rPr>
          <w:rFonts w:cs="Arial" w:hAnsi="Arial" w:eastAsia="Arial" w:ascii="Arial"/>
          <w:color w:val="151515"/>
          <w:spacing w:val="0"/>
          <w:w w:val="108"/>
          <w:sz w:val="23"/>
          <w:szCs w:val="23"/>
        </w:rPr>
        <w:t>e</w:t>
      </w:r>
      <w:r>
        <w:rPr>
          <w:rFonts w:cs="Arial" w:hAnsi="Arial" w:eastAsia="Arial" w:ascii="Arial"/>
          <w:color w:val="151515"/>
          <w:spacing w:val="23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151515"/>
          <w:spacing w:val="0"/>
          <w:w w:val="82"/>
          <w:sz w:val="23"/>
          <w:szCs w:val="23"/>
        </w:rPr>
        <w:t>a</w:t>
      </w:r>
      <w:r>
        <w:rPr>
          <w:rFonts w:cs="Arial" w:hAnsi="Arial" w:eastAsia="Arial" w:ascii="Arial"/>
          <w:color w:val="151515"/>
          <w:spacing w:val="0"/>
          <w:w w:val="103"/>
          <w:sz w:val="23"/>
          <w:szCs w:val="23"/>
        </w:rPr>
        <w:t>ll</w:t>
      </w:r>
      <w:r>
        <w:rPr>
          <w:rFonts w:cs="Arial" w:hAnsi="Arial" w:eastAsia="Arial" w:ascii="Arial"/>
          <w:color w:val="3D3D3D"/>
          <w:spacing w:val="0"/>
          <w:w w:val="109"/>
          <w:sz w:val="23"/>
          <w:szCs w:val="23"/>
        </w:rPr>
        <w:t>'</w:t>
      </w:r>
      <w:r>
        <w:rPr>
          <w:rFonts w:cs="Arial" w:hAnsi="Arial" w:eastAsia="Arial" w:ascii="Arial"/>
          <w:color w:val="151515"/>
          <w:spacing w:val="0"/>
          <w:w w:val="112"/>
          <w:sz w:val="23"/>
          <w:szCs w:val="23"/>
        </w:rPr>
        <w:t>A</w:t>
      </w:r>
      <w:r>
        <w:rPr>
          <w:rFonts w:cs="Arial" w:hAnsi="Arial" w:eastAsia="Arial" w:ascii="Arial"/>
          <w:color w:val="151515"/>
          <w:spacing w:val="0"/>
          <w:w w:val="95"/>
          <w:sz w:val="23"/>
          <w:szCs w:val="23"/>
        </w:rPr>
        <w:t>N</w:t>
      </w:r>
      <w:r>
        <w:rPr>
          <w:rFonts w:cs="Arial" w:hAnsi="Arial" w:eastAsia="Arial" w:ascii="Arial"/>
          <w:color w:val="151515"/>
          <w:spacing w:val="0"/>
          <w:w w:val="104"/>
          <w:sz w:val="23"/>
          <w:szCs w:val="23"/>
        </w:rPr>
        <w:t>C</w:t>
      </w:r>
      <w:r>
        <w:rPr>
          <w:rFonts w:cs="Arial" w:hAnsi="Arial" w:eastAsia="Arial" w:ascii="Arial"/>
          <w:color w:val="151515"/>
          <w:spacing w:val="0"/>
          <w:w w:val="97"/>
          <w:sz w:val="23"/>
          <w:szCs w:val="23"/>
        </w:rPr>
        <w:t>I</w:t>
      </w:r>
      <w:r>
        <w:rPr>
          <w:rFonts w:cs="Arial" w:hAnsi="Arial" w:eastAsia="Arial" w:ascii="Arial"/>
          <w:color w:val="151515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151515"/>
          <w:spacing w:val="-27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151515"/>
          <w:spacing w:val="0"/>
          <w:w w:val="87"/>
          <w:sz w:val="23"/>
          <w:szCs w:val="23"/>
        </w:rPr>
        <w:t>M</w:t>
      </w:r>
      <w:r>
        <w:rPr>
          <w:rFonts w:cs="Arial" w:hAnsi="Arial" w:eastAsia="Arial" w:ascii="Arial"/>
          <w:color w:val="151515"/>
          <w:spacing w:val="0"/>
          <w:w w:val="105"/>
          <w:sz w:val="23"/>
          <w:szCs w:val="23"/>
        </w:rPr>
        <w:t>a</w:t>
      </w:r>
      <w:r>
        <w:rPr>
          <w:rFonts w:cs="Arial" w:hAnsi="Arial" w:eastAsia="Arial" w:ascii="Arial"/>
          <w:color w:val="151515"/>
          <w:spacing w:val="0"/>
          <w:w w:val="112"/>
          <w:sz w:val="23"/>
          <w:szCs w:val="23"/>
        </w:rPr>
        <w:t>r</w:t>
      </w:r>
      <w:r>
        <w:rPr>
          <w:rFonts w:cs="Arial" w:hAnsi="Arial" w:eastAsia="Arial" w:ascii="Arial"/>
          <w:color w:val="151515"/>
          <w:spacing w:val="0"/>
          <w:w w:val="104"/>
          <w:sz w:val="23"/>
          <w:szCs w:val="23"/>
        </w:rPr>
        <w:t>c</w:t>
      </w:r>
      <w:r>
        <w:rPr>
          <w:rFonts w:cs="Arial" w:hAnsi="Arial" w:eastAsia="Arial" w:ascii="Arial"/>
          <w:color w:val="151515"/>
          <w:spacing w:val="0"/>
          <w:w w:val="97"/>
          <w:sz w:val="23"/>
          <w:szCs w:val="23"/>
        </w:rPr>
        <w:t>h</w:t>
      </w:r>
      <w:r>
        <w:rPr>
          <w:rFonts w:cs="Arial" w:hAnsi="Arial" w:eastAsia="Arial" w:ascii="Arial"/>
          <w:color w:val="151515"/>
          <w:spacing w:val="0"/>
          <w:w w:val="112"/>
          <w:sz w:val="23"/>
          <w:szCs w:val="23"/>
        </w:rPr>
        <w:t>e</w:t>
      </w:r>
      <w:r>
        <w:rPr>
          <w:rFonts w:cs="Arial" w:hAnsi="Arial" w:eastAsia="Arial" w:ascii="Arial"/>
          <w:color w:val="151515"/>
          <w:spacing w:val="0"/>
          <w:w w:val="67"/>
          <w:sz w:val="23"/>
          <w:szCs w:val="23"/>
        </w:rPr>
        <w:t>.</w:t>
      </w:r>
      <w:r>
        <w:rPr>
          <w:rFonts w:cs="Arial" w:hAnsi="Arial" w:eastAsia="Arial" w:ascii="Arial"/>
          <w:color w:val="000000"/>
          <w:spacing w:val="0"/>
          <w:w w:val="100"/>
          <w:sz w:val="23"/>
          <w:szCs w:val="23"/>
        </w:rPr>
      </w:r>
    </w:p>
    <w:p>
      <w:pPr>
        <w:rPr>
          <w:sz w:val="24"/>
          <w:szCs w:val="24"/>
        </w:rPr>
        <w:jc w:val="left"/>
        <w:spacing w:before="7" w:lineRule="exact" w:line="240"/>
      </w:pPr>
      <w:r>
        <w:rPr>
          <w:sz w:val="24"/>
          <w:szCs w:val="24"/>
        </w:rPr>
      </w:r>
    </w:p>
    <w:p>
      <w:pPr>
        <w:rPr>
          <w:rFonts w:cs="Arial" w:hAnsi="Arial" w:eastAsia="Arial" w:ascii="Arial"/>
          <w:sz w:val="23"/>
          <w:szCs w:val="23"/>
        </w:rPr>
        <w:jc w:val="both"/>
        <w:spacing w:before="29" w:lineRule="auto" w:line="252"/>
        <w:ind w:left="118" w:right="684" w:firstLine="427"/>
      </w:pPr>
      <w:r>
        <w:rPr>
          <w:rFonts w:cs="Arial" w:hAnsi="Arial" w:eastAsia="Arial" w:ascii="Arial"/>
          <w:color w:val="151515"/>
          <w:w w:val="78"/>
          <w:sz w:val="23"/>
          <w:szCs w:val="23"/>
        </w:rPr>
        <w:t>L</w:t>
      </w:r>
      <w:r>
        <w:rPr>
          <w:rFonts w:cs="Arial" w:hAnsi="Arial" w:eastAsia="Arial" w:ascii="Arial"/>
          <w:color w:val="2B2B2B"/>
          <w:w w:val="109"/>
          <w:sz w:val="23"/>
          <w:szCs w:val="23"/>
        </w:rPr>
        <w:t>'</w:t>
      </w:r>
      <w:r>
        <w:rPr>
          <w:rFonts w:cs="Arial" w:hAnsi="Arial" w:eastAsia="Arial" w:ascii="Arial"/>
          <w:color w:val="151515"/>
          <w:w w:val="105"/>
          <w:sz w:val="23"/>
          <w:szCs w:val="23"/>
        </w:rPr>
        <w:t>a</w:t>
      </w:r>
      <w:r>
        <w:rPr>
          <w:rFonts w:cs="Arial" w:hAnsi="Arial" w:eastAsia="Arial" w:ascii="Arial"/>
          <w:color w:val="151515"/>
          <w:w w:val="109"/>
          <w:sz w:val="23"/>
          <w:szCs w:val="23"/>
        </w:rPr>
        <w:t>rt</w:t>
      </w:r>
      <w:r>
        <w:rPr>
          <w:rFonts w:cs="Arial" w:hAnsi="Arial" w:eastAsia="Arial" w:ascii="Arial"/>
          <w:color w:val="151515"/>
          <w:w w:val="84"/>
          <w:sz w:val="23"/>
          <w:szCs w:val="23"/>
        </w:rPr>
        <w:t>i</w:t>
      </w:r>
      <w:r>
        <w:rPr>
          <w:rFonts w:cs="Arial" w:hAnsi="Arial" w:eastAsia="Arial" w:ascii="Arial"/>
          <w:color w:val="151515"/>
          <w:w w:val="108"/>
          <w:sz w:val="23"/>
          <w:szCs w:val="23"/>
        </w:rPr>
        <w:t>c</w:t>
      </w:r>
      <w:r>
        <w:rPr>
          <w:rFonts w:cs="Arial" w:hAnsi="Arial" w:eastAsia="Arial" w:ascii="Arial"/>
          <w:color w:val="151515"/>
          <w:w w:val="101"/>
          <w:sz w:val="23"/>
          <w:szCs w:val="23"/>
        </w:rPr>
        <w:t>o</w:t>
      </w:r>
      <w:r>
        <w:rPr>
          <w:rFonts w:cs="Arial" w:hAnsi="Arial" w:eastAsia="Arial" w:ascii="Arial"/>
          <w:color w:val="151515"/>
          <w:w w:val="94"/>
          <w:sz w:val="23"/>
          <w:szCs w:val="23"/>
        </w:rPr>
        <w:t>l</w:t>
      </w:r>
      <w:r>
        <w:rPr>
          <w:rFonts w:cs="Arial" w:hAnsi="Arial" w:eastAsia="Arial" w:ascii="Arial"/>
          <w:color w:val="151515"/>
          <w:w w:val="108"/>
          <w:sz w:val="23"/>
          <w:szCs w:val="23"/>
        </w:rPr>
        <w:t>o</w:t>
      </w:r>
      <w:r>
        <w:rPr>
          <w:rFonts w:cs="Arial" w:hAnsi="Arial" w:eastAsia="Arial" w:ascii="Arial"/>
          <w:color w:val="151515"/>
          <w:spacing w:val="0"/>
          <w:w w:val="108"/>
          <w:sz w:val="23"/>
          <w:szCs w:val="23"/>
        </w:rPr>
        <w:t> </w:t>
      </w:r>
      <w:r>
        <w:rPr>
          <w:rFonts w:cs="Arial" w:hAnsi="Arial" w:eastAsia="Arial" w:ascii="Arial"/>
          <w:color w:val="151515"/>
          <w:spacing w:val="11"/>
          <w:w w:val="108"/>
          <w:sz w:val="23"/>
          <w:szCs w:val="23"/>
        </w:rPr>
        <w:t> </w:t>
      </w:r>
      <w:r>
        <w:rPr>
          <w:rFonts w:cs="Arial" w:hAnsi="Arial" w:eastAsia="Arial" w:ascii="Arial"/>
          <w:color w:val="151515"/>
          <w:spacing w:val="0"/>
          <w:w w:val="48"/>
          <w:sz w:val="23"/>
          <w:szCs w:val="23"/>
        </w:rPr>
        <w:t>1</w:t>
      </w:r>
      <w:r>
        <w:rPr>
          <w:rFonts w:cs="Arial" w:hAnsi="Arial" w:eastAsia="Arial" w:ascii="Arial"/>
          <w:color w:val="151515"/>
          <w:spacing w:val="0"/>
          <w:w w:val="48"/>
          <w:sz w:val="23"/>
          <w:szCs w:val="23"/>
        </w:rPr>
        <w:t>    </w:t>
      </w:r>
      <w:r>
        <w:rPr>
          <w:rFonts w:cs="Arial" w:hAnsi="Arial" w:eastAsia="Arial" w:ascii="Arial"/>
          <w:color w:val="151515"/>
          <w:spacing w:val="0"/>
          <w:w w:val="48"/>
          <w:sz w:val="23"/>
          <w:szCs w:val="23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151515"/>
          <w:spacing w:val="0"/>
          <w:w w:val="100"/>
          <w:sz w:val="23"/>
          <w:szCs w:val="23"/>
        </w:rPr>
        <w:t>n</w:t>
      </w:r>
      <w:r>
        <w:rPr>
          <w:rFonts w:cs="Arial" w:hAnsi="Arial" w:eastAsia="Arial" w:ascii="Arial"/>
          <w:color w:val="151515"/>
          <w:spacing w:val="0"/>
          <w:w w:val="100"/>
          <w:sz w:val="23"/>
          <w:szCs w:val="23"/>
        </w:rPr>
        <w:t>un</w:t>
      </w:r>
      <w:r>
        <w:rPr>
          <w:rFonts w:cs="Arial" w:hAnsi="Arial" w:eastAsia="Arial" w:ascii="Arial"/>
          <w:color w:val="151515"/>
          <w:spacing w:val="0"/>
          <w:w w:val="100"/>
          <w:sz w:val="23"/>
          <w:szCs w:val="23"/>
        </w:rPr>
        <w:t>c</w:t>
      </w:r>
      <w:r>
        <w:rPr>
          <w:rFonts w:cs="Arial" w:hAnsi="Arial" w:eastAsia="Arial" w:ascii="Arial"/>
          <w:color w:val="151515"/>
          <w:spacing w:val="0"/>
          <w:w w:val="100"/>
          <w:sz w:val="23"/>
          <w:szCs w:val="23"/>
        </w:rPr>
        <w:t>i</w:t>
      </w:r>
      <w:r>
        <w:rPr>
          <w:rFonts w:cs="Arial" w:hAnsi="Arial" w:eastAsia="Arial" w:ascii="Arial"/>
          <w:color w:val="151515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151515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151515"/>
          <w:spacing w:val="15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151515"/>
          <w:spacing w:val="0"/>
          <w:w w:val="28"/>
          <w:sz w:val="23"/>
          <w:szCs w:val="23"/>
        </w:rPr>
        <w:t>l</w:t>
      </w:r>
      <w:r>
        <w:rPr>
          <w:rFonts w:cs="Arial" w:hAnsi="Arial" w:eastAsia="Arial" w:ascii="Arial"/>
          <w:color w:val="151515"/>
          <w:spacing w:val="0"/>
          <w:w w:val="120"/>
          <w:sz w:val="23"/>
          <w:szCs w:val="23"/>
        </w:rPr>
        <w:t>'</w:t>
      </w:r>
      <w:r>
        <w:rPr>
          <w:rFonts w:cs="Arial" w:hAnsi="Arial" w:eastAsia="Arial" w:ascii="Arial"/>
          <w:color w:val="151515"/>
          <w:spacing w:val="0"/>
          <w:w w:val="108"/>
          <w:sz w:val="23"/>
          <w:szCs w:val="23"/>
        </w:rPr>
        <w:t>o</w:t>
      </w:r>
      <w:r>
        <w:rPr>
          <w:rFonts w:cs="Arial" w:hAnsi="Arial" w:eastAsia="Arial" w:ascii="Arial"/>
          <w:color w:val="151515"/>
          <w:spacing w:val="0"/>
          <w:w w:val="101"/>
          <w:sz w:val="23"/>
          <w:szCs w:val="23"/>
        </w:rPr>
        <w:t>gg</w:t>
      </w:r>
      <w:r>
        <w:rPr>
          <w:rFonts w:cs="Arial" w:hAnsi="Arial" w:eastAsia="Arial" w:ascii="Arial"/>
          <w:color w:val="151515"/>
          <w:spacing w:val="0"/>
          <w:w w:val="112"/>
          <w:sz w:val="23"/>
          <w:szCs w:val="23"/>
        </w:rPr>
        <w:t>e</w:t>
      </w:r>
      <w:r>
        <w:rPr>
          <w:rFonts w:cs="Arial" w:hAnsi="Arial" w:eastAsia="Arial" w:ascii="Arial"/>
          <w:color w:val="151515"/>
          <w:spacing w:val="0"/>
          <w:w w:val="113"/>
          <w:sz w:val="23"/>
          <w:szCs w:val="23"/>
        </w:rPr>
        <w:t>tt</w:t>
      </w:r>
      <w:r>
        <w:rPr>
          <w:rFonts w:cs="Arial" w:hAnsi="Arial" w:eastAsia="Arial" w:ascii="Arial"/>
          <w:color w:val="151515"/>
          <w:spacing w:val="0"/>
          <w:w w:val="97"/>
          <w:sz w:val="23"/>
          <w:szCs w:val="23"/>
        </w:rPr>
        <w:t>o</w:t>
      </w:r>
      <w:r>
        <w:rPr>
          <w:rFonts w:cs="Arial" w:hAnsi="Arial" w:eastAsia="Arial" w:ascii="Arial"/>
          <w:color w:val="151515"/>
          <w:spacing w:val="60"/>
          <w:w w:val="97"/>
          <w:sz w:val="23"/>
          <w:szCs w:val="23"/>
        </w:rPr>
        <w:t> </w:t>
      </w:r>
      <w:r>
        <w:rPr>
          <w:rFonts w:cs="Arial" w:hAnsi="Arial" w:eastAsia="Arial" w:ascii="Arial"/>
          <w:color w:val="151515"/>
          <w:spacing w:val="0"/>
          <w:w w:val="96"/>
          <w:sz w:val="23"/>
          <w:szCs w:val="23"/>
        </w:rPr>
        <w:t>d</w:t>
      </w:r>
      <w:r>
        <w:rPr>
          <w:rFonts w:cs="Arial" w:hAnsi="Arial" w:eastAsia="Arial" w:ascii="Arial"/>
          <w:color w:val="151515"/>
          <w:spacing w:val="0"/>
          <w:w w:val="96"/>
          <w:sz w:val="23"/>
          <w:szCs w:val="23"/>
        </w:rPr>
        <w:t>e</w:t>
      </w:r>
      <w:r>
        <w:rPr>
          <w:rFonts w:cs="Arial" w:hAnsi="Arial" w:eastAsia="Arial" w:ascii="Arial"/>
          <w:color w:val="151515"/>
          <w:spacing w:val="0"/>
          <w:w w:val="96"/>
          <w:sz w:val="23"/>
          <w:szCs w:val="23"/>
        </w:rPr>
        <w:t>l</w:t>
      </w:r>
      <w:r>
        <w:rPr>
          <w:rFonts w:cs="Arial" w:hAnsi="Arial" w:eastAsia="Arial" w:ascii="Arial"/>
          <w:color w:val="151515"/>
          <w:spacing w:val="0"/>
          <w:w w:val="96"/>
          <w:sz w:val="23"/>
          <w:szCs w:val="23"/>
        </w:rPr>
        <w:t> </w:t>
      </w:r>
      <w:r>
        <w:rPr>
          <w:rFonts w:cs="Arial" w:hAnsi="Arial" w:eastAsia="Arial" w:ascii="Arial"/>
          <w:color w:val="151515"/>
          <w:spacing w:val="13"/>
          <w:w w:val="96"/>
          <w:sz w:val="23"/>
          <w:szCs w:val="23"/>
        </w:rPr>
        <w:t> </w:t>
      </w:r>
      <w:r>
        <w:rPr>
          <w:rFonts w:cs="Arial" w:hAnsi="Arial" w:eastAsia="Arial" w:ascii="Arial"/>
          <w:color w:val="151515"/>
          <w:spacing w:val="0"/>
          <w:w w:val="75"/>
          <w:sz w:val="23"/>
          <w:szCs w:val="23"/>
        </w:rPr>
        <w:t>r</w:t>
      </w:r>
      <w:r>
        <w:rPr>
          <w:rFonts w:cs="Arial" w:hAnsi="Arial" w:eastAsia="Arial" w:ascii="Arial"/>
          <w:color w:val="151515"/>
          <w:spacing w:val="0"/>
          <w:w w:val="101"/>
          <w:sz w:val="23"/>
          <w:szCs w:val="23"/>
        </w:rPr>
        <w:t>e</w:t>
      </w:r>
      <w:r>
        <w:rPr>
          <w:rFonts w:cs="Arial" w:hAnsi="Arial" w:eastAsia="Arial" w:ascii="Arial"/>
          <w:color w:val="151515"/>
          <w:spacing w:val="0"/>
          <w:w w:val="93"/>
          <w:sz w:val="23"/>
          <w:szCs w:val="23"/>
        </w:rPr>
        <w:t>g</w:t>
      </w:r>
      <w:r>
        <w:rPr>
          <w:rFonts w:cs="Arial" w:hAnsi="Arial" w:eastAsia="Arial" w:ascii="Arial"/>
          <w:color w:val="151515"/>
          <w:spacing w:val="0"/>
          <w:w w:val="112"/>
          <w:sz w:val="23"/>
          <w:szCs w:val="23"/>
        </w:rPr>
        <w:t>o</w:t>
      </w:r>
      <w:r>
        <w:rPr>
          <w:rFonts w:cs="Arial" w:hAnsi="Arial" w:eastAsia="Arial" w:ascii="Arial"/>
          <w:color w:val="151515"/>
          <w:spacing w:val="0"/>
          <w:w w:val="94"/>
          <w:sz w:val="23"/>
          <w:szCs w:val="23"/>
        </w:rPr>
        <w:t>l</w:t>
      </w:r>
      <w:r>
        <w:rPr>
          <w:rFonts w:cs="Arial" w:hAnsi="Arial" w:eastAsia="Arial" w:ascii="Arial"/>
          <w:color w:val="151515"/>
          <w:spacing w:val="0"/>
          <w:w w:val="105"/>
          <w:sz w:val="23"/>
          <w:szCs w:val="23"/>
        </w:rPr>
        <w:t>a</w:t>
      </w:r>
      <w:r>
        <w:rPr>
          <w:rFonts w:cs="Arial" w:hAnsi="Arial" w:eastAsia="Arial" w:ascii="Arial"/>
          <w:color w:val="151515"/>
          <w:spacing w:val="0"/>
          <w:w w:val="102"/>
          <w:sz w:val="23"/>
          <w:szCs w:val="23"/>
        </w:rPr>
        <w:t>m</w:t>
      </w:r>
      <w:r>
        <w:rPr>
          <w:rFonts w:cs="Arial" w:hAnsi="Arial" w:eastAsia="Arial" w:ascii="Arial"/>
          <w:color w:val="151515"/>
          <w:spacing w:val="0"/>
          <w:w w:val="112"/>
          <w:sz w:val="23"/>
          <w:szCs w:val="23"/>
        </w:rPr>
        <w:t>e</w:t>
      </w:r>
      <w:r>
        <w:rPr>
          <w:rFonts w:cs="Arial" w:hAnsi="Arial" w:eastAsia="Arial" w:ascii="Arial"/>
          <w:color w:val="151515"/>
          <w:spacing w:val="0"/>
          <w:w w:val="93"/>
          <w:sz w:val="23"/>
          <w:szCs w:val="23"/>
        </w:rPr>
        <w:t>n</w:t>
      </w:r>
      <w:r>
        <w:rPr>
          <w:rFonts w:cs="Arial" w:hAnsi="Arial" w:eastAsia="Arial" w:ascii="Arial"/>
          <w:color w:val="151515"/>
          <w:spacing w:val="0"/>
          <w:w w:val="135"/>
          <w:sz w:val="23"/>
          <w:szCs w:val="23"/>
        </w:rPr>
        <w:t>t</w:t>
      </w:r>
      <w:r>
        <w:rPr>
          <w:rFonts w:cs="Arial" w:hAnsi="Arial" w:eastAsia="Arial" w:ascii="Arial"/>
          <w:color w:val="151515"/>
          <w:spacing w:val="0"/>
          <w:w w:val="97"/>
          <w:sz w:val="23"/>
          <w:szCs w:val="23"/>
        </w:rPr>
        <w:t>o</w:t>
      </w:r>
      <w:r>
        <w:rPr>
          <w:rFonts w:cs="Arial" w:hAnsi="Arial" w:eastAsia="Arial" w:ascii="Arial"/>
          <w:color w:val="151515"/>
          <w:spacing w:val="60"/>
          <w:w w:val="97"/>
          <w:sz w:val="23"/>
          <w:szCs w:val="23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151515"/>
          <w:spacing w:val="0"/>
          <w:w w:val="100"/>
          <w:sz w:val="23"/>
          <w:szCs w:val="23"/>
        </w:rPr>
        <w:t>v</w:t>
      </w:r>
      <w:r>
        <w:rPr>
          <w:rFonts w:cs="Arial" w:hAnsi="Arial" w:eastAsia="Arial" w:ascii="Arial"/>
          <w:color w:val="151515"/>
          <w:spacing w:val="0"/>
          <w:w w:val="100"/>
          <w:sz w:val="23"/>
          <w:szCs w:val="23"/>
        </w:rPr>
        <w:t>v</w:t>
      </w:r>
      <w:r>
        <w:rPr>
          <w:rFonts w:cs="Arial" w:hAnsi="Arial" w:eastAsia="Arial" w:ascii="Arial"/>
          <w:color w:val="151515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151515"/>
          <w:spacing w:val="0"/>
          <w:w w:val="100"/>
          <w:sz w:val="23"/>
          <w:szCs w:val="23"/>
        </w:rPr>
        <w:t>r</w:t>
      </w:r>
      <w:r>
        <w:rPr>
          <w:rFonts w:cs="Arial" w:hAnsi="Arial" w:eastAsia="Arial" w:ascii="Arial"/>
          <w:color w:val="151515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151515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151515"/>
          <w:spacing w:val="14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B2B"/>
          <w:spacing w:val="0"/>
          <w:w w:val="37"/>
          <w:sz w:val="23"/>
          <w:szCs w:val="23"/>
        </w:rPr>
        <w:t>i</w:t>
      </w:r>
      <w:r>
        <w:rPr>
          <w:rFonts w:cs="Arial" w:hAnsi="Arial" w:eastAsia="Arial" w:ascii="Arial"/>
          <w:color w:val="151515"/>
          <w:spacing w:val="0"/>
          <w:w w:val="101"/>
          <w:sz w:val="23"/>
          <w:szCs w:val="23"/>
        </w:rPr>
        <w:t>n</w:t>
      </w:r>
      <w:r>
        <w:rPr>
          <w:rFonts w:cs="Arial" w:hAnsi="Arial" w:eastAsia="Arial" w:ascii="Arial"/>
          <w:color w:val="151515"/>
          <w:spacing w:val="0"/>
          <w:w w:val="105"/>
          <w:sz w:val="23"/>
          <w:szCs w:val="23"/>
        </w:rPr>
        <w:t>d</w:t>
      </w:r>
      <w:r>
        <w:rPr>
          <w:rFonts w:cs="Arial" w:hAnsi="Arial" w:eastAsia="Arial" w:ascii="Arial"/>
          <w:color w:val="151515"/>
          <w:spacing w:val="0"/>
          <w:w w:val="112"/>
          <w:sz w:val="23"/>
          <w:szCs w:val="23"/>
        </w:rPr>
        <w:t>iv</w:t>
      </w:r>
      <w:r>
        <w:rPr>
          <w:rFonts w:cs="Arial" w:hAnsi="Arial" w:eastAsia="Arial" w:ascii="Arial"/>
          <w:color w:val="151515"/>
          <w:spacing w:val="0"/>
          <w:w w:val="84"/>
          <w:sz w:val="23"/>
          <w:szCs w:val="23"/>
        </w:rPr>
        <w:t>i</w:t>
      </w:r>
      <w:r>
        <w:rPr>
          <w:rFonts w:cs="Arial" w:hAnsi="Arial" w:eastAsia="Arial" w:ascii="Arial"/>
          <w:color w:val="151515"/>
          <w:spacing w:val="0"/>
          <w:w w:val="101"/>
          <w:sz w:val="23"/>
          <w:szCs w:val="23"/>
        </w:rPr>
        <w:t>d</w:t>
      </w:r>
      <w:r>
        <w:rPr>
          <w:rFonts w:cs="Arial" w:hAnsi="Arial" w:eastAsia="Arial" w:ascii="Arial"/>
          <w:color w:val="151515"/>
          <w:spacing w:val="0"/>
          <w:w w:val="105"/>
          <w:sz w:val="23"/>
          <w:szCs w:val="23"/>
        </w:rPr>
        <w:t>ua</w:t>
      </w:r>
      <w:r>
        <w:rPr>
          <w:rFonts w:cs="Arial" w:hAnsi="Arial" w:eastAsia="Arial" w:ascii="Arial"/>
          <w:color w:val="151515"/>
          <w:spacing w:val="0"/>
          <w:w w:val="131"/>
          <w:sz w:val="23"/>
          <w:szCs w:val="23"/>
        </w:rPr>
        <w:t>r</w:t>
      </w:r>
      <w:r>
        <w:rPr>
          <w:rFonts w:cs="Arial" w:hAnsi="Arial" w:eastAsia="Arial" w:ascii="Arial"/>
          <w:color w:val="151515"/>
          <w:spacing w:val="0"/>
          <w:w w:val="97"/>
          <w:sz w:val="23"/>
          <w:szCs w:val="23"/>
        </w:rPr>
        <w:t>e</w:t>
      </w:r>
      <w:r>
        <w:rPr>
          <w:rFonts w:cs="Arial" w:hAnsi="Arial" w:eastAsia="Arial" w:ascii="Arial"/>
          <w:color w:val="151515"/>
          <w:spacing w:val="0"/>
          <w:w w:val="97"/>
          <w:sz w:val="23"/>
          <w:szCs w:val="23"/>
        </w:rPr>
        <w:t> </w:t>
      </w:r>
      <w:r>
        <w:rPr>
          <w:rFonts w:cs="Arial" w:hAnsi="Arial" w:eastAsia="Arial" w:ascii="Arial"/>
          <w:color w:val="151515"/>
          <w:spacing w:val="6"/>
          <w:w w:val="97"/>
          <w:sz w:val="23"/>
          <w:szCs w:val="23"/>
        </w:rPr>
        <w:t> </w:t>
      </w:r>
      <w:r>
        <w:rPr>
          <w:rFonts w:cs="Arial" w:hAnsi="Arial" w:eastAsia="Arial" w:ascii="Arial"/>
          <w:color w:val="151515"/>
          <w:spacing w:val="0"/>
          <w:w w:val="28"/>
          <w:sz w:val="23"/>
          <w:szCs w:val="23"/>
        </w:rPr>
        <w:t>l</w:t>
      </w:r>
      <w:r>
        <w:rPr>
          <w:rFonts w:cs="Arial" w:hAnsi="Arial" w:eastAsia="Arial" w:ascii="Arial"/>
          <w:color w:val="151515"/>
          <w:spacing w:val="0"/>
          <w:w w:val="112"/>
          <w:sz w:val="23"/>
          <w:szCs w:val="23"/>
        </w:rPr>
        <w:t>e</w:t>
      </w:r>
      <w:r>
        <w:rPr>
          <w:rFonts w:cs="Arial" w:hAnsi="Arial" w:eastAsia="Arial" w:ascii="Arial"/>
          <w:color w:val="151515"/>
          <w:spacing w:val="0"/>
          <w:w w:val="112"/>
          <w:sz w:val="23"/>
          <w:szCs w:val="23"/>
        </w:rPr>
        <w:t> </w:t>
      </w:r>
      <w:r>
        <w:rPr>
          <w:rFonts w:cs="Arial" w:hAnsi="Arial" w:eastAsia="Arial" w:ascii="Arial"/>
          <w:color w:val="151515"/>
          <w:spacing w:val="1"/>
          <w:w w:val="112"/>
          <w:sz w:val="23"/>
          <w:szCs w:val="23"/>
        </w:rPr>
        <w:t> </w:t>
      </w:r>
      <w:r>
        <w:rPr>
          <w:rFonts w:cs="Arial" w:hAnsi="Arial" w:eastAsia="Arial" w:ascii="Arial"/>
          <w:color w:val="151515"/>
          <w:spacing w:val="0"/>
          <w:w w:val="82"/>
          <w:sz w:val="23"/>
          <w:szCs w:val="23"/>
        </w:rPr>
        <w:t>p</w:t>
      </w:r>
      <w:r>
        <w:rPr>
          <w:rFonts w:cs="Arial" w:hAnsi="Arial" w:eastAsia="Arial" w:ascii="Arial"/>
          <w:color w:val="151515"/>
          <w:spacing w:val="0"/>
          <w:w w:val="119"/>
          <w:sz w:val="23"/>
          <w:szCs w:val="23"/>
        </w:rPr>
        <w:t>r</w:t>
      </w:r>
      <w:r>
        <w:rPr>
          <w:rFonts w:cs="Arial" w:hAnsi="Arial" w:eastAsia="Arial" w:ascii="Arial"/>
          <w:color w:val="151515"/>
          <w:spacing w:val="0"/>
          <w:w w:val="97"/>
          <w:sz w:val="23"/>
          <w:szCs w:val="23"/>
        </w:rPr>
        <w:t>e</w:t>
      </w:r>
      <w:r>
        <w:rPr>
          <w:rFonts w:cs="Arial" w:hAnsi="Arial" w:eastAsia="Arial" w:ascii="Arial"/>
          <w:color w:val="151515"/>
          <w:spacing w:val="0"/>
          <w:w w:val="104"/>
          <w:sz w:val="23"/>
          <w:szCs w:val="23"/>
        </w:rPr>
        <w:t>s</w:t>
      </w:r>
      <w:r>
        <w:rPr>
          <w:rFonts w:cs="Arial" w:hAnsi="Arial" w:eastAsia="Arial" w:ascii="Arial"/>
          <w:color w:val="151515"/>
          <w:spacing w:val="0"/>
          <w:w w:val="108"/>
          <w:sz w:val="23"/>
          <w:szCs w:val="23"/>
        </w:rPr>
        <w:t>c</w:t>
      </w:r>
      <w:r>
        <w:rPr>
          <w:rFonts w:cs="Arial" w:hAnsi="Arial" w:eastAsia="Arial" w:ascii="Arial"/>
          <w:color w:val="151515"/>
          <w:spacing w:val="0"/>
          <w:w w:val="106"/>
          <w:sz w:val="23"/>
          <w:szCs w:val="23"/>
        </w:rPr>
        <w:t>r</w:t>
      </w:r>
      <w:r>
        <w:rPr>
          <w:rFonts w:cs="Arial" w:hAnsi="Arial" w:eastAsia="Arial" w:ascii="Arial"/>
          <w:color w:val="151515"/>
          <w:spacing w:val="0"/>
          <w:w w:val="84"/>
          <w:sz w:val="23"/>
          <w:szCs w:val="23"/>
        </w:rPr>
        <w:t>i</w:t>
      </w:r>
      <w:r>
        <w:rPr>
          <w:rFonts w:cs="Arial" w:hAnsi="Arial" w:eastAsia="Arial" w:ascii="Arial"/>
          <w:color w:val="151515"/>
          <w:spacing w:val="0"/>
          <w:w w:val="108"/>
          <w:sz w:val="23"/>
          <w:szCs w:val="23"/>
        </w:rPr>
        <w:t>z</w:t>
      </w:r>
      <w:r>
        <w:rPr>
          <w:rFonts w:cs="Arial" w:hAnsi="Arial" w:eastAsia="Arial" w:ascii="Arial"/>
          <w:color w:val="151515"/>
          <w:spacing w:val="0"/>
          <w:w w:val="94"/>
          <w:sz w:val="23"/>
          <w:szCs w:val="23"/>
        </w:rPr>
        <w:t>i</w:t>
      </w:r>
      <w:r>
        <w:rPr>
          <w:rFonts w:cs="Arial" w:hAnsi="Arial" w:eastAsia="Arial" w:ascii="Arial"/>
          <w:color w:val="151515"/>
          <w:spacing w:val="0"/>
          <w:w w:val="105"/>
          <w:sz w:val="23"/>
          <w:szCs w:val="23"/>
        </w:rPr>
        <w:t>o</w:t>
      </w:r>
      <w:r>
        <w:rPr>
          <w:rFonts w:cs="Arial" w:hAnsi="Arial" w:eastAsia="Arial" w:ascii="Arial"/>
          <w:color w:val="151515"/>
          <w:spacing w:val="0"/>
          <w:w w:val="101"/>
          <w:sz w:val="23"/>
          <w:szCs w:val="23"/>
        </w:rPr>
        <w:t>n</w:t>
      </w:r>
      <w:r>
        <w:rPr>
          <w:rFonts w:cs="Arial" w:hAnsi="Arial" w:eastAsia="Arial" w:ascii="Arial"/>
          <w:color w:val="151515"/>
          <w:spacing w:val="0"/>
          <w:w w:val="112"/>
          <w:sz w:val="23"/>
          <w:szCs w:val="23"/>
        </w:rPr>
        <w:t>i</w:t>
      </w:r>
      <w:r>
        <w:rPr>
          <w:rFonts w:cs="Arial" w:hAnsi="Arial" w:eastAsia="Arial" w:ascii="Arial"/>
          <w:color w:val="151515"/>
          <w:spacing w:val="60"/>
          <w:w w:val="112"/>
          <w:sz w:val="23"/>
          <w:szCs w:val="23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3"/>
          <w:szCs w:val="23"/>
        </w:rPr>
        <w:t>t</w:t>
      </w:r>
      <w:r>
        <w:rPr>
          <w:rFonts w:cs="Arial" w:hAnsi="Arial" w:eastAsia="Arial" w:ascii="Arial"/>
          <w:color w:val="151515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151515"/>
          <w:spacing w:val="0"/>
          <w:w w:val="100"/>
          <w:sz w:val="23"/>
          <w:szCs w:val="23"/>
        </w:rPr>
        <w:t>c</w:t>
      </w:r>
      <w:r>
        <w:rPr>
          <w:rFonts w:cs="Arial" w:hAnsi="Arial" w:eastAsia="Arial" w:ascii="Arial"/>
          <w:color w:val="151515"/>
          <w:spacing w:val="0"/>
          <w:w w:val="100"/>
          <w:sz w:val="23"/>
          <w:szCs w:val="23"/>
        </w:rPr>
        <w:t>n</w:t>
      </w:r>
      <w:r>
        <w:rPr>
          <w:rFonts w:cs="Arial" w:hAnsi="Arial" w:eastAsia="Arial" w:ascii="Arial"/>
          <w:color w:val="151515"/>
          <w:spacing w:val="0"/>
          <w:w w:val="100"/>
          <w:sz w:val="23"/>
          <w:szCs w:val="23"/>
        </w:rPr>
        <w:t>ic</w:t>
      </w:r>
      <w:r>
        <w:rPr>
          <w:rFonts w:cs="Arial" w:hAnsi="Arial" w:eastAsia="Arial" w:ascii="Arial"/>
          <w:color w:val="151515"/>
          <w:spacing w:val="0"/>
          <w:w w:val="100"/>
          <w:sz w:val="23"/>
          <w:szCs w:val="23"/>
        </w:rPr>
        <w:t>h</w:t>
      </w:r>
      <w:r>
        <w:rPr>
          <w:rFonts w:cs="Arial" w:hAnsi="Arial" w:eastAsia="Arial" w:ascii="Arial"/>
          <w:color w:val="151515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151515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151515"/>
          <w:spacing w:val="14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151515"/>
          <w:spacing w:val="0"/>
          <w:w w:val="95"/>
          <w:sz w:val="23"/>
          <w:szCs w:val="23"/>
        </w:rPr>
        <w:t>d</w:t>
      </w:r>
      <w:r>
        <w:rPr>
          <w:rFonts w:cs="Arial" w:hAnsi="Arial" w:eastAsia="Arial" w:ascii="Arial"/>
          <w:color w:val="151515"/>
          <w:spacing w:val="0"/>
          <w:w w:val="95"/>
          <w:sz w:val="23"/>
          <w:szCs w:val="23"/>
        </w:rPr>
        <w:t>a</w:t>
      </w:r>
      <w:r>
        <w:rPr>
          <w:rFonts w:cs="Arial" w:hAnsi="Arial" w:eastAsia="Arial" w:ascii="Arial"/>
          <w:color w:val="151515"/>
          <w:spacing w:val="0"/>
          <w:w w:val="95"/>
          <w:sz w:val="23"/>
          <w:szCs w:val="23"/>
        </w:rPr>
        <w:t> </w:t>
      </w:r>
      <w:r>
        <w:rPr>
          <w:rFonts w:cs="Arial" w:hAnsi="Arial" w:eastAsia="Arial" w:ascii="Arial"/>
          <w:color w:val="151515"/>
          <w:spacing w:val="0"/>
          <w:w w:val="82"/>
          <w:sz w:val="23"/>
          <w:szCs w:val="23"/>
        </w:rPr>
        <w:t>a</w:t>
      </w:r>
      <w:r>
        <w:rPr>
          <w:rFonts w:cs="Arial" w:hAnsi="Arial" w:eastAsia="Arial" w:ascii="Arial"/>
          <w:color w:val="151515"/>
          <w:spacing w:val="0"/>
          <w:w w:val="101"/>
          <w:sz w:val="23"/>
          <w:szCs w:val="23"/>
        </w:rPr>
        <w:t>d</w:t>
      </w:r>
      <w:r>
        <w:rPr>
          <w:rFonts w:cs="Arial" w:hAnsi="Arial" w:eastAsia="Arial" w:ascii="Arial"/>
          <w:color w:val="151515"/>
          <w:spacing w:val="0"/>
          <w:w w:val="108"/>
          <w:sz w:val="23"/>
          <w:szCs w:val="23"/>
        </w:rPr>
        <w:t>o</w:t>
      </w:r>
      <w:r>
        <w:rPr>
          <w:rFonts w:cs="Arial" w:hAnsi="Arial" w:eastAsia="Arial" w:ascii="Arial"/>
          <w:color w:val="151515"/>
          <w:spacing w:val="0"/>
          <w:w w:val="109"/>
          <w:sz w:val="23"/>
          <w:szCs w:val="23"/>
        </w:rPr>
        <w:t>tt</w:t>
      </w:r>
      <w:r>
        <w:rPr>
          <w:rFonts w:cs="Arial" w:hAnsi="Arial" w:eastAsia="Arial" w:ascii="Arial"/>
          <w:color w:val="151515"/>
          <w:spacing w:val="0"/>
          <w:w w:val="93"/>
          <w:sz w:val="23"/>
          <w:szCs w:val="23"/>
        </w:rPr>
        <w:t>a</w:t>
      </w:r>
      <w:r>
        <w:rPr>
          <w:rFonts w:cs="Arial" w:hAnsi="Arial" w:eastAsia="Arial" w:ascii="Arial"/>
          <w:color w:val="151515"/>
          <w:spacing w:val="0"/>
          <w:w w:val="119"/>
          <w:sz w:val="23"/>
          <w:szCs w:val="23"/>
        </w:rPr>
        <w:t>r</w:t>
      </w:r>
      <w:r>
        <w:rPr>
          <w:rFonts w:cs="Arial" w:hAnsi="Arial" w:eastAsia="Arial" w:ascii="Arial"/>
          <w:color w:val="151515"/>
          <w:spacing w:val="0"/>
          <w:w w:val="101"/>
          <w:sz w:val="23"/>
          <w:szCs w:val="23"/>
        </w:rPr>
        <w:t>e</w:t>
      </w:r>
      <w:r>
        <w:rPr>
          <w:rFonts w:cs="Arial" w:hAnsi="Arial" w:eastAsia="Arial" w:ascii="Arial"/>
          <w:color w:val="151515"/>
          <w:spacing w:val="40"/>
          <w:w w:val="101"/>
          <w:sz w:val="23"/>
          <w:szCs w:val="23"/>
        </w:rPr>
        <w:t> </w:t>
      </w:r>
      <w:r>
        <w:rPr>
          <w:rFonts w:cs="Arial" w:hAnsi="Arial" w:eastAsia="Arial" w:ascii="Arial"/>
          <w:color w:val="151515"/>
          <w:spacing w:val="0"/>
          <w:w w:val="47"/>
          <w:sz w:val="23"/>
          <w:szCs w:val="23"/>
        </w:rPr>
        <w:t>i</w:t>
      </w:r>
      <w:r>
        <w:rPr>
          <w:rFonts w:cs="Arial" w:hAnsi="Arial" w:eastAsia="Arial" w:ascii="Arial"/>
          <w:color w:val="151515"/>
          <w:spacing w:val="0"/>
          <w:w w:val="101"/>
          <w:sz w:val="23"/>
          <w:szCs w:val="23"/>
        </w:rPr>
        <w:t>n</w:t>
      </w:r>
      <w:r>
        <w:rPr>
          <w:rFonts w:cs="Arial" w:hAnsi="Arial" w:eastAsia="Arial" w:ascii="Arial"/>
          <w:color w:val="151515"/>
          <w:spacing w:val="45"/>
          <w:w w:val="101"/>
          <w:sz w:val="23"/>
          <w:szCs w:val="23"/>
        </w:rPr>
        <w:t> </w:t>
      </w:r>
      <w:r>
        <w:rPr>
          <w:rFonts w:cs="Arial" w:hAnsi="Arial" w:eastAsia="Arial" w:ascii="Arial"/>
          <w:color w:val="2B2B2B"/>
          <w:spacing w:val="0"/>
          <w:w w:val="100"/>
          <w:sz w:val="23"/>
          <w:szCs w:val="23"/>
        </w:rPr>
        <w:t>r</w:t>
      </w:r>
      <w:r>
        <w:rPr>
          <w:rFonts w:cs="Arial" w:hAnsi="Arial" w:eastAsia="Arial" w:ascii="Arial"/>
          <w:color w:val="151515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151515"/>
          <w:spacing w:val="0"/>
          <w:w w:val="100"/>
          <w:sz w:val="23"/>
          <w:szCs w:val="23"/>
        </w:rPr>
        <w:t>l</w:t>
      </w:r>
      <w:r>
        <w:rPr>
          <w:rFonts w:cs="Arial" w:hAnsi="Arial" w:eastAsia="Arial" w:ascii="Arial"/>
          <w:color w:val="151515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151515"/>
          <w:spacing w:val="0"/>
          <w:w w:val="100"/>
          <w:sz w:val="23"/>
          <w:szCs w:val="23"/>
        </w:rPr>
        <w:t>z</w:t>
      </w:r>
      <w:r>
        <w:rPr>
          <w:rFonts w:cs="Arial" w:hAnsi="Arial" w:eastAsia="Arial" w:ascii="Arial"/>
          <w:color w:val="151515"/>
          <w:spacing w:val="0"/>
          <w:w w:val="100"/>
          <w:sz w:val="23"/>
          <w:szCs w:val="23"/>
        </w:rPr>
        <w:t>i</w:t>
      </w:r>
      <w:r>
        <w:rPr>
          <w:rFonts w:cs="Arial" w:hAnsi="Arial" w:eastAsia="Arial" w:ascii="Arial"/>
          <w:color w:val="151515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151515"/>
          <w:spacing w:val="0"/>
          <w:w w:val="100"/>
          <w:sz w:val="23"/>
          <w:szCs w:val="23"/>
        </w:rPr>
        <w:t>n</w:t>
      </w:r>
      <w:r>
        <w:rPr>
          <w:rFonts w:cs="Arial" w:hAnsi="Arial" w:eastAsia="Arial" w:ascii="Arial"/>
          <w:color w:val="151515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151515"/>
          <w:spacing w:val="47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151515"/>
          <w:spacing w:val="0"/>
          <w:w w:val="100"/>
          <w:sz w:val="23"/>
          <w:szCs w:val="23"/>
        </w:rPr>
        <w:t>l</w:t>
      </w:r>
      <w:r>
        <w:rPr>
          <w:rFonts w:cs="Arial" w:hAnsi="Arial" w:eastAsia="Arial" w:ascii="Arial"/>
          <w:color w:val="151515"/>
          <w:spacing w:val="0"/>
          <w:w w:val="100"/>
          <w:sz w:val="23"/>
          <w:szCs w:val="23"/>
        </w:rPr>
        <w:t>l</w:t>
      </w:r>
      <w:r>
        <w:rPr>
          <w:rFonts w:cs="Arial" w:hAnsi="Arial" w:eastAsia="Arial" w:ascii="Arial"/>
          <w:color w:val="151515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151515"/>
          <w:spacing w:val="26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3"/>
          <w:szCs w:val="23"/>
        </w:rPr>
        <w:t>m</w:t>
      </w:r>
      <w:r>
        <w:rPr>
          <w:rFonts w:cs="Arial" w:hAnsi="Arial" w:eastAsia="Arial" w:ascii="Arial"/>
          <w:color w:val="151515"/>
          <w:spacing w:val="0"/>
          <w:w w:val="100"/>
          <w:sz w:val="23"/>
          <w:szCs w:val="23"/>
        </w:rPr>
        <w:t>i</w:t>
      </w:r>
      <w:r>
        <w:rPr>
          <w:rFonts w:cs="Arial" w:hAnsi="Arial" w:eastAsia="Arial" w:ascii="Arial"/>
          <w:color w:val="151515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151515"/>
          <w:spacing w:val="0"/>
          <w:w w:val="100"/>
          <w:sz w:val="23"/>
          <w:szCs w:val="23"/>
        </w:rPr>
        <w:t>u</w:t>
      </w:r>
      <w:r>
        <w:rPr>
          <w:rFonts w:cs="Arial" w:hAnsi="Arial" w:eastAsia="Arial" w:ascii="Arial"/>
          <w:color w:val="151515"/>
          <w:spacing w:val="0"/>
          <w:w w:val="100"/>
          <w:sz w:val="23"/>
          <w:szCs w:val="23"/>
        </w:rPr>
        <w:t>r</w:t>
      </w:r>
      <w:r>
        <w:rPr>
          <w:rFonts w:cs="Arial" w:hAnsi="Arial" w:eastAsia="Arial" w:ascii="Arial"/>
          <w:color w:val="151515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151515"/>
          <w:spacing w:val="48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151515"/>
          <w:spacing w:val="0"/>
          <w:w w:val="90"/>
          <w:sz w:val="23"/>
          <w:szCs w:val="23"/>
        </w:rPr>
        <w:t>d</w:t>
      </w:r>
      <w:r>
        <w:rPr>
          <w:rFonts w:cs="Arial" w:hAnsi="Arial" w:eastAsia="Arial" w:ascii="Arial"/>
          <w:color w:val="151515"/>
          <w:spacing w:val="0"/>
          <w:w w:val="90"/>
          <w:sz w:val="23"/>
          <w:szCs w:val="23"/>
        </w:rPr>
        <w:t>i</w:t>
      </w:r>
      <w:r>
        <w:rPr>
          <w:rFonts w:cs="Arial" w:hAnsi="Arial" w:eastAsia="Arial" w:ascii="Arial"/>
          <w:color w:val="151515"/>
          <w:spacing w:val="0"/>
          <w:w w:val="90"/>
          <w:sz w:val="23"/>
          <w:szCs w:val="23"/>
        </w:rPr>
        <w:t> </w:t>
      </w:r>
      <w:r>
        <w:rPr>
          <w:rFonts w:cs="Arial" w:hAnsi="Arial" w:eastAsia="Arial" w:ascii="Arial"/>
          <w:color w:val="151515"/>
          <w:spacing w:val="0"/>
          <w:w w:val="90"/>
          <w:sz w:val="23"/>
          <w:szCs w:val="23"/>
        </w:rPr>
        <w:t> </w:t>
      </w:r>
      <w:r>
        <w:rPr>
          <w:rFonts w:cs="Arial" w:hAnsi="Arial" w:eastAsia="Arial" w:ascii="Arial"/>
          <w:color w:val="151515"/>
          <w:spacing w:val="0"/>
          <w:w w:val="82"/>
          <w:sz w:val="23"/>
          <w:szCs w:val="23"/>
        </w:rPr>
        <w:t>p</w:t>
      </w:r>
      <w:r>
        <w:rPr>
          <w:rFonts w:cs="Arial" w:hAnsi="Arial" w:eastAsia="Arial" w:ascii="Arial"/>
          <w:color w:val="151515"/>
          <w:spacing w:val="0"/>
          <w:w w:val="112"/>
          <w:sz w:val="23"/>
          <w:szCs w:val="23"/>
        </w:rPr>
        <w:t>r</w:t>
      </w:r>
      <w:r>
        <w:rPr>
          <w:rFonts w:cs="Arial" w:hAnsi="Arial" w:eastAsia="Arial" w:ascii="Arial"/>
          <w:color w:val="151515"/>
          <w:spacing w:val="0"/>
          <w:w w:val="101"/>
          <w:sz w:val="23"/>
          <w:szCs w:val="23"/>
        </w:rPr>
        <w:t>e</w:t>
      </w:r>
      <w:r>
        <w:rPr>
          <w:rFonts w:cs="Arial" w:hAnsi="Arial" w:eastAsia="Arial" w:ascii="Arial"/>
          <w:color w:val="151515"/>
          <w:spacing w:val="0"/>
          <w:w w:val="108"/>
          <w:sz w:val="23"/>
          <w:szCs w:val="23"/>
        </w:rPr>
        <w:t>v</w:t>
      </w:r>
      <w:r>
        <w:rPr>
          <w:rFonts w:cs="Arial" w:hAnsi="Arial" w:eastAsia="Arial" w:ascii="Arial"/>
          <w:color w:val="151515"/>
          <w:spacing w:val="0"/>
          <w:w w:val="101"/>
          <w:sz w:val="23"/>
          <w:szCs w:val="23"/>
        </w:rPr>
        <w:t>e</w:t>
      </w:r>
      <w:r>
        <w:rPr>
          <w:rFonts w:cs="Arial" w:hAnsi="Arial" w:eastAsia="Arial" w:ascii="Arial"/>
          <w:color w:val="151515"/>
          <w:spacing w:val="0"/>
          <w:w w:val="97"/>
          <w:sz w:val="23"/>
          <w:szCs w:val="23"/>
        </w:rPr>
        <w:t>n</w:t>
      </w:r>
      <w:r>
        <w:rPr>
          <w:rFonts w:cs="Arial" w:hAnsi="Arial" w:eastAsia="Arial" w:ascii="Arial"/>
          <w:color w:val="151515"/>
          <w:spacing w:val="0"/>
          <w:w w:val="112"/>
          <w:sz w:val="23"/>
          <w:szCs w:val="23"/>
        </w:rPr>
        <w:t>z</w:t>
      </w:r>
      <w:r>
        <w:rPr>
          <w:rFonts w:cs="Arial" w:hAnsi="Arial" w:eastAsia="Arial" w:ascii="Arial"/>
          <w:color w:val="151515"/>
          <w:spacing w:val="0"/>
          <w:w w:val="84"/>
          <w:sz w:val="23"/>
          <w:szCs w:val="23"/>
        </w:rPr>
        <w:t>i</w:t>
      </w:r>
      <w:r>
        <w:rPr>
          <w:rFonts w:cs="Arial" w:hAnsi="Arial" w:eastAsia="Arial" w:ascii="Arial"/>
          <w:color w:val="151515"/>
          <w:spacing w:val="0"/>
          <w:w w:val="108"/>
          <w:sz w:val="23"/>
          <w:szCs w:val="23"/>
        </w:rPr>
        <w:t>o</w:t>
      </w:r>
      <w:r>
        <w:rPr>
          <w:rFonts w:cs="Arial" w:hAnsi="Arial" w:eastAsia="Arial" w:ascii="Arial"/>
          <w:color w:val="151515"/>
          <w:spacing w:val="0"/>
          <w:w w:val="101"/>
          <w:sz w:val="23"/>
          <w:szCs w:val="23"/>
        </w:rPr>
        <w:t>n</w:t>
      </w:r>
      <w:r>
        <w:rPr>
          <w:rFonts w:cs="Arial" w:hAnsi="Arial" w:eastAsia="Arial" w:ascii="Arial"/>
          <w:color w:val="151515"/>
          <w:spacing w:val="0"/>
          <w:w w:val="108"/>
          <w:sz w:val="23"/>
          <w:szCs w:val="23"/>
        </w:rPr>
        <w:t>e</w:t>
      </w:r>
      <w:r>
        <w:rPr>
          <w:rFonts w:cs="Arial" w:hAnsi="Arial" w:eastAsia="Arial" w:ascii="Arial"/>
          <w:color w:val="151515"/>
          <w:spacing w:val="40"/>
          <w:w w:val="108"/>
          <w:sz w:val="23"/>
          <w:szCs w:val="23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151515"/>
          <w:spacing w:val="32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151515"/>
          <w:spacing w:val="0"/>
          <w:w w:val="78"/>
          <w:sz w:val="23"/>
          <w:szCs w:val="23"/>
        </w:rPr>
        <w:t>p</w:t>
      </w:r>
      <w:r>
        <w:rPr>
          <w:rFonts w:cs="Arial" w:hAnsi="Arial" w:eastAsia="Arial" w:ascii="Arial"/>
          <w:color w:val="151515"/>
          <w:spacing w:val="0"/>
          <w:w w:val="125"/>
          <w:sz w:val="23"/>
          <w:szCs w:val="23"/>
        </w:rPr>
        <w:t>r</w:t>
      </w:r>
      <w:r>
        <w:rPr>
          <w:rFonts w:cs="Arial" w:hAnsi="Arial" w:eastAsia="Arial" w:ascii="Arial"/>
          <w:color w:val="151515"/>
          <w:spacing w:val="0"/>
          <w:w w:val="93"/>
          <w:sz w:val="23"/>
          <w:szCs w:val="23"/>
        </w:rPr>
        <w:t>o</w:t>
      </w:r>
      <w:r>
        <w:rPr>
          <w:rFonts w:cs="Arial" w:hAnsi="Arial" w:eastAsia="Arial" w:ascii="Arial"/>
          <w:color w:val="151515"/>
          <w:spacing w:val="0"/>
          <w:w w:val="120"/>
          <w:sz w:val="23"/>
          <w:szCs w:val="23"/>
        </w:rPr>
        <w:t>t</w:t>
      </w:r>
      <w:r>
        <w:rPr>
          <w:rFonts w:cs="Arial" w:hAnsi="Arial" w:eastAsia="Arial" w:ascii="Arial"/>
          <w:color w:val="151515"/>
          <w:spacing w:val="0"/>
          <w:w w:val="101"/>
          <w:sz w:val="23"/>
          <w:szCs w:val="23"/>
        </w:rPr>
        <w:t>e</w:t>
      </w:r>
      <w:r>
        <w:rPr>
          <w:rFonts w:cs="Arial" w:hAnsi="Arial" w:eastAsia="Arial" w:ascii="Arial"/>
          <w:color w:val="151515"/>
          <w:spacing w:val="0"/>
          <w:w w:val="104"/>
          <w:sz w:val="23"/>
          <w:szCs w:val="23"/>
        </w:rPr>
        <w:t>z</w:t>
      </w:r>
      <w:r>
        <w:rPr>
          <w:rFonts w:cs="Arial" w:hAnsi="Arial" w:eastAsia="Arial" w:ascii="Arial"/>
          <w:color w:val="151515"/>
          <w:spacing w:val="0"/>
          <w:w w:val="94"/>
          <w:sz w:val="23"/>
          <w:szCs w:val="23"/>
        </w:rPr>
        <w:t>i</w:t>
      </w:r>
      <w:r>
        <w:rPr>
          <w:rFonts w:cs="Arial" w:hAnsi="Arial" w:eastAsia="Arial" w:ascii="Arial"/>
          <w:color w:val="151515"/>
          <w:spacing w:val="0"/>
          <w:w w:val="108"/>
          <w:sz w:val="23"/>
          <w:szCs w:val="23"/>
        </w:rPr>
        <w:t>o</w:t>
      </w:r>
      <w:r>
        <w:rPr>
          <w:rFonts w:cs="Arial" w:hAnsi="Arial" w:eastAsia="Arial" w:ascii="Arial"/>
          <w:color w:val="151515"/>
          <w:spacing w:val="0"/>
          <w:w w:val="97"/>
          <w:sz w:val="23"/>
          <w:szCs w:val="23"/>
        </w:rPr>
        <w:t>n</w:t>
      </w:r>
      <w:r>
        <w:rPr>
          <w:rFonts w:cs="Arial" w:hAnsi="Arial" w:eastAsia="Arial" w:ascii="Arial"/>
          <w:color w:val="151515"/>
          <w:spacing w:val="0"/>
          <w:w w:val="112"/>
          <w:sz w:val="23"/>
          <w:szCs w:val="23"/>
        </w:rPr>
        <w:t>e</w:t>
      </w:r>
      <w:r>
        <w:rPr>
          <w:rFonts w:cs="Arial" w:hAnsi="Arial" w:eastAsia="Arial" w:ascii="Arial"/>
          <w:color w:val="151515"/>
          <w:spacing w:val="0"/>
          <w:w w:val="82"/>
          <w:sz w:val="23"/>
          <w:szCs w:val="23"/>
        </w:rPr>
        <w:t>,</w:t>
      </w:r>
      <w:r>
        <w:rPr>
          <w:rFonts w:cs="Arial" w:hAnsi="Arial" w:eastAsia="Arial" w:ascii="Arial"/>
          <w:color w:val="151515"/>
          <w:spacing w:val="54"/>
          <w:w w:val="82"/>
          <w:sz w:val="23"/>
          <w:szCs w:val="23"/>
        </w:rPr>
        <w:t> </w:t>
      </w:r>
      <w:r>
        <w:rPr>
          <w:rFonts w:cs="Arial" w:hAnsi="Arial" w:eastAsia="Arial" w:ascii="Arial"/>
          <w:color w:val="151515"/>
          <w:spacing w:val="0"/>
          <w:w w:val="83"/>
          <w:sz w:val="23"/>
          <w:szCs w:val="23"/>
        </w:rPr>
        <w:t>s</w:t>
      </w:r>
      <w:r>
        <w:rPr>
          <w:rFonts w:cs="Arial" w:hAnsi="Arial" w:eastAsia="Arial" w:ascii="Arial"/>
          <w:color w:val="151515"/>
          <w:spacing w:val="0"/>
          <w:w w:val="105"/>
          <w:sz w:val="23"/>
          <w:szCs w:val="23"/>
        </w:rPr>
        <w:t>p</w:t>
      </w:r>
      <w:r>
        <w:rPr>
          <w:rFonts w:cs="Arial" w:hAnsi="Arial" w:eastAsia="Arial" w:ascii="Arial"/>
          <w:color w:val="151515"/>
          <w:spacing w:val="0"/>
          <w:w w:val="108"/>
          <w:sz w:val="23"/>
          <w:szCs w:val="23"/>
        </w:rPr>
        <w:t>e</w:t>
      </w:r>
      <w:r>
        <w:rPr>
          <w:rFonts w:cs="Arial" w:hAnsi="Arial" w:eastAsia="Arial" w:ascii="Arial"/>
          <w:color w:val="151515"/>
          <w:spacing w:val="0"/>
          <w:w w:val="104"/>
          <w:sz w:val="23"/>
          <w:szCs w:val="23"/>
        </w:rPr>
        <w:t>c</w:t>
      </w:r>
      <w:r>
        <w:rPr>
          <w:rFonts w:cs="Arial" w:hAnsi="Arial" w:eastAsia="Arial" w:ascii="Arial"/>
          <w:color w:val="151515"/>
          <w:spacing w:val="0"/>
          <w:w w:val="94"/>
          <w:sz w:val="23"/>
          <w:szCs w:val="23"/>
        </w:rPr>
        <w:t>i</w:t>
      </w:r>
      <w:r>
        <w:rPr>
          <w:rFonts w:cs="Arial" w:hAnsi="Arial" w:eastAsia="Arial" w:ascii="Arial"/>
          <w:color w:val="151515"/>
          <w:spacing w:val="0"/>
          <w:w w:val="128"/>
          <w:sz w:val="23"/>
          <w:szCs w:val="23"/>
        </w:rPr>
        <w:t>f</w:t>
      </w:r>
      <w:r>
        <w:rPr>
          <w:rFonts w:cs="Arial" w:hAnsi="Arial" w:eastAsia="Arial" w:ascii="Arial"/>
          <w:color w:val="151515"/>
          <w:spacing w:val="0"/>
          <w:w w:val="75"/>
          <w:sz w:val="23"/>
          <w:szCs w:val="23"/>
        </w:rPr>
        <w:t>i</w:t>
      </w:r>
      <w:r>
        <w:rPr>
          <w:rFonts w:cs="Arial" w:hAnsi="Arial" w:eastAsia="Arial" w:ascii="Arial"/>
          <w:color w:val="151515"/>
          <w:spacing w:val="0"/>
          <w:w w:val="108"/>
          <w:sz w:val="23"/>
          <w:szCs w:val="23"/>
        </w:rPr>
        <w:t>c</w:t>
      </w:r>
      <w:r>
        <w:rPr>
          <w:rFonts w:cs="Arial" w:hAnsi="Arial" w:eastAsia="Arial" w:ascii="Arial"/>
          <w:color w:val="151515"/>
          <w:spacing w:val="0"/>
          <w:w w:val="101"/>
          <w:sz w:val="23"/>
          <w:szCs w:val="23"/>
        </w:rPr>
        <w:t>a</w:t>
      </w:r>
      <w:r>
        <w:rPr>
          <w:rFonts w:cs="Arial" w:hAnsi="Arial" w:eastAsia="Arial" w:ascii="Arial"/>
          <w:color w:val="151515"/>
          <w:spacing w:val="0"/>
          <w:w w:val="119"/>
          <w:sz w:val="23"/>
          <w:szCs w:val="23"/>
        </w:rPr>
        <w:t>r</w:t>
      </w:r>
      <w:r>
        <w:rPr>
          <w:rFonts w:cs="Arial" w:hAnsi="Arial" w:eastAsia="Arial" w:ascii="Arial"/>
          <w:color w:val="151515"/>
          <w:spacing w:val="0"/>
          <w:w w:val="101"/>
          <w:sz w:val="23"/>
          <w:szCs w:val="23"/>
        </w:rPr>
        <w:t>e</w:t>
      </w:r>
      <w:r>
        <w:rPr>
          <w:rFonts w:cs="Arial" w:hAnsi="Arial" w:eastAsia="Arial" w:ascii="Arial"/>
          <w:color w:val="151515"/>
          <w:spacing w:val="40"/>
          <w:w w:val="101"/>
          <w:sz w:val="23"/>
          <w:szCs w:val="23"/>
        </w:rPr>
        <w:t> </w:t>
      </w:r>
      <w:r>
        <w:rPr>
          <w:rFonts w:cs="Arial" w:hAnsi="Arial" w:eastAsia="Arial" w:ascii="Arial"/>
          <w:color w:val="151515"/>
          <w:spacing w:val="0"/>
          <w:w w:val="47"/>
          <w:sz w:val="23"/>
          <w:szCs w:val="23"/>
        </w:rPr>
        <w:t>l</w:t>
      </w:r>
      <w:r>
        <w:rPr>
          <w:rFonts w:cs="Arial" w:hAnsi="Arial" w:eastAsia="Arial" w:ascii="Arial"/>
          <w:color w:val="151515"/>
          <w:spacing w:val="0"/>
          <w:w w:val="105"/>
          <w:sz w:val="23"/>
          <w:szCs w:val="23"/>
        </w:rPr>
        <w:t>a</w:t>
      </w:r>
      <w:r>
        <w:rPr>
          <w:rFonts w:cs="Arial" w:hAnsi="Arial" w:eastAsia="Arial" w:ascii="Arial"/>
          <w:color w:val="151515"/>
          <w:spacing w:val="40"/>
          <w:w w:val="105"/>
          <w:sz w:val="23"/>
          <w:szCs w:val="23"/>
        </w:rPr>
        <w:t> </w:t>
      </w:r>
      <w:r>
        <w:rPr>
          <w:rFonts w:cs="Arial" w:hAnsi="Arial" w:eastAsia="Arial" w:ascii="Arial"/>
          <w:color w:val="151515"/>
          <w:spacing w:val="0"/>
          <w:w w:val="82"/>
          <w:sz w:val="23"/>
          <w:szCs w:val="23"/>
        </w:rPr>
        <w:t>d</w:t>
      </w:r>
      <w:r>
        <w:rPr>
          <w:rFonts w:cs="Arial" w:hAnsi="Arial" w:eastAsia="Arial" w:ascii="Arial"/>
          <w:color w:val="151515"/>
          <w:spacing w:val="0"/>
          <w:w w:val="112"/>
          <w:sz w:val="23"/>
          <w:szCs w:val="23"/>
        </w:rPr>
        <w:t>o</w:t>
      </w:r>
      <w:r>
        <w:rPr>
          <w:rFonts w:cs="Arial" w:hAnsi="Arial" w:eastAsia="Arial" w:ascii="Arial"/>
          <w:color w:val="151515"/>
          <w:spacing w:val="0"/>
          <w:w w:val="108"/>
          <w:sz w:val="23"/>
          <w:szCs w:val="23"/>
        </w:rPr>
        <w:t>c</w:t>
      </w:r>
      <w:r>
        <w:rPr>
          <w:rFonts w:cs="Arial" w:hAnsi="Arial" w:eastAsia="Arial" w:ascii="Arial"/>
          <w:color w:val="151515"/>
          <w:spacing w:val="0"/>
          <w:w w:val="97"/>
          <w:sz w:val="23"/>
          <w:szCs w:val="23"/>
        </w:rPr>
        <w:t>u</w:t>
      </w:r>
      <w:r>
        <w:rPr>
          <w:rFonts w:cs="Arial" w:hAnsi="Arial" w:eastAsia="Arial" w:ascii="Arial"/>
          <w:color w:val="151515"/>
          <w:spacing w:val="0"/>
          <w:w w:val="105"/>
          <w:sz w:val="23"/>
          <w:szCs w:val="23"/>
        </w:rPr>
        <w:t>m</w:t>
      </w:r>
      <w:r>
        <w:rPr>
          <w:rFonts w:cs="Arial" w:hAnsi="Arial" w:eastAsia="Arial" w:ascii="Arial"/>
          <w:color w:val="151515"/>
          <w:spacing w:val="0"/>
          <w:w w:val="108"/>
          <w:sz w:val="23"/>
          <w:szCs w:val="23"/>
        </w:rPr>
        <w:t>e</w:t>
      </w:r>
      <w:r>
        <w:rPr>
          <w:rFonts w:cs="Arial" w:hAnsi="Arial" w:eastAsia="Arial" w:ascii="Arial"/>
          <w:color w:val="151515"/>
          <w:spacing w:val="0"/>
          <w:w w:val="97"/>
          <w:sz w:val="23"/>
          <w:szCs w:val="23"/>
        </w:rPr>
        <w:t>n</w:t>
      </w:r>
      <w:r>
        <w:rPr>
          <w:rFonts w:cs="Arial" w:hAnsi="Arial" w:eastAsia="Arial" w:ascii="Arial"/>
          <w:color w:val="151515"/>
          <w:spacing w:val="0"/>
          <w:w w:val="128"/>
          <w:sz w:val="23"/>
          <w:szCs w:val="23"/>
        </w:rPr>
        <w:t>t</w:t>
      </w:r>
      <w:r>
        <w:rPr>
          <w:rFonts w:cs="Arial" w:hAnsi="Arial" w:eastAsia="Arial" w:ascii="Arial"/>
          <w:color w:val="151515"/>
          <w:spacing w:val="0"/>
          <w:w w:val="97"/>
          <w:sz w:val="23"/>
          <w:szCs w:val="23"/>
        </w:rPr>
        <w:t>a</w:t>
      </w:r>
      <w:r>
        <w:rPr>
          <w:rFonts w:cs="Arial" w:hAnsi="Arial" w:eastAsia="Arial" w:ascii="Arial"/>
          <w:color w:val="151515"/>
          <w:spacing w:val="0"/>
          <w:w w:val="112"/>
          <w:sz w:val="23"/>
          <w:szCs w:val="23"/>
        </w:rPr>
        <w:t>z</w:t>
      </w:r>
      <w:r>
        <w:rPr>
          <w:rFonts w:cs="Arial" w:hAnsi="Arial" w:eastAsia="Arial" w:ascii="Arial"/>
          <w:color w:val="151515"/>
          <w:spacing w:val="0"/>
          <w:w w:val="84"/>
          <w:sz w:val="23"/>
          <w:szCs w:val="23"/>
        </w:rPr>
        <w:t>i</w:t>
      </w:r>
      <w:r>
        <w:rPr>
          <w:rFonts w:cs="Arial" w:hAnsi="Arial" w:eastAsia="Arial" w:ascii="Arial"/>
          <w:color w:val="151515"/>
          <w:spacing w:val="0"/>
          <w:w w:val="108"/>
          <w:sz w:val="23"/>
          <w:szCs w:val="23"/>
        </w:rPr>
        <w:t>o</w:t>
      </w:r>
      <w:r>
        <w:rPr>
          <w:rFonts w:cs="Arial" w:hAnsi="Arial" w:eastAsia="Arial" w:ascii="Arial"/>
          <w:color w:val="151515"/>
          <w:spacing w:val="0"/>
          <w:w w:val="97"/>
          <w:sz w:val="23"/>
          <w:szCs w:val="23"/>
        </w:rPr>
        <w:t>n</w:t>
      </w:r>
      <w:r>
        <w:rPr>
          <w:rFonts w:cs="Arial" w:hAnsi="Arial" w:eastAsia="Arial" w:ascii="Arial"/>
          <w:color w:val="151515"/>
          <w:spacing w:val="0"/>
          <w:w w:val="112"/>
          <w:sz w:val="23"/>
          <w:szCs w:val="23"/>
        </w:rPr>
        <w:t>e</w:t>
      </w:r>
      <w:r>
        <w:rPr>
          <w:rFonts w:cs="Arial" w:hAnsi="Arial" w:eastAsia="Arial" w:ascii="Arial"/>
          <w:color w:val="151515"/>
          <w:spacing w:val="35"/>
          <w:w w:val="112"/>
          <w:sz w:val="23"/>
          <w:szCs w:val="23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3"/>
          <w:szCs w:val="23"/>
        </w:rPr>
        <w:t>c</w:t>
      </w:r>
      <w:r>
        <w:rPr>
          <w:rFonts w:cs="Arial" w:hAnsi="Arial" w:eastAsia="Arial" w:ascii="Arial"/>
          <w:color w:val="151515"/>
          <w:spacing w:val="0"/>
          <w:w w:val="100"/>
          <w:sz w:val="23"/>
          <w:szCs w:val="23"/>
        </w:rPr>
        <w:t>h</w:t>
      </w:r>
      <w:r>
        <w:rPr>
          <w:rFonts w:cs="Arial" w:hAnsi="Arial" w:eastAsia="Arial" w:ascii="Arial"/>
          <w:color w:val="151515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151515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3"/>
          <w:szCs w:val="23"/>
        </w:rPr>
        <w:t>c</w:t>
      </w:r>
      <w:r>
        <w:rPr>
          <w:rFonts w:cs="Arial" w:hAnsi="Arial" w:eastAsia="Arial" w:ascii="Arial"/>
          <w:color w:val="151515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151515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151515"/>
          <w:spacing w:val="0"/>
          <w:w w:val="100"/>
          <w:sz w:val="23"/>
          <w:szCs w:val="23"/>
        </w:rPr>
        <w:t>t</w:t>
      </w:r>
      <w:r>
        <w:rPr>
          <w:rFonts w:cs="Arial" w:hAnsi="Arial" w:eastAsia="Arial" w:ascii="Arial"/>
          <w:color w:val="151515"/>
          <w:spacing w:val="0"/>
          <w:w w:val="100"/>
          <w:sz w:val="23"/>
          <w:szCs w:val="23"/>
        </w:rPr>
        <w:t>i</w:t>
      </w:r>
      <w:r>
        <w:rPr>
          <w:rFonts w:cs="Arial" w:hAnsi="Arial" w:eastAsia="Arial" w:ascii="Arial"/>
          <w:color w:val="151515"/>
          <w:spacing w:val="0"/>
          <w:w w:val="100"/>
          <w:sz w:val="23"/>
          <w:szCs w:val="23"/>
        </w:rPr>
        <w:t>t</w:t>
      </w:r>
      <w:r>
        <w:rPr>
          <w:rFonts w:cs="Arial" w:hAnsi="Arial" w:eastAsia="Arial" w:ascii="Arial"/>
          <w:color w:val="151515"/>
          <w:spacing w:val="0"/>
          <w:w w:val="100"/>
          <w:sz w:val="23"/>
          <w:szCs w:val="23"/>
        </w:rPr>
        <w:t>u</w:t>
      </w:r>
      <w:r>
        <w:rPr>
          <w:rFonts w:cs="Arial" w:hAnsi="Arial" w:eastAsia="Arial" w:ascii="Arial"/>
          <w:color w:val="151515"/>
          <w:spacing w:val="0"/>
          <w:w w:val="100"/>
          <w:sz w:val="23"/>
          <w:szCs w:val="23"/>
        </w:rPr>
        <w:t>i</w:t>
      </w:r>
      <w:r>
        <w:rPr>
          <w:rFonts w:cs="Arial" w:hAnsi="Arial" w:eastAsia="Arial" w:ascii="Arial"/>
          <w:color w:val="151515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151515"/>
          <w:spacing w:val="0"/>
          <w:w w:val="100"/>
          <w:sz w:val="23"/>
          <w:szCs w:val="23"/>
        </w:rPr>
        <w:t>c</w:t>
      </w:r>
      <w:r>
        <w:rPr>
          <w:rFonts w:cs="Arial" w:hAnsi="Arial" w:eastAsia="Arial" w:ascii="Arial"/>
          <w:color w:val="151515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151515"/>
          <w:spacing w:val="43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151515"/>
          <w:spacing w:val="0"/>
          <w:w w:val="28"/>
          <w:sz w:val="23"/>
          <w:szCs w:val="23"/>
        </w:rPr>
        <w:t>l</w:t>
      </w:r>
      <w:r>
        <w:rPr>
          <w:rFonts w:cs="Arial" w:hAnsi="Arial" w:eastAsia="Arial" w:ascii="Arial"/>
          <w:color w:val="151515"/>
          <w:spacing w:val="0"/>
          <w:w w:val="120"/>
          <w:sz w:val="23"/>
          <w:szCs w:val="23"/>
        </w:rPr>
        <w:t>'</w:t>
      </w:r>
      <w:r>
        <w:rPr>
          <w:rFonts w:cs="Arial" w:hAnsi="Arial" w:eastAsia="Arial" w:ascii="Arial"/>
          <w:color w:val="151515"/>
          <w:spacing w:val="0"/>
          <w:w w:val="112"/>
          <w:sz w:val="23"/>
          <w:szCs w:val="23"/>
        </w:rPr>
        <w:t>e</w:t>
      </w:r>
      <w:r>
        <w:rPr>
          <w:rFonts w:cs="Arial" w:hAnsi="Arial" w:eastAsia="Arial" w:ascii="Arial"/>
          <w:color w:val="151515"/>
          <w:spacing w:val="0"/>
          <w:w w:val="84"/>
          <w:sz w:val="23"/>
          <w:szCs w:val="23"/>
        </w:rPr>
        <w:t>l</w:t>
      </w:r>
      <w:r>
        <w:rPr>
          <w:rFonts w:cs="Arial" w:hAnsi="Arial" w:eastAsia="Arial" w:ascii="Arial"/>
          <w:color w:val="151515"/>
          <w:spacing w:val="0"/>
          <w:w w:val="105"/>
          <w:sz w:val="23"/>
          <w:szCs w:val="23"/>
        </w:rPr>
        <w:t>a</w:t>
      </w:r>
      <w:r>
        <w:rPr>
          <w:rFonts w:cs="Arial" w:hAnsi="Arial" w:eastAsia="Arial" w:ascii="Arial"/>
          <w:color w:val="151515"/>
          <w:spacing w:val="0"/>
          <w:w w:val="101"/>
          <w:sz w:val="23"/>
          <w:szCs w:val="23"/>
        </w:rPr>
        <w:t>b</w:t>
      </w:r>
      <w:r>
        <w:rPr>
          <w:rFonts w:cs="Arial" w:hAnsi="Arial" w:eastAsia="Arial" w:ascii="Arial"/>
          <w:color w:val="151515"/>
          <w:spacing w:val="0"/>
          <w:w w:val="108"/>
          <w:sz w:val="23"/>
          <w:szCs w:val="23"/>
        </w:rPr>
        <w:t>o</w:t>
      </w:r>
      <w:r>
        <w:rPr>
          <w:rFonts w:cs="Arial" w:hAnsi="Arial" w:eastAsia="Arial" w:ascii="Arial"/>
          <w:color w:val="151515"/>
          <w:spacing w:val="0"/>
          <w:w w:val="112"/>
          <w:sz w:val="23"/>
          <w:szCs w:val="23"/>
        </w:rPr>
        <w:t>r</w:t>
      </w:r>
      <w:r>
        <w:rPr>
          <w:rFonts w:cs="Arial" w:hAnsi="Arial" w:eastAsia="Arial" w:ascii="Arial"/>
          <w:color w:val="151515"/>
          <w:spacing w:val="0"/>
          <w:w w:val="97"/>
          <w:sz w:val="23"/>
          <w:szCs w:val="23"/>
        </w:rPr>
        <w:t>a</w:t>
      </w:r>
      <w:r>
        <w:rPr>
          <w:rFonts w:cs="Arial" w:hAnsi="Arial" w:eastAsia="Arial" w:ascii="Arial"/>
          <w:color w:val="151515"/>
          <w:spacing w:val="0"/>
          <w:w w:val="120"/>
          <w:sz w:val="23"/>
          <w:szCs w:val="23"/>
        </w:rPr>
        <w:t>t</w:t>
      </w:r>
      <w:r>
        <w:rPr>
          <w:rFonts w:cs="Arial" w:hAnsi="Arial" w:eastAsia="Arial" w:ascii="Arial"/>
          <w:color w:val="151515"/>
          <w:spacing w:val="0"/>
          <w:w w:val="93"/>
          <w:sz w:val="23"/>
          <w:szCs w:val="23"/>
        </w:rPr>
        <w:t>o</w:t>
      </w:r>
      <w:r>
        <w:rPr>
          <w:rFonts w:cs="Arial" w:hAnsi="Arial" w:eastAsia="Arial" w:ascii="Arial"/>
          <w:color w:val="151515"/>
          <w:spacing w:val="18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3"/>
          <w:szCs w:val="23"/>
        </w:rPr>
        <w:t>t</w:t>
      </w:r>
      <w:r>
        <w:rPr>
          <w:rFonts w:cs="Arial" w:hAnsi="Arial" w:eastAsia="Arial" w:ascii="Arial"/>
          <w:color w:val="151515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151515"/>
          <w:spacing w:val="0"/>
          <w:w w:val="100"/>
          <w:sz w:val="23"/>
          <w:szCs w:val="23"/>
        </w:rPr>
        <w:t>c</w:t>
      </w:r>
      <w:r>
        <w:rPr>
          <w:rFonts w:cs="Arial" w:hAnsi="Arial" w:eastAsia="Arial" w:ascii="Arial"/>
          <w:color w:val="151515"/>
          <w:spacing w:val="0"/>
          <w:w w:val="100"/>
          <w:sz w:val="23"/>
          <w:szCs w:val="23"/>
        </w:rPr>
        <w:t>n</w:t>
      </w:r>
      <w:r>
        <w:rPr>
          <w:rFonts w:cs="Arial" w:hAnsi="Arial" w:eastAsia="Arial" w:ascii="Arial"/>
          <w:color w:val="151515"/>
          <w:spacing w:val="0"/>
          <w:w w:val="100"/>
          <w:sz w:val="23"/>
          <w:szCs w:val="23"/>
        </w:rPr>
        <w:t>ic</w:t>
      </w:r>
      <w:r>
        <w:rPr>
          <w:rFonts w:cs="Arial" w:hAnsi="Arial" w:eastAsia="Arial" w:ascii="Arial"/>
          <w:color w:val="151515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151515"/>
          <w:spacing w:val="4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151515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151515"/>
          <w:spacing w:val="0"/>
          <w:w w:val="113"/>
          <w:sz w:val="23"/>
          <w:szCs w:val="23"/>
        </w:rPr>
        <w:t>f</w:t>
      </w:r>
      <w:r>
        <w:rPr>
          <w:rFonts w:cs="Arial" w:hAnsi="Arial" w:eastAsia="Arial" w:ascii="Arial"/>
          <w:color w:val="151515"/>
          <w:spacing w:val="0"/>
          <w:w w:val="65"/>
          <w:sz w:val="23"/>
          <w:szCs w:val="23"/>
        </w:rPr>
        <w:t>i</w:t>
      </w:r>
      <w:r>
        <w:rPr>
          <w:rFonts w:cs="Arial" w:hAnsi="Arial" w:eastAsia="Arial" w:ascii="Arial"/>
          <w:color w:val="151515"/>
          <w:spacing w:val="0"/>
          <w:w w:val="104"/>
          <w:sz w:val="23"/>
          <w:szCs w:val="23"/>
        </w:rPr>
        <w:t>ss</w:t>
      </w:r>
      <w:r>
        <w:rPr>
          <w:rFonts w:cs="Arial" w:hAnsi="Arial" w:eastAsia="Arial" w:ascii="Arial"/>
          <w:color w:val="151515"/>
          <w:spacing w:val="0"/>
          <w:w w:val="108"/>
          <w:sz w:val="23"/>
          <w:szCs w:val="23"/>
        </w:rPr>
        <w:t>a</w:t>
      </w:r>
      <w:r>
        <w:rPr>
          <w:rFonts w:cs="Arial" w:hAnsi="Arial" w:eastAsia="Arial" w:ascii="Arial"/>
          <w:color w:val="151515"/>
          <w:spacing w:val="0"/>
          <w:w w:val="119"/>
          <w:sz w:val="23"/>
          <w:szCs w:val="23"/>
        </w:rPr>
        <w:t>r</w:t>
      </w:r>
      <w:r>
        <w:rPr>
          <w:rFonts w:cs="Arial" w:hAnsi="Arial" w:eastAsia="Arial" w:ascii="Arial"/>
          <w:color w:val="151515"/>
          <w:spacing w:val="0"/>
          <w:w w:val="90"/>
          <w:sz w:val="23"/>
          <w:szCs w:val="23"/>
        </w:rPr>
        <w:t>n</w:t>
      </w:r>
      <w:r>
        <w:rPr>
          <w:rFonts w:cs="Arial" w:hAnsi="Arial" w:eastAsia="Arial" w:ascii="Arial"/>
          <w:color w:val="151515"/>
          <w:spacing w:val="0"/>
          <w:w w:val="108"/>
          <w:sz w:val="23"/>
          <w:szCs w:val="23"/>
        </w:rPr>
        <w:t>e</w:t>
      </w:r>
      <w:r>
        <w:rPr>
          <w:rFonts w:cs="Arial" w:hAnsi="Arial" w:eastAsia="Arial" w:ascii="Arial"/>
          <w:color w:val="151515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151515"/>
          <w:spacing w:val="-27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151515"/>
          <w:spacing w:val="0"/>
          <w:w w:val="28"/>
          <w:sz w:val="23"/>
          <w:szCs w:val="23"/>
        </w:rPr>
        <w:t>l</w:t>
      </w:r>
      <w:r>
        <w:rPr>
          <w:rFonts w:cs="Arial" w:hAnsi="Arial" w:eastAsia="Arial" w:ascii="Arial"/>
          <w:color w:val="151515"/>
          <w:spacing w:val="0"/>
          <w:w w:val="112"/>
          <w:sz w:val="23"/>
          <w:szCs w:val="23"/>
        </w:rPr>
        <w:t>e</w:t>
      </w:r>
      <w:r>
        <w:rPr>
          <w:rFonts w:cs="Arial" w:hAnsi="Arial" w:eastAsia="Arial" w:ascii="Arial"/>
          <w:color w:val="151515"/>
          <w:spacing w:val="23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3"/>
          <w:szCs w:val="23"/>
        </w:rPr>
        <w:t>m</w:t>
      </w:r>
      <w:r>
        <w:rPr>
          <w:rFonts w:cs="Arial" w:hAnsi="Arial" w:eastAsia="Arial" w:ascii="Arial"/>
          <w:color w:val="151515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151515"/>
          <w:spacing w:val="0"/>
          <w:w w:val="100"/>
          <w:sz w:val="23"/>
          <w:szCs w:val="23"/>
        </w:rPr>
        <w:t>d</w:t>
      </w:r>
      <w:r>
        <w:rPr>
          <w:rFonts w:cs="Arial" w:hAnsi="Arial" w:eastAsia="Arial" w:ascii="Arial"/>
          <w:color w:val="151515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151515"/>
          <w:spacing w:val="0"/>
          <w:w w:val="100"/>
          <w:sz w:val="23"/>
          <w:szCs w:val="23"/>
        </w:rPr>
        <w:t>l</w:t>
      </w:r>
      <w:r>
        <w:rPr>
          <w:rFonts w:cs="Arial" w:hAnsi="Arial" w:eastAsia="Arial" w:ascii="Arial"/>
          <w:color w:val="151515"/>
          <w:spacing w:val="0"/>
          <w:w w:val="100"/>
          <w:sz w:val="23"/>
          <w:szCs w:val="23"/>
        </w:rPr>
        <w:t>i</w:t>
      </w:r>
      <w:r>
        <w:rPr>
          <w:rFonts w:cs="Arial" w:hAnsi="Arial" w:eastAsia="Arial" w:ascii="Arial"/>
          <w:color w:val="151515"/>
          <w:spacing w:val="0"/>
          <w:w w:val="100"/>
          <w:sz w:val="23"/>
          <w:szCs w:val="23"/>
        </w:rPr>
        <w:t>t</w:t>
      </w:r>
      <w:r>
        <w:rPr>
          <w:rFonts w:cs="Arial" w:hAnsi="Arial" w:eastAsia="Arial" w:ascii="Arial"/>
          <w:color w:val="151515"/>
          <w:spacing w:val="0"/>
          <w:w w:val="100"/>
          <w:sz w:val="23"/>
          <w:szCs w:val="23"/>
        </w:rPr>
        <w:t>à</w:t>
      </w:r>
      <w:r>
        <w:rPr>
          <w:rFonts w:cs="Arial" w:hAnsi="Arial" w:eastAsia="Arial" w:ascii="Arial"/>
          <w:color w:val="151515"/>
          <w:spacing w:val="32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151515"/>
          <w:spacing w:val="0"/>
          <w:w w:val="82"/>
          <w:sz w:val="23"/>
          <w:szCs w:val="23"/>
        </w:rPr>
        <w:t>d</w:t>
      </w:r>
      <w:r>
        <w:rPr>
          <w:rFonts w:cs="Arial" w:hAnsi="Arial" w:eastAsia="Arial" w:ascii="Arial"/>
          <w:color w:val="151515"/>
          <w:spacing w:val="0"/>
          <w:w w:val="122"/>
          <w:sz w:val="23"/>
          <w:szCs w:val="23"/>
        </w:rPr>
        <w:t>i</w:t>
      </w:r>
      <w:r>
        <w:rPr>
          <w:rFonts w:cs="Arial" w:hAnsi="Arial" w:eastAsia="Arial" w:ascii="Arial"/>
          <w:color w:val="151515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151515"/>
          <w:spacing w:val="-31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151515"/>
          <w:spacing w:val="0"/>
          <w:w w:val="82"/>
          <w:sz w:val="23"/>
          <w:szCs w:val="23"/>
        </w:rPr>
        <w:t>p</w:t>
      </w:r>
      <w:r>
        <w:rPr>
          <w:rFonts w:cs="Arial" w:hAnsi="Arial" w:eastAsia="Arial" w:ascii="Arial"/>
          <w:color w:val="151515"/>
          <w:spacing w:val="0"/>
          <w:w w:val="119"/>
          <w:sz w:val="23"/>
          <w:szCs w:val="23"/>
        </w:rPr>
        <w:t>r</w:t>
      </w:r>
      <w:r>
        <w:rPr>
          <w:rFonts w:cs="Arial" w:hAnsi="Arial" w:eastAsia="Arial" w:ascii="Arial"/>
          <w:color w:val="151515"/>
          <w:spacing w:val="0"/>
          <w:w w:val="101"/>
          <w:sz w:val="23"/>
          <w:szCs w:val="23"/>
        </w:rPr>
        <w:t>e</w:t>
      </w:r>
      <w:r>
        <w:rPr>
          <w:rFonts w:cs="Arial" w:hAnsi="Arial" w:eastAsia="Arial" w:ascii="Arial"/>
          <w:color w:val="151515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151515"/>
          <w:spacing w:val="0"/>
          <w:w w:val="108"/>
          <w:sz w:val="23"/>
          <w:szCs w:val="23"/>
        </w:rPr>
        <w:t>e</w:t>
      </w:r>
      <w:r>
        <w:rPr>
          <w:rFonts w:cs="Arial" w:hAnsi="Arial" w:eastAsia="Arial" w:ascii="Arial"/>
          <w:color w:val="151515"/>
          <w:spacing w:val="0"/>
          <w:w w:val="97"/>
          <w:sz w:val="23"/>
          <w:szCs w:val="23"/>
        </w:rPr>
        <w:t>n</w:t>
      </w:r>
      <w:r>
        <w:rPr>
          <w:rFonts w:cs="Arial" w:hAnsi="Arial" w:eastAsia="Arial" w:ascii="Arial"/>
          <w:color w:val="151515"/>
          <w:spacing w:val="0"/>
          <w:w w:val="128"/>
          <w:sz w:val="23"/>
          <w:szCs w:val="23"/>
        </w:rPr>
        <w:t>t</w:t>
      </w:r>
      <w:r>
        <w:rPr>
          <w:rFonts w:cs="Arial" w:hAnsi="Arial" w:eastAsia="Arial" w:ascii="Arial"/>
          <w:color w:val="151515"/>
          <w:spacing w:val="0"/>
          <w:w w:val="97"/>
          <w:sz w:val="23"/>
          <w:szCs w:val="23"/>
        </w:rPr>
        <w:t>a</w:t>
      </w:r>
      <w:r>
        <w:rPr>
          <w:rFonts w:cs="Arial" w:hAnsi="Arial" w:eastAsia="Arial" w:ascii="Arial"/>
          <w:color w:val="151515"/>
          <w:spacing w:val="0"/>
          <w:w w:val="108"/>
          <w:sz w:val="23"/>
          <w:szCs w:val="23"/>
        </w:rPr>
        <w:t>z</w:t>
      </w:r>
      <w:r>
        <w:rPr>
          <w:rFonts w:cs="Arial" w:hAnsi="Arial" w:eastAsia="Arial" w:ascii="Arial"/>
          <w:color w:val="151515"/>
          <w:spacing w:val="0"/>
          <w:w w:val="84"/>
          <w:sz w:val="23"/>
          <w:szCs w:val="23"/>
        </w:rPr>
        <w:t>i</w:t>
      </w:r>
      <w:r>
        <w:rPr>
          <w:rFonts w:cs="Arial" w:hAnsi="Arial" w:eastAsia="Arial" w:ascii="Arial"/>
          <w:color w:val="151515"/>
          <w:spacing w:val="0"/>
          <w:w w:val="108"/>
          <w:sz w:val="23"/>
          <w:szCs w:val="23"/>
        </w:rPr>
        <w:t>o</w:t>
      </w:r>
      <w:r>
        <w:rPr>
          <w:rFonts w:cs="Arial" w:hAnsi="Arial" w:eastAsia="Arial" w:ascii="Arial"/>
          <w:color w:val="151515"/>
          <w:spacing w:val="0"/>
          <w:w w:val="101"/>
          <w:sz w:val="23"/>
          <w:szCs w:val="23"/>
        </w:rPr>
        <w:t>n</w:t>
      </w:r>
      <w:r>
        <w:rPr>
          <w:rFonts w:cs="Arial" w:hAnsi="Arial" w:eastAsia="Arial" w:ascii="Arial"/>
          <w:color w:val="151515"/>
          <w:spacing w:val="0"/>
          <w:w w:val="112"/>
          <w:sz w:val="23"/>
          <w:szCs w:val="23"/>
        </w:rPr>
        <w:t>e</w:t>
      </w:r>
      <w:r>
        <w:rPr>
          <w:rFonts w:cs="Arial" w:hAnsi="Arial" w:eastAsia="Arial" w:ascii="Arial"/>
          <w:color w:val="151515"/>
          <w:spacing w:val="0"/>
          <w:w w:val="75"/>
          <w:sz w:val="23"/>
          <w:szCs w:val="23"/>
        </w:rPr>
        <w:t>.</w:t>
      </w:r>
      <w:r>
        <w:rPr>
          <w:rFonts w:cs="Arial" w:hAnsi="Arial" w:eastAsia="Arial" w:ascii="Arial"/>
          <w:color w:val="000000"/>
          <w:spacing w:val="0"/>
          <w:w w:val="100"/>
          <w:sz w:val="23"/>
          <w:szCs w:val="23"/>
        </w:rPr>
      </w:r>
    </w:p>
    <w:p>
      <w:pPr>
        <w:rPr>
          <w:rFonts w:cs="Arial" w:hAnsi="Arial" w:eastAsia="Arial" w:ascii="Arial"/>
          <w:sz w:val="23"/>
          <w:szCs w:val="23"/>
        </w:rPr>
        <w:jc w:val="left"/>
        <w:ind w:left="545"/>
      </w:pPr>
      <w:r>
        <w:rPr>
          <w:rFonts w:cs="Arial" w:hAnsi="Arial" w:eastAsia="Arial" w:ascii="Arial"/>
          <w:color w:val="151515"/>
          <w:w w:val="82"/>
          <w:sz w:val="23"/>
          <w:szCs w:val="23"/>
        </w:rPr>
        <w:t>L</w:t>
      </w:r>
      <w:r>
        <w:rPr>
          <w:rFonts w:cs="Arial" w:hAnsi="Arial" w:eastAsia="Arial" w:ascii="Arial"/>
          <w:color w:val="2B2B2B"/>
          <w:w w:val="87"/>
          <w:sz w:val="23"/>
          <w:szCs w:val="23"/>
        </w:rPr>
        <w:t>'</w:t>
      </w:r>
      <w:r>
        <w:rPr>
          <w:rFonts w:cs="Arial" w:hAnsi="Arial" w:eastAsia="Arial" w:ascii="Arial"/>
          <w:color w:val="151515"/>
          <w:w w:val="108"/>
          <w:sz w:val="23"/>
          <w:szCs w:val="23"/>
        </w:rPr>
        <w:t>a</w:t>
      </w:r>
      <w:r>
        <w:rPr>
          <w:rFonts w:cs="Arial" w:hAnsi="Arial" w:eastAsia="Arial" w:ascii="Arial"/>
          <w:color w:val="151515"/>
          <w:w w:val="112"/>
          <w:sz w:val="23"/>
          <w:szCs w:val="23"/>
        </w:rPr>
        <w:t>rt</w:t>
      </w:r>
      <w:r>
        <w:rPr>
          <w:rFonts w:cs="Arial" w:hAnsi="Arial" w:eastAsia="Arial" w:ascii="Arial"/>
          <w:color w:val="151515"/>
          <w:w w:val="84"/>
          <w:sz w:val="23"/>
          <w:szCs w:val="23"/>
        </w:rPr>
        <w:t>i</w:t>
      </w:r>
      <w:r>
        <w:rPr>
          <w:rFonts w:cs="Arial" w:hAnsi="Arial" w:eastAsia="Arial" w:ascii="Arial"/>
          <w:color w:val="151515"/>
          <w:w w:val="108"/>
          <w:sz w:val="23"/>
          <w:szCs w:val="23"/>
        </w:rPr>
        <w:t>c</w:t>
      </w:r>
      <w:r>
        <w:rPr>
          <w:rFonts w:cs="Arial" w:hAnsi="Arial" w:eastAsia="Arial" w:ascii="Arial"/>
          <w:color w:val="151515"/>
          <w:w w:val="97"/>
          <w:sz w:val="23"/>
          <w:szCs w:val="23"/>
        </w:rPr>
        <w:t>o</w:t>
      </w:r>
      <w:r>
        <w:rPr>
          <w:rFonts w:cs="Arial" w:hAnsi="Arial" w:eastAsia="Arial" w:ascii="Arial"/>
          <w:color w:val="151515"/>
          <w:w w:val="103"/>
          <w:sz w:val="23"/>
          <w:szCs w:val="23"/>
        </w:rPr>
        <w:t>l</w:t>
      </w:r>
      <w:r>
        <w:rPr>
          <w:rFonts w:cs="Arial" w:hAnsi="Arial" w:eastAsia="Arial" w:ascii="Arial"/>
          <w:color w:val="151515"/>
          <w:w w:val="105"/>
          <w:sz w:val="23"/>
          <w:szCs w:val="23"/>
        </w:rPr>
        <w:t>o</w:t>
      </w:r>
      <w:r>
        <w:rPr>
          <w:rFonts w:cs="Arial" w:hAnsi="Arial" w:eastAsia="Arial" w:ascii="Arial"/>
          <w:color w:val="151515"/>
          <w:spacing w:val="27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3"/>
          <w:szCs w:val="23"/>
        </w:rPr>
        <w:t>2</w:t>
      </w:r>
      <w:r>
        <w:rPr>
          <w:rFonts w:cs="Arial" w:hAnsi="Arial" w:eastAsia="Arial" w:ascii="Arial"/>
          <w:color w:val="151515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3"/>
          <w:szCs w:val="23"/>
        </w:rPr>
        <w:t>c</w:t>
      </w:r>
      <w:r>
        <w:rPr>
          <w:rFonts w:cs="Arial" w:hAnsi="Arial" w:eastAsia="Arial" w:ascii="Arial"/>
          <w:color w:val="151515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151515"/>
          <w:spacing w:val="0"/>
          <w:w w:val="100"/>
          <w:sz w:val="23"/>
          <w:szCs w:val="23"/>
        </w:rPr>
        <w:t>n</w:t>
      </w:r>
      <w:r>
        <w:rPr>
          <w:rFonts w:cs="Arial" w:hAnsi="Arial" w:eastAsia="Arial" w:ascii="Arial"/>
          <w:color w:val="151515"/>
          <w:spacing w:val="0"/>
          <w:w w:val="100"/>
          <w:sz w:val="23"/>
          <w:szCs w:val="23"/>
        </w:rPr>
        <w:t>t</w:t>
      </w:r>
      <w:r>
        <w:rPr>
          <w:rFonts w:cs="Arial" w:hAnsi="Arial" w:eastAsia="Arial" w:ascii="Arial"/>
          <w:color w:val="151515"/>
          <w:spacing w:val="0"/>
          <w:w w:val="100"/>
          <w:sz w:val="23"/>
          <w:szCs w:val="23"/>
        </w:rPr>
        <w:t>i</w:t>
      </w:r>
      <w:r>
        <w:rPr>
          <w:rFonts w:cs="Arial" w:hAnsi="Arial" w:eastAsia="Arial" w:ascii="Arial"/>
          <w:color w:val="151515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151515"/>
          <w:spacing w:val="0"/>
          <w:w w:val="100"/>
          <w:sz w:val="23"/>
          <w:szCs w:val="23"/>
        </w:rPr>
        <w:t>n</w:t>
      </w:r>
      <w:r>
        <w:rPr>
          <w:rFonts w:cs="Arial" w:hAnsi="Arial" w:eastAsia="Arial" w:ascii="Arial"/>
          <w:color w:val="151515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151515"/>
          <w:spacing w:val="4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151515"/>
          <w:spacing w:val="0"/>
          <w:w w:val="47"/>
          <w:sz w:val="23"/>
          <w:szCs w:val="23"/>
        </w:rPr>
        <w:t>l</w:t>
      </w:r>
      <w:r>
        <w:rPr>
          <w:rFonts w:cs="Arial" w:hAnsi="Arial" w:eastAsia="Arial" w:ascii="Arial"/>
          <w:color w:val="151515"/>
          <w:spacing w:val="0"/>
          <w:w w:val="105"/>
          <w:sz w:val="23"/>
          <w:szCs w:val="23"/>
        </w:rPr>
        <w:t>e</w:t>
      </w:r>
      <w:r>
        <w:rPr>
          <w:rFonts w:cs="Arial" w:hAnsi="Arial" w:eastAsia="Arial" w:ascii="Arial"/>
          <w:color w:val="151515"/>
          <w:spacing w:val="23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151515"/>
          <w:spacing w:val="0"/>
          <w:w w:val="86"/>
          <w:sz w:val="23"/>
          <w:szCs w:val="23"/>
        </w:rPr>
        <w:t>d</w:t>
      </w:r>
      <w:r>
        <w:rPr>
          <w:rFonts w:cs="Arial" w:hAnsi="Arial" w:eastAsia="Arial" w:ascii="Arial"/>
          <w:color w:val="151515"/>
          <w:spacing w:val="0"/>
          <w:w w:val="112"/>
          <w:sz w:val="23"/>
          <w:szCs w:val="23"/>
        </w:rPr>
        <w:t>e</w:t>
      </w:r>
      <w:r>
        <w:rPr>
          <w:rFonts w:cs="Arial" w:hAnsi="Arial" w:eastAsia="Arial" w:ascii="Arial"/>
          <w:color w:val="151515"/>
          <w:spacing w:val="0"/>
          <w:w w:val="120"/>
          <w:sz w:val="23"/>
          <w:szCs w:val="23"/>
        </w:rPr>
        <w:t>f</w:t>
      </w:r>
      <w:r>
        <w:rPr>
          <w:rFonts w:cs="Arial" w:hAnsi="Arial" w:eastAsia="Arial" w:ascii="Arial"/>
          <w:color w:val="151515"/>
          <w:spacing w:val="0"/>
          <w:w w:val="75"/>
          <w:sz w:val="23"/>
          <w:szCs w:val="23"/>
        </w:rPr>
        <w:t>i</w:t>
      </w:r>
      <w:r>
        <w:rPr>
          <w:rFonts w:cs="Arial" w:hAnsi="Arial" w:eastAsia="Arial" w:ascii="Arial"/>
          <w:color w:val="151515"/>
          <w:spacing w:val="0"/>
          <w:w w:val="101"/>
          <w:sz w:val="23"/>
          <w:szCs w:val="23"/>
        </w:rPr>
        <w:t>n</w:t>
      </w:r>
      <w:r>
        <w:rPr>
          <w:rFonts w:cs="Arial" w:hAnsi="Arial" w:eastAsia="Arial" w:ascii="Arial"/>
          <w:color w:val="151515"/>
          <w:spacing w:val="0"/>
          <w:w w:val="112"/>
          <w:sz w:val="23"/>
          <w:szCs w:val="23"/>
        </w:rPr>
        <w:t>iz</w:t>
      </w:r>
      <w:r>
        <w:rPr>
          <w:rFonts w:cs="Arial" w:hAnsi="Arial" w:eastAsia="Arial" w:ascii="Arial"/>
          <w:color w:val="151515"/>
          <w:spacing w:val="0"/>
          <w:w w:val="84"/>
          <w:sz w:val="23"/>
          <w:szCs w:val="23"/>
        </w:rPr>
        <w:t>i</w:t>
      </w:r>
      <w:r>
        <w:rPr>
          <w:rFonts w:cs="Arial" w:hAnsi="Arial" w:eastAsia="Arial" w:ascii="Arial"/>
          <w:color w:val="151515"/>
          <w:spacing w:val="0"/>
          <w:w w:val="101"/>
          <w:sz w:val="23"/>
          <w:szCs w:val="23"/>
        </w:rPr>
        <w:t>o</w:t>
      </w:r>
      <w:r>
        <w:rPr>
          <w:rFonts w:cs="Arial" w:hAnsi="Arial" w:eastAsia="Arial" w:ascii="Arial"/>
          <w:color w:val="151515"/>
          <w:spacing w:val="0"/>
          <w:w w:val="105"/>
          <w:sz w:val="23"/>
          <w:szCs w:val="23"/>
        </w:rPr>
        <w:t>n</w:t>
      </w:r>
      <w:r>
        <w:rPr>
          <w:rFonts w:cs="Arial" w:hAnsi="Arial" w:eastAsia="Arial" w:ascii="Arial"/>
          <w:color w:val="151515"/>
          <w:spacing w:val="0"/>
          <w:w w:val="112"/>
          <w:sz w:val="23"/>
          <w:szCs w:val="23"/>
        </w:rPr>
        <w:t>i</w:t>
      </w:r>
      <w:r>
        <w:rPr>
          <w:rFonts w:cs="Arial" w:hAnsi="Arial" w:eastAsia="Arial" w:ascii="Arial"/>
          <w:color w:val="575757"/>
          <w:spacing w:val="0"/>
          <w:w w:val="90"/>
          <w:sz w:val="23"/>
          <w:szCs w:val="23"/>
        </w:rPr>
        <w:t>.</w:t>
      </w:r>
      <w:r>
        <w:rPr>
          <w:rFonts w:cs="Arial" w:hAnsi="Arial" w:eastAsia="Arial" w:ascii="Arial"/>
          <w:color w:val="000000"/>
          <w:spacing w:val="0"/>
          <w:w w:val="100"/>
          <w:sz w:val="23"/>
          <w:szCs w:val="23"/>
        </w:rPr>
      </w:r>
    </w:p>
    <w:p>
      <w:pPr>
        <w:rPr>
          <w:rFonts w:cs="Arial" w:hAnsi="Arial" w:eastAsia="Arial" w:ascii="Arial"/>
          <w:sz w:val="23"/>
          <w:szCs w:val="23"/>
        </w:rPr>
        <w:jc w:val="both"/>
        <w:spacing w:before="9" w:lineRule="auto" w:line="254"/>
        <w:ind w:left="113" w:right="688" w:firstLine="432"/>
      </w:pPr>
      <w:r>
        <w:pict>
          <v:shape type="#_x0000_t202" style="position:absolute;margin-left:574.599pt;margin-top:17.8233pt;width:12.9609pt;height:28.6pt;mso-position-horizontal-relative:page;mso-position-vertical-relative:paragraph;z-index:-1039" filled="f" stroked="f">
            <v:textbox inset="0,0,0,0">
              <w:txbxContent>
                <w:p>
                  <w:pPr>
                    <w:rPr>
                      <w:rFonts w:cs="Arial" w:hAnsi="Arial" w:eastAsia="Arial" w:ascii="Arial"/>
                      <w:sz w:val="57"/>
                      <w:szCs w:val="57"/>
                    </w:rPr>
                    <w:jc w:val="left"/>
                    <w:spacing w:lineRule="exact" w:line="560"/>
                    <w:ind w:right="-106"/>
                  </w:pPr>
                  <w:r>
                    <w:rPr>
                      <w:rFonts w:cs="Arial" w:hAnsi="Arial" w:eastAsia="Arial" w:ascii="Arial"/>
                      <w:i/>
                      <w:color w:val="151515"/>
                      <w:spacing w:val="0"/>
                      <w:w w:val="164"/>
                      <w:position w:val="-1"/>
                      <w:sz w:val="57"/>
                      <w:szCs w:val="57"/>
                    </w:rPr>
                    <w:t>I</w:t>
                  </w:r>
                  <w:r>
                    <w:rPr>
                      <w:rFonts w:cs="Arial" w:hAnsi="Arial" w:eastAsia="Arial" w:ascii="Arial"/>
                      <w:color w:val="000000"/>
                      <w:spacing w:val="0"/>
                      <w:w w:val="100"/>
                      <w:position w:val="0"/>
                      <w:sz w:val="57"/>
                      <w:szCs w:val="57"/>
                    </w:rPr>
                  </w:r>
                </w:p>
              </w:txbxContent>
            </v:textbox>
            <w10:wrap type="none"/>
          </v:shape>
        </w:pict>
      </w:r>
      <w:r>
        <w:rPr>
          <w:rFonts w:cs="Arial" w:hAnsi="Arial" w:eastAsia="Arial" w:ascii="Arial"/>
          <w:color w:val="151515"/>
          <w:w w:val="78"/>
          <w:sz w:val="23"/>
          <w:szCs w:val="23"/>
        </w:rPr>
        <w:t>L</w:t>
      </w:r>
      <w:r>
        <w:rPr>
          <w:rFonts w:cs="Arial" w:hAnsi="Arial" w:eastAsia="Arial" w:ascii="Arial"/>
          <w:color w:val="2B2B2B"/>
          <w:w w:val="109"/>
          <w:sz w:val="23"/>
          <w:szCs w:val="23"/>
        </w:rPr>
        <w:t>'</w:t>
      </w:r>
      <w:r>
        <w:rPr>
          <w:rFonts w:cs="Arial" w:hAnsi="Arial" w:eastAsia="Arial" w:ascii="Arial"/>
          <w:color w:val="151515"/>
          <w:w w:val="105"/>
          <w:sz w:val="23"/>
          <w:szCs w:val="23"/>
        </w:rPr>
        <w:t>a</w:t>
      </w:r>
      <w:r>
        <w:rPr>
          <w:rFonts w:cs="Arial" w:hAnsi="Arial" w:eastAsia="Arial" w:ascii="Arial"/>
          <w:color w:val="151515"/>
          <w:w w:val="112"/>
          <w:sz w:val="23"/>
          <w:szCs w:val="23"/>
        </w:rPr>
        <w:t>rt</w:t>
      </w:r>
      <w:r>
        <w:rPr>
          <w:rFonts w:cs="Arial" w:hAnsi="Arial" w:eastAsia="Arial" w:ascii="Arial"/>
          <w:color w:val="151515"/>
          <w:w w:val="84"/>
          <w:sz w:val="23"/>
          <w:szCs w:val="23"/>
        </w:rPr>
        <w:t>i</w:t>
      </w:r>
      <w:r>
        <w:rPr>
          <w:rFonts w:cs="Arial" w:hAnsi="Arial" w:eastAsia="Arial" w:ascii="Arial"/>
          <w:color w:val="151515"/>
          <w:w w:val="108"/>
          <w:sz w:val="23"/>
          <w:szCs w:val="23"/>
        </w:rPr>
        <w:t>c</w:t>
      </w:r>
      <w:r>
        <w:rPr>
          <w:rFonts w:cs="Arial" w:hAnsi="Arial" w:eastAsia="Arial" w:ascii="Arial"/>
          <w:color w:val="151515"/>
          <w:w w:val="101"/>
          <w:sz w:val="23"/>
          <w:szCs w:val="23"/>
        </w:rPr>
        <w:t>o</w:t>
      </w:r>
      <w:r>
        <w:rPr>
          <w:rFonts w:cs="Arial" w:hAnsi="Arial" w:eastAsia="Arial" w:ascii="Arial"/>
          <w:color w:val="151515"/>
          <w:w w:val="94"/>
          <w:sz w:val="23"/>
          <w:szCs w:val="23"/>
        </w:rPr>
        <w:t>l</w:t>
      </w:r>
      <w:r>
        <w:rPr>
          <w:rFonts w:cs="Arial" w:hAnsi="Arial" w:eastAsia="Arial" w:ascii="Arial"/>
          <w:color w:val="151515"/>
          <w:w w:val="108"/>
          <w:sz w:val="23"/>
          <w:szCs w:val="23"/>
        </w:rPr>
        <w:t>o</w:t>
      </w:r>
      <w:r>
        <w:rPr>
          <w:rFonts w:cs="Arial" w:hAnsi="Arial" w:eastAsia="Arial" w:ascii="Arial"/>
          <w:color w:val="151515"/>
          <w:spacing w:val="0"/>
          <w:w w:val="108"/>
          <w:sz w:val="23"/>
          <w:szCs w:val="23"/>
        </w:rPr>
        <w:t> </w:t>
      </w:r>
      <w:r>
        <w:rPr>
          <w:rFonts w:cs="Arial" w:hAnsi="Arial" w:eastAsia="Arial" w:ascii="Arial"/>
          <w:color w:val="151515"/>
          <w:spacing w:val="3"/>
          <w:w w:val="108"/>
          <w:sz w:val="23"/>
          <w:szCs w:val="23"/>
        </w:rPr>
        <w:t> </w:t>
      </w:r>
      <w:r>
        <w:rPr>
          <w:rFonts w:cs="Arial" w:hAnsi="Arial" w:eastAsia="Arial" w:ascii="Arial"/>
          <w:color w:val="151515"/>
          <w:spacing w:val="0"/>
          <w:w w:val="82"/>
          <w:sz w:val="23"/>
          <w:szCs w:val="23"/>
        </w:rPr>
        <w:t>3</w:t>
      </w:r>
      <w:r>
        <w:rPr>
          <w:rFonts w:cs="Arial" w:hAnsi="Arial" w:eastAsia="Arial" w:ascii="Arial"/>
          <w:color w:val="151515"/>
          <w:spacing w:val="0"/>
          <w:w w:val="82"/>
          <w:sz w:val="23"/>
          <w:szCs w:val="23"/>
        </w:rPr>
        <w:t> </w:t>
      </w:r>
      <w:r>
        <w:rPr>
          <w:rFonts w:cs="Arial" w:hAnsi="Arial" w:eastAsia="Arial" w:ascii="Arial"/>
          <w:color w:val="151515"/>
          <w:spacing w:val="31"/>
          <w:w w:val="82"/>
          <w:sz w:val="23"/>
          <w:szCs w:val="23"/>
        </w:rPr>
        <w:t> </w:t>
      </w:r>
      <w:r>
        <w:rPr>
          <w:rFonts w:cs="Arial" w:hAnsi="Arial" w:eastAsia="Arial" w:ascii="Arial"/>
          <w:color w:val="151515"/>
          <w:spacing w:val="0"/>
          <w:w w:val="82"/>
          <w:sz w:val="23"/>
          <w:szCs w:val="23"/>
        </w:rPr>
        <w:t>d</w:t>
      </w:r>
      <w:r>
        <w:rPr>
          <w:rFonts w:cs="Arial" w:hAnsi="Arial" w:eastAsia="Arial" w:ascii="Arial"/>
          <w:color w:val="151515"/>
          <w:spacing w:val="0"/>
          <w:w w:val="112"/>
          <w:sz w:val="23"/>
          <w:szCs w:val="23"/>
        </w:rPr>
        <w:t>i</w:t>
      </w:r>
      <w:r>
        <w:rPr>
          <w:rFonts w:cs="Arial" w:hAnsi="Arial" w:eastAsia="Arial" w:ascii="Arial"/>
          <w:color w:val="151515"/>
          <w:spacing w:val="0"/>
          <w:w w:val="108"/>
          <w:sz w:val="23"/>
          <w:szCs w:val="23"/>
        </w:rPr>
        <w:t>s</w:t>
      </w:r>
      <w:r>
        <w:rPr>
          <w:rFonts w:cs="Arial" w:hAnsi="Arial" w:eastAsia="Arial" w:ascii="Arial"/>
          <w:color w:val="151515"/>
          <w:spacing w:val="0"/>
          <w:w w:val="104"/>
          <w:sz w:val="23"/>
          <w:szCs w:val="23"/>
        </w:rPr>
        <w:t>c</w:t>
      </w:r>
      <w:r>
        <w:rPr>
          <w:rFonts w:cs="Arial" w:hAnsi="Arial" w:eastAsia="Arial" w:ascii="Arial"/>
          <w:color w:val="151515"/>
          <w:spacing w:val="0"/>
          <w:w w:val="94"/>
          <w:sz w:val="23"/>
          <w:szCs w:val="23"/>
        </w:rPr>
        <w:t>i</w:t>
      </w:r>
      <w:r>
        <w:rPr>
          <w:rFonts w:cs="Arial" w:hAnsi="Arial" w:eastAsia="Arial" w:ascii="Arial"/>
          <w:color w:val="151515"/>
          <w:spacing w:val="0"/>
          <w:w w:val="105"/>
          <w:sz w:val="23"/>
          <w:szCs w:val="23"/>
        </w:rPr>
        <w:t>p</w:t>
      </w:r>
      <w:r>
        <w:rPr>
          <w:rFonts w:cs="Arial" w:hAnsi="Arial" w:eastAsia="Arial" w:ascii="Arial"/>
          <w:color w:val="151515"/>
          <w:spacing w:val="0"/>
          <w:w w:val="94"/>
          <w:sz w:val="23"/>
          <w:szCs w:val="23"/>
        </w:rPr>
        <w:t>l</w:t>
      </w:r>
      <w:r>
        <w:rPr>
          <w:rFonts w:cs="Arial" w:hAnsi="Arial" w:eastAsia="Arial" w:ascii="Arial"/>
          <w:color w:val="151515"/>
          <w:spacing w:val="0"/>
          <w:w w:val="112"/>
          <w:sz w:val="23"/>
          <w:szCs w:val="23"/>
        </w:rPr>
        <w:t>i</w:t>
      </w:r>
      <w:r>
        <w:rPr>
          <w:rFonts w:cs="Arial" w:hAnsi="Arial" w:eastAsia="Arial" w:ascii="Arial"/>
          <w:color w:val="151515"/>
          <w:spacing w:val="0"/>
          <w:w w:val="101"/>
          <w:sz w:val="23"/>
          <w:szCs w:val="23"/>
        </w:rPr>
        <w:t>n</w:t>
      </w:r>
      <w:r>
        <w:rPr>
          <w:rFonts w:cs="Arial" w:hAnsi="Arial" w:eastAsia="Arial" w:ascii="Arial"/>
          <w:color w:val="151515"/>
          <w:spacing w:val="0"/>
          <w:w w:val="105"/>
          <w:sz w:val="23"/>
          <w:szCs w:val="23"/>
        </w:rPr>
        <w:t>a</w:t>
      </w:r>
      <w:r>
        <w:rPr>
          <w:rFonts w:cs="Arial" w:hAnsi="Arial" w:eastAsia="Arial" w:ascii="Arial"/>
          <w:color w:val="151515"/>
          <w:spacing w:val="0"/>
          <w:w w:val="105"/>
          <w:sz w:val="23"/>
          <w:szCs w:val="23"/>
        </w:rPr>
        <w:t> </w:t>
      </w:r>
      <w:r>
        <w:rPr>
          <w:rFonts w:cs="Arial" w:hAnsi="Arial" w:eastAsia="Arial" w:ascii="Arial"/>
          <w:color w:val="151515"/>
          <w:spacing w:val="17"/>
          <w:w w:val="105"/>
          <w:sz w:val="23"/>
          <w:szCs w:val="23"/>
        </w:rPr>
        <w:t> </w:t>
      </w:r>
      <w:r>
        <w:rPr>
          <w:rFonts w:cs="Arial" w:hAnsi="Arial" w:eastAsia="Arial" w:ascii="Arial"/>
          <w:color w:val="151515"/>
          <w:spacing w:val="0"/>
          <w:w w:val="37"/>
          <w:sz w:val="23"/>
          <w:szCs w:val="23"/>
        </w:rPr>
        <w:t>l</w:t>
      </w:r>
      <w:r>
        <w:rPr>
          <w:rFonts w:cs="Arial" w:hAnsi="Arial" w:eastAsia="Arial" w:ascii="Arial"/>
          <w:color w:val="151515"/>
          <w:spacing w:val="0"/>
          <w:w w:val="108"/>
          <w:sz w:val="23"/>
          <w:szCs w:val="23"/>
        </w:rPr>
        <w:t>a</w:t>
      </w:r>
      <w:r>
        <w:rPr>
          <w:rFonts w:cs="Arial" w:hAnsi="Arial" w:eastAsia="Arial" w:ascii="Arial"/>
          <w:color w:val="151515"/>
          <w:spacing w:val="0"/>
          <w:w w:val="108"/>
          <w:sz w:val="23"/>
          <w:szCs w:val="23"/>
        </w:rPr>
        <w:t> </w:t>
      </w:r>
      <w:r>
        <w:rPr>
          <w:rFonts w:cs="Arial" w:hAnsi="Arial" w:eastAsia="Arial" w:ascii="Arial"/>
          <w:color w:val="151515"/>
          <w:spacing w:val="8"/>
          <w:w w:val="108"/>
          <w:sz w:val="23"/>
          <w:szCs w:val="23"/>
        </w:rPr>
        <w:t> </w:t>
      </w:r>
      <w:r>
        <w:rPr>
          <w:rFonts w:cs="Arial" w:hAnsi="Arial" w:eastAsia="Arial" w:ascii="Arial"/>
          <w:color w:val="151515"/>
          <w:spacing w:val="0"/>
          <w:w w:val="82"/>
          <w:sz w:val="23"/>
          <w:szCs w:val="23"/>
        </w:rPr>
        <w:t>d</w:t>
      </w:r>
      <w:r>
        <w:rPr>
          <w:rFonts w:cs="Arial" w:hAnsi="Arial" w:eastAsia="Arial" w:ascii="Arial"/>
          <w:color w:val="151515"/>
          <w:spacing w:val="0"/>
          <w:w w:val="112"/>
          <w:sz w:val="23"/>
          <w:szCs w:val="23"/>
        </w:rPr>
        <w:t>o</w:t>
      </w:r>
      <w:r>
        <w:rPr>
          <w:rFonts w:cs="Arial" w:hAnsi="Arial" w:eastAsia="Arial" w:ascii="Arial"/>
          <w:color w:val="151515"/>
          <w:spacing w:val="0"/>
          <w:w w:val="108"/>
          <w:sz w:val="23"/>
          <w:szCs w:val="23"/>
        </w:rPr>
        <w:t>c</w:t>
      </w:r>
      <w:r>
        <w:rPr>
          <w:rFonts w:cs="Arial" w:hAnsi="Arial" w:eastAsia="Arial" w:ascii="Arial"/>
          <w:color w:val="151515"/>
          <w:spacing w:val="0"/>
          <w:w w:val="93"/>
          <w:sz w:val="23"/>
          <w:szCs w:val="23"/>
        </w:rPr>
        <w:t>u</w:t>
      </w:r>
      <w:r>
        <w:rPr>
          <w:rFonts w:cs="Arial" w:hAnsi="Arial" w:eastAsia="Arial" w:ascii="Arial"/>
          <w:color w:val="151515"/>
          <w:spacing w:val="0"/>
          <w:w w:val="105"/>
          <w:sz w:val="23"/>
          <w:szCs w:val="23"/>
        </w:rPr>
        <w:t>m</w:t>
      </w:r>
      <w:r>
        <w:rPr>
          <w:rFonts w:cs="Arial" w:hAnsi="Arial" w:eastAsia="Arial" w:ascii="Arial"/>
          <w:color w:val="151515"/>
          <w:spacing w:val="0"/>
          <w:w w:val="112"/>
          <w:sz w:val="23"/>
          <w:szCs w:val="23"/>
        </w:rPr>
        <w:t>e</w:t>
      </w:r>
      <w:r>
        <w:rPr>
          <w:rFonts w:cs="Arial" w:hAnsi="Arial" w:eastAsia="Arial" w:ascii="Arial"/>
          <w:color w:val="151515"/>
          <w:spacing w:val="0"/>
          <w:w w:val="97"/>
          <w:sz w:val="23"/>
          <w:szCs w:val="23"/>
        </w:rPr>
        <w:t>n</w:t>
      </w:r>
      <w:r>
        <w:rPr>
          <w:rFonts w:cs="Arial" w:hAnsi="Arial" w:eastAsia="Arial" w:ascii="Arial"/>
          <w:color w:val="151515"/>
          <w:spacing w:val="0"/>
          <w:w w:val="128"/>
          <w:sz w:val="23"/>
          <w:szCs w:val="23"/>
        </w:rPr>
        <w:t>t</w:t>
      </w:r>
      <w:r>
        <w:rPr>
          <w:rFonts w:cs="Arial" w:hAnsi="Arial" w:eastAsia="Arial" w:ascii="Arial"/>
          <w:color w:val="151515"/>
          <w:spacing w:val="0"/>
          <w:w w:val="93"/>
          <w:sz w:val="23"/>
          <w:szCs w:val="23"/>
        </w:rPr>
        <w:t>a</w:t>
      </w:r>
      <w:r>
        <w:rPr>
          <w:rFonts w:cs="Arial" w:hAnsi="Arial" w:eastAsia="Arial" w:ascii="Arial"/>
          <w:color w:val="151515"/>
          <w:spacing w:val="0"/>
          <w:w w:val="112"/>
          <w:sz w:val="23"/>
          <w:szCs w:val="23"/>
        </w:rPr>
        <w:t>z</w:t>
      </w:r>
      <w:r>
        <w:rPr>
          <w:rFonts w:cs="Arial" w:hAnsi="Arial" w:eastAsia="Arial" w:ascii="Arial"/>
          <w:color w:val="151515"/>
          <w:spacing w:val="0"/>
          <w:w w:val="84"/>
          <w:sz w:val="23"/>
          <w:szCs w:val="23"/>
        </w:rPr>
        <w:t>i</w:t>
      </w:r>
      <w:r>
        <w:rPr>
          <w:rFonts w:cs="Arial" w:hAnsi="Arial" w:eastAsia="Arial" w:ascii="Arial"/>
          <w:color w:val="151515"/>
          <w:spacing w:val="0"/>
          <w:w w:val="105"/>
          <w:sz w:val="23"/>
          <w:szCs w:val="23"/>
        </w:rPr>
        <w:t>o</w:t>
      </w:r>
      <w:r>
        <w:rPr>
          <w:rFonts w:cs="Arial" w:hAnsi="Arial" w:eastAsia="Arial" w:ascii="Arial"/>
          <w:color w:val="151515"/>
          <w:spacing w:val="0"/>
          <w:w w:val="101"/>
          <w:sz w:val="23"/>
          <w:szCs w:val="23"/>
        </w:rPr>
        <w:t>n</w:t>
      </w:r>
      <w:r>
        <w:rPr>
          <w:rFonts w:cs="Arial" w:hAnsi="Arial" w:eastAsia="Arial" w:ascii="Arial"/>
          <w:color w:val="151515"/>
          <w:spacing w:val="0"/>
          <w:w w:val="112"/>
          <w:sz w:val="23"/>
          <w:szCs w:val="23"/>
        </w:rPr>
        <w:t>e</w:t>
      </w:r>
      <w:r>
        <w:rPr>
          <w:rFonts w:cs="Arial" w:hAnsi="Arial" w:eastAsia="Arial" w:ascii="Arial"/>
          <w:color w:val="151515"/>
          <w:spacing w:val="0"/>
          <w:w w:val="112"/>
          <w:sz w:val="23"/>
          <w:szCs w:val="23"/>
        </w:rPr>
        <w:t> </w:t>
      </w:r>
      <w:r>
        <w:rPr>
          <w:rFonts w:cs="Arial" w:hAnsi="Arial" w:eastAsia="Arial" w:ascii="Arial"/>
          <w:color w:val="151515"/>
          <w:spacing w:val="3"/>
          <w:w w:val="112"/>
          <w:sz w:val="23"/>
          <w:szCs w:val="23"/>
        </w:rPr>
        <w:t> </w:t>
      </w:r>
      <w:r>
        <w:rPr>
          <w:rFonts w:cs="Arial" w:hAnsi="Arial" w:eastAsia="Arial" w:ascii="Arial"/>
          <w:color w:val="151515"/>
          <w:spacing w:val="0"/>
          <w:w w:val="95"/>
          <w:sz w:val="23"/>
          <w:szCs w:val="23"/>
        </w:rPr>
        <w:t>d</w:t>
      </w:r>
      <w:r>
        <w:rPr>
          <w:rFonts w:cs="Arial" w:hAnsi="Arial" w:eastAsia="Arial" w:ascii="Arial"/>
          <w:color w:val="151515"/>
          <w:spacing w:val="0"/>
          <w:w w:val="95"/>
          <w:sz w:val="23"/>
          <w:szCs w:val="23"/>
        </w:rPr>
        <w:t>a</w:t>
      </w:r>
      <w:r>
        <w:rPr>
          <w:rFonts w:cs="Arial" w:hAnsi="Arial" w:eastAsia="Arial" w:ascii="Arial"/>
          <w:color w:val="151515"/>
          <w:spacing w:val="0"/>
          <w:w w:val="95"/>
          <w:sz w:val="23"/>
          <w:szCs w:val="23"/>
        </w:rPr>
        <w:t> </w:t>
      </w:r>
      <w:r>
        <w:rPr>
          <w:rFonts w:cs="Arial" w:hAnsi="Arial" w:eastAsia="Arial" w:ascii="Arial"/>
          <w:color w:val="151515"/>
          <w:spacing w:val="20"/>
          <w:w w:val="95"/>
          <w:sz w:val="23"/>
          <w:szCs w:val="23"/>
        </w:rPr>
        <w:t> </w:t>
      </w:r>
      <w:r>
        <w:rPr>
          <w:rFonts w:cs="Arial" w:hAnsi="Arial" w:eastAsia="Arial" w:ascii="Arial"/>
          <w:color w:val="151515"/>
          <w:spacing w:val="0"/>
          <w:w w:val="82"/>
          <w:sz w:val="23"/>
          <w:szCs w:val="23"/>
        </w:rPr>
        <w:t>p</w:t>
      </w:r>
      <w:r>
        <w:rPr>
          <w:rFonts w:cs="Arial" w:hAnsi="Arial" w:eastAsia="Arial" w:ascii="Arial"/>
          <w:color w:val="151515"/>
          <w:spacing w:val="0"/>
          <w:w w:val="125"/>
          <w:sz w:val="23"/>
          <w:szCs w:val="23"/>
        </w:rPr>
        <w:t>r</w:t>
      </w:r>
      <w:r>
        <w:rPr>
          <w:rFonts w:cs="Arial" w:hAnsi="Arial" w:eastAsia="Arial" w:ascii="Arial"/>
          <w:color w:val="151515"/>
          <w:spacing w:val="0"/>
          <w:w w:val="97"/>
          <w:sz w:val="23"/>
          <w:szCs w:val="23"/>
        </w:rPr>
        <w:t>e</w:t>
      </w:r>
      <w:r>
        <w:rPr>
          <w:rFonts w:cs="Arial" w:hAnsi="Arial" w:eastAsia="Arial" w:ascii="Arial"/>
          <w:color w:val="151515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151515"/>
          <w:spacing w:val="0"/>
          <w:w w:val="108"/>
          <w:sz w:val="23"/>
          <w:szCs w:val="23"/>
        </w:rPr>
        <w:t>e</w:t>
      </w:r>
      <w:r>
        <w:rPr>
          <w:rFonts w:cs="Arial" w:hAnsi="Arial" w:eastAsia="Arial" w:ascii="Arial"/>
          <w:color w:val="151515"/>
          <w:spacing w:val="0"/>
          <w:w w:val="101"/>
          <w:sz w:val="23"/>
          <w:szCs w:val="23"/>
        </w:rPr>
        <w:t>n</w:t>
      </w:r>
      <w:r>
        <w:rPr>
          <w:rFonts w:cs="Arial" w:hAnsi="Arial" w:eastAsia="Arial" w:ascii="Arial"/>
          <w:color w:val="151515"/>
          <w:spacing w:val="0"/>
          <w:w w:val="128"/>
          <w:sz w:val="23"/>
          <w:szCs w:val="23"/>
        </w:rPr>
        <w:t>t</w:t>
      </w:r>
      <w:r>
        <w:rPr>
          <w:rFonts w:cs="Arial" w:hAnsi="Arial" w:eastAsia="Arial" w:ascii="Arial"/>
          <w:color w:val="151515"/>
          <w:spacing w:val="0"/>
          <w:w w:val="93"/>
          <w:sz w:val="23"/>
          <w:szCs w:val="23"/>
        </w:rPr>
        <w:t>a</w:t>
      </w:r>
      <w:r>
        <w:rPr>
          <w:rFonts w:cs="Arial" w:hAnsi="Arial" w:eastAsia="Arial" w:ascii="Arial"/>
          <w:color w:val="151515"/>
          <w:spacing w:val="0"/>
          <w:w w:val="125"/>
          <w:sz w:val="23"/>
          <w:szCs w:val="23"/>
        </w:rPr>
        <w:t>r</w:t>
      </w:r>
      <w:r>
        <w:rPr>
          <w:rFonts w:cs="Arial" w:hAnsi="Arial" w:eastAsia="Arial" w:ascii="Arial"/>
          <w:color w:val="151515"/>
          <w:spacing w:val="0"/>
          <w:w w:val="97"/>
          <w:sz w:val="23"/>
          <w:szCs w:val="23"/>
        </w:rPr>
        <w:t>e</w:t>
      </w:r>
      <w:r>
        <w:rPr>
          <w:rFonts w:cs="Arial" w:hAnsi="Arial" w:eastAsia="Arial" w:ascii="Arial"/>
          <w:color w:val="151515"/>
          <w:spacing w:val="0"/>
          <w:w w:val="97"/>
          <w:sz w:val="23"/>
          <w:szCs w:val="23"/>
        </w:rPr>
        <w:t> </w:t>
      </w:r>
      <w:r>
        <w:rPr>
          <w:rFonts w:cs="Arial" w:hAnsi="Arial" w:eastAsia="Arial" w:ascii="Arial"/>
          <w:color w:val="151515"/>
          <w:spacing w:val="8"/>
          <w:w w:val="97"/>
          <w:sz w:val="23"/>
          <w:szCs w:val="23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3"/>
          <w:szCs w:val="23"/>
        </w:rPr>
        <w:t>c</w:t>
      </w:r>
      <w:r>
        <w:rPr>
          <w:rFonts w:cs="Arial" w:hAnsi="Arial" w:eastAsia="Arial" w:ascii="Arial"/>
          <w:color w:val="151515"/>
          <w:spacing w:val="0"/>
          <w:w w:val="100"/>
          <w:sz w:val="23"/>
          <w:szCs w:val="23"/>
        </w:rPr>
        <w:t>h</w:t>
      </w:r>
      <w:r>
        <w:rPr>
          <w:rFonts w:cs="Arial" w:hAnsi="Arial" w:eastAsia="Arial" w:ascii="Arial"/>
          <w:color w:val="151515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151515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3"/>
          <w:szCs w:val="23"/>
        </w:rPr>
        <w:t>c</w:t>
      </w:r>
      <w:r>
        <w:rPr>
          <w:rFonts w:cs="Arial" w:hAnsi="Arial" w:eastAsia="Arial" w:ascii="Arial"/>
          <w:color w:val="151515"/>
          <w:spacing w:val="0"/>
          <w:w w:val="100"/>
          <w:sz w:val="23"/>
          <w:szCs w:val="23"/>
        </w:rPr>
        <w:t>on</w:t>
      </w:r>
      <w:r>
        <w:rPr>
          <w:rFonts w:cs="Arial" w:hAnsi="Arial" w:eastAsia="Arial" w:ascii="Arial"/>
          <w:color w:val="151515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151515"/>
          <w:spacing w:val="0"/>
          <w:w w:val="100"/>
          <w:sz w:val="23"/>
          <w:szCs w:val="23"/>
        </w:rPr>
        <w:t>i</w:t>
      </w:r>
      <w:r>
        <w:rPr>
          <w:rFonts w:cs="Arial" w:hAnsi="Arial" w:eastAsia="Arial" w:ascii="Arial"/>
          <w:color w:val="151515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151515"/>
          <w:spacing w:val="0"/>
          <w:w w:val="100"/>
          <w:sz w:val="23"/>
          <w:szCs w:val="23"/>
        </w:rPr>
        <w:t>t</w:t>
      </w:r>
      <w:r>
        <w:rPr>
          <w:rFonts w:cs="Arial" w:hAnsi="Arial" w:eastAsia="Arial" w:ascii="Arial"/>
          <w:color w:val="151515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151515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151515"/>
          <w:spacing w:val="34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151515"/>
          <w:spacing w:val="0"/>
          <w:w w:val="78"/>
          <w:sz w:val="23"/>
          <w:szCs w:val="23"/>
        </w:rPr>
        <w:t>n</w:t>
      </w:r>
      <w:r>
        <w:rPr>
          <w:rFonts w:cs="Arial" w:hAnsi="Arial" w:eastAsia="Arial" w:ascii="Arial"/>
          <w:color w:val="151515"/>
          <w:spacing w:val="0"/>
          <w:w w:val="108"/>
          <w:sz w:val="23"/>
          <w:szCs w:val="23"/>
        </w:rPr>
        <w:t>e</w:t>
      </w:r>
      <w:r>
        <w:rPr>
          <w:rFonts w:cs="Arial" w:hAnsi="Arial" w:eastAsia="Arial" w:ascii="Arial"/>
          <w:color w:val="151515"/>
          <w:spacing w:val="0"/>
          <w:w w:val="84"/>
          <w:sz w:val="23"/>
          <w:szCs w:val="23"/>
        </w:rPr>
        <w:t>l</w:t>
      </w:r>
      <w:r>
        <w:rPr>
          <w:rFonts w:cs="Arial" w:hAnsi="Arial" w:eastAsia="Arial" w:ascii="Arial"/>
          <w:color w:val="151515"/>
          <w:spacing w:val="0"/>
          <w:w w:val="103"/>
          <w:sz w:val="23"/>
          <w:szCs w:val="23"/>
        </w:rPr>
        <w:t>l</w:t>
      </w:r>
      <w:r>
        <w:rPr>
          <w:rFonts w:cs="Arial" w:hAnsi="Arial" w:eastAsia="Arial" w:ascii="Arial"/>
          <w:color w:val="2B2B2B"/>
          <w:spacing w:val="0"/>
          <w:w w:val="120"/>
          <w:sz w:val="23"/>
          <w:szCs w:val="23"/>
        </w:rPr>
        <w:t>'</w:t>
      </w:r>
      <w:r>
        <w:rPr>
          <w:rFonts w:cs="Arial" w:hAnsi="Arial" w:eastAsia="Arial" w:ascii="Arial"/>
          <w:color w:val="151515"/>
          <w:spacing w:val="0"/>
          <w:w w:val="112"/>
          <w:sz w:val="23"/>
          <w:szCs w:val="23"/>
        </w:rPr>
        <w:t>e</w:t>
      </w:r>
      <w:r>
        <w:rPr>
          <w:rFonts w:cs="Arial" w:hAnsi="Arial" w:eastAsia="Arial" w:ascii="Arial"/>
          <w:color w:val="151515"/>
          <w:spacing w:val="0"/>
          <w:w w:val="94"/>
          <w:sz w:val="23"/>
          <w:szCs w:val="23"/>
        </w:rPr>
        <w:t>l</w:t>
      </w:r>
      <w:r>
        <w:rPr>
          <w:rFonts w:cs="Arial" w:hAnsi="Arial" w:eastAsia="Arial" w:ascii="Arial"/>
          <w:color w:val="151515"/>
          <w:spacing w:val="0"/>
          <w:w w:val="105"/>
          <w:sz w:val="23"/>
          <w:szCs w:val="23"/>
        </w:rPr>
        <w:t>ab</w:t>
      </w:r>
      <w:r>
        <w:rPr>
          <w:rFonts w:cs="Arial" w:hAnsi="Arial" w:eastAsia="Arial" w:ascii="Arial"/>
          <w:color w:val="151515"/>
          <w:spacing w:val="0"/>
          <w:w w:val="108"/>
          <w:sz w:val="23"/>
          <w:szCs w:val="23"/>
        </w:rPr>
        <w:t>o</w:t>
      </w:r>
      <w:r>
        <w:rPr>
          <w:rFonts w:cs="Arial" w:hAnsi="Arial" w:eastAsia="Arial" w:ascii="Arial"/>
          <w:color w:val="151515"/>
          <w:spacing w:val="0"/>
          <w:w w:val="119"/>
          <w:sz w:val="23"/>
          <w:szCs w:val="23"/>
        </w:rPr>
        <w:t>r</w:t>
      </w:r>
      <w:r>
        <w:rPr>
          <w:rFonts w:cs="Arial" w:hAnsi="Arial" w:eastAsia="Arial" w:ascii="Arial"/>
          <w:color w:val="151515"/>
          <w:spacing w:val="0"/>
          <w:w w:val="90"/>
          <w:sz w:val="23"/>
          <w:szCs w:val="23"/>
        </w:rPr>
        <w:t>a</w:t>
      </w:r>
      <w:r>
        <w:rPr>
          <w:rFonts w:cs="Arial" w:hAnsi="Arial" w:eastAsia="Arial" w:ascii="Arial"/>
          <w:color w:val="151515"/>
          <w:spacing w:val="0"/>
          <w:w w:val="128"/>
          <w:sz w:val="23"/>
          <w:szCs w:val="23"/>
        </w:rPr>
        <w:t>t</w:t>
      </w:r>
      <w:r>
        <w:rPr>
          <w:rFonts w:cs="Arial" w:hAnsi="Arial" w:eastAsia="Arial" w:ascii="Arial"/>
          <w:color w:val="151515"/>
          <w:spacing w:val="0"/>
          <w:w w:val="97"/>
          <w:sz w:val="23"/>
          <w:szCs w:val="23"/>
        </w:rPr>
        <w:t>o</w:t>
      </w:r>
      <w:r>
        <w:rPr>
          <w:rFonts w:cs="Arial" w:hAnsi="Arial" w:eastAsia="Arial" w:ascii="Arial"/>
          <w:color w:val="151515"/>
          <w:spacing w:val="0"/>
          <w:w w:val="97"/>
          <w:sz w:val="23"/>
          <w:szCs w:val="23"/>
        </w:rPr>
        <w:t> </w:t>
      </w:r>
      <w:r>
        <w:rPr>
          <w:rFonts w:cs="Arial" w:hAnsi="Arial" w:eastAsia="Arial" w:ascii="Arial"/>
          <w:color w:val="151515"/>
          <w:spacing w:val="3"/>
          <w:w w:val="97"/>
          <w:sz w:val="23"/>
          <w:szCs w:val="23"/>
        </w:rPr>
        <w:t> </w:t>
      </w:r>
      <w:r>
        <w:rPr>
          <w:rFonts w:cs="Arial" w:hAnsi="Arial" w:eastAsia="Arial" w:ascii="Arial"/>
          <w:color w:val="151515"/>
          <w:spacing w:val="0"/>
          <w:w w:val="90"/>
          <w:sz w:val="23"/>
          <w:szCs w:val="23"/>
        </w:rPr>
        <w:t>t</w:t>
      </w:r>
      <w:r>
        <w:rPr>
          <w:rFonts w:cs="Arial" w:hAnsi="Arial" w:eastAsia="Arial" w:ascii="Arial"/>
          <w:color w:val="151515"/>
          <w:spacing w:val="0"/>
          <w:w w:val="101"/>
          <w:sz w:val="23"/>
          <w:szCs w:val="23"/>
        </w:rPr>
        <w:t>e</w:t>
      </w:r>
      <w:r>
        <w:rPr>
          <w:rFonts w:cs="Arial" w:hAnsi="Arial" w:eastAsia="Arial" w:ascii="Arial"/>
          <w:color w:val="151515"/>
          <w:spacing w:val="0"/>
          <w:w w:val="104"/>
          <w:sz w:val="23"/>
          <w:szCs w:val="23"/>
        </w:rPr>
        <w:t>c</w:t>
      </w:r>
      <w:r>
        <w:rPr>
          <w:rFonts w:cs="Arial" w:hAnsi="Arial" w:eastAsia="Arial" w:ascii="Arial"/>
          <w:color w:val="151515"/>
          <w:spacing w:val="0"/>
          <w:w w:val="97"/>
          <w:sz w:val="23"/>
          <w:szCs w:val="23"/>
        </w:rPr>
        <w:t>n</w:t>
      </w:r>
      <w:r>
        <w:rPr>
          <w:rFonts w:cs="Arial" w:hAnsi="Arial" w:eastAsia="Arial" w:ascii="Arial"/>
          <w:color w:val="151515"/>
          <w:spacing w:val="0"/>
          <w:w w:val="103"/>
          <w:sz w:val="23"/>
          <w:szCs w:val="23"/>
        </w:rPr>
        <w:t>i</w:t>
      </w:r>
      <w:r>
        <w:rPr>
          <w:rFonts w:cs="Arial" w:hAnsi="Arial" w:eastAsia="Arial" w:ascii="Arial"/>
          <w:color w:val="151515"/>
          <w:spacing w:val="0"/>
          <w:w w:val="108"/>
          <w:sz w:val="23"/>
          <w:szCs w:val="23"/>
        </w:rPr>
        <w:t>c</w:t>
      </w:r>
      <w:r>
        <w:rPr>
          <w:rFonts w:cs="Arial" w:hAnsi="Arial" w:eastAsia="Arial" w:ascii="Arial"/>
          <w:color w:val="151515"/>
          <w:spacing w:val="0"/>
          <w:w w:val="101"/>
          <w:sz w:val="23"/>
          <w:szCs w:val="23"/>
        </w:rPr>
        <w:t>o</w:t>
      </w:r>
      <w:r>
        <w:rPr>
          <w:rFonts w:cs="Arial" w:hAnsi="Arial" w:eastAsia="Arial" w:ascii="Arial"/>
          <w:color w:val="151515"/>
          <w:spacing w:val="0"/>
          <w:w w:val="101"/>
          <w:sz w:val="23"/>
          <w:szCs w:val="23"/>
        </w:rPr>
        <w:t> </w:t>
      </w:r>
      <w:r>
        <w:rPr>
          <w:rFonts w:cs="Arial" w:hAnsi="Arial" w:eastAsia="Arial" w:ascii="Arial"/>
          <w:color w:val="151515"/>
          <w:spacing w:val="0"/>
          <w:w w:val="97"/>
          <w:sz w:val="23"/>
          <w:szCs w:val="23"/>
        </w:rPr>
        <w:t>d</w:t>
      </w:r>
      <w:r>
        <w:rPr>
          <w:rFonts w:cs="Arial" w:hAnsi="Arial" w:eastAsia="Arial" w:ascii="Arial"/>
          <w:color w:val="151515"/>
          <w:spacing w:val="0"/>
          <w:w w:val="97"/>
          <w:sz w:val="23"/>
          <w:szCs w:val="23"/>
        </w:rPr>
        <w:t>e</w:t>
      </w:r>
      <w:r>
        <w:rPr>
          <w:rFonts w:cs="Arial" w:hAnsi="Arial" w:eastAsia="Arial" w:ascii="Arial"/>
          <w:color w:val="151515"/>
          <w:spacing w:val="0"/>
          <w:w w:val="97"/>
          <w:sz w:val="23"/>
          <w:szCs w:val="23"/>
        </w:rPr>
        <w:t>l</w:t>
      </w:r>
      <w:r>
        <w:rPr>
          <w:rFonts w:cs="Arial" w:hAnsi="Arial" w:eastAsia="Arial" w:ascii="Arial"/>
          <w:color w:val="151515"/>
          <w:spacing w:val="0"/>
          <w:w w:val="97"/>
          <w:sz w:val="23"/>
          <w:szCs w:val="23"/>
        </w:rPr>
        <w:t>l</w:t>
      </w:r>
      <w:r>
        <w:rPr>
          <w:rFonts w:cs="Arial" w:hAnsi="Arial" w:eastAsia="Arial" w:ascii="Arial"/>
          <w:color w:val="151515"/>
          <w:spacing w:val="0"/>
          <w:w w:val="97"/>
          <w:sz w:val="23"/>
          <w:szCs w:val="23"/>
        </w:rPr>
        <w:t>a</w:t>
      </w:r>
      <w:r>
        <w:rPr>
          <w:rFonts w:cs="Arial" w:hAnsi="Arial" w:eastAsia="Arial" w:ascii="Arial"/>
          <w:color w:val="151515"/>
          <w:spacing w:val="0"/>
          <w:w w:val="97"/>
          <w:sz w:val="23"/>
          <w:szCs w:val="23"/>
        </w:rPr>
        <w:t> </w:t>
      </w:r>
      <w:r>
        <w:rPr>
          <w:rFonts w:cs="Arial" w:hAnsi="Arial" w:eastAsia="Arial" w:ascii="Arial"/>
          <w:color w:val="151515"/>
          <w:spacing w:val="28"/>
          <w:w w:val="97"/>
          <w:sz w:val="23"/>
          <w:szCs w:val="23"/>
        </w:rPr>
        <w:t> </w:t>
      </w:r>
      <w:r>
        <w:rPr>
          <w:rFonts w:cs="Arial" w:hAnsi="Arial" w:eastAsia="Arial" w:ascii="Arial"/>
          <w:color w:val="151515"/>
          <w:spacing w:val="0"/>
          <w:w w:val="87"/>
          <w:sz w:val="23"/>
          <w:szCs w:val="23"/>
        </w:rPr>
        <w:t>c</w:t>
      </w:r>
      <w:r>
        <w:rPr>
          <w:rFonts w:cs="Arial" w:hAnsi="Arial" w:eastAsia="Arial" w:ascii="Arial"/>
          <w:color w:val="151515"/>
          <w:spacing w:val="0"/>
          <w:w w:val="101"/>
          <w:sz w:val="23"/>
          <w:szCs w:val="23"/>
        </w:rPr>
        <w:t>o</w:t>
      </w:r>
      <w:r>
        <w:rPr>
          <w:rFonts w:cs="Arial" w:hAnsi="Arial" w:eastAsia="Arial" w:ascii="Arial"/>
          <w:color w:val="151515"/>
          <w:spacing w:val="0"/>
          <w:w w:val="105"/>
          <w:sz w:val="23"/>
          <w:szCs w:val="23"/>
        </w:rPr>
        <w:t>pe</w:t>
      </w:r>
      <w:r>
        <w:rPr>
          <w:rFonts w:cs="Arial" w:hAnsi="Arial" w:eastAsia="Arial" w:ascii="Arial"/>
          <w:color w:val="151515"/>
          <w:spacing w:val="0"/>
          <w:w w:val="109"/>
          <w:sz w:val="23"/>
          <w:szCs w:val="23"/>
        </w:rPr>
        <w:t>rt</w:t>
      </w:r>
      <w:r>
        <w:rPr>
          <w:rFonts w:cs="Arial" w:hAnsi="Arial" w:eastAsia="Arial" w:ascii="Arial"/>
          <w:color w:val="151515"/>
          <w:spacing w:val="0"/>
          <w:w w:val="90"/>
          <w:sz w:val="23"/>
          <w:szCs w:val="23"/>
        </w:rPr>
        <w:t>u</w:t>
      </w:r>
      <w:r>
        <w:rPr>
          <w:rFonts w:cs="Arial" w:hAnsi="Arial" w:eastAsia="Arial" w:ascii="Arial"/>
          <w:color w:val="151515"/>
          <w:spacing w:val="0"/>
          <w:w w:val="125"/>
          <w:sz w:val="23"/>
          <w:szCs w:val="23"/>
        </w:rPr>
        <w:t>r</w:t>
      </w:r>
      <w:r>
        <w:rPr>
          <w:rFonts w:cs="Arial" w:hAnsi="Arial" w:eastAsia="Arial" w:ascii="Arial"/>
          <w:color w:val="151515"/>
          <w:spacing w:val="0"/>
          <w:w w:val="93"/>
          <w:sz w:val="23"/>
          <w:szCs w:val="23"/>
        </w:rPr>
        <w:t>a</w:t>
      </w:r>
      <w:r>
        <w:rPr>
          <w:rFonts w:cs="Arial" w:hAnsi="Arial" w:eastAsia="Arial" w:ascii="Arial"/>
          <w:color w:val="2B2B2B"/>
          <w:spacing w:val="0"/>
          <w:w w:val="82"/>
          <w:sz w:val="23"/>
          <w:szCs w:val="23"/>
        </w:rPr>
        <w:t>,</w:t>
      </w:r>
      <w:r>
        <w:rPr>
          <w:rFonts w:cs="Arial" w:hAnsi="Arial" w:eastAsia="Arial" w:ascii="Arial"/>
          <w:color w:val="2B2B2B"/>
          <w:spacing w:val="0"/>
          <w:w w:val="82"/>
          <w:sz w:val="23"/>
          <w:szCs w:val="23"/>
        </w:rPr>
        <w:t> </w:t>
      </w:r>
      <w:r>
        <w:rPr>
          <w:rFonts w:cs="Arial" w:hAnsi="Arial" w:eastAsia="Arial" w:ascii="Arial"/>
          <w:color w:val="2B2B2B"/>
          <w:spacing w:val="32"/>
          <w:w w:val="82"/>
          <w:sz w:val="23"/>
          <w:szCs w:val="23"/>
        </w:rPr>
        <w:t> </w:t>
      </w:r>
      <w:r>
        <w:rPr>
          <w:rFonts w:cs="Arial" w:hAnsi="Arial" w:eastAsia="Arial" w:ascii="Arial"/>
          <w:color w:val="151515"/>
          <w:spacing w:val="0"/>
          <w:w w:val="83"/>
          <w:sz w:val="23"/>
          <w:szCs w:val="23"/>
        </w:rPr>
        <w:t>s</w:t>
      </w:r>
      <w:r>
        <w:rPr>
          <w:rFonts w:cs="Arial" w:hAnsi="Arial" w:eastAsia="Arial" w:ascii="Arial"/>
          <w:color w:val="151515"/>
          <w:spacing w:val="0"/>
          <w:w w:val="105"/>
          <w:sz w:val="23"/>
          <w:szCs w:val="23"/>
        </w:rPr>
        <w:t>pe</w:t>
      </w:r>
      <w:r>
        <w:rPr>
          <w:rFonts w:cs="Arial" w:hAnsi="Arial" w:eastAsia="Arial" w:ascii="Arial"/>
          <w:color w:val="151515"/>
          <w:spacing w:val="0"/>
          <w:w w:val="108"/>
          <w:sz w:val="23"/>
          <w:szCs w:val="23"/>
        </w:rPr>
        <w:t>c</w:t>
      </w:r>
      <w:r>
        <w:rPr>
          <w:rFonts w:cs="Arial" w:hAnsi="Arial" w:eastAsia="Arial" w:ascii="Arial"/>
          <w:color w:val="151515"/>
          <w:spacing w:val="0"/>
          <w:w w:val="84"/>
          <w:sz w:val="23"/>
          <w:szCs w:val="23"/>
        </w:rPr>
        <w:t>i</w:t>
      </w:r>
      <w:r>
        <w:rPr>
          <w:rFonts w:cs="Arial" w:hAnsi="Arial" w:eastAsia="Arial" w:ascii="Arial"/>
          <w:color w:val="151515"/>
          <w:spacing w:val="0"/>
          <w:w w:val="143"/>
          <w:sz w:val="23"/>
          <w:szCs w:val="23"/>
        </w:rPr>
        <w:t>f</w:t>
      </w:r>
      <w:r>
        <w:rPr>
          <w:rFonts w:cs="Arial" w:hAnsi="Arial" w:eastAsia="Arial" w:ascii="Arial"/>
          <w:color w:val="151515"/>
          <w:spacing w:val="0"/>
          <w:w w:val="56"/>
          <w:sz w:val="23"/>
          <w:szCs w:val="23"/>
        </w:rPr>
        <w:t>i</w:t>
      </w:r>
      <w:r>
        <w:rPr>
          <w:rFonts w:cs="Arial" w:hAnsi="Arial" w:eastAsia="Arial" w:ascii="Arial"/>
          <w:color w:val="151515"/>
          <w:spacing w:val="0"/>
          <w:w w:val="112"/>
          <w:sz w:val="23"/>
          <w:szCs w:val="23"/>
        </w:rPr>
        <w:t>c</w:t>
      </w:r>
      <w:r>
        <w:rPr>
          <w:rFonts w:cs="Arial" w:hAnsi="Arial" w:eastAsia="Arial" w:ascii="Arial"/>
          <w:color w:val="151515"/>
          <w:spacing w:val="0"/>
          <w:w w:val="97"/>
          <w:sz w:val="23"/>
          <w:szCs w:val="23"/>
        </w:rPr>
        <w:t>a</w:t>
      </w:r>
      <w:r>
        <w:rPr>
          <w:rFonts w:cs="Arial" w:hAnsi="Arial" w:eastAsia="Arial" w:ascii="Arial"/>
          <w:color w:val="151515"/>
          <w:spacing w:val="0"/>
          <w:w w:val="101"/>
          <w:sz w:val="23"/>
          <w:szCs w:val="23"/>
        </w:rPr>
        <w:t>n</w:t>
      </w:r>
      <w:r>
        <w:rPr>
          <w:rFonts w:cs="Arial" w:hAnsi="Arial" w:eastAsia="Arial" w:ascii="Arial"/>
          <w:color w:val="151515"/>
          <w:spacing w:val="0"/>
          <w:w w:val="105"/>
          <w:sz w:val="23"/>
          <w:szCs w:val="23"/>
        </w:rPr>
        <w:t>d</w:t>
      </w:r>
      <w:r>
        <w:rPr>
          <w:rFonts w:cs="Arial" w:hAnsi="Arial" w:eastAsia="Arial" w:ascii="Arial"/>
          <w:color w:val="151515"/>
          <w:spacing w:val="0"/>
          <w:w w:val="108"/>
          <w:sz w:val="23"/>
          <w:szCs w:val="23"/>
        </w:rPr>
        <w:t>o</w:t>
      </w:r>
      <w:r>
        <w:rPr>
          <w:rFonts w:cs="Arial" w:hAnsi="Arial" w:eastAsia="Arial" w:ascii="Arial"/>
          <w:color w:val="151515"/>
          <w:spacing w:val="0"/>
          <w:w w:val="101"/>
          <w:sz w:val="23"/>
          <w:szCs w:val="23"/>
        </w:rPr>
        <w:t>n</w:t>
      </w:r>
      <w:r>
        <w:rPr>
          <w:rFonts w:cs="Arial" w:hAnsi="Arial" w:eastAsia="Arial" w:ascii="Arial"/>
          <w:color w:val="151515"/>
          <w:spacing w:val="0"/>
          <w:w w:val="112"/>
          <w:sz w:val="23"/>
          <w:szCs w:val="23"/>
        </w:rPr>
        <w:t>e</w:t>
      </w:r>
      <w:r>
        <w:rPr>
          <w:rFonts w:cs="Arial" w:hAnsi="Arial" w:eastAsia="Arial" w:ascii="Arial"/>
          <w:color w:val="151515"/>
          <w:spacing w:val="0"/>
          <w:w w:val="112"/>
          <w:sz w:val="23"/>
          <w:szCs w:val="23"/>
        </w:rPr>
        <w:t> </w:t>
      </w:r>
      <w:r>
        <w:rPr>
          <w:rFonts w:cs="Arial" w:hAnsi="Arial" w:eastAsia="Arial" w:ascii="Arial"/>
          <w:color w:val="151515"/>
          <w:spacing w:val="23"/>
          <w:w w:val="112"/>
          <w:sz w:val="23"/>
          <w:szCs w:val="23"/>
        </w:rPr>
        <w:t> </w:t>
      </w:r>
      <w:r>
        <w:rPr>
          <w:rFonts w:cs="Arial" w:hAnsi="Arial" w:eastAsia="Arial" w:ascii="Arial"/>
          <w:color w:val="151515"/>
          <w:spacing w:val="0"/>
          <w:w w:val="37"/>
          <w:sz w:val="23"/>
          <w:szCs w:val="23"/>
        </w:rPr>
        <w:t>i</w:t>
      </w:r>
      <w:r>
        <w:rPr>
          <w:rFonts w:cs="Arial" w:hAnsi="Arial" w:eastAsia="Arial" w:ascii="Arial"/>
          <w:color w:val="151515"/>
          <w:spacing w:val="0"/>
          <w:w w:val="103"/>
          <w:sz w:val="23"/>
          <w:szCs w:val="23"/>
        </w:rPr>
        <w:t>l</w:t>
      </w:r>
      <w:r>
        <w:rPr>
          <w:rFonts w:cs="Arial" w:hAnsi="Arial" w:eastAsia="Arial" w:ascii="Arial"/>
          <w:color w:val="151515"/>
          <w:spacing w:val="0"/>
          <w:w w:val="103"/>
          <w:sz w:val="23"/>
          <w:szCs w:val="23"/>
        </w:rPr>
        <w:t> </w:t>
      </w:r>
      <w:r>
        <w:rPr>
          <w:rFonts w:cs="Arial" w:hAnsi="Arial" w:eastAsia="Arial" w:ascii="Arial"/>
          <w:color w:val="151515"/>
          <w:spacing w:val="27"/>
          <w:w w:val="103"/>
          <w:sz w:val="23"/>
          <w:szCs w:val="23"/>
        </w:rPr>
        <w:t> </w:t>
      </w:r>
      <w:r>
        <w:rPr>
          <w:rFonts w:cs="Arial" w:hAnsi="Arial" w:eastAsia="Arial" w:ascii="Arial"/>
          <w:color w:val="151515"/>
          <w:spacing w:val="0"/>
          <w:w w:val="87"/>
          <w:sz w:val="23"/>
          <w:szCs w:val="23"/>
        </w:rPr>
        <w:t>c</w:t>
      </w:r>
      <w:r>
        <w:rPr>
          <w:rFonts w:cs="Arial" w:hAnsi="Arial" w:eastAsia="Arial" w:ascii="Arial"/>
          <w:color w:val="151515"/>
          <w:spacing w:val="0"/>
          <w:w w:val="101"/>
          <w:sz w:val="23"/>
          <w:szCs w:val="23"/>
        </w:rPr>
        <w:t>on</w:t>
      </w:r>
      <w:r>
        <w:rPr>
          <w:rFonts w:cs="Arial" w:hAnsi="Arial" w:eastAsia="Arial" w:ascii="Arial"/>
          <w:color w:val="151515"/>
          <w:spacing w:val="0"/>
          <w:w w:val="120"/>
          <w:sz w:val="23"/>
          <w:szCs w:val="23"/>
        </w:rPr>
        <w:t>t</w:t>
      </w:r>
      <w:r>
        <w:rPr>
          <w:rFonts w:cs="Arial" w:hAnsi="Arial" w:eastAsia="Arial" w:ascii="Arial"/>
          <w:color w:val="151515"/>
          <w:spacing w:val="0"/>
          <w:w w:val="101"/>
          <w:sz w:val="23"/>
          <w:szCs w:val="23"/>
        </w:rPr>
        <w:t>e</w:t>
      </w:r>
      <w:r>
        <w:rPr>
          <w:rFonts w:cs="Arial" w:hAnsi="Arial" w:eastAsia="Arial" w:ascii="Arial"/>
          <w:color w:val="151515"/>
          <w:spacing w:val="0"/>
          <w:w w:val="97"/>
          <w:sz w:val="23"/>
          <w:szCs w:val="23"/>
        </w:rPr>
        <w:t>n</w:t>
      </w:r>
      <w:r>
        <w:rPr>
          <w:rFonts w:cs="Arial" w:hAnsi="Arial" w:eastAsia="Arial" w:ascii="Arial"/>
          <w:color w:val="151515"/>
          <w:spacing w:val="0"/>
          <w:w w:val="105"/>
          <w:sz w:val="23"/>
          <w:szCs w:val="23"/>
        </w:rPr>
        <w:t>u</w:t>
      </w:r>
      <w:r>
        <w:rPr>
          <w:rFonts w:cs="Arial" w:hAnsi="Arial" w:eastAsia="Arial" w:ascii="Arial"/>
          <w:color w:val="151515"/>
          <w:spacing w:val="0"/>
          <w:w w:val="128"/>
          <w:sz w:val="23"/>
          <w:szCs w:val="23"/>
        </w:rPr>
        <w:t>t</w:t>
      </w:r>
      <w:r>
        <w:rPr>
          <w:rFonts w:cs="Arial" w:hAnsi="Arial" w:eastAsia="Arial" w:ascii="Arial"/>
          <w:color w:val="151515"/>
          <w:spacing w:val="0"/>
          <w:w w:val="93"/>
          <w:sz w:val="23"/>
          <w:szCs w:val="23"/>
        </w:rPr>
        <w:t>o</w:t>
      </w:r>
      <w:r>
        <w:rPr>
          <w:rFonts w:cs="Arial" w:hAnsi="Arial" w:eastAsia="Arial" w:ascii="Arial"/>
          <w:color w:val="151515"/>
          <w:spacing w:val="0"/>
          <w:w w:val="93"/>
          <w:sz w:val="23"/>
          <w:szCs w:val="23"/>
        </w:rPr>
        <w:t> </w:t>
      </w:r>
      <w:r>
        <w:rPr>
          <w:rFonts w:cs="Arial" w:hAnsi="Arial" w:eastAsia="Arial" w:ascii="Arial"/>
          <w:color w:val="151515"/>
          <w:spacing w:val="23"/>
          <w:w w:val="93"/>
          <w:sz w:val="23"/>
          <w:szCs w:val="23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151515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151515"/>
          <w:spacing w:val="0"/>
          <w:w w:val="82"/>
          <w:sz w:val="23"/>
          <w:szCs w:val="23"/>
        </w:rPr>
        <w:t>d</w:t>
      </w:r>
      <w:r>
        <w:rPr>
          <w:rFonts w:cs="Arial" w:hAnsi="Arial" w:eastAsia="Arial" w:ascii="Arial"/>
          <w:color w:val="151515"/>
          <w:spacing w:val="0"/>
          <w:w w:val="112"/>
          <w:sz w:val="23"/>
          <w:szCs w:val="23"/>
        </w:rPr>
        <w:t>e</w:t>
      </w:r>
      <w:r>
        <w:rPr>
          <w:rFonts w:cs="Arial" w:hAnsi="Arial" w:eastAsia="Arial" w:ascii="Arial"/>
          <w:color w:val="151515"/>
          <w:spacing w:val="0"/>
          <w:w w:val="100"/>
          <w:sz w:val="23"/>
          <w:szCs w:val="23"/>
        </w:rPr>
        <w:t>m</w:t>
      </w:r>
      <w:r>
        <w:rPr>
          <w:rFonts w:cs="Arial" w:hAnsi="Arial" w:eastAsia="Arial" w:ascii="Arial"/>
          <w:color w:val="151515"/>
          <w:spacing w:val="0"/>
          <w:w w:val="112"/>
          <w:sz w:val="23"/>
          <w:szCs w:val="23"/>
        </w:rPr>
        <w:t>a</w:t>
      </w:r>
      <w:r>
        <w:rPr>
          <w:rFonts w:cs="Arial" w:hAnsi="Arial" w:eastAsia="Arial" w:ascii="Arial"/>
          <w:color w:val="151515"/>
          <w:spacing w:val="0"/>
          <w:w w:val="101"/>
          <w:sz w:val="23"/>
          <w:szCs w:val="23"/>
        </w:rPr>
        <w:t>n</w:t>
      </w:r>
      <w:r>
        <w:rPr>
          <w:rFonts w:cs="Arial" w:hAnsi="Arial" w:eastAsia="Arial" w:ascii="Arial"/>
          <w:color w:val="151515"/>
          <w:spacing w:val="0"/>
          <w:w w:val="97"/>
          <w:sz w:val="23"/>
          <w:szCs w:val="23"/>
        </w:rPr>
        <w:t>d</w:t>
      </w:r>
      <w:r>
        <w:rPr>
          <w:rFonts w:cs="Arial" w:hAnsi="Arial" w:eastAsia="Arial" w:ascii="Arial"/>
          <w:color w:val="151515"/>
          <w:spacing w:val="0"/>
          <w:w w:val="112"/>
          <w:sz w:val="23"/>
          <w:szCs w:val="23"/>
        </w:rPr>
        <w:t>a</w:t>
      </w:r>
      <w:r>
        <w:rPr>
          <w:rFonts w:cs="Arial" w:hAnsi="Arial" w:eastAsia="Arial" w:ascii="Arial"/>
          <w:color w:val="151515"/>
          <w:spacing w:val="0"/>
          <w:w w:val="101"/>
          <w:sz w:val="23"/>
          <w:szCs w:val="23"/>
        </w:rPr>
        <w:t>n</w:t>
      </w:r>
      <w:r>
        <w:rPr>
          <w:rFonts w:cs="Arial" w:hAnsi="Arial" w:eastAsia="Arial" w:ascii="Arial"/>
          <w:color w:val="151515"/>
          <w:spacing w:val="0"/>
          <w:w w:val="105"/>
          <w:sz w:val="23"/>
          <w:szCs w:val="23"/>
        </w:rPr>
        <w:t>d</w:t>
      </w:r>
      <w:r>
        <w:rPr>
          <w:rFonts w:cs="Arial" w:hAnsi="Arial" w:eastAsia="Arial" w:ascii="Arial"/>
          <w:color w:val="151515"/>
          <w:spacing w:val="0"/>
          <w:w w:val="112"/>
          <w:sz w:val="23"/>
          <w:szCs w:val="23"/>
        </w:rPr>
        <w:t>o</w:t>
      </w:r>
      <w:r>
        <w:rPr>
          <w:rFonts w:cs="Arial" w:hAnsi="Arial" w:eastAsia="Arial" w:ascii="Arial"/>
          <w:color w:val="151515"/>
          <w:spacing w:val="0"/>
          <w:w w:val="112"/>
          <w:sz w:val="23"/>
          <w:szCs w:val="23"/>
        </w:rPr>
        <w:t> </w:t>
      </w:r>
      <w:r>
        <w:rPr>
          <w:rFonts w:cs="Arial" w:hAnsi="Arial" w:eastAsia="Arial" w:ascii="Arial"/>
          <w:color w:val="151515"/>
          <w:spacing w:val="27"/>
          <w:w w:val="112"/>
          <w:sz w:val="23"/>
          <w:szCs w:val="23"/>
        </w:rPr>
        <w:t> </w:t>
      </w:r>
      <w:r>
        <w:rPr>
          <w:rFonts w:cs="Arial" w:hAnsi="Arial" w:eastAsia="Arial" w:ascii="Arial"/>
          <w:color w:val="151515"/>
          <w:spacing w:val="0"/>
          <w:w w:val="37"/>
          <w:sz w:val="23"/>
          <w:szCs w:val="23"/>
        </w:rPr>
        <w:t>l</w:t>
      </w:r>
      <w:r>
        <w:rPr>
          <w:rFonts w:cs="Arial" w:hAnsi="Arial" w:eastAsia="Arial" w:ascii="Arial"/>
          <w:color w:val="151515"/>
          <w:spacing w:val="0"/>
          <w:w w:val="101"/>
          <w:sz w:val="23"/>
          <w:szCs w:val="23"/>
        </w:rPr>
        <w:t>a</w:t>
      </w:r>
      <w:r>
        <w:rPr>
          <w:rFonts w:cs="Arial" w:hAnsi="Arial" w:eastAsia="Arial" w:ascii="Arial"/>
          <w:color w:val="151515"/>
          <w:spacing w:val="0"/>
          <w:w w:val="101"/>
          <w:sz w:val="23"/>
          <w:szCs w:val="23"/>
        </w:rPr>
        <w:t> </w:t>
      </w:r>
      <w:r>
        <w:rPr>
          <w:rFonts w:cs="Arial" w:hAnsi="Arial" w:eastAsia="Arial" w:ascii="Arial"/>
          <w:color w:val="151515"/>
          <w:spacing w:val="32"/>
          <w:w w:val="101"/>
          <w:sz w:val="23"/>
          <w:szCs w:val="23"/>
        </w:rPr>
        <w:t> </w:t>
      </w:r>
      <w:r>
        <w:rPr>
          <w:rFonts w:cs="Arial" w:hAnsi="Arial" w:eastAsia="Arial" w:ascii="Arial"/>
          <w:color w:val="151515"/>
          <w:spacing w:val="0"/>
          <w:w w:val="82"/>
          <w:sz w:val="23"/>
          <w:szCs w:val="23"/>
        </w:rPr>
        <w:t>p</w:t>
      </w:r>
      <w:r>
        <w:rPr>
          <w:rFonts w:cs="Arial" w:hAnsi="Arial" w:eastAsia="Arial" w:ascii="Arial"/>
          <w:color w:val="151515"/>
          <w:spacing w:val="0"/>
          <w:w w:val="119"/>
          <w:sz w:val="23"/>
          <w:szCs w:val="23"/>
        </w:rPr>
        <w:t>r</w:t>
      </w:r>
      <w:r>
        <w:rPr>
          <w:rFonts w:cs="Arial" w:hAnsi="Arial" w:eastAsia="Arial" w:ascii="Arial"/>
          <w:color w:val="151515"/>
          <w:spacing w:val="0"/>
          <w:w w:val="97"/>
          <w:sz w:val="23"/>
          <w:szCs w:val="23"/>
        </w:rPr>
        <w:t>e</w:t>
      </w:r>
      <w:r>
        <w:rPr>
          <w:rFonts w:cs="Arial" w:hAnsi="Arial" w:eastAsia="Arial" w:ascii="Arial"/>
          <w:color w:val="151515"/>
          <w:spacing w:val="0"/>
          <w:w w:val="93"/>
          <w:sz w:val="23"/>
          <w:szCs w:val="23"/>
        </w:rPr>
        <w:t>d</w:t>
      </w:r>
      <w:r>
        <w:rPr>
          <w:rFonts w:cs="Arial" w:hAnsi="Arial" w:eastAsia="Arial" w:ascii="Arial"/>
          <w:color w:val="151515"/>
          <w:spacing w:val="0"/>
          <w:w w:val="122"/>
          <w:sz w:val="23"/>
          <w:szCs w:val="23"/>
        </w:rPr>
        <w:t>i</w:t>
      </w:r>
      <w:r>
        <w:rPr>
          <w:rFonts w:cs="Arial" w:hAnsi="Arial" w:eastAsia="Arial" w:ascii="Arial"/>
          <w:color w:val="151515"/>
          <w:spacing w:val="0"/>
          <w:w w:val="108"/>
          <w:sz w:val="23"/>
          <w:szCs w:val="23"/>
        </w:rPr>
        <w:t>s</w:t>
      </w:r>
      <w:r>
        <w:rPr>
          <w:rFonts w:cs="Arial" w:hAnsi="Arial" w:eastAsia="Arial" w:ascii="Arial"/>
          <w:color w:val="151515"/>
          <w:spacing w:val="0"/>
          <w:w w:val="105"/>
          <w:sz w:val="23"/>
          <w:szCs w:val="23"/>
        </w:rPr>
        <w:t>p</w:t>
      </w:r>
      <w:r>
        <w:rPr>
          <w:rFonts w:cs="Arial" w:hAnsi="Arial" w:eastAsia="Arial" w:ascii="Arial"/>
          <w:color w:val="151515"/>
          <w:spacing w:val="0"/>
          <w:w w:val="108"/>
          <w:sz w:val="23"/>
          <w:szCs w:val="23"/>
        </w:rPr>
        <w:t>o</w:t>
      </w:r>
      <w:r>
        <w:rPr>
          <w:rFonts w:cs="Arial" w:hAnsi="Arial" w:eastAsia="Arial" w:ascii="Arial"/>
          <w:color w:val="151515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151515"/>
          <w:spacing w:val="0"/>
          <w:w w:val="103"/>
          <w:sz w:val="23"/>
          <w:szCs w:val="23"/>
        </w:rPr>
        <w:t>i</w:t>
      </w:r>
      <w:r>
        <w:rPr>
          <w:rFonts w:cs="Arial" w:hAnsi="Arial" w:eastAsia="Arial" w:ascii="Arial"/>
          <w:color w:val="151515"/>
          <w:spacing w:val="0"/>
          <w:w w:val="112"/>
          <w:sz w:val="23"/>
          <w:szCs w:val="23"/>
        </w:rPr>
        <w:t>z</w:t>
      </w:r>
      <w:r>
        <w:rPr>
          <w:rFonts w:cs="Arial" w:hAnsi="Arial" w:eastAsia="Arial" w:ascii="Arial"/>
          <w:color w:val="151515"/>
          <w:spacing w:val="0"/>
          <w:w w:val="84"/>
          <w:sz w:val="23"/>
          <w:szCs w:val="23"/>
        </w:rPr>
        <w:t>i</w:t>
      </w:r>
      <w:r>
        <w:rPr>
          <w:rFonts w:cs="Arial" w:hAnsi="Arial" w:eastAsia="Arial" w:ascii="Arial"/>
          <w:color w:val="151515"/>
          <w:spacing w:val="0"/>
          <w:w w:val="108"/>
          <w:sz w:val="23"/>
          <w:szCs w:val="23"/>
        </w:rPr>
        <w:t>o</w:t>
      </w:r>
      <w:r>
        <w:rPr>
          <w:rFonts w:cs="Arial" w:hAnsi="Arial" w:eastAsia="Arial" w:ascii="Arial"/>
          <w:color w:val="151515"/>
          <w:spacing w:val="0"/>
          <w:w w:val="97"/>
          <w:sz w:val="23"/>
          <w:szCs w:val="23"/>
        </w:rPr>
        <w:t>n</w:t>
      </w:r>
      <w:r>
        <w:rPr>
          <w:rFonts w:cs="Arial" w:hAnsi="Arial" w:eastAsia="Arial" w:ascii="Arial"/>
          <w:color w:val="151515"/>
          <w:spacing w:val="0"/>
          <w:w w:val="112"/>
          <w:sz w:val="23"/>
          <w:szCs w:val="23"/>
        </w:rPr>
        <w:t>e</w:t>
      </w:r>
      <w:r>
        <w:rPr>
          <w:rFonts w:cs="Arial" w:hAnsi="Arial" w:eastAsia="Arial" w:ascii="Arial"/>
          <w:color w:val="151515"/>
          <w:spacing w:val="0"/>
          <w:w w:val="112"/>
          <w:sz w:val="23"/>
          <w:szCs w:val="23"/>
        </w:rPr>
        <w:t> </w:t>
      </w:r>
      <w:r>
        <w:rPr>
          <w:rFonts w:cs="Arial" w:hAnsi="Arial" w:eastAsia="Arial" w:ascii="Arial"/>
          <w:color w:val="151515"/>
          <w:spacing w:val="18"/>
          <w:w w:val="112"/>
          <w:sz w:val="23"/>
          <w:szCs w:val="23"/>
        </w:rPr>
        <w:t> </w:t>
      </w:r>
      <w:r>
        <w:rPr>
          <w:rFonts w:cs="Arial" w:hAnsi="Arial" w:eastAsia="Arial" w:ascii="Arial"/>
          <w:color w:val="151515"/>
          <w:spacing w:val="0"/>
          <w:w w:val="78"/>
          <w:sz w:val="23"/>
          <w:szCs w:val="23"/>
        </w:rPr>
        <w:t>d</w:t>
      </w:r>
      <w:r>
        <w:rPr>
          <w:rFonts w:cs="Arial" w:hAnsi="Arial" w:eastAsia="Arial" w:ascii="Arial"/>
          <w:color w:val="151515"/>
          <w:spacing w:val="0"/>
          <w:w w:val="112"/>
          <w:sz w:val="23"/>
          <w:szCs w:val="23"/>
        </w:rPr>
        <w:t>e</w:t>
      </w:r>
      <w:r>
        <w:rPr>
          <w:rFonts w:cs="Arial" w:hAnsi="Arial" w:eastAsia="Arial" w:ascii="Arial"/>
          <w:color w:val="151515"/>
          <w:spacing w:val="0"/>
          <w:w w:val="94"/>
          <w:sz w:val="23"/>
          <w:szCs w:val="23"/>
        </w:rPr>
        <w:t>l</w:t>
      </w:r>
      <w:r>
        <w:rPr>
          <w:rFonts w:cs="Arial" w:hAnsi="Arial" w:eastAsia="Arial" w:ascii="Arial"/>
          <w:color w:val="151515"/>
          <w:spacing w:val="0"/>
          <w:w w:val="103"/>
          <w:sz w:val="23"/>
          <w:szCs w:val="23"/>
        </w:rPr>
        <w:t>l</w:t>
      </w:r>
      <w:r>
        <w:rPr>
          <w:rFonts w:cs="Arial" w:hAnsi="Arial" w:eastAsia="Arial" w:ascii="Arial"/>
          <w:color w:val="151515"/>
          <w:spacing w:val="0"/>
          <w:w w:val="105"/>
          <w:sz w:val="23"/>
          <w:szCs w:val="23"/>
        </w:rPr>
        <w:t>a</w:t>
      </w:r>
      <w:r>
        <w:rPr>
          <w:rFonts w:cs="Arial" w:hAnsi="Arial" w:eastAsia="Arial" w:ascii="Arial"/>
          <w:color w:val="151515"/>
          <w:spacing w:val="0"/>
          <w:w w:val="105"/>
          <w:sz w:val="23"/>
          <w:szCs w:val="23"/>
        </w:rPr>
        <w:t> </w:t>
      </w:r>
      <w:r>
        <w:rPr>
          <w:rFonts w:cs="Arial" w:hAnsi="Arial" w:eastAsia="Arial" w:ascii="Arial"/>
          <w:color w:val="151515"/>
          <w:spacing w:val="32"/>
          <w:w w:val="105"/>
          <w:sz w:val="23"/>
          <w:szCs w:val="23"/>
        </w:rPr>
        <w:t> </w:t>
      </w:r>
      <w:r>
        <w:rPr>
          <w:rFonts w:cs="Arial" w:hAnsi="Arial" w:eastAsia="Arial" w:ascii="Arial"/>
          <w:color w:val="151515"/>
          <w:spacing w:val="0"/>
          <w:w w:val="75"/>
          <w:sz w:val="23"/>
          <w:szCs w:val="23"/>
        </w:rPr>
        <w:t>r</w:t>
      </w:r>
      <w:r>
        <w:rPr>
          <w:rFonts w:cs="Arial" w:hAnsi="Arial" w:eastAsia="Arial" w:ascii="Arial"/>
          <w:color w:val="151515"/>
          <w:spacing w:val="0"/>
          <w:w w:val="97"/>
          <w:sz w:val="23"/>
          <w:szCs w:val="23"/>
        </w:rPr>
        <w:t>e</w:t>
      </w:r>
      <w:r>
        <w:rPr>
          <w:rFonts w:cs="Arial" w:hAnsi="Arial" w:eastAsia="Arial" w:ascii="Arial"/>
          <w:color w:val="151515"/>
          <w:spacing w:val="0"/>
          <w:w w:val="94"/>
          <w:sz w:val="23"/>
          <w:szCs w:val="23"/>
        </w:rPr>
        <w:t>l</w:t>
      </w:r>
      <w:r>
        <w:rPr>
          <w:rFonts w:cs="Arial" w:hAnsi="Arial" w:eastAsia="Arial" w:ascii="Arial"/>
          <w:color w:val="151515"/>
          <w:spacing w:val="0"/>
          <w:w w:val="105"/>
          <w:sz w:val="23"/>
          <w:szCs w:val="23"/>
        </w:rPr>
        <w:t>a</w:t>
      </w:r>
      <w:r>
        <w:rPr>
          <w:rFonts w:cs="Arial" w:hAnsi="Arial" w:eastAsia="Arial" w:ascii="Arial"/>
          <w:color w:val="151515"/>
          <w:spacing w:val="0"/>
          <w:w w:val="120"/>
          <w:sz w:val="23"/>
          <w:szCs w:val="23"/>
        </w:rPr>
        <w:t>t</w:t>
      </w:r>
      <w:r>
        <w:rPr>
          <w:rFonts w:cs="Arial" w:hAnsi="Arial" w:eastAsia="Arial" w:ascii="Arial"/>
          <w:color w:val="151515"/>
          <w:spacing w:val="0"/>
          <w:w w:val="84"/>
          <w:sz w:val="23"/>
          <w:szCs w:val="23"/>
        </w:rPr>
        <w:t>i</w:t>
      </w:r>
      <w:r>
        <w:rPr>
          <w:rFonts w:cs="Arial" w:hAnsi="Arial" w:eastAsia="Arial" w:ascii="Arial"/>
          <w:color w:val="151515"/>
          <w:spacing w:val="0"/>
          <w:w w:val="112"/>
          <w:sz w:val="23"/>
          <w:szCs w:val="23"/>
        </w:rPr>
        <w:t>v</w:t>
      </w:r>
      <w:r>
        <w:rPr>
          <w:rFonts w:cs="Arial" w:hAnsi="Arial" w:eastAsia="Arial" w:ascii="Arial"/>
          <w:color w:val="151515"/>
          <w:spacing w:val="0"/>
          <w:w w:val="93"/>
          <w:sz w:val="23"/>
          <w:szCs w:val="23"/>
        </w:rPr>
        <w:t>a</w:t>
      </w:r>
      <w:r>
        <w:rPr>
          <w:rFonts w:cs="Arial" w:hAnsi="Arial" w:eastAsia="Arial" w:ascii="Arial"/>
          <w:color w:val="151515"/>
          <w:spacing w:val="0"/>
          <w:w w:val="93"/>
          <w:sz w:val="23"/>
          <w:szCs w:val="23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3"/>
          <w:szCs w:val="23"/>
        </w:rPr>
        <w:t>m</w:t>
      </w:r>
      <w:r>
        <w:rPr>
          <w:rFonts w:cs="Arial" w:hAnsi="Arial" w:eastAsia="Arial" w:ascii="Arial"/>
          <w:color w:val="151515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151515"/>
          <w:spacing w:val="0"/>
          <w:w w:val="100"/>
          <w:sz w:val="23"/>
          <w:szCs w:val="23"/>
        </w:rPr>
        <w:t>d</w:t>
      </w:r>
      <w:r>
        <w:rPr>
          <w:rFonts w:cs="Arial" w:hAnsi="Arial" w:eastAsia="Arial" w:ascii="Arial"/>
          <w:color w:val="151515"/>
          <w:spacing w:val="0"/>
          <w:w w:val="100"/>
          <w:sz w:val="23"/>
          <w:szCs w:val="23"/>
        </w:rPr>
        <w:t>u</w:t>
      </w:r>
      <w:r>
        <w:rPr>
          <w:rFonts w:cs="Arial" w:hAnsi="Arial" w:eastAsia="Arial" w:ascii="Arial"/>
          <w:color w:val="151515"/>
          <w:spacing w:val="0"/>
          <w:w w:val="100"/>
          <w:sz w:val="23"/>
          <w:szCs w:val="23"/>
        </w:rPr>
        <w:t>l</w:t>
      </w:r>
      <w:r>
        <w:rPr>
          <w:rFonts w:cs="Arial" w:hAnsi="Arial" w:eastAsia="Arial" w:ascii="Arial"/>
          <w:color w:val="151515"/>
          <w:spacing w:val="0"/>
          <w:w w:val="100"/>
          <w:sz w:val="23"/>
          <w:szCs w:val="23"/>
        </w:rPr>
        <w:t>i</w:t>
      </w:r>
      <w:r>
        <w:rPr>
          <w:rFonts w:cs="Arial" w:hAnsi="Arial" w:eastAsia="Arial" w:ascii="Arial"/>
          <w:color w:val="151515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151515"/>
          <w:spacing w:val="0"/>
          <w:w w:val="100"/>
          <w:sz w:val="23"/>
          <w:szCs w:val="23"/>
        </w:rPr>
        <w:t>t</w:t>
      </w:r>
      <w:r>
        <w:rPr>
          <w:rFonts w:cs="Arial" w:hAnsi="Arial" w:eastAsia="Arial" w:ascii="Arial"/>
          <w:color w:val="151515"/>
          <w:spacing w:val="0"/>
          <w:w w:val="100"/>
          <w:sz w:val="23"/>
          <w:szCs w:val="23"/>
        </w:rPr>
        <w:t>i</w:t>
      </w:r>
      <w:r>
        <w:rPr>
          <w:rFonts w:cs="Arial" w:hAnsi="Arial" w:eastAsia="Arial" w:ascii="Arial"/>
          <w:color w:val="151515"/>
          <w:spacing w:val="0"/>
          <w:w w:val="100"/>
          <w:sz w:val="23"/>
          <w:szCs w:val="23"/>
        </w:rPr>
        <w:t>c</w:t>
      </w:r>
      <w:r>
        <w:rPr>
          <w:rFonts w:cs="Arial" w:hAnsi="Arial" w:eastAsia="Arial" w:ascii="Arial"/>
          <w:color w:val="151515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151515"/>
          <w:spacing w:val="39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151515"/>
          <w:spacing w:val="0"/>
          <w:w w:val="85"/>
          <w:sz w:val="23"/>
          <w:szCs w:val="23"/>
        </w:rPr>
        <w:t>a</w:t>
      </w:r>
      <w:r>
        <w:rPr>
          <w:rFonts w:cs="Arial" w:hAnsi="Arial" w:eastAsia="Arial" w:ascii="Arial"/>
          <w:color w:val="151515"/>
          <w:spacing w:val="38"/>
          <w:w w:val="85"/>
          <w:sz w:val="23"/>
          <w:szCs w:val="23"/>
        </w:rPr>
        <w:t> </w:t>
      </w:r>
      <w:r>
        <w:rPr>
          <w:rFonts w:cs="Arial" w:hAnsi="Arial" w:eastAsia="Arial" w:ascii="Arial"/>
          <w:color w:val="151515"/>
          <w:spacing w:val="0"/>
          <w:w w:val="85"/>
          <w:sz w:val="23"/>
          <w:szCs w:val="23"/>
        </w:rPr>
        <w:t>u</w:t>
      </w:r>
      <w:r>
        <w:rPr>
          <w:rFonts w:cs="Arial" w:hAnsi="Arial" w:eastAsia="Arial" w:ascii="Arial"/>
          <w:color w:val="151515"/>
          <w:spacing w:val="0"/>
          <w:w w:val="85"/>
          <w:sz w:val="23"/>
          <w:szCs w:val="23"/>
        </w:rPr>
        <w:t>n</w:t>
      </w:r>
      <w:r>
        <w:rPr>
          <w:rFonts w:cs="Arial" w:hAnsi="Arial" w:eastAsia="Arial" w:ascii="Arial"/>
          <w:color w:val="151515"/>
          <w:spacing w:val="48"/>
          <w:w w:val="85"/>
          <w:sz w:val="23"/>
          <w:szCs w:val="23"/>
        </w:rPr>
        <w:t> </w:t>
      </w:r>
      <w:r>
        <w:rPr>
          <w:rFonts w:cs="Arial" w:hAnsi="Arial" w:eastAsia="Arial" w:ascii="Arial"/>
          <w:color w:val="151515"/>
          <w:spacing w:val="0"/>
          <w:w w:val="82"/>
          <w:sz w:val="23"/>
          <w:szCs w:val="23"/>
        </w:rPr>
        <w:t>d</w:t>
      </w:r>
      <w:r>
        <w:rPr>
          <w:rFonts w:cs="Arial" w:hAnsi="Arial" w:eastAsia="Arial" w:ascii="Arial"/>
          <w:color w:val="151515"/>
          <w:spacing w:val="0"/>
          <w:w w:val="116"/>
          <w:sz w:val="23"/>
          <w:szCs w:val="23"/>
        </w:rPr>
        <w:t>e</w:t>
      </w:r>
      <w:r>
        <w:rPr>
          <w:rFonts w:cs="Arial" w:hAnsi="Arial" w:eastAsia="Arial" w:ascii="Arial"/>
          <w:color w:val="151515"/>
          <w:spacing w:val="0"/>
          <w:w w:val="104"/>
          <w:sz w:val="23"/>
          <w:szCs w:val="23"/>
        </w:rPr>
        <w:t>c</w:t>
      </w:r>
      <w:r>
        <w:rPr>
          <w:rFonts w:cs="Arial" w:hAnsi="Arial" w:eastAsia="Arial" w:ascii="Arial"/>
          <w:color w:val="151515"/>
          <w:spacing w:val="0"/>
          <w:w w:val="106"/>
          <w:sz w:val="23"/>
          <w:szCs w:val="23"/>
        </w:rPr>
        <w:t>r</w:t>
      </w:r>
      <w:r>
        <w:rPr>
          <w:rFonts w:cs="Arial" w:hAnsi="Arial" w:eastAsia="Arial" w:ascii="Arial"/>
          <w:color w:val="151515"/>
          <w:spacing w:val="0"/>
          <w:w w:val="101"/>
          <w:sz w:val="23"/>
          <w:szCs w:val="23"/>
        </w:rPr>
        <w:t>e</w:t>
      </w:r>
      <w:r>
        <w:rPr>
          <w:rFonts w:cs="Arial" w:hAnsi="Arial" w:eastAsia="Arial" w:ascii="Arial"/>
          <w:color w:val="151515"/>
          <w:spacing w:val="0"/>
          <w:w w:val="105"/>
          <w:sz w:val="23"/>
          <w:szCs w:val="23"/>
        </w:rPr>
        <w:t>t</w:t>
      </w:r>
      <w:r>
        <w:rPr>
          <w:rFonts w:cs="Arial" w:hAnsi="Arial" w:eastAsia="Arial" w:ascii="Arial"/>
          <w:color w:val="151515"/>
          <w:spacing w:val="0"/>
          <w:w w:val="101"/>
          <w:sz w:val="23"/>
          <w:szCs w:val="23"/>
        </w:rPr>
        <w:t>o</w:t>
      </w:r>
      <w:r>
        <w:rPr>
          <w:rFonts w:cs="Arial" w:hAnsi="Arial" w:eastAsia="Arial" w:ascii="Arial"/>
          <w:color w:val="151515"/>
          <w:spacing w:val="23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151515"/>
          <w:spacing w:val="0"/>
          <w:w w:val="96"/>
          <w:sz w:val="23"/>
          <w:szCs w:val="23"/>
        </w:rPr>
        <w:t>d</w:t>
      </w:r>
      <w:r>
        <w:rPr>
          <w:rFonts w:cs="Arial" w:hAnsi="Arial" w:eastAsia="Arial" w:ascii="Arial"/>
          <w:color w:val="151515"/>
          <w:spacing w:val="0"/>
          <w:w w:val="96"/>
          <w:sz w:val="23"/>
          <w:szCs w:val="23"/>
        </w:rPr>
        <w:t>e</w:t>
      </w:r>
      <w:r>
        <w:rPr>
          <w:rFonts w:cs="Arial" w:hAnsi="Arial" w:eastAsia="Arial" w:ascii="Arial"/>
          <w:color w:val="151515"/>
          <w:spacing w:val="0"/>
          <w:w w:val="96"/>
          <w:sz w:val="23"/>
          <w:szCs w:val="23"/>
        </w:rPr>
        <w:t>l</w:t>
      </w:r>
      <w:r>
        <w:rPr>
          <w:rFonts w:cs="Arial" w:hAnsi="Arial" w:eastAsia="Arial" w:ascii="Arial"/>
          <w:color w:val="151515"/>
          <w:spacing w:val="31"/>
          <w:w w:val="96"/>
          <w:sz w:val="23"/>
          <w:szCs w:val="23"/>
        </w:rPr>
        <w:t> </w:t>
      </w:r>
      <w:r>
        <w:rPr>
          <w:rFonts w:cs="Arial" w:hAnsi="Arial" w:eastAsia="Arial" w:ascii="Arial"/>
          <w:color w:val="151515"/>
          <w:spacing w:val="0"/>
          <w:w w:val="82"/>
          <w:sz w:val="23"/>
          <w:szCs w:val="23"/>
        </w:rPr>
        <w:t>d</w:t>
      </w:r>
      <w:r>
        <w:rPr>
          <w:rFonts w:cs="Arial" w:hAnsi="Arial" w:eastAsia="Arial" w:ascii="Arial"/>
          <w:color w:val="151515"/>
          <w:spacing w:val="0"/>
          <w:w w:val="112"/>
          <w:sz w:val="23"/>
          <w:szCs w:val="23"/>
        </w:rPr>
        <w:t>i</w:t>
      </w:r>
      <w:r>
        <w:rPr>
          <w:rFonts w:cs="Arial" w:hAnsi="Arial" w:eastAsia="Arial" w:ascii="Arial"/>
          <w:color w:val="151515"/>
          <w:spacing w:val="0"/>
          <w:w w:val="119"/>
          <w:sz w:val="23"/>
          <w:szCs w:val="23"/>
        </w:rPr>
        <w:t>r</w:t>
      </w:r>
      <w:r>
        <w:rPr>
          <w:rFonts w:cs="Arial" w:hAnsi="Arial" w:eastAsia="Arial" w:ascii="Arial"/>
          <w:color w:val="151515"/>
          <w:spacing w:val="0"/>
          <w:w w:val="75"/>
          <w:sz w:val="23"/>
          <w:szCs w:val="23"/>
        </w:rPr>
        <w:t>i</w:t>
      </w:r>
      <w:r>
        <w:rPr>
          <w:rFonts w:cs="Arial" w:hAnsi="Arial" w:eastAsia="Arial" w:ascii="Arial"/>
          <w:color w:val="151515"/>
          <w:spacing w:val="0"/>
          <w:w w:val="105"/>
          <w:sz w:val="23"/>
          <w:szCs w:val="23"/>
        </w:rPr>
        <w:t>g</w:t>
      </w:r>
      <w:r>
        <w:rPr>
          <w:rFonts w:cs="Arial" w:hAnsi="Arial" w:eastAsia="Arial" w:ascii="Arial"/>
          <w:color w:val="151515"/>
          <w:spacing w:val="0"/>
          <w:w w:val="108"/>
          <w:sz w:val="23"/>
          <w:szCs w:val="23"/>
        </w:rPr>
        <w:t>e</w:t>
      </w:r>
      <w:r>
        <w:rPr>
          <w:rFonts w:cs="Arial" w:hAnsi="Arial" w:eastAsia="Arial" w:ascii="Arial"/>
          <w:color w:val="151515"/>
          <w:spacing w:val="0"/>
          <w:w w:val="101"/>
          <w:sz w:val="23"/>
          <w:szCs w:val="23"/>
        </w:rPr>
        <w:t>n</w:t>
      </w:r>
      <w:r>
        <w:rPr>
          <w:rFonts w:cs="Arial" w:hAnsi="Arial" w:eastAsia="Arial" w:ascii="Arial"/>
          <w:color w:val="151515"/>
          <w:spacing w:val="0"/>
          <w:w w:val="128"/>
          <w:sz w:val="23"/>
          <w:szCs w:val="23"/>
        </w:rPr>
        <w:t>t</w:t>
      </w:r>
      <w:r>
        <w:rPr>
          <w:rFonts w:cs="Arial" w:hAnsi="Arial" w:eastAsia="Arial" w:ascii="Arial"/>
          <w:color w:val="151515"/>
          <w:spacing w:val="0"/>
          <w:w w:val="97"/>
          <w:sz w:val="23"/>
          <w:szCs w:val="23"/>
        </w:rPr>
        <w:t>e</w:t>
      </w:r>
      <w:r>
        <w:rPr>
          <w:rFonts w:cs="Arial" w:hAnsi="Arial" w:eastAsia="Arial" w:ascii="Arial"/>
          <w:color w:val="151515"/>
          <w:spacing w:val="23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151515"/>
          <w:spacing w:val="0"/>
          <w:w w:val="82"/>
          <w:sz w:val="23"/>
          <w:szCs w:val="23"/>
        </w:rPr>
        <w:t>d</w:t>
      </w:r>
      <w:r>
        <w:rPr>
          <w:rFonts w:cs="Arial" w:hAnsi="Arial" w:eastAsia="Arial" w:ascii="Arial"/>
          <w:color w:val="151515"/>
          <w:spacing w:val="0"/>
          <w:w w:val="112"/>
          <w:sz w:val="23"/>
          <w:szCs w:val="23"/>
        </w:rPr>
        <w:t>e</w:t>
      </w:r>
      <w:r>
        <w:rPr>
          <w:rFonts w:cs="Arial" w:hAnsi="Arial" w:eastAsia="Arial" w:ascii="Arial"/>
          <w:color w:val="151515"/>
          <w:spacing w:val="0"/>
          <w:w w:val="94"/>
          <w:sz w:val="23"/>
          <w:szCs w:val="23"/>
        </w:rPr>
        <w:t>l</w:t>
      </w:r>
      <w:r>
        <w:rPr>
          <w:rFonts w:cs="Arial" w:hAnsi="Arial" w:eastAsia="Arial" w:ascii="Arial"/>
          <w:color w:val="151515"/>
          <w:spacing w:val="0"/>
          <w:w w:val="103"/>
          <w:sz w:val="23"/>
          <w:szCs w:val="23"/>
        </w:rPr>
        <w:t>l</w:t>
      </w:r>
      <w:r>
        <w:rPr>
          <w:rFonts w:cs="Arial" w:hAnsi="Arial" w:eastAsia="Arial" w:ascii="Arial"/>
          <w:color w:val="151515"/>
          <w:spacing w:val="0"/>
          <w:w w:val="105"/>
          <w:sz w:val="23"/>
          <w:szCs w:val="23"/>
        </w:rPr>
        <w:t>a</w:t>
      </w:r>
      <w:r>
        <w:rPr>
          <w:rFonts w:cs="Arial" w:hAnsi="Arial" w:eastAsia="Arial" w:ascii="Arial"/>
          <w:color w:val="151515"/>
          <w:spacing w:val="27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151515"/>
          <w:spacing w:val="0"/>
          <w:w w:val="83"/>
          <w:sz w:val="23"/>
          <w:szCs w:val="23"/>
        </w:rPr>
        <w:t>s</w:t>
      </w:r>
      <w:r>
        <w:rPr>
          <w:rFonts w:cs="Arial" w:hAnsi="Arial" w:eastAsia="Arial" w:ascii="Arial"/>
          <w:color w:val="151515"/>
          <w:spacing w:val="0"/>
          <w:w w:val="120"/>
          <w:sz w:val="23"/>
          <w:szCs w:val="23"/>
        </w:rPr>
        <w:t>t</w:t>
      </w:r>
      <w:r>
        <w:rPr>
          <w:rFonts w:cs="Arial" w:hAnsi="Arial" w:eastAsia="Arial" w:ascii="Arial"/>
          <w:color w:val="151515"/>
          <w:spacing w:val="0"/>
          <w:w w:val="100"/>
          <w:sz w:val="23"/>
          <w:szCs w:val="23"/>
        </w:rPr>
        <w:t>r</w:t>
      </w:r>
      <w:r>
        <w:rPr>
          <w:rFonts w:cs="Arial" w:hAnsi="Arial" w:eastAsia="Arial" w:ascii="Arial"/>
          <w:color w:val="151515"/>
          <w:spacing w:val="0"/>
          <w:w w:val="93"/>
          <w:sz w:val="23"/>
          <w:szCs w:val="23"/>
        </w:rPr>
        <w:t>u</w:t>
      </w:r>
      <w:r>
        <w:rPr>
          <w:rFonts w:cs="Arial" w:hAnsi="Arial" w:eastAsia="Arial" w:ascii="Arial"/>
          <w:color w:val="151515"/>
          <w:spacing w:val="0"/>
          <w:w w:val="128"/>
          <w:sz w:val="23"/>
          <w:szCs w:val="23"/>
        </w:rPr>
        <w:t>t</w:t>
      </w:r>
      <w:r>
        <w:rPr>
          <w:rFonts w:cs="Arial" w:hAnsi="Arial" w:eastAsia="Arial" w:ascii="Arial"/>
          <w:color w:val="151515"/>
          <w:spacing w:val="0"/>
          <w:w w:val="105"/>
          <w:sz w:val="23"/>
          <w:szCs w:val="23"/>
        </w:rPr>
        <w:t>t</w:t>
      </w:r>
      <w:r>
        <w:rPr>
          <w:rFonts w:cs="Arial" w:hAnsi="Arial" w:eastAsia="Arial" w:ascii="Arial"/>
          <w:color w:val="151515"/>
          <w:spacing w:val="0"/>
          <w:w w:val="93"/>
          <w:sz w:val="23"/>
          <w:szCs w:val="23"/>
        </w:rPr>
        <w:t>u</w:t>
      </w:r>
      <w:r>
        <w:rPr>
          <w:rFonts w:cs="Arial" w:hAnsi="Arial" w:eastAsia="Arial" w:ascii="Arial"/>
          <w:color w:val="151515"/>
          <w:spacing w:val="0"/>
          <w:w w:val="125"/>
          <w:sz w:val="23"/>
          <w:szCs w:val="23"/>
        </w:rPr>
        <w:t>r</w:t>
      </w:r>
      <w:r>
        <w:rPr>
          <w:rFonts w:cs="Arial" w:hAnsi="Arial" w:eastAsia="Arial" w:ascii="Arial"/>
          <w:color w:val="151515"/>
          <w:spacing w:val="0"/>
          <w:w w:val="93"/>
          <w:sz w:val="23"/>
          <w:szCs w:val="23"/>
        </w:rPr>
        <w:t>a</w:t>
      </w:r>
      <w:r>
        <w:rPr>
          <w:rFonts w:cs="Arial" w:hAnsi="Arial" w:eastAsia="Arial" w:ascii="Arial"/>
          <w:color w:val="151515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151515"/>
          <w:spacing w:val="-31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151515"/>
          <w:spacing w:val="0"/>
          <w:w w:val="100"/>
          <w:sz w:val="23"/>
          <w:szCs w:val="23"/>
        </w:rPr>
        <w:t>r</w:t>
      </w:r>
      <w:r>
        <w:rPr>
          <w:rFonts w:cs="Arial" w:hAnsi="Arial" w:eastAsia="Arial" w:ascii="Arial"/>
          <w:color w:val="151515"/>
          <w:spacing w:val="0"/>
          <w:w w:val="100"/>
          <w:sz w:val="23"/>
          <w:szCs w:val="23"/>
        </w:rPr>
        <w:t>g</w:t>
      </w:r>
      <w:r>
        <w:rPr>
          <w:rFonts w:cs="Arial" w:hAnsi="Arial" w:eastAsia="Arial" w:ascii="Arial"/>
          <w:color w:val="151515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151515"/>
          <w:spacing w:val="0"/>
          <w:w w:val="100"/>
          <w:sz w:val="23"/>
          <w:szCs w:val="23"/>
        </w:rPr>
        <w:t>n</w:t>
      </w:r>
      <w:r>
        <w:rPr>
          <w:rFonts w:cs="Arial" w:hAnsi="Arial" w:eastAsia="Arial" w:ascii="Arial"/>
          <w:color w:val="151515"/>
          <w:spacing w:val="0"/>
          <w:w w:val="100"/>
          <w:sz w:val="23"/>
          <w:szCs w:val="23"/>
        </w:rPr>
        <w:t>i</w:t>
      </w:r>
      <w:r>
        <w:rPr>
          <w:rFonts w:cs="Arial" w:hAnsi="Arial" w:eastAsia="Arial" w:ascii="Arial"/>
          <w:color w:val="151515"/>
          <w:spacing w:val="0"/>
          <w:w w:val="100"/>
          <w:sz w:val="23"/>
          <w:szCs w:val="23"/>
        </w:rPr>
        <w:t>zz</w:t>
      </w:r>
      <w:r>
        <w:rPr>
          <w:rFonts w:cs="Arial" w:hAnsi="Arial" w:eastAsia="Arial" w:ascii="Arial"/>
          <w:color w:val="151515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151515"/>
          <w:spacing w:val="0"/>
          <w:w w:val="100"/>
          <w:sz w:val="23"/>
          <w:szCs w:val="23"/>
        </w:rPr>
        <w:t>t</w:t>
      </w:r>
      <w:r>
        <w:rPr>
          <w:rFonts w:cs="Arial" w:hAnsi="Arial" w:eastAsia="Arial" w:ascii="Arial"/>
          <w:color w:val="151515"/>
          <w:spacing w:val="0"/>
          <w:w w:val="100"/>
          <w:sz w:val="23"/>
          <w:szCs w:val="23"/>
        </w:rPr>
        <w:t>i</w:t>
      </w:r>
      <w:r>
        <w:rPr>
          <w:rFonts w:cs="Arial" w:hAnsi="Arial" w:eastAsia="Arial" w:ascii="Arial"/>
          <w:color w:val="151515"/>
          <w:spacing w:val="0"/>
          <w:w w:val="100"/>
          <w:sz w:val="23"/>
          <w:szCs w:val="23"/>
        </w:rPr>
        <w:t>v</w:t>
      </w:r>
      <w:r>
        <w:rPr>
          <w:rFonts w:cs="Arial" w:hAnsi="Arial" w:eastAsia="Arial" w:ascii="Arial"/>
          <w:color w:val="151515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151515"/>
          <w:spacing w:val="63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151515"/>
          <w:spacing w:val="0"/>
          <w:w w:val="81"/>
          <w:sz w:val="23"/>
          <w:szCs w:val="23"/>
        </w:rPr>
        <w:t>r</w:t>
      </w:r>
      <w:r>
        <w:rPr>
          <w:rFonts w:cs="Arial" w:hAnsi="Arial" w:eastAsia="Arial" w:ascii="Arial"/>
          <w:color w:val="151515"/>
          <w:spacing w:val="0"/>
          <w:w w:val="101"/>
          <w:sz w:val="23"/>
          <w:szCs w:val="23"/>
        </w:rPr>
        <w:t>e</w:t>
      </w:r>
      <w:r>
        <w:rPr>
          <w:rFonts w:cs="Arial" w:hAnsi="Arial" w:eastAsia="Arial" w:ascii="Arial"/>
          <w:color w:val="151515"/>
          <w:spacing w:val="0"/>
          <w:w w:val="97"/>
          <w:sz w:val="23"/>
          <w:szCs w:val="23"/>
        </w:rPr>
        <w:t>g</w:t>
      </w:r>
      <w:r>
        <w:rPr>
          <w:rFonts w:cs="Arial" w:hAnsi="Arial" w:eastAsia="Arial" w:ascii="Arial"/>
          <w:color w:val="151515"/>
          <w:spacing w:val="0"/>
          <w:w w:val="112"/>
          <w:sz w:val="23"/>
          <w:szCs w:val="23"/>
        </w:rPr>
        <w:t>i</w:t>
      </w:r>
      <w:r>
        <w:rPr>
          <w:rFonts w:cs="Arial" w:hAnsi="Arial" w:eastAsia="Arial" w:ascii="Arial"/>
          <w:color w:val="151515"/>
          <w:spacing w:val="0"/>
          <w:w w:val="108"/>
          <w:sz w:val="23"/>
          <w:szCs w:val="23"/>
        </w:rPr>
        <w:t>o</w:t>
      </w:r>
      <w:r>
        <w:rPr>
          <w:rFonts w:cs="Arial" w:hAnsi="Arial" w:eastAsia="Arial" w:ascii="Arial"/>
          <w:color w:val="151515"/>
          <w:spacing w:val="0"/>
          <w:w w:val="101"/>
          <w:sz w:val="23"/>
          <w:szCs w:val="23"/>
        </w:rPr>
        <w:t>n</w:t>
      </w:r>
      <w:r>
        <w:rPr>
          <w:rFonts w:cs="Arial" w:hAnsi="Arial" w:eastAsia="Arial" w:ascii="Arial"/>
          <w:color w:val="151515"/>
          <w:spacing w:val="0"/>
          <w:w w:val="105"/>
          <w:sz w:val="23"/>
          <w:szCs w:val="23"/>
        </w:rPr>
        <w:t>a</w:t>
      </w:r>
      <w:r>
        <w:rPr>
          <w:rFonts w:cs="Arial" w:hAnsi="Arial" w:eastAsia="Arial" w:ascii="Arial"/>
          <w:color w:val="151515"/>
          <w:spacing w:val="0"/>
          <w:w w:val="103"/>
          <w:sz w:val="23"/>
          <w:szCs w:val="23"/>
        </w:rPr>
        <w:t>l</w:t>
      </w:r>
      <w:r>
        <w:rPr>
          <w:rFonts w:cs="Arial" w:hAnsi="Arial" w:eastAsia="Arial" w:ascii="Arial"/>
          <w:color w:val="151515"/>
          <w:spacing w:val="0"/>
          <w:w w:val="112"/>
          <w:sz w:val="23"/>
          <w:szCs w:val="23"/>
        </w:rPr>
        <w:t>e</w:t>
      </w:r>
      <w:r>
        <w:rPr>
          <w:rFonts w:cs="Arial" w:hAnsi="Arial" w:eastAsia="Arial" w:ascii="Arial"/>
          <w:color w:val="151515"/>
          <w:spacing w:val="27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151515"/>
          <w:spacing w:val="0"/>
          <w:w w:val="87"/>
          <w:sz w:val="23"/>
          <w:szCs w:val="23"/>
        </w:rPr>
        <w:t>c</w:t>
      </w:r>
      <w:r>
        <w:rPr>
          <w:rFonts w:cs="Arial" w:hAnsi="Arial" w:eastAsia="Arial" w:ascii="Arial"/>
          <w:color w:val="151515"/>
          <w:spacing w:val="0"/>
          <w:w w:val="101"/>
          <w:sz w:val="23"/>
          <w:szCs w:val="23"/>
        </w:rPr>
        <w:t>o</w:t>
      </w:r>
      <w:r>
        <w:rPr>
          <w:rFonts w:cs="Arial" w:hAnsi="Arial" w:eastAsia="Arial" w:ascii="Arial"/>
          <w:color w:val="151515"/>
          <w:spacing w:val="0"/>
          <w:w w:val="100"/>
          <w:sz w:val="23"/>
          <w:szCs w:val="23"/>
        </w:rPr>
        <w:t>m</w:t>
      </w:r>
      <w:r>
        <w:rPr>
          <w:rFonts w:cs="Arial" w:hAnsi="Arial" w:eastAsia="Arial" w:ascii="Arial"/>
          <w:color w:val="151515"/>
          <w:spacing w:val="0"/>
          <w:w w:val="108"/>
          <w:sz w:val="23"/>
          <w:szCs w:val="23"/>
        </w:rPr>
        <w:t>pe</w:t>
      </w:r>
      <w:r>
        <w:rPr>
          <w:rFonts w:cs="Arial" w:hAnsi="Arial" w:eastAsia="Arial" w:ascii="Arial"/>
          <w:color w:val="151515"/>
          <w:spacing w:val="0"/>
          <w:w w:val="113"/>
          <w:sz w:val="23"/>
          <w:szCs w:val="23"/>
        </w:rPr>
        <w:t>t</w:t>
      </w:r>
      <w:r>
        <w:rPr>
          <w:rFonts w:cs="Arial" w:hAnsi="Arial" w:eastAsia="Arial" w:ascii="Arial"/>
          <w:color w:val="151515"/>
          <w:spacing w:val="0"/>
          <w:w w:val="101"/>
          <w:sz w:val="23"/>
          <w:szCs w:val="23"/>
        </w:rPr>
        <w:t>e</w:t>
      </w:r>
      <w:r>
        <w:rPr>
          <w:rFonts w:cs="Arial" w:hAnsi="Arial" w:eastAsia="Arial" w:ascii="Arial"/>
          <w:color w:val="151515"/>
          <w:spacing w:val="0"/>
          <w:w w:val="97"/>
          <w:sz w:val="23"/>
          <w:szCs w:val="23"/>
        </w:rPr>
        <w:t>n</w:t>
      </w:r>
      <w:r>
        <w:rPr>
          <w:rFonts w:cs="Arial" w:hAnsi="Arial" w:eastAsia="Arial" w:ascii="Arial"/>
          <w:color w:val="151515"/>
          <w:spacing w:val="0"/>
          <w:w w:val="120"/>
          <w:sz w:val="23"/>
          <w:szCs w:val="23"/>
        </w:rPr>
        <w:t>t</w:t>
      </w:r>
      <w:r>
        <w:rPr>
          <w:rFonts w:cs="Arial" w:hAnsi="Arial" w:eastAsia="Arial" w:ascii="Arial"/>
          <w:color w:val="151515"/>
          <w:spacing w:val="0"/>
          <w:w w:val="105"/>
          <w:sz w:val="23"/>
          <w:szCs w:val="23"/>
        </w:rPr>
        <w:t>e</w:t>
      </w:r>
      <w:r>
        <w:rPr>
          <w:rFonts w:cs="Arial" w:hAnsi="Arial" w:eastAsia="Arial" w:ascii="Arial"/>
          <w:color w:val="151515"/>
          <w:spacing w:val="0"/>
          <w:w w:val="75"/>
          <w:sz w:val="23"/>
          <w:szCs w:val="23"/>
        </w:rPr>
        <w:t>.</w:t>
      </w:r>
      <w:r>
        <w:rPr>
          <w:rFonts w:cs="Arial" w:hAnsi="Arial" w:eastAsia="Arial" w:ascii="Arial"/>
          <w:color w:val="000000"/>
          <w:spacing w:val="0"/>
          <w:w w:val="100"/>
          <w:sz w:val="23"/>
          <w:szCs w:val="23"/>
        </w:rPr>
      </w:r>
    </w:p>
    <w:p>
      <w:pPr>
        <w:rPr>
          <w:rFonts w:cs="Arial" w:hAnsi="Arial" w:eastAsia="Arial" w:ascii="Arial"/>
          <w:sz w:val="23"/>
          <w:szCs w:val="23"/>
        </w:rPr>
        <w:jc w:val="left"/>
        <w:spacing w:lineRule="exact" w:line="240"/>
        <w:ind w:left="545"/>
      </w:pPr>
      <w:r>
        <w:rPr>
          <w:rFonts w:cs="Arial" w:hAnsi="Arial" w:eastAsia="Arial" w:ascii="Arial"/>
          <w:color w:val="151515"/>
          <w:w w:val="78"/>
          <w:sz w:val="23"/>
          <w:szCs w:val="23"/>
        </w:rPr>
        <w:t>L</w:t>
      </w:r>
      <w:r>
        <w:rPr>
          <w:rFonts w:cs="Arial" w:hAnsi="Arial" w:eastAsia="Arial" w:ascii="Arial"/>
          <w:color w:val="151515"/>
          <w:w w:val="109"/>
          <w:sz w:val="23"/>
          <w:szCs w:val="23"/>
        </w:rPr>
        <w:t>'</w:t>
      </w:r>
      <w:r>
        <w:rPr>
          <w:rFonts w:cs="Arial" w:hAnsi="Arial" w:eastAsia="Arial" w:ascii="Arial"/>
          <w:color w:val="151515"/>
          <w:w w:val="108"/>
          <w:sz w:val="23"/>
          <w:szCs w:val="23"/>
        </w:rPr>
        <w:t>a</w:t>
      </w:r>
      <w:r>
        <w:rPr>
          <w:rFonts w:cs="Arial" w:hAnsi="Arial" w:eastAsia="Arial" w:ascii="Arial"/>
          <w:color w:val="151515"/>
          <w:w w:val="109"/>
          <w:sz w:val="23"/>
          <w:szCs w:val="23"/>
        </w:rPr>
        <w:t>rt</w:t>
      </w:r>
      <w:r>
        <w:rPr>
          <w:rFonts w:cs="Arial" w:hAnsi="Arial" w:eastAsia="Arial" w:ascii="Arial"/>
          <w:color w:val="151515"/>
          <w:w w:val="84"/>
          <w:sz w:val="23"/>
          <w:szCs w:val="23"/>
        </w:rPr>
        <w:t>i</w:t>
      </w:r>
      <w:r>
        <w:rPr>
          <w:rFonts w:cs="Arial" w:hAnsi="Arial" w:eastAsia="Arial" w:ascii="Arial"/>
          <w:color w:val="151515"/>
          <w:w w:val="108"/>
          <w:sz w:val="23"/>
          <w:szCs w:val="23"/>
        </w:rPr>
        <w:t>c</w:t>
      </w:r>
      <w:r>
        <w:rPr>
          <w:rFonts w:cs="Arial" w:hAnsi="Arial" w:eastAsia="Arial" w:ascii="Arial"/>
          <w:color w:val="151515"/>
          <w:w w:val="101"/>
          <w:sz w:val="23"/>
          <w:szCs w:val="23"/>
        </w:rPr>
        <w:t>o</w:t>
      </w:r>
      <w:r>
        <w:rPr>
          <w:rFonts w:cs="Arial" w:hAnsi="Arial" w:eastAsia="Arial" w:ascii="Arial"/>
          <w:color w:val="151515"/>
          <w:w w:val="94"/>
          <w:sz w:val="23"/>
          <w:szCs w:val="23"/>
        </w:rPr>
        <w:t>l</w:t>
      </w:r>
      <w:r>
        <w:rPr>
          <w:rFonts w:cs="Arial" w:hAnsi="Arial" w:eastAsia="Arial" w:ascii="Arial"/>
          <w:color w:val="151515"/>
          <w:w w:val="105"/>
          <w:sz w:val="23"/>
          <w:szCs w:val="23"/>
        </w:rPr>
        <w:t>o</w:t>
      </w:r>
      <w:r>
        <w:rPr>
          <w:rFonts w:cs="Arial" w:hAnsi="Arial" w:eastAsia="Arial" w:ascii="Arial"/>
          <w:color w:val="151515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151515"/>
          <w:spacing w:val="-27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3"/>
          <w:szCs w:val="23"/>
        </w:rPr>
        <w:t>4</w:t>
      </w:r>
      <w:r>
        <w:rPr>
          <w:rFonts w:cs="Arial" w:hAnsi="Arial" w:eastAsia="Arial" w:ascii="Arial"/>
          <w:color w:val="151515"/>
          <w:spacing w:val="34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151515"/>
          <w:spacing w:val="0"/>
          <w:w w:val="87"/>
          <w:sz w:val="23"/>
          <w:szCs w:val="23"/>
        </w:rPr>
        <w:t>c</w:t>
      </w:r>
      <w:r>
        <w:rPr>
          <w:rFonts w:cs="Arial" w:hAnsi="Arial" w:eastAsia="Arial" w:ascii="Arial"/>
          <w:color w:val="151515"/>
          <w:spacing w:val="0"/>
          <w:w w:val="97"/>
          <w:sz w:val="23"/>
          <w:szCs w:val="23"/>
        </w:rPr>
        <w:t>o</w:t>
      </w:r>
      <w:r>
        <w:rPr>
          <w:rFonts w:cs="Arial" w:hAnsi="Arial" w:eastAsia="Arial" w:ascii="Arial"/>
          <w:color w:val="151515"/>
          <w:spacing w:val="0"/>
          <w:w w:val="101"/>
          <w:sz w:val="23"/>
          <w:szCs w:val="23"/>
        </w:rPr>
        <w:t>n</w:t>
      </w:r>
      <w:r>
        <w:rPr>
          <w:rFonts w:cs="Arial" w:hAnsi="Arial" w:eastAsia="Arial" w:ascii="Arial"/>
          <w:color w:val="151515"/>
          <w:spacing w:val="0"/>
          <w:w w:val="128"/>
          <w:sz w:val="23"/>
          <w:szCs w:val="23"/>
        </w:rPr>
        <w:t>t</w:t>
      </w:r>
      <w:r>
        <w:rPr>
          <w:rFonts w:cs="Arial" w:hAnsi="Arial" w:eastAsia="Arial" w:ascii="Arial"/>
          <w:color w:val="151515"/>
          <w:spacing w:val="0"/>
          <w:w w:val="75"/>
          <w:sz w:val="23"/>
          <w:szCs w:val="23"/>
        </w:rPr>
        <w:t>i</w:t>
      </w:r>
      <w:r>
        <w:rPr>
          <w:rFonts w:cs="Arial" w:hAnsi="Arial" w:eastAsia="Arial" w:ascii="Arial"/>
          <w:color w:val="151515"/>
          <w:spacing w:val="0"/>
          <w:w w:val="108"/>
          <w:sz w:val="23"/>
          <w:szCs w:val="23"/>
        </w:rPr>
        <w:t>e</w:t>
      </w:r>
      <w:r>
        <w:rPr>
          <w:rFonts w:cs="Arial" w:hAnsi="Arial" w:eastAsia="Arial" w:ascii="Arial"/>
          <w:color w:val="151515"/>
          <w:spacing w:val="0"/>
          <w:w w:val="97"/>
          <w:sz w:val="23"/>
          <w:szCs w:val="23"/>
        </w:rPr>
        <w:t>n</w:t>
      </w:r>
      <w:r>
        <w:rPr>
          <w:rFonts w:cs="Arial" w:hAnsi="Arial" w:eastAsia="Arial" w:ascii="Arial"/>
          <w:color w:val="151515"/>
          <w:spacing w:val="0"/>
          <w:w w:val="108"/>
          <w:sz w:val="23"/>
          <w:szCs w:val="23"/>
        </w:rPr>
        <w:t>e</w:t>
      </w:r>
      <w:r>
        <w:rPr>
          <w:rFonts w:cs="Arial" w:hAnsi="Arial" w:eastAsia="Arial" w:ascii="Arial"/>
          <w:color w:val="151515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151515"/>
          <w:spacing w:val="-12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151515"/>
          <w:spacing w:val="0"/>
          <w:w w:val="37"/>
          <w:sz w:val="23"/>
          <w:szCs w:val="23"/>
        </w:rPr>
        <w:t>l</w:t>
      </w:r>
      <w:r>
        <w:rPr>
          <w:rFonts w:cs="Arial" w:hAnsi="Arial" w:eastAsia="Arial" w:ascii="Arial"/>
          <w:color w:val="151515"/>
          <w:spacing w:val="0"/>
          <w:w w:val="108"/>
          <w:sz w:val="23"/>
          <w:szCs w:val="23"/>
        </w:rPr>
        <w:t>e</w:t>
      </w:r>
      <w:r>
        <w:rPr>
          <w:rFonts w:cs="Arial" w:hAnsi="Arial" w:eastAsia="Arial" w:ascii="Arial"/>
          <w:color w:val="151515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151515"/>
          <w:spacing w:val="-22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151515"/>
          <w:spacing w:val="0"/>
          <w:w w:val="82"/>
          <w:sz w:val="23"/>
          <w:szCs w:val="23"/>
        </w:rPr>
        <w:t>d</w:t>
      </w:r>
      <w:r>
        <w:rPr>
          <w:rFonts w:cs="Arial" w:hAnsi="Arial" w:eastAsia="Arial" w:ascii="Arial"/>
          <w:color w:val="151515"/>
          <w:spacing w:val="0"/>
          <w:w w:val="112"/>
          <w:sz w:val="23"/>
          <w:szCs w:val="23"/>
        </w:rPr>
        <w:t>i</w:t>
      </w:r>
      <w:r>
        <w:rPr>
          <w:rFonts w:cs="Arial" w:hAnsi="Arial" w:eastAsia="Arial" w:ascii="Arial"/>
          <w:color w:val="151515"/>
          <w:spacing w:val="0"/>
          <w:w w:val="104"/>
          <w:sz w:val="23"/>
          <w:szCs w:val="23"/>
        </w:rPr>
        <w:t>s</w:t>
      </w:r>
      <w:r>
        <w:rPr>
          <w:rFonts w:cs="Arial" w:hAnsi="Arial" w:eastAsia="Arial" w:ascii="Arial"/>
          <w:color w:val="151515"/>
          <w:spacing w:val="0"/>
          <w:w w:val="105"/>
          <w:sz w:val="23"/>
          <w:szCs w:val="23"/>
        </w:rPr>
        <w:t>po</w:t>
      </w:r>
      <w:r>
        <w:rPr>
          <w:rFonts w:cs="Arial" w:hAnsi="Arial" w:eastAsia="Arial" w:ascii="Arial"/>
          <w:color w:val="151515"/>
          <w:spacing w:val="0"/>
          <w:w w:val="104"/>
          <w:sz w:val="23"/>
          <w:szCs w:val="23"/>
        </w:rPr>
        <w:t>s</w:t>
      </w:r>
      <w:r>
        <w:rPr>
          <w:rFonts w:cs="Arial" w:hAnsi="Arial" w:eastAsia="Arial" w:ascii="Arial"/>
          <w:color w:val="151515"/>
          <w:spacing w:val="0"/>
          <w:w w:val="103"/>
          <w:sz w:val="23"/>
          <w:szCs w:val="23"/>
        </w:rPr>
        <w:t>i</w:t>
      </w:r>
      <w:r>
        <w:rPr>
          <w:rFonts w:cs="Arial" w:hAnsi="Arial" w:eastAsia="Arial" w:ascii="Arial"/>
          <w:color w:val="151515"/>
          <w:spacing w:val="0"/>
          <w:w w:val="108"/>
          <w:sz w:val="23"/>
          <w:szCs w:val="23"/>
        </w:rPr>
        <w:t>z</w:t>
      </w:r>
      <w:r>
        <w:rPr>
          <w:rFonts w:cs="Arial" w:hAnsi="Arial" w:eastAsia="Arial" w:ascii="Arial"/>
          <w:color w:val="151515"/>
          <w:spacing w:val="0"/>
          <w:w w:val="84"/>
          <w:sz w:val="23"/>
          <w:szCs w:val="23"/>
        </w:rPr>
        <w:t>i</w:t>
      </w:r>
      <w:r>
        <w:rPr>
          <w:rFonts w:cs="Arial" w:hAnsi="Arial" w:eastAsia="Arial" w:ascii="Arial"/>
          <w:color w:val="151515"/>
          <w:spacing w:val="0"/>
          <w:w w:val="108"/>
          <w:sz w:val="23"/>
          <w:szCs w:val="23"/>
        </w:rPr>
        <w:t>o</w:t>
      </w:r>
      <w:r>
        <w:rPr>
          <w:rFonts w:cs="Arial" w:hAnsi="Arial" w:eastAsia="Arial" w:ascii="Arial"/>
          <w:color w:val="151515"/>
          <w:spacing w:val="0"/>
          <w:w w:val="101"/>
          <w:sz w:val="23"/>
          <w:szCs w:val="23"/>
        </w:rPr>
        <w:t>n</w:t>
      </w:r>
      <w:r>
        <w:rPr>
          <w:rFonts w:cs="Arial" w:hAnsi="Arial" w:eastAsia="Arial" w:ascii="Arial"/>
          <w:color w:val="151515"/>
          <w:spacing w:val="0"/>
          <w:w w:val="103"/>
          <w:sz w:val="23"/>
          <w:szCs w:val="23"/>
        </w:rPr>
        <w:t>i</w:t>
      </w:r>
      <w:r>
        <w:rPr>
          <w:rFonts w:cs="Arial" w:hAnsi="Arial" w:eastAsia="Arial" w:ascii="Arial"/>
          <w:color w:val="151515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151515"/>
          <w:spacing w:val="-7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151515"/>
          <w:spacing w:val="0"/>
          <w:w w:val="98"/>
          <w:sz w:val="23"/>
          <w:szCs w:val="23"/>
        </w:rPr>
        <w:t>p</w:t>
      </w:r>
      <w:r>
        <w:rPr>
          <w:rFonts w:cs="Arial" w:hAnsi="Arial" w:eastAsia="Arial" w:ascii="Arial"/>
          <w:color w:val="151515"/>
          <w:spacing w:val="0"/>
          <w:w w:val="98"/>
          <w:sz w:val="23"/>
          <w:szCs w:val="23"/>
        </w:rPr>
        <w:t>e</w:t>
      </w:r>
      <w:r>
        <w:rPr>
          <w:rFonts w:cs="Arial" w:hAnsi="Arial" w:eastAsia="Arial" w:ascii="Arial"/>
          <w:color w:val="151515"/>
          <w:spacing w:val="0"/>
          <w:w w:val="98"/>
          <w:sz w:val="23"/>
          <w:szCs w:val="23"/>
        </w:rPr>
        <w:t>r</w:t>
      </w:r>
      <w:r>
        <w:rPr>
          <w:rFonts w:cs="Arial" w:hAnsi="Arial" w:eastAsia="Arial" w:ascii="Arial"/>
          <w:color w:val="151515"/>
          <w:spacing w:val="46"/>
          <w:w w:val="98"/>
          <w:sz w:val="23"/>
          <w:szCs w:val="23"/>
        </w:rPr>
        <w:t> </w:t>
      </w:r>
      <w:r>
        <w:rPr>
          <w:rFonts w:cs="Arial" w:hAnsi="Arial" w:eastAsia="Arial" w:ascii="Arial"/>
          <w:color w:val="151515"/>
          <w:spacing w:val="0"/>
          <w:w w:val="37"/>
          <w:sz w:val="23"/>
          <w:szCs w:val="23"/>
        </w:rPr>
        <w:t>l</w:t>
      </w:r>
      <w:r>
        <w:rPr>
          <w:rFonts w:cs="Arial" w:hAnsi="Arial" w:eastAsia="Arial" w:ascii="Arial"/>
          <w:color w:val="151515"/>
          <w:spacing w:val="0"/>
          <w:w w:val="105"/>
          <w:sz w:val="23"/>
          <w:szCs w:val="23"/>
        </w:rPr>
        <w:t>a</w:t>
      </w:r>
      <w:r>
        <w:rPr>
          <w:rFonts w:cs="Arial" w:hAnsi="Arial" w:eastAsia="Arial" w:ascii="Arial"/>
          <w:color w:val="151515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151515"/>
          <w:spacing w:val="-7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151515"/>
          <w:spacing w:val="0"/>
          <w:w w:val="75"/>
          <w:sz w:val="23"/>
          <w:szCs w:val="23"/>
        </w:rPr>
        <w:t>r</w:t>
      </w:r>
      <w:r>
        <w:rPr>
          <w:rFonts w:cs="Arial" w:hAnsi="Arial" w:eastAsia="Arial" w:ascii="Arial"/>
          <w:color w:val="151515"/>
          <w:spacing w:val="0"/>
          <w:w w:val="97"/>
          <w:sz w:val="23"/>
          <w:szCs w:val="23"/>
        </w:rPr>
        <w:t>e</w:t>
      </w:r>
      <w:r>
        <w:rPr>
          <w:rFonts w:cs="Arial" w:hAnsi="Arial" w:eastAsia="Arial" w:ascii="Arial"/>
          <w:color w:val="151515"/>
          <w:spacing w:val="0"/>
          <w:w w:val="101"/>
          <w:sz w:val="23"/>
          <w:szCs w:val="23"/>
        </w:rPr>
        <w:t>a</w:t>
      </w:r>
      <w:r>
        <w:rPr>
          <w:rFonts w:cs="Arial" w:hAnsi="Arial" w:eastAsia="Arial" w:ascii="Arial"/>
          <w:color w:val="151515"/>
          <w:spacing w:val="0"/>
          <w:w w:val="103"/>
          <w:sz w:val="23"/>
          <w:szCs w:val="23"/>
        </w:rPr>
        <w:t>li</w:t>
      </w:r>
      <w:r>
        <w:rPr>
          <w:rFonts w:cs="Arial" w:hAnsi="Arial" w:eastAsia="Arial" w:ascii="Arial"/>
          <w:color w:val="151515"/>
          <w:spacing w:val="0"/>
          <w:w w:val="108"/>
          <w:sz w:val="23"/>
          <w:szCs w:val="23"/>
        </w:rPr>
        <w:t>zz</w:t>
      </w:r>
      <w:r>
        <w:rPr>
          <w:rFonts w:cs="Arial" w:hAnsi="Arial" w:eastAsia="Arial" w:ascii="Arial"/>
          <w:color w:val="151515"/>
          <w:spacing w:val="0"/>
          <w:w w:val="97"/>
          <w:sz w:val="23"/>
          <w:szCs w:val="23"/>
        </w:rPr>
        <w:t>a</w:t>
      </w:r>
      <w:r>
        <w:rPr>
          <w:rFonts w:cs="Arial" w:hAnsi="Arial" w:eastAsia="Arial" w:ascii="Arial"/>
          <w:color w:val="151515"/>
          <w:spacing w:val="0"/>
          <w:w w:val="112"/>
          <w:sz w:val="23"/>
          <w:szCs w:val="23"/>
        </w:rPr>
        <w:t>z</w:t>
      </w:r>
      <w:r>
        <w:rPr>
          <w:rFonts w:cs="Arial" w:hAnsi="Arial" w:eastAsia="Arial" w:ascii="Arial"/>
          <w:color w:val="151515"/>
          <w:spacing w:val="0"/>
          <w:w w:val="84"/>
          <w:sz w:val="23"/>
          <w:szCs w:val="23"/>
        </w:rPr>
        <w:t>i</w:t>
      </w:r>
      <w:r>
        <w:rPr>
          <w:rFonts w:cs="Arial" w:hAnsi="Arial" w:eastAsia="Arial" w:ascii="Arial"/>
          <w:color w:val="151515"/>
          <w:spacing w:val="0"/>
          <w:w w:val="108"/>
          <w:sz w:val="23"/>
          <w:szCs w:val="23"/>
        </w:rPr>
        <w:t>o</w:t>
      </w:r>
      <w:r>
        <w:rPr>
          <w:rFonts w:cs="Arial" w:hAnsi="Arial" w:eastAsia="Arial" w:ascii="Arial"/>
          <w:color w:val="151515"/>
          <w:spacing w:val="0"/>
          <w:w w:val="101"/>
          <w:sz w:val="23"/>
          <w:szCs w:val="23"/>
        </w:rPr>
        <w:t>n</w:t>
      </w:r>
      <w:r>
        <w:rPr>
          <w:rFonts w:cs="Arial" w:hAnsi="Arial" w:eastAsia="Arial" w:ascii="Arial"/>
          <w:color w:val="151515"/>
          <w:spacing w:val="0"/>
          <w:w w:val="112"/>
          <w:sz w:val="23"/>
          <w:szCs w:val="23"/>
        </w:rPr>
        <w:t>e</w:t>
      </w:r>
      <w:r>
        <w:rPr>
          <w:rFonts w:cs="Arial" w:hAnsi="Arial" w:eastAsia="Arial" w:ascii="Arial"/>
          <w:color w:val="151515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151515"/>
          <w:spacing w:val="-22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151515"/>
          <w:spacing w:val="0"/>
          <w:w w:val="96"/>
          <w:sz w:val="23"/>
          <w:szCs w:val="23"/>
        </w:rPr>
        <w:t>d</w:t>
      </w:r>
      <w:r>
        <w:rPr>
          <w:rFonts w:cs="Arial" w:hAnsi="Arial" w:eastAsia="Arial" w:ascii="Arial"/>
          <w:color w:val="151515"/>
          <w:spacing w:val="0"/>
          <w:w w:val="96"/>
          <w:sz w:val="23"/>
          <w:szCs w:val="23"/>
        </w:rPr>
        <w:t>e</w:t>
      </w:r>
      <w:r>
        <w:rPr>
          <w:rFonts w:cs="Arial" w:hAnsi="Arial" w:eastAsia="Arial" w:ascii="Arial"/>
          <w:color w:val="151515"/>
          <w:spacing w:val="0"/>
          <w:w w:val="96"/>
          <w:sz w:val="23"/>
          <w:szCs w:val="23"/>
        </w:rPr>
        <w:t>i</w:t>
      </w:r>
      <w:r>
        <w:rPr>
          <w:rFonts w:cs="Arial" w:hAnsi="Arial" w:eastAsia="Arial" w:ascii="Arial"/>
          <w:color w:val="151515"/>
          <w:spacing w:val="51"/>
          <w:w w:val="96"/>
          <w:sz w:val="23"/>
          <w:szCs w:val="23"/>
        </w:rPr>
        <w:t> </w:t>
      </w:r>
      <w:r>
        <w:rPr>
          <w:rFonts w:cs="Arial" w:hAnsi="Arial" w:eastAsia="Arial" w:ascii="Arial"/>
          <w:color w:val="151515"/>
          <w:spacing w:val="0"/>
          <w:w w:val="83"/>
          <w:sz w:val="23"/>
          <w:szCs w:val="23"/>
        </w:rPr>
        <w:t>s</w:t>
      </w:r>
      <w:r>
        <w:rPr>
          <w:rFonts w:cs="Arial" w:hAnsi="Arial" w:eastAsia="Arial" w:ascii="Arial"/>
          <w:color w:val="151515"/>
          <w:spacing w:val="0"/>
          <w:w w:val="103"/>
          <w:sz w:val="23"/>
          <w:szCs w:val="23"/>
        </w:rPr>
        <w:t>i</w:t>
      </w:r>
      <w:r>
        <w:rPr>
          <w:rFonts w:cs="Arial" w:hAnsi="Arial" w:eastAsia="Arial" w:ascii="Arial"/>
          <w:color w:val="151515"/>
          <w:spacing w:val="0"/>
          <w:w w:val="104"/>
          <w:sz w:val="23"/>
          <w:szCs w:val="23"/>
        </w:rPr>
        <w:t>s</w:t>
      </w:r>
      <w:r>
        <w:rPr>
          <w:rFonts w:cs="Arial" w:hAnsi="Arial" w:eastAsia="Arial" w:ascii="Arial"/>
          <w:color w:val="151515"/>
          <w:spacing w:val="0"/>
          <w:w w:val="120"/>
          <w:sz w:val="23"/>
          <w:szCs w:val="23"/>
        </w:rPr>
        <w:t>t</w:t>
      </w:r>
      <w:r>
        <w:rPr>
          <w:rFonts w:cs="Arial" w:hAnsi="Arial" w:eastAsia="Arial" w:ascii="Arial"/>
          <w:color w:val="151515"/>
          <w:spacing w:val="0"/>
          <w:w w:val="101"/>
          <w:sz w:val="23"/>
          <w:szCs w:val="23"/>
        </w:rPr>
        <w:t>e</w:t>
      </w:r>
      <w:r>
        <w:rPr>
          <w:rFonts w:cs="Arial" w:hAnsi="Arial" w:eastAsia="Arial" w:ascii="Arial"/>
          <w:color w:val="151515"/>
          <w:spacing w:val="0"/>
          <w:w w:val="100"/>
          <w:sz w:val="23"/>
          <w:szCs w:val="23"/>
        </w:rPr>
        <w:t>m</w:t>
      </w:r>
      <w:r>
        <w:rPr>
          <w:rFonts w:cs="Arial" w:hAnsi="Arial" w:eastAsia="Arial" w:ascii="Arial"/>
          <w:color w:val="151515"/>
          <w:spacing w:val="0"/>
          <w:w w:val="112"/>
          <w:sz w:val="23"/>
          <w:szCs w:val="23"/>
        </w:rPr>
        <w:t>i</w:t>
      </w:r>
      <w:r>
        <w:rPr>
          <w:rFonts w:cs="Arial" w:hAnsi="Arial" w:eastAsia="Arial" w:ascii="Arial"/>
          <w:color w:val="151515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151515"/>
          <w:spacing w:val="-17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151515"/>
          <w:spacing w:val="0"/>
          <w:w w:val="90"/>
          <w:sz w:val="23"/>
          <w:szCs w:val="23"/>
        </w:rPr>
        <w:t>d</w:t>
      </w:r>
      <w:r>
        <w:rPr>
          <w:rFonts w:cs="Arial" w:hAnsi="Arial" w:eastAsia="Arial" w:ascii="Arial"/>
          <w:color w:val="151515"/>
          <w:spacing w:val="0"/>
          <w:w w:val="90"/>
          <w:sz w:val="23"/>
          <w:szCs w:val="23"/>
        </w:rPr>
        <w:t>i</w:t>
      </w:r>
      <w:r>
        <w:rPr>
          <w:rFonts w:cs="Arial" w:hAnsi="Arial" w:eastAsia="Arial" w:ascii="Arial"/>
          <w:color w:val="151515"/>
          <w:spacing w:val="0"/>
          <w:w w:val="90"/>
          <w:sz w:val="23"/>
          <w:szCs w:val="23"/>
        </w:rPr>
        <w:t> </w:t>
      </w:r>
      <w:r>
        <w:rPr>
          <w:rFonts w:cs="Arial" w:hAnsi="Arial" w:eastAsia="Arial" w:ascii="Arial"/>
          <w:color w:val="151515"/>
          <w:spacing w:val="2"/>
          <w:w w:val="90"/>
          <w:sz w:val="23"/>
          <w:szCs w:val="23"/>
        </w:rPr>
        <w:t> </w:t>
      </w:r>
      <w:r>
        <w:rPr>
          <w:rFonts w:cs="Arial" w:hAnsi="Arial" w:eastAsia="Arial" w:ascii="Arial"/>
          <w:color w:val="151515"/>
          <w:spacing w:val="0"/>
          <w:w w:val="82"/>
          <w:sz w:val="23"/>
          <w:szCs w:val="23"/>
        </w:rPr>
        <w:t>p</w:t>
      </w:r>
      <w:r>
        <w:rPr>
          <w:rFonts w:cs="Arial" w:hAnsi="Arial" w:eastAsia="Arial" w:ascii="Arial"/>
          <w:color w:val="151515"/>
          <w:spacing w:val="0"/>
          <w:w w:val="119"/>
          <w:sz w:val="23"/>
          <w:szCs w:val="23"/>
        </w:rPr>
        <w:t>r</w:t>
      </w:r>
      <w:r>
        <w:rPr>
          <w:rFonts w:cs="Arial" w:hAnsi="Arial" w:eastAsia="Arial" w:ascii="Arial"/>
          <w:color w:val="151515"/>
          <w:spacing w:val="0"/>
          <w:w w:val="97"/>
          <w:sz w:val="23"/>
          <w:szCs w:val="23"/>
        </w:rPr>
        <w:t>o</w:t>
      </w:r>
      <w:r>
        <w:rPr>
          <w:rFonts w:cs="Arial" w:hAnsi="Arial" w:eastAsia="Arial" w:ascii="Arial"/>
          <w:color w:val="151515"/>
          <w:spacing w:val="0"/>
          <w:w w:val="120"/>
          <w:sz w:val="23"/>
          <w:szCs w:val="23"/>
        </w:rPr>
        <w:t>t</w:t>
      </w:r>
      <w:r>
        <w:rPr>
          <w:rFonts w:cs="Arial" w:hAnsi="Arial" w:eastAsia="Arial" w:ascii="Arial"/>
          <w:color w:val="151515"/>
          <w:spacing w:val="0"/>
          <w:w w:val="101"/>
          <w:sz w:val="23"/>
          <w:szCs w:val="23"/>
        </w:rPr>
        <w:t>e</w:t>
      </w:r>
      <w:r>
        <w:rPr>
          <w:rFonts w:cs="Arial" w:hAnsi="Arial" w:eastAsia="Arial" w:ascii="Arial"/>
          <w:color w:val="151515"/>
          <w:spacing w:val="0"/>
          <w:w w:val="104"/>
          <w:sz w:val="23"/>
          <w:szCs w:val="23"/>
        </w:rPr>
        <w:t>z</w:t>
      </w:r>
      <w:r>
        <w:rPr>
          <w:rFonts w:cs="Arial" w:hAnsi="Arial" w:eastAsia="Arial" w:ascii="Arial"/>
          <w:color w:val="151515"/>
          <w:spacing w:val="0"/>
          <w:w w:val="84"/>
          <w:sz w:val="23"/>
          <w:szCs w:val="23"/>
        </w:rPr>
        <w:t>i</w:t>
      </w:r>
      <w:r>
        <w:rPr>
          <w:rFonts w:cs="Arial" w:hAnsi="Arial" w:eastAsia="Arial" w:ascii="Arial"/>
          <w:color w:val="151515"/>
          <w:spacing w:val="0"/>
          <w:w w:val="108"/>
          <w:sz w:val="23"/>
          <w:szCs w:val="23"/>
        </w:rPr>
        <w:t>o</w:t>
      </w:r>
      <w:r>
        <w:rPr>
          <w:rFonts w:cs="Arial" w:hAnsi="Arial" w:eastAsia="Arial" w:ascii="Arial"/>
          <w:color w:val="151515"/>
          <w:spacing w:val="0"/>
          <w:w w:val="101"/>
          <w:sz w:val="23"/>
          <w:szCs w:val="23"/>
        </w:rPr>
        <w:t>n</w:t>
      </w:r>
      <w:r>
        <w:rPr>
          <w:rFonts w:cs="Arial" w:hAnsi="Arial" w:eastAsia="Arial" w:ascii="Arial"/>
          <w:color w:val="151515"/>
          <w:spacing w:val="0"/>
          <w:w w:val="112"/>
          <w:sz w:val="23"/>
          <w:szCs w:val="23"/>
        </w:rPr>
        <w:t>e</w:t>
      </w:r>
      <w:r>
        <w:rPr>
          <w:rFonts w:cs="Arial" w:hAnsi="Arial" w:eastAsia="Arial" w:ascii="Arial"/>
          <w:color w:val="151515"/>
          <w:spacing w:val="0"/>
          <w:w w:val="75"/>
          <w:sz w:val="23"/>
          <w:szCs w:val="23"/>
        </w:rPr>
        <w:t>,</w:t>
      </w:r>
      <w:r>
        <w:rPr>
          <w:rFonts w:cs="Arial" w:hAnsi="Arial" w:eastAsia="Arial" w:ascii="Arial"/>
          <w:color w:val="151515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151515"/>
          <w:spacing w:val="2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151515"/>
          <w:spacing w:val="0"/>
          <w:w w:val="82"/>
          <w:sz w:val="23"/>
          <w:szCs w:val="23"/>
        </w:rPr>
        <w:t>p</w:t>
      </w:r>
      <w:r>
        <w:rPr>
          <w:rFonts w:cs="Arial" w:hAnsi="Arial" w:eastAsia="Arial" w:ascii="Arial"/>
          <w:color w:val="151515"/>
          <w:spacing w:val="0"/>
          <w:w w:val="119"/>
          <w:sz w:val="23"/>
          <w:szCs w:val="23"/>
        </w:rPr>
        <w:t>r</w:t>
      </w:r>
      <w:r>
        <w:rPr>
          <w:rFonts w:cs="Arial" w:hAnsi="Arial" w:eastAsia="Arial" w:ascii="Arial"/>
          <w:color w:val="151515"/>
          <w:spacing w:val="0"/>
          <w:w w:val="93"/>
          <w:sz w:val="23"/>
          <w:szCs w:val="23"/>
        </w:rPr>
        <w:t>e</w:t>
      </w:r>
      <w:r>
        <w:rPr>
          <w:rFonts w:cs="Arial" w:hAnsi="Arial" w:eastAsia="Arial" w:ascii="Arial"/>
          <w:color w:val="151515"/>
          <w:spacing w:val="0"/>
          <w:w w:val="108"/>
          <w:sz w:val="23"/>
          <w:szCs w:val="23"/>
        </w:rPr>
        <w:t>c</w:t>
      </w:r>
      <w:r>
        <w:rPr>
          <w:rFonts w:cs="Arial" w:hAnsi="Arial" w:eastAsia="Arial" w:ascii="Arial"/>
          <w:color w:val="151515"/>
          <w:spacing w:val="0"/>
          <w:w w:val="84"/>
          <w:sz w:val="23"/>
          <w:szCs w:val="23"/>
        </w:rPr>
        <w:t>i</w:t>
      </w:r>
      <w:r>
        <w:rPr>
          <w:rFonts w:cs="Arial" w:hAnsi="Arial" w:eastAsia="Arial" w:ascii="Arial"/>
          <w:color w:val="151515"/>
          <w:spacing w:val="0"/>
          <w:w w:val="108"/>
          <w:sz w:val="23"/>
          <w:szCs w:val="23"/>
        </w:rPr>
        <w:t>s</w:t>
      </w:r>
      <w:r>
        <w:rPr>
          <w:rFonts w:cs="Arial" w:hAnsi="Arial" w:eastAsia="Arial" w:ascii="Arial"/>
          <w:color w:val="151515"/>
          <w:spacing w:val="0"/>
          <w:w w:val="101"/>
          <w:sz w:val="23"/>
          <w:szCs w:val="23"/>
        </w:rPr>
        <w:t>an</w:t>
      </w:r>
      <w:r>
        <w:rPr>
          <w:rFonts w:cs="Arial" w:hAnsi="Arial" w:eastAsia="Arial" w:ascii="Arial"/>
          <w:color w:val="151515"/>
          <w:spacing w:val="0"/>
          <w:w w:val="105"/>
          <w:sz w:val="23"/>
          <w:szCs w:val="23"/>
        </w:rPr>
        <w:t>d</w:t>
      </w:r>
      <w:r>
        <w:rPr>
          <w:rFonts w:cs="Arial" w:hAnsi="Arial" w:eastAsia="Arial" w:ascii="Arial"/>
          <w:color w:val="151515"/>
          <w:spacing w:val="0"/>
          <w:w w:val="108"/>
          <w:sz w:val="23"/>
          <w:szCs w:val="23"/>
        </w:rPr>
        <w:t>o</w:t>
      </w:r>
      <w:r>
        <w:rPr>
          <w:rFonts w:cs="Arial" w:hAnsi="Arial" w:eastAsia="Arial" w:ascii="Arial"/>
          <w:color w:val="151515"/>
          <w:spacing w:val="0"/>
          <w:w w:val="82"/>
          <w:sz w:val="23"/>
          <w:szCs w:val="23"/>
        </w:rPr>
        <w:t>,</w:t>
      </w:r>
      <w:r>
        <w:rPr>
          <w:rFonts w:cs="Arial" w:hAnsi="Arial" w:eastAsia="Arial" w:ascii="Arial"/>
          <w:color w:val="000000"/>
          <w:spacing w:val="0"/>
          <w:w w:val="100"/>
          <w:sz w:val="23"/>
          <w:szCs w:val="23"/>
        </w:rPr>
      </w:r>
    </w:p>
    <w:p>
      <w:pPr>
        <w:rPr>
          <w:rFonts w:cs="Arial" w:hAnsi="Arial" w:eastAsia="Arial" w:ascii="Arial"/>
          <w:sz w:val="23"/>
          <w:szCs w:val="23"/>
        </w:rPr>
        <w:jc w:val="both"/>
        <w:spacing w:before="9" w:lineRule="auto" w:line="249"/>
        <w:ind w:left="127" w:right="688" w:hanging="5"/>
      </w:pPr>
      <w:r>
        <w:rPr>
          <w:rFonts w:cs="Arial" w:hAnsi="Arial" w:eastAsia="Arial" w:ascii="Arial"/>
          <w:color w:val="151515"/>
          <w:w w:val="47"/>
          <w:sz w:val="23"/>
          <w:szCs w:val="23"/>
        </w:rPr>
        <w:t>i</w:t>
      </w:r>
      <w:r>
        <w:rPr>
          <w:rFonts w:cs="Arial" w:hAnsi="Arial" w:eastAsia="Arial" w:ascii="Arial"/>
          <w:color w:val="151515"/>
          <w:w w:val="101"/>
          <w:sz w:val="23"/>
          <w:szCs w:val="23"/>
        </w:rPr>
        <w:t>n</w:t>
      </w:r>
      <w:r>
        <w:rPr>
          <w:rFonts w:cs="Arial" w:hAnsi="Arial" w:eastAsia="Arial" w:ascii="Arial"/>
          <w:color w:val="151515"/>
          <w:spacing w:val="0"/>
          <w:w w:val="101"/>
          <w:sz w:val="23"/>
          <w:szCs w:val="23"/>
        </w:rPr>
        <w:t> </w:t>
      </w:r>
      <w:r>
        <w:rPr>
          <w:rFonts w:cs="Arial" w:hAnsi="Arial" w:eastAsia="Arial" w:ascii="Arial"/>
          <w:color w:val="151515"/>
          <w:spacing w:val="10"/>
          <w:w w:val="101"/>
          <w:sz w:val="23"/>
          <w:szCs w:val="23"/>
        </w:rPr>
        <w:t> </w:t>
      </w:r>
      <w:r>
        <w:rPr>
          <w:rFonts w:cs="Arial" w:hAnsi="Arial" w:eastAsia="Arial" w:ascii="Arial"/>
          <w:color w:val="151515"/>
          <w:spacing w:val="0"/>
          <w:w w:val="78"/>
          <w:sz w:val="23"/>
          <w:szCs w:val="23"/>
        </w:rPr>
        <w:t>p</w:t>
      </w:r>
      <w:r>
        <w:rPr>
          <w:rFonts w:cs="Arial" w:hAnsi="Arial" w:eastAsia="Arial" w:ascii="Arial"/>
          <w:color w:val="151515"/>
          <w:spacing w:val="0"/>
          <w:w w:val="108"/>
          <w:sz w:val="23"/>
          <w:szCs w:val="23"/>
        </w:rPr>
        <w:t>a</w:t>
      </w:r>
      <w:r>
        <w:rPr>
          <w:rFonts w:cs="Arial" w:hAnsi="Arial" w:eastAsia="Arial" w:ascii="Arial"/>
          <w:color w:val="151515"/>
          <w:spacing w:val="0"/>
          <w:w w:val="109"/>
          <w:sz w:val="23"/>
          <w:szCs w:val="23"/>
        </w:rPr>
        <w:t>rt</w:t>
      </w:r>
      <w:r>
        <w:rPr>
          <w:rFonts w:cs="Arial" w:hAnsi="Arial" w:eastAsia="Arial" w:ascii="Arial"/>
          <w:color w:val="151515"/>
          <w:spacing w:val="0"/>
          <w:w w:val="84"/>
          <w:sz w:val="23"/>
          <w:szCs w:val="23"/>
        </w:rPr>
        <w:t>i</w:t>
      </w:r>
      <w:r>
        <w:rPr>
          <w:rFonts w:cs="Arial" w:hAnsi="Arial" w:eastAsia="Arial" w:ascii="Arial"/>
          <w:color w:val="151515"/>
          <w:spacing w:val="0"/>
          <w:w w:val="108"/>
          <w:sz w:val="23"/>
          <w:szCs w:val="23"/>
        </w:rPr>
        <w:t>c</w:t>
      </w:r>
      <w:r>
        <w:rPr>
          <w:rFonts w:cs="Arial" w:hAnsi="Arial" w:eastAsia="Arial" w:ascii="Arial"/>
          <w:color w:val="151515"/>
          <w:spacing w:val="0"/>
          <w:w w:val="101"/>
          <w:sz w:val="23"/>
          <w:szCs w:val="23"/>
        </w:rPr>
        <w:t>o</w:t>
      </w:r>
      <w:r>
        <w:rPr>
          <w:rFonts w:cs="Arial" w:hAnsi="Arial" w:eastAsia="Arial" w:ascii="Arial"/>
          <w:color w:val="151515"/>
          <w:spacing w:val="0"/>
          <w:w w:val="84"/>
          <w:sz w:val="23"/>
          <w:szCs w:val="23"/>
        </w:rPr>
        <w:t>l</w:t>
      </w:r>
      <w:r>
        <w:rPr>
          <w:rFonts w:cs="Arial" w:hAnsi="Arial" w:eastAsia="Arial" w:ascii="Arial"/>
          <w:color w:val="151515"/>
          <w:spacing w:val="0"/>
          <w:w w:val="105"/>
          <w:sz w:val="23"/>
          <w:szCs w:val="23"/>
        </w:rPr>
        <w:t>a</w:t>
      </w:r>
      <w:r>
        <w:rPr>
          <w:rFonts w:cs="Arial" w:hAnsi="Arial" w:eastAsia="Arial" w:ascii="Arial"/>
          <w:color w:val="151515"/>
          <w:spacing w:val="0"/>
          <w:w w:val="119"/>
          <w:sz w:val="23"/>
          <w:szCs w:val="23"/>
        </w:rPr>
        <w:t>r</w:t>
      </w:r>
      <w:r>
        <w:rPr>
          <w:rFonts w:cs="Arial" w:hAnsi="Arial" w:eastAsia="Arial" w:ascii="Arial"/>
          <w:color w:val="151515"/>
          <w:spacing w:val="0"/>
          <w:w w:val="97"/>
          <w:sz w:val="23"/>
          <w:szCs w:val="23"/>
        </w:rPr>
        <w:t>e</w:t>
      </w:r>
      <w:r>
        <w:rPr>
          <w:rFonts w:cs="Arial" w:hAnsi="Arial" w:eastAsia="Arial" w:ascii="Arial"/>
          <w:color w:val="3D3D3D"/>
          <w:spacing w:val="0"/>
          <w:w w:val="82"/>
          <w:sz w:val="23"/>
          <w:szCs w:val="23"/>
        </w:rPr>
        <w:t>,</w:t>
      </w:r>
      <w:r>
        <w:rPr>
          <w:rFonts w:cs="Arial" w:hAnsi="Arial" w:eastAsia="Arial" w:ascii="Arial"/>
          <w:color w:val="3D3D3D"/>
          <w:spacing w:val="0"/>
          <w:w w:val="82"/>
          <w:sz w:val="23"/>
          <w:szCs w:val="23"/>
        </w:rPr>
        <w:t> </w:t>
      </w:r>
      <w:r>
        <w:rPr>
          <w:rFonts w:cs="Arial" w:hAnsi="Arial" w:eastAsia="Arial" w:ascii="Arial"/>
          <w:color w:val="3D3D3D"/>
          <w:spacing w:val="10"/>
          <w:w w:val="82"/>
          <w:sz w:val="23"/>
          <w:szCs w:val="23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3"/>
          <w:szCs w:val="23"/>
        </w:rPr>
        <w:t>c</w:t>
      </w:r>
      <w:r>
        <w:rPr>
          <w:rFonts w:cs="Arial" w:hAnsi="Arial" w:eastAsia="Arial" w:ascii="Arial"/>
          <w:color w:val="151515"/>
          <w:spacing w:val="0"/>
          <w:w w:val="100"/>
          <w:sz w:val="23"/>
          <w:szCs w:val="23"/>
        </w:rPr>
        <w:t>h</w:t>
      </w:r>
      <w:r>
        <w:rPr>
          <w:rFonts w:cs="Arial" w:hAnsi="Arial" w:eastAsia="Arial" w:ascii="Arial"/>
          <w:color w:val="151515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151515"/>
          <w:spacing w:val="6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151515"/>
          <w:spacing w:val="0"/>
          <w:w w:val="97"/>
          <w:sz w:val="23"/>
          <w:szCs w:val="23"/>
        </w:rPr>
        <w:t>n</w:t>
      </w:r>
      <w:r>
        <w:rPr>
          <w:rFonts w:cs="Arial" w:hAnsi="Arial" w:eastAsia="Arial" w:ascii="Arial"/>
          <w:color w:val="151515"/>
          <w:spacing w:val="0"/>
          <w:w w:val="97"/>
          <w:sz w:val="23"/>
          <w:szCs w:val="23"/>
        </w:rPr>
        <w:t>e</w:t>
      </w:r>
      <w:r>
        <w:rPr>
          <w:rFonts w:cs="Arial" w:hAnsi="Arial" w:eastAsia="Arial" w:ascii="Arial"/>
          <w:color w:val="151515"/>
          <w:spacing w:val="0"/>
          <w:w w:val="97"/>
          <w:sz w:val="23"/>
          <w:szCs w:val="23"/>
        </w:rPr>
        <w:t>l</w:t>
      </w:r>
      <w:r>
        <w:rPr>
          <w:rFonts w:cs="Arial" w:hAnsi="Arial" w:eastAsia="Arial" w:ascii="Arial"/>
          <w:color w:val="151515"/>
          <w:spacing w:val="0"/>
          <w:w w:val="97"/>
          <w:sz w:val="23"/>
          <w:szCs w:val="23"/>
        </w:rPr>
        <w:t>l</w:t>
      </w:r>
      <w:r>
        <w:rPr>
          <w:rFonts w:cs="Arial" w:hAnsi="Arial" w:eastAsia="Arial" w:ascii="Arial"/>
          <w:color w:val="151515"/>
          <w:spacing w:val="0"/>
          <w:w w:val="97"/>
          <w:sz w:val="23"/>
          <w:szCs w:val="23"/>
        </w:rPr>
        <w:t>a</w:t>
      </w:r>
      <w:r>
        <w:rPr>
          <w:rFonts w:cs="Arial" w:hAnsi="Arial" w:eastAsia="Arial" w:ascii="Arial"/>
          <w:color w:val="151515"/>
          <w:spacing w:val="0"/>
          <w:w w:val="97"/>
          <w:sz w:val="23"/>
          <w:szCs w:val="23"/>
        </w:rPr>
        <w:t> </w:t>
      </w:r>
      <w:r>
        <w:rPr>
          <w:rFonts w:cs="Arial" w:hAnsi="Arial" w:eastAsia="Arial" w:ascii="Arial"/>
          <w:color w:val="151515"/>
          <w:spacing w:val="22"/>
          <w:w w:val="97"/>
          <w:sz w:val="23"/>
          <w:szCs w:val="23"/>
        </w:rPr>
        <w:t> </w:t>
      </w:r>
      <w:r>
        <w:rPr>
          <w:rFonts w:cs="Arial" w:hAnsi="Arial" w:eastAsia="Arial" w:ascii="Arial"/>
          <w:color w:val="151515"/>
          <w:spacing w:val="0"/>
          <w:w w:val="75"/>
          <w:sz w:val="23"/>
          <w:szCs w:val="23"/>
        </w:rPr>
        <w:t>r</w:t>
      </w:r>
      <w:r>
        <w:rPr>
          <w:rFonts w:cs="Arial" w:hAnsi="Arial" w:eastAsia="Arial" w:ascii="Arial"/>
          <w:color w:val="151515"/>
          <w:spacing w:val="0"/>
          <w:w w:val="97"/>
          <w:sz w:val="23"/>
          <w:szCs w:val="23"/>
        </w:rPr>
        <w:t>e</w:t>
      </w:r>
      <w:r>
        <w:rPr>
          <w:rFonts w:cs="Arial" w:hAnsi="Arial" w:eastAsia="Arial" w:ascii="Arial"/>
          <w:color w:val="151515"/>
          <w:spacing w:val="0"/>
          <w:w w:val="101"/>
          <w:sz w:val="23"/>
          <w:szCs w:val="23"/>
        </w:rPr>
        <w:t>a</w:t>
      </w:r>
      <w:r>
        <w:rPr>
          <w:rFonts w:cs="Arial" w:hAnsi="Arial" w:eastAsia="Arial" w:ascii="Arial"/>
          <w:color w:val="151515"/>
          <w:spacing w:val="0"/>
          <w:w w:val="112"/>
          <w:sz w:val="23"/>
          <w:szCs w:val="23"/>
        </w:rPr>
        <w:t>l</w:t>
      </w:r>
      <w:r>
        <w:rPr>
          <w:rFonts w:cs="Arial" w:hAnsi="Arial" w:eastAsia="Arial" w:ascii="Arial"/>
          <w:color w:val="151515"/>
          <w:spacing w:val="0"/>
          <w:w w:val="103"/>
          <w:sz w:val="23"/>
          <w:szCs w:val="23"/>
        </w:rPr>
        <w:t>i</w:t>
      </w:r>
      <w:r>
        <w:rPr>
          <w:rFonts w:cs="Arial" w:hAnsi="Arial" w:eastAsia="Arial" w:ascii="Arial"/>
          <w:color w:val="151515"/>
          <w:spacing w:val="0"/>
          <w:w w:val="108"/>
          <w:sz w:val="23"/>
          <w:szCs w:val="23"/>
        </w:rPr>
        <w:t>z</w:t>
      </w:r>
      <w:r>
        <w:rPr>
          <w:rFonts w:cs="Arial" w:hAnsi="Arial" w:eastAsia="Arial" w:ascii="Arial"/>
          <w:color w:val="151515"/>
          <w:spacing w:val="0"/>
          <w:w w:val="104"/>
          <w:sz w:val="23"/>
          <w:szCs w:val="23"/>
        </w:rPr>
        <w:t>z</w:t>
      </w:r>
      <w:r>
        <w:rPr>
          <w:rFonts w:cs="Arial" w:hAnsi="Arial" w:eastAsia="Arial" w:ascii="Arial"/>
          <w:color w:val="151515"/>
          <w:spacing w:val="0"/>
          <w:w w:val="97"/>
          <w:sz w:val="23"/>
          <w:szCs w:val="23"/>
        </w:rPr>
        <w:t>a</w:t>
      </w:r>
      <w:r>
        <w:rPr>
          <w:rFonts w:cs="Arial" w:hAnsi="Arial" w:eastAsia="Arial" w:ascii="Arial"/>
          <w:color w:val="151515"/>
          <w:spacing w:val="0"/>
          <w:w w:val="112"/>
          <w:sz w:val="23"/>
          <w:szCs w:val="23"/>
        </w:rPr>
        <w:t>z</w:t>
      </w:r>
      <w:r>
        <w:rPr>
          <w:rFonts w:cs="Arial" w:hAnsi="Arial" w:eastAsia="Arial" w:ascii="Arial"/>
          <w:color w:val="151515"/>
          <w:spacing w:val="0"/>
          <w:w w:val="94"/>
          <w:sz w:val="23"/>
          <w:szCs w:val="23"/>
        </w:rPr>
        <w:t>i</w:t>
      </w:r>
      <w:r>
        <w:rPr>
          <w:rFonts w:cs="Arial" w:hAnsi="Arial" w:eastAsia="Arial" w:ascii="Arial"/>
          <w:color w:val="151515"/>
          <w:spacing w:val="0"/>
          <w:w w:val="101"/>
          <w:sz w:val="23"/>
          <w:szCs w:val="23"/>
        </w:rPr>
        <w:t>o</w:t>
      </w:r>
      <w:r>
        <w:rPr>
          <w:rFonts w:cs="Arial" w:hAnsi="Arial" w:eastAsia="Arial" w:ascii="Arial"/>
          <w:color w:val="151515"/>
          <w:spacing w:val="0"/>
          <w:w w:val="105"/>
          <w:sz w:val="23"/>
          <w:szCs w:val="23"/>
        </w:rPr>
        <w:t>n</w:t>
      </w:r>
      <w:r>
        <w:rPr>
          <w:rFonts w:cs="Arial" w:hAnsi="Arial" w:eastAsia="Arial" w:ascii="Arial"/>
          <w:color w:val="151515"/>
          <w:spacing w:val="0"/>
          <w:w w:val="108"/>
          <w:sz w:val="23"/>
          <w:szCs w:val="23"/>
        </w:rPr>
        <w:t>e</w:t>
      </w:r>
      <w:r>
        <w:rPr>
          <w:rFonts w:cs="Arial" w:hAnsi="Arial" w:eastAsia="Arial" w:ascii="Arial"/>
          <w:color w:val="151515"/>
          <w:spacing w:val="0"/>
          <w:w w:val="108"/>
          <w:sz w:val="23"/>
          <w:szCs w:val="23"/>
        </w:rPr>
        <w:t> </w:t>
      </w:r>
      <w:r>
        <w:rPr>
          <w:rFonts w:cs="Arial" w:hAnsi="Arial" w:eastAsia="Arial" w:ascii="Arial"/>
          <w:color w:val="151515"/>
          <w:spacing w:val="0"/>
          <w:w w:val="108"/>
          <w:sz w:val="23"/>
          <w:szCs w:val="23"/>
        </w:rPr>
        <w:t> </w:t>
      </w:r>
      <w:r>
        <w:rPr>
          <w:rFonts w:cs="Arial" w:hAnsi="Arial" w:eastAsia="Arial" w:ascii="Arial"/>
          <w:color w:val="151515"/>
          <w:spacing w:val="0"/>
          <w:w w:val="82"/>
          <w:sz w:val="23"/>
          <w:szCs w:val="23"/>
        </w:rPr>
        <w:t>d</w:t>
      </w:r>
      <w:r>
        <w:rPr>
          <w:rFonts w:cs="Arial" w:hAnsi="Arial" w:eastAsia="Arial" w:ascii="Arial"/>
          <w:color w:val="151515"/>
          <w:spacing w:val="0"/>
          <w:w w:val="112"/>
          <w:sz w:val="23"/>
          <w:szCs w:val="23"/>
        </w:rPr>
        <w:t>e</w:t>
      </w:r>
      <w:r>
        <w:rPr>
          <w:rFonts w:cs="Arial" w:hAnsi="Arial" w:eastAsia="Arial" w:ascii="Arial"/>
          <w:color w:val="151515"/>
          <w:spacing w:val="0"/>
          <w:w w:val="97"/>
          <w:sz w:val="23"/>
          <w:szCs w:val="23"/>
        </w:rPr>
        <w:t>g</w:t>
      </w:r>
      <w:r>
        <w:rPr>
          <w:rFonts w:cs="Arial" w:hAnsi="Arial" w:eastAsia="Arial" w:ascii="Arial"/>
          <w:color w:val="151515"/>
          <w:spacing w:val="0"/>
          <w:w w:val="112"/>
          <w:sz w:val="23"/>
          <w:szCs w:val="23"/>
        </w:rPr>
        <w:t>l</w:t>
      </w:r>
      <w:r>
        <w:rPr>
          <w:rFonts w:cs="Arial" w:hAnsi="Arial" w:eastAsia="Arial" w:ascii="Arial"/>
          <w:color w:val="151515"/>
          <w:spacing w:val="0"/>
          <w:w w:val="103"/>
          <w:sz w:val="23"/>
          <w:szCs w:val="23"/>
        </w:rPr>
        <w:t>i</w:t>
      </w:r>
      <w:r>
        <w:rPr>
          <w:rFonts w:cs="Arial" w:hAnsi="Arial" w:eastAsia="Arial" w:ascii="Arial"/>
          <w:color w:val="151515"/>
          <w:spacing w:val="0"/>
          <w:w w:val="103"/>
          <w:sz w:val="23"/>
          <w:szCs w:val="23"/>
        </w:rPr>
        <w:t> </w:t>
      </w:r>
      <w:r>
        <w:rPr>
          <w:rFonts w:cs="Arial" w:hAnsi="Arial" w:eastAsia="Arial" w:ascii="Arial"/>
          <w:color w:val="151515"/>
          <w:spacing w:val="0"/>
          <w:w w:val="103"/>
          <w:sz w:val="23"/>
          <w:szCs w:val="23"/>
        </w:rPr>
        <w:t> </w:t>
      </w:r>
      <w:r>
        <w:rPr>
          <w:rFonts w:cs="Arial" w:hAnsi="Arial" w:eastAsia="Arial" w:ascii="Arial"/>
          <w:color w:val="151515"/>
          <w:spacing w:val="0"/>
          <w:w w:val="83"/>
          <w:sz w:val="23"/>
          <w:szCs w:val="23"/>
        </w:rPr>
        <w:t>s</w:t>
      </w:r>
      <w:r>
        <w:rPr>
          <w:rFonts w:cs="Arial" w:hAnsi="Arial" w:eastAsia="Arial" w:ascii="Arial"/>
          <w:color w:val="151515"/>
          <w:spacing w:val="0"/>
          <w:w w:val="120"/>
          <w:sz w:val="23"/>
          <w:szCs w:val="23"/>
        </w:rPr>
        <w:t>t</w:t>
      </w:r>
      <w:r>
        <w:rPr>
          <w:rFonts w:cs="Arial" w:hAnsi="Arial" w:eastAsia="Arial" w:ascii="Arial"/>
          <w:color w:val="151515"/>
          <w:spacing w:val="0"/>
          <w:w w:val="101"/>
          <w:sz w:val="23"/>
          <w:szCs w:val="23"/>
        </w:rPr>
        <w:t>e</w:t>
      </w:r>
      <w:r>
        <w:rPr>
          <w:rFonts w:cs="Arial" w:hAnsi="Arial" w:eastAsia="Arial" w:ascii="Arial"/>
          <w:color w:val="151515"/>
          <w:spacing w:val="0"/>
          <w:w w:val="104"/>
          <w:sz w:val="23"/>
          <w:szCs w:val="23"/>
        </w:rPr>
        <w:t>ss</w:t>
      </w:r>
      <w:r>
        <w:rPr>
          <w:rFonts w:cs="Arial" w:hAnsi="Arial" w:eastAsia="Arial" w:ascii="Arial"/>
          <w:color w:val="151515"/>
          <w:spacing w:val="0"/>
          <w:w w:val="103"/>
          <w:sz w:val="23"/>
          <w:szCs w:val="23"/>
        </w:rPr>
        <w:t>i</w:t>
      </w:r>
      <w:r>
        <w:rPr>
          <w:rFonts w:cs="Arial" w:hAnsi="Arial" w:eastAsia="Arial" w:ascii="Arial"/>
          <w:color w:val="151515"/>
          <w:spacing w:val="0"/>
          <w:w w:val="103"/>
          <w:sz w:val="23"/>
          <w:szCs w:val="23"/>
        </w:rPr>
        <w:t> </w:t>
      </w:r>
      <w:r>
        <w:rPr>
          <w:rFonts w:cs="Arial" w:hAnsi="Arial" w:eastAsia="Arial" w:ascii="Arial"/>
          <w:color w:val="151515"/>
          <w:spacing w:val="5"/>
          <w:w w:val="103"/>
          <w:sz w:val="23"/>
          <w:szCs w:val="23"/>
        </w:rPr>
        <w:t> </w:t>
      </w:r>
      <w:r>
        <w:rPr>
          <w:rFonts w:cs="Arial" w:hAnsi="Arial" w:eastAsia="Arial" w:ascii="Arial"/>
          <w:color w:val="151515"/>
          <w:spacing w:val="0"/>
          <w:w w:val="89"/>
          <w:sz w:val="23"/>
          <w:szCs w:val="23"/>
        </w:rPr>
        <w:t>s</w:t>
      </w:r>
      <w:r>
        <w:rPr>
          <w:rFonts w:cs="Arial" w:hAnsi="Arial" w:eastAsia="Arial" w:ascii="Arial"/>
          <w:color w:val="151515"/>
          <w:spacing w:val="0"/>
          <w:w w:val="89"/>
          <w:sz w:val="23"/>
          <w:szCs w:val="23"/>
        </w:rPr>
        <w:t>i</w:t>
      </w:r>
      <w:r>
        <w:rPr>
          <w:rFonts w:cs="Arial" w:hAnsi="Arial" w:eastAsia="Arial" w:ascii="Arial"/>
          <w:color w:val="151515"/>
          <w:spacing w:val="0"/>
          <w:w w:val="89"/>
          <w:sz w:val="23"/>
          <w:szCs w:val="23"/>
        </w:rPr>
        <w:t> </w:t>
      </w:r>
      <w:r>
        <w:rPr>
          <w:rFonts w:cs="Arial" w:hAnsi="Arial" w:eastAsia="Arial" w:ascii="Arial"/>
          <w:color w:val="151515"/>
          <w:spacing w:val="19"/>
          <w:w w:val="89"/>
          <w:sz w:val="23"/>
          <w:szCs w:val="23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151515"/>
          <w:spacing w:val="0"/>
          <w:w w:val="100"/>
          <w:sz w:val="23"/>
          <w:szCs w:val="23"/>
        </w:rPr>
        <w:t>pp</w:t>
      </w:r>
      <w:r>
        <w:rPr>
          <w:rFonts w:cs="Arial" w:hAnsi="Arial" w:eastAsia="Arial" w:ascii="Arial"/>
          <w:color w:val="151515"/>
          <w:spacing w:val="0"/>
          <w:w w:val="100"/>
          <w:sz w:val="23"/>
          <w:szCs w:val="23"/>
        </w:rPr>
        <w:t>l</w:t>
      </w:r>
      <w:r>
        <w:rPr>
          <w:rFonts w:cs="Arial" w:hAnsi="Arial" w:eastAsia="Arial" w:ascii="Arial"/>
          <w:color w:val="151515"/>
          <w:spacing w:val="0"/>
          <w:w w:val="100"/>
          <w:sz w:val="23"/>
          <w:szCs w:val="23"/>
        </w:rPr>
        <w:t>i</w:t>
      </w:r>
      <w:r>
        <w:rPr>
          <w:rFonts w:cs="Arial" w:hAnsi="Arial" w:eastAsia="Arial" w:ascii="Arial"/>
          <w:color w:val="151515"/>
          <w:spacing w:val="0"/>
          <w:w w:val="100"/>
          <w:sz w:val="23"/>
          <w:szCs w:val="23"/>
        </w:rPr>
        <w:t>c</w:t>
      </w:r>
      <w:r>
        <w:rPr>
          <w:rFonts w:cs="Arial" w:hAnsi="Arial" w:eastAsia="Arial" w:ascii="Arial"/>
          <w:color w:val="151515"/>
          <w:spacing w:val="0"/>
          <w:w w:val="100"/>
          <w:sz w:val="23"/>
          <w:szCs w:val="23"/>
        </w:rPr>
        <w:t>an</w:t>
      </w:r>
      <w:r>
        <w:rPr>
          <w:rFonts w:cs="Arial" w:hAnsi="Arial" w:eastAsia="Arial" w:ascii="Arial"/>
          <w:color w:val="151515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151515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151515"/>
          <w:spacing w:val="35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151515"/>
          <w:spacing w:val="0"/>
          <w:w w:val="47"/>
          <w:sz w:val="23"/>
          <w:szCs w:val="23"/>
        </w:rPr>
        <w:t>l</w:t>
      </w:r>
      <w:r>
        <w:rPr>
          <w:rFonts w:cs="Arial" w:hAnsi="Arial" w:eastAsia="Arial" w:ascii="Arial"/>
          <w:color w:val="151515"/>
          <w:spacing w:val="0"/>
          <w:w w:val="105"/>
          <w:sz w:val="23"/>
          <w:szCs w:val="23"/>
        </w:rPr>
        <w:t>e</w:t>
      </w:r>
      <w:r>
        <w:rPr>
          <w:rFonts w:cs="Arial" w:hAnsi="Arial" w:eastAsia="Arial" w:ascii="Arial"/>
          <w:color w:val="151515"/>
          <w:spacing w:val="0"/>
          <w:w w:val="105"/>
          <w:sz w:val="23"/>
          <w:szCs w:val="23"/>
        </w:rPr>
        <w:t> </w:t>
      </w:r>
      <w:r>
        <w:rPr>
          <w:rFonts w:cs="Arial" w:hAnsi="Arial" w:eastAsia="Arial" w:ascii="Arial"/>
          <w:color w:val="151515"/>
          <w:spacing w:val="5"/>
          <w:w w:val="105"/>
          <w:sz w:val="23"/>
          <w:szCs w:val="23"/>
        </w:rPr>
        <w:t> </w:t>
      </w:r>
      <w:r>
        <w:rPr>
          <w:rFonts w:cs="Arial" w:hAnsi="Arial" w:eastAsia="Arial" w:ascii="Arial"/>
          <w:color w:val="151515"/>
          <w:spacing w:val="0"/>
          <w:w w:val="78"/>
          <w:sz w:val="23"/>
          <w:szCs w:val="23"/>
        </w:rPr>
        <w:t>n</w:t>
      </w:r>
      <w:r>
        <w:rPr>
          <w:rFonts w:cs="Arial" w:hAnsi="Arial" w:eastAsia="Arial" w:ascii="Arial"/>
          <w:color w:val="151515"/>
          <w:spacing w:val="0"/>
          <w:w w:val="112"/>
          <w:sz w:val="23"/>
          <w:szCs w:val="23"/>
        </w:rPr>
        <w:t>or</w:t>
      </w:r>
      <w:r>
        <w:rPr>
          <w:rFonts w:cs="Arial" w:hAnsi="Arial" w:eastAsia="Arial" w:ascii="Arial"/>
          <w:color w:val="151515"/>
          <w:spacing w:val="0"/>
          <w:w w:val="100"/>
          <w:sz w:val="23"/>
          <w:szCs w:val="23"/>
        </w:rPr>
        <w:t>m</w:t>
      </w:r>
      <w:r>
        <w:rPr>
          <w:rFonts w:cs="Arial" w:hAnsi="Arial" w:eastAsia="Arial" w:ascii="Arial"/>
          <w:color w:val="151515"/>
          <w:spacing w:val="0"/>
          <w:w w:val="108"/>
          <w:sz w:val="23"/>
          <w:szCs w:val="23"/>
        </w:rPr>
        <w:t>e</w:t>
      </w:r>
      <w:r>
        <w:rPr>
          <w:rFonts w:cs="Arial" w:hAnsi="Arial" w:eastAsia="Arial" w:ascii="Arial"/>
          <w:color w:val="151515"/>
          <w:spacing w:val="59"/>
          <w:w w:val="108"/>
          <w:sz w:val="23"/>
          <w:szCs w:val="23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3"/>
          <w:szCs w:val="23"/>
        </w:rPr>
        <w:t>t</w:t>
      </w:r>
      <w:r>
        <w:rPr>
          <w:rFonts w:cs="Arial" w:hAnsi="Arial" w:eastAsia="Arial" w:ascii="Arial"/>
          <w:color w:val="151515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151515"/>
          <w:spacing w:val="0"/>
          <w:w w:val="100"/>
          <w:sz w:val="23"/>
          <w:szCs w:val="23"/>
        </w:rPr>
        <w:t>c</w:t>
      </w:r>
      <w:r>
        <w:rPr>
          <w:rFonts w:cs="Arial" w:hAnsi="Arial" w:eastAsia="Arial" w:ascii="Arial"/>
          <w:color w:val="151515"/>
          <w:spacing w:val="0"/>
          <w:w w:val="100"/>
          <w:sz w:val="23"/>
          <w:szCs w:val="23"/>
        </w:rPr>
        <w:t>n</w:t>
      </w:r>
      <w:r>
        <w:rPr>
          <w:rFonts w:cs="Arial" w:hAnsi="Arial" w:eastAsia="Arial" w:ascii="Arial"/>
          <w:color w:val="151515"/>
          <w:spacing w:val="0"/>
          <w:w w:val="100"/>
          <w:sz w:val="23"/>
          <w:szCs w:val="23"/>
        </w:rPr>
        <w:t>i</w:t>
      </w:r>
      <w:r>
        <w:rPr>
          <w:rFonts w:cs="Arial" w:hAnsi="Arial" w:eastAsia="Arial" w:ascii="Arial"/>
          <w:color w:val="151515"/>
          <w:spacing w:val="0"/>
          <w:w w:val="100"/>
          <w:sz w:val="23"/>
          <w:szCs w:val="23"/>
        </w:rPr>
        <w:t>c</w:t>
      </w:r>
      <w:r>
        <w:rPr>
          <w:rFonts w:cs="Arial" w:hAnsi="Arial" w:eastAsia="Arial" w:ascii="Arial"/>
          <w:color w:val="151515"/>
          <w:spacing w:val="0"/>
          <w:w w:val="100"/>
          <w:sz w:val="23"/>
          <w:szCs w:val="23"/>
        </w:rPr>
        <w:t>h</w:t>
      </w:r>
      <w:r>
        <w:rPr>
          <w:rFonts w:cs="Arial" w:hAnsi="Arial" w:eastAsia="Arial" w:ascii="Arial"/>
          <w:color w:val="151515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151515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151515"/>
          <w:spacing w:val="23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151515"/>
          <w:spacing w:val="0"/>
          <w:w w:val="90"/>
          <w:sz w:val="23"/>
          <w:szCs w:val="23"/>
        </w:rPr>
        <w:t>d</w:t>
      </w:r>
      <w:r>
        <w:rPr>
          <w:rFonts w:cs="Arial" w:hAnsi="Arial" w:eastAsia="Arial" w:ascii="Arial"/>
          <w:color w:val="151515"/>
          <w:spacing w:val="0"/>
          <w:w w:val="90"/>
          <w:sz w:val="23"/>
          <w:szCs w:val="23"/>
        </w:rPr>
        <w:t>i</w:t>
      </w:r>
      <w:r>
        <w:rPr>
          <w:rFonts w:cs="Arial" w:hAnsi="Arial" w:eastAsia="Arial" w:ascii="Arial"/>
          <w:color w:val="151515"/>
          <w:spacing w:val="0"/>
          <w:w w:val="90"/>
          <w:sz w:val="23"/>
          <w:szCs w:val="23"/>
        </w:rPr>
        <w:t> </w:t>
      </w:r>
      <w:r>
        <w:rPr>
          <w:rFonts w:cs="Arial" w:hAnsi="Arial" w:eastAsia="Arial" w:ascii="Arial"/>
          <w:color w:val="151515"/>
          <w:spacing w:val="29"/>
          <w:w w:val="90"/>
          <w:sz w:val="23"/>
          <w:szCs w:val="23"/>
        </w:rPr>
        <w:t> </w:t>
      </w:r>
      <w:r>
        <w:rPr>
          <w:rFonts w:cs="Arial" w:hAnsi="Arial" w:eastAsia="Arial" w:ascii="Arial"/>
          <w:color w:val="151515"/>
          <w:spacing w:val="0"/>
          <w:w w:val="75"/>
          <w:sz w:val="23"/>
          <w:szCs w:val="23"/>
        </w:rPr>
        <w:t>r</w:t>
      </w:r>
      <w:r>
        <w:rPr>
          <w:rFonts w:cs="Arial" w:hAnsi="Arial" w:eastAsia="Arial" w:ascii="Arial"/>
          <w:color w:val="151515"/>
          <w:spacing w:val="0"/>
          <w:w w:val="84"/>
          <w:sz w:val="23"/>
          <w:szCs w:val="23"/>
        </w:rPr>
        <w:t>i</w:t>
      </w:r>
      <w:r>
        <w:rPr>
          <w:rFonts w:cs="Arial" w:hAnsi="Arial" w:eastAsia="Arial" w:ascii="Arial"/>
          <w:color w:val="151515"/>
          <w:spacing w:val="0"/>
          <w:w w:val="128"/>
          <w:sz w:val="23"/>
          <w:szCs w:val="23"/>
        </w:rPr>
        <w:t>f</w:t>
      </w:r>
      <w:r>
        <w:rPr>
          <w:rFonts w:cs="Arial" w:hAnsi="Arial" w:eastAsia="Arial" w:ascii="Arial"/>
          <w:color w:val="151515"/>
          <w:spacing w:val="0"/>
          <w:w w:val="93"/>
          <w:sz w:val="23"/>
          <w:szCs w:val="23"/>
        </w:rPr>
        <w:t>e</w:t>
      </w:r>
      <w:r>
        <w:rPr>
          <w:rFonts w:cs="Arial" w:hAnsi="Arial" w:eastAsia="Arial" w:ascii="Arial"/>
          <w:color w:val="151515"/>
          <w:spacing w:val="0"/>
          <w:w w:val="112"/>
          <w:sz w:val="23"/>
          <w:szCs w:val="23"/>
        </w:rPr>
        <w:t>r</w:t>
      </w:r>
      <w:r>
        <w:rPr>
          <w:rFonts w:cs="Arial" w:hAnsi="Arial" w:eastAsia="Arial" w:ascii="Arial"/>
          <w:color w:val="151515"/>
          <w:spacing w:val="0"/>
          <w:w w:val="84"/>
          <w:sz w:val="23"/>
          <w:szCs w:val="23"/>
        </w:rPr>
        <w:t>i</w:t>
      </w:r>
      <w:r>
        <w:rPr>
          <w:rFonts w:cs="Arial" w:hAnsi="Arial" w:eastAsia="Arial" w:ascii="Arial"/>
          <w:color w:val="151515"/>
          <w:spacing w:val="0"/>
          <w:w w:val="100"/>
          <w:sz w:val="23"/>
          <w:szCs w:val="23"/>
        </w:rPr>
        <w:t>m</w:t>
      </w:r>
      <w:r>
        <w:rPr>
          <w:rFonts w:cs="Arial" w:hAnsi="Arial" w:eastAsia="Arial" w:ascii="Arial"/>
          <w:color w:val="151515"/>
          <w:spacing w:val="0"/>
          <w:w w:val="112"/>
          <w:sz w:val="23"/>
          <w:szCs w:val="23"/>
        </w:rPr>
        <w:t>e</w:t>
      </w:r>
      <w:r>
        <w:rPr>
          <w:rFonts w:cs="Arial" w:hAnsi="Arial" w:eastAsia="Arial" w:ascii="Arial"/>
          <w:color w:val="151515"/>
          <w:spacing w:val="0"/>
          <w:w w:val="97"/>
          <w:sz w:val="23"/>
          <w:szCs w:val="23"/>
        </w:rPr>
        <w:t>n</w:t>
      </w:r>
      <w:r>
        <w:rPr>
          <w:rFonts w:cs="Arial" w:hAnsi="Arial" w:eastAsia="Arial" w:ascii="Arial"/>
          <w:color w:val="151515"/>
          <w:spacing w:val="0"/>
          <w:w w:val="128"/>
          <w:sz w:val="23"/>
          <w:szCs w:val="23"/>
        </w:rPr>
        <w:t>t</w:t>
      </w:r>
      <w:r>
        <w:rPr>
          <w:rFonts w:cs="Arial" w:hAnsi="Arial" w:eastAsia="Arial" w:ascii="Arial"/>
          <w:color w:val="151515"/>
          <w:spacing w:val="0"/>
          <w:w w:val="97"/>
          <w:sz w:val="23"/>
          <w:szCs w:val="23"/>
        </w:rPr>
        <w:t>o</w:t>
      </w:r>
      <w:r>
        <w:rPr>
          <w:rFonts w:cs="Arial" w:hAnsi="Arial" w:eastAsia="Arial" w:ascii="Arial"/>
          <w:color w:val="151515"/>
          <w:spacing w:val="0"/>
          <w:w w:val="97"/>
          <w:sz w:val="23"/>
          <w:szCs w:val="23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151515"/>
          <w:spacing w:val="0"/>
          <w:w w:val="100"/>
          <w:sz w:val="23"/>
          <w:szCs w:val="23"/>
        </w:rPr>
        <w:t>u</w:t>
      </w:r>
      <w:r>
        <w:rPr>
          <w:rFonts w:cs="Arial" w:hAnsi="Arial" w:eastAsia="Arial" w:ascii="Arial"/>
          <w:color w:val="151515"/>
          <w:spacing w:val="0"/>
          <w:w w:val="100"/>
          <w:sz w:val="23"/>
          <w:szCs w:val="23"/>
        </w:rPr>
        <w:t>r</w:t>
      </w:r>
      <w:r>
        <w:rPr>
          <w:rFonts w:cs="Arial" w:hAnsi="Arial" w:eastAsia="Arial" w:ascii="Arial"/>
          <w:color w:val="151515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151515"/>
          <w:spacing w:val="0"/>
          <w:w w:val="100"/>
          <w:sz w:val="23"/>
          <w:szCs w:val="23"/>
        </w:rPr>
        <w:t>p</w:t>
      </w:r>
      <w:r>
        <w:rPr>
          <w:rFonts w:cs="Arial" w:hAnsi="Arial" w:eastAsia="Arial" w:ascii="Arial"/>
          <w:color w:val="151515"/>
          <w:spacing w:val="0"/>
          <w:w w:val="100"/>
          <w:sz w:val="23"/>
          <w:szCs w:val="23"/>
        </w:rPr>
        <w:t>ee</w:t>
      </w:r>
      <w:r>
        <w:rPr>
          <w:rFonts w:cs="Arial" w:hAnsi="Arial" w:eastAsia="Arial" w:ascii="Arial"/>
          <w:color w:val="151515"/>
          <w:spacing w:val="56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151515"/>
          <w:spacing w:val="41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151515"/>
          <w:spacing w:val="0"/>
          <w:w w:val="98"/>
          <w:sz w:val="23"/>
          <w:szCs w:val="23"/>
        </w:rPr>
        <w:t>s</w:t>
      </w:r>
      <w:r>
        <w:rPr>
          <w:rFonts w:cs="Arial" w:hAnsi="Arial" w:eastAsia="Arial" w:ascii="Arial"/>
          <w:color w:val="151515"/>
          <w:spacing w:val="0"/>
          <w:w w:val="98"/>
          <w:sz w:val="23"/>
          <w:szCs w:val="23"/>
        </w:rPr>
        <w:t>t</w:t>
      </w:r>
      <w:r>
        <w:rPr>
          <w:rFonts w:cs="Arial" w:hAnsi="Arial" w:eastAsia="Arial" w:ascii="Arial"/>
          <w:color w:val="151515"/>
          <w:spacing w:val="0"/>
          <w:w w:val="98"/>
          <w:sz w:val="23"/>
          <w:szCs w:val="23"/>
        </w:rPr>
        <w:t>a</w:t>
      </w:r>
      <w:r>
        <w:rPr>
          <w:rFonts w:cs="Arial" w:hAnsi="Arial" w:eastAsia="Arial" w:ascii="Arial"/>
          <w:color w:val="151515"/>
          <w:spacing w:val="0"/>
          <w:w w:val="98"/>
          <w:sz w:val="23"/>
          <w:szCs w:val="23"/>
        </w:rPr>
        <w:t>t</w:t>
      </w:r>
      <w:r>
        <w:rPr>
          <w:rFonts w:cs="Arial" w:hAnsi="Arial" w:eastAsia="Arial" w:ascii="Arial"/>
          <w:color w:val="151515"/>
          <w:spacing w:val="0"/>
          <w:w w:val="98"/>
          <w:sz w:val="23"/>
          <w:szCs w:val="23"/>
        </w:rPr>
        <w:t>a</w:t>
      </w:r>
      <w:r>
        <w:rPr>
          <w:rFonts w:cs="Arial" w:hAnsi="Arial" w:eastAsia="Arial" w:ascii="Arial"/>
          <w:color w:val="151515"/>
          <w:spacing w:val="0"/>
          <w:w w:val="98"/>
          <w:sz w:val="23"/>
          <w:szCs w:val="23"/>
        </w:rPr>
        <w:t>l</w:t>
      </w:r>
      <w:r>
        <w:rPr>
          <w:rFonts w:cs="Arial" w:hAnsi="Arial" w:eastAsia="Arial" w:ascii="Arial"/>
          <w:color w:val="151515"/>
          <w:spacing w:val="0"/>
          <w:w w:val="98"/>
          <w:sz w:val="23"/>
          <w:szCs w:val="23"/>
        </w:rPr>
        <w:t>i</w:t>
      </w:r>
      <w:r>
        <w:rPr>
          <w:rFonts w:cs="Arial" w:hAnsi="Arial" w:eastAsia="Arial" w:ascii="Arial"/>
          <w:color w:val="151515"/>
          <w:spacing w:val="0"/>
          <w:w w:val="98"/>
          <w:sz w:val="23"/>
          <w:szCs w:val="23"/>
        </w:rPr>
        <w:t> </w:t>
      </w:r>
      <w:r>
        <w:rPr>
          <w:rFonts w:cs="Arial" w:hAnsi="Arial" w:eastAsia="Arial" w:ascii="Arial"/>
          <w:color w:val="151515"/>
          <w:spacing w:val="7"/>
          <w:w w:val="98"/>
          <w:sz w:val="23"/>
          <w:szCs w:val="23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151515"/>
          <w:spacing w:val="41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151515"/>
          <w:spacing w:val="0"/>
          <w:w w:val="83"/>
          <w:sz w:val="23"/>
          <w:szCs w:val="23"/>
        </w:rPr>
        <w:t>s</w:t>
      </w:r>
      <w:r>
        <w:rPr>
          <w:rFonts w:cs="Arial" w:hAnsi="Arial" w:eastAsia="Arial" w:ascii="Arial"/>
          <w:color w:val="151515"/>
          <w:spacing w:val="0"/>
          <w:w w:val="120"/>
          <w:sz w:val="23"/>
          <w:szCs w:val="23"/>
        </w:rPr>
        <w:t>t</w:t>
      </w:r>
      <w:r>
        <w:rPr>
          <w:rFonts w:cs="Arial" w:hAnsi="Arial" w:eastAsia="Arial" w:ascii="Arial"/>
          <w:color w:val="151515"/>
          <w:spacing w:val="0"/>
          <w:w w:val="93"/>
          <w:sz w:val="23"/>
          <w:szCs w:val="23"/>
        </w:rPr>
        <w:t>a</w:t>
      </w:r>
      <w:r>
        <w:rPr>
          <w:rFonts w:cs="Arial" w:hAnsi="Arial" w:eastAsia="Arial" w:ascii="Arial"/>
          <w:color w:val="151515"/>
          <w:spacing w:val="0"/>
          <w:w w:val="105"/>
          <w:sz w:val="23"/>
          <w:szCs w:val="23"/>
        </w:rPr>
        <w:t>b</w:t>
      </w:r>
      <w:r>
        <w:rPr>
          <w:rFonts w:cs="Arial" w:hAnsi="Arial" w:eastAsia="Arial" w:ascii="Arial"/>
          <w:color w:val="151515"/>
          <w:spacing w:val="0"/>
          <w:w w:val="103"/>
          <w:sz w:val="23"/>
          <w:szCs w:val="23"/>
        </w:rPr>
        <w:t>il</w:t>
      </w:r>
      <w:r>
        <w:rPr>
          <w:rFonts w:cs="Arial" w:hAnsi="Arial" w:eastAsia="Arial" w:ascii="Arial"/>
          <w:color w:val="151515"/>
          <w:spacing w:val="0"/>
          <w:w w:val="108"/>
          <w:sz w:val="23"/>
          <w:szCs w:val="23"/>
        </w:rPr>
        <w:t>e</w:t>
      </w:r>
      <w:r>
        <w:rPr>
          <w:rFonts w:cs="Arial" w:hAnsi="Arial" w:eastAsia="Arial" w:ascii="Arial"/>
          <w:color w:val="151515"/>
          <w:spacing w:val="0"/>
          <w:w w:val="101"/>
          <w:sz w:val="23"/>
          <w:szCs w:val="23"/>
        </w:rPr>
        <w:t>nd</w:t>
      </w:r>
      <w:r>
        <w:rPr>
          <w:rFonts w:cs="Arial" w:hAnsi="Arial" w:eastAsia="Arial" w:ascii="Arial"/>
          <w:color w:val="151515"/>
          <w:spacing w:val="0"/>
          <w:w w:val="108"/>
          <w:sz w:val="23"/>
          <w:szCs w:val="23"/>
        </w:rPr>
        <w:t>o</w:t>
      </w:r>
      <w:r>
        <w:rPr>
          <w:rFonts w:cs="Arial" w:hAnsi="Arial" w:eastAsia="Arial" w:ascii="Arial"/>
          <w:color w:val="151515"/>
          <w:spacing w:val="0"/>
          <w:w w:val="108"/>
          <w:sz w:val="23"/>
          <w:szCs w:val="23"/>
        </w:rPr>
        <w:t> </w:t>
      </w:r>
      <w:r>
        <w:rPr>
          <w:rFonts w:cs="Arial" w:hAnsi="Arial" w:eastAsia="Arial" w:ascii="Arial"/>
          <w:color w:val="151515"/>
          <w:spacing w:val="5"/>
          <w:w w:val="108"/>
          <w:sz w:val="23"/>
          <w:szCs w:val="23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3"/>
          <w:szCs w:val="23"/>
        </w:rPr>
        <w:t>c</w:t>
      </w:r>
      <w:r>
        <w:rPr>
          <w:rFonts w:cs="Arial" w:hAnsi="Arial" w:eastAsia="Arial" w:ascii="Arial"/>
          <w:color w:val="151515"/>
          <w:spacing w:val="0"/>
          <w:w w:val="100"/>
          <w:sz w:val="23"/>
          <w:szCs w:val="23"/>
        </w:rPr>
        <w:t>h</w:t>
      </w:r>
      <w:r>
        <w:rPr>
          <w:rFonts w:cs="Arial" w:hAnsi="Arial" w:eastAsia="Arial" w:ascii="Arial"/>
          <w:color w:val="151515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151515"/>
          <w:spacing w:val="55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151515"/>
          <w:spacing w:val="0"/>
          <w:w w:val="78"/>
          <w:sz w:val="23"/>
          <w:szCs w:val="23"/>
        </w:rPr>
        <w:t>n</w:t>
      </w:r>
      <w:r>
        <w:rPr>
          <w:rFonts w:cs="Arial" w:hAnsi="Arial" w:eastAsia="Arial" w:ascii="Arial"/>
          <w:color w:val="151515"/>
          <w:spacing w:val="0"/>
          <w:w w:val="108"/>
          <w:sz w:val="23"/>
          <w:szCs w:val="23"/>
        </w:rPr>
        <w:t>e</w:t>
      </w:r>
      <w:r>
        <w:rPr>
          <w:rFonts w:cs="Arial" w:hAnsi="Arial" w:eastAsia="Arial" w:ascii="Arial"/>
          <w:color w:val="151515"/>
          <w:spacing w:val="0"/>
          <w:w w:val="84"/>
          <w:sz w:val="23"/>
          <w:szCs w:val="23"/>
        </w:rPr>
        <w:t>l</w:t>
      </w:r>
      <w:r>
        <w:rPr>
          <w:rFonts w:cs="Arial" w:hAnsi="Arial" w:eastAsia="Arial" w:ascii="Arial"/>
          <w:color w:val="151515"/>
          <w:spacing w:val="0"/>
          <w:w w:val="112"/>
          <w:sz w:val="23"/>
          <w:szCs w:val="23"/>
        </w:rPr>
        <w:t>l</w:t>
      </w:r>
      <w:r>
        <w:rPr>
          <w:rFonts w:cs="Arial" w:hAnsi="Arial" w:eastAsia="Arial" w:ascii="Arial"/>
          <w:color w:val="151515"/>
          <w:spacing w:val="0"/>
          <w:w w:val="101"/>
          <w:sz w:val="23"/>
          <w:szCs w:val="23"/>
        </w:rPr>
        <w:t>a</w:t>
      </w:r>
      <w:r>
        <w:rPr>
          <w:rFonts w:cs="Arial" w:hAnsi="Arial" w:eastAsia="Arial" w:ascii="Arial"/>
          <w:color w:val="151515"/>
          <w:spacing w:val="0"/>
          <w:w w:val="101"/>
          <w:sz w:val="23"/>
          <w:szCs w:val="23"/>
        </w:rPr>
        <w:t> </w:t>
      </w:r>
      <w:r>
        <w:rPr>
          <w:rFonts w:cs="Arial" w:hAnsi="Arial" w:eastAsia="Arial" w:ascii="Arial"/>
          <w:color w:val="151515"/>
          <w:spacing w:val="5"/>
          <w:w w:val="101"/>
          <w:sz w:val="23"/>
          <w:szCs w:val="23"/>
        </w:rPr>
        <w:t> </w:t>
      </w:r>
      <w:r>
        <w:rPr>
          <w:rFonts w:cs="Arial" w:hAnsi="Arial" w:eastAsia="Arial" w:ascii="Arial"/>
          <w:color w:val="151515"/>
          <w:spacing w:val="0"/>
          <w:w w:val="83"/>
          <w:sz w:val="23"/>
          <w:szCs w:val="23"/>
        </w:rPr>
        <w:t>s</w:t>
      </w:r>
      <w:r>
        <w:rPr>
          <w:rFonts w:cs="Arial" w:hAnsi="Arial" w:eastAsia="Arial" w:ascii="Arial"/>
          <w:color w:val="151515"/>
          <w:spacing w:val="0"/>
          <w:w w:val="108"/>
          <w:sz w:val="23"/>
          <w:szCs w:val="23"/>
        </w:rPr>
        <w:t>c</w:t>
      </w:r>
      <w:r>
        <w:rPr>
          <w:rFonts w:cs="Arial" w:hAnsi="Arial" w:eastAsia="Arial" w:ascii="Arial"/>
          <w:color w:val="151515"/>
          <w:spacing w:val="0"/>
          <w:w w:val="101"/>
          <w:sz w:val="23"/>
          <w:szCs w:val="23"/>
        </w:rPr>
        <w:t>e</w:t>
      </w:r>
      <w:r>
        <w:rPr>
          <w:rFonts w:cs="Arial" w:hAnsi="Arial" w:eastAsia="Arial" w:ascii="Arial"/>
          <w:color w:val="151515"/>
          <w:spacing w:val="0"/>
          <w:w w:val="94"/>
          <w:sz w:val="23"/>
          <w:szCs w:val="23"/>
        </w:rPr>
        <w:t>l</w:t>
      </w:r>
      <w:r>
        <w:rPr>
          <w:rFonts w:cs="Arial" w:hAnsi="Arial" w:eastAsia="Arial" w:ascii="Arial"/>
          <w:color w:val="151515"/>
          <w:spacing w:val="0"/>
          <w:w w:val="128"/>
          <w:sz w:val="23"/>
          <w:szCs w:val="23"/>
        </w:rPr>
        <w:t>t</w:t>
      </w:r>
      <w:r>
        <w:rPr>
          <w:rFonts w:cs="Arial" w:hAnsi="Arial" w:eastAsia="Arial" w:ascii="Arial"/>
          <w:color w:val="151515"/>
          <w:spacing w:val="0"/>
          <w:w w:val="93"/>
          <w:sz w:val="23"/>
          <w:szCs w:val="23"/>
        </w:rPr>
        <w:t>a</w:t>
      </w:r>
      <w:r>
        <w:rPr>
          <w:rFonts w:cs="Arial" w:hAnsi="Arial" w:eastAsia="Arial" w:ascii="Arial"/>
          <w:color w:val="151515"/>
          <w:spacing w:val="0"/>
          <w:w w:val="93"/>
          <w:sz w:val="23"/>
          <w:szCs w:val="23"/>
        </w:rPr>
        <w:t> </w:t>
      </w:r>
      <w:r>
        <w:rPr>
          <w:rFonts w:cs="Arial" w:hAnsi="Arial" w:eastAsia="Arial" w:ascii="Arial"/>
          <w:color w:val="151515"/>
          <w:spacing w:val="0"/>
          <w:w w:val="93"/>
          <w:sz w:val="23"/>
          <w:szCs w:val="23"/>
        </w:rPr>
        <w:t> </w:t>
      </w:r>
      <w:r>
        <w:rPr>
          <w:rFonts w:cs="Arial" w:hAnsi="Arial" w:eastAsia="Arial" w:ascii="Arial"/>
          <w:color w:val="151515"/>
          <w:spacing w:val="0"/>
          <w:w w:val="82"/>
          <w:sz w:val="23"/>
          <w:szCs w:val="23"/>
        </w:rPr>
        <w:t>d</w:t>
      </w:r>
      <w:r>
        <w:rPr>
          <w:rFonts w:cs="Arial" w:hAnsi="Arial" w:eastAsia="Arial" w:ascii="Arial"/>
          <w:color w:val="151515"/>
          <w:spacing w:val="0"/>
          <w:w w:val="112"/>
          <w:sz w:val="23"/>
          <w:szCs w:val="23"/>
        </w:rPr>
        <w:t>e</w:t>
      </w:r>
      <w:r>
        <w:rPr>
          <w:rFonts w:cs="Arial" w:hAnsi="Arial" w:eastAsia="Arial" w:ascii="Arial"/>
          <w:color w:val="151515"/>
          <w:spacing w:val="0"/>
          <w:w w:val="94"/>
          <w:sz w:val="23"/>
          <w:szCs w:val="23"/>
        </w:rPr>
        <w:t>l</w:t>
      </w:r>
      <w:r>
        <w:rPr>
          <w:rFonts w:cs="Arial" w:hAnsi="Arial" w:eastAsia="Arial" w:ascii="Arial"/>
          <w:color w:val="151515"/>
          <w:spacing w:val="0"/>
          <w:w w:val="103"/>
          <w:sz w:val="23"/>
          <w:szCs w:val="23"/>
        </w:rPr>
        <w:t>l</w:t>
      </w:r>
      <w:r>
        <w:rPr>
          <w:rFonts w:cs="Arial" w:hAnsi="Arial" w:eastAsia="Arial" w:ascii="Arial"/>
          <w:color w:val="151515"/>
          <w:spacing w:val="0"/>
          <w:w w:val="108"/>
          <w:sz w:val="23"/>
          <w:szCs w:val="23"/>
        </w:rPr>
        <w:t>e</w:t>
      </w:r>
      <w:r>
        <w:rPr>
          <w:rFonts w:cs="Arial" w:hAnsi="Arial" w:eastAsia="Arial" w:ascii="Arial"/>
          <w:color w:val="151515"/>
          <w:spacing w:val="0"/>
          <w:w w:val="108"/>
          <w:sz w:val="23"/>
          <w:szCs w:val="23"/>
        </w:rPr>
        <w:t> </w:t>
      </w:r>
      <w:r>
        <w:rPr>
          <w:rFonts w:cs="Arial" w:hAnsi="Arial" w:eastAsia="Arial" w:ascii="Arial"/>
          <w:color w:val="151515"/>
          <w:spacing w:val="5"/>
          <w:w w:val="108"/>
          <w:sz w:val="23"/>
          <w:szCs w:val="23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3"/>
          <w:szCs w:val="23"/>
        </w:rPr>
        <w:t>m</w:t>
      </w:r>
      <w:r>
        <w:rPr>
          <w:rFonts w:cs="Arial" w:hAnsi="Arial" w:eastAsia="Arial" w:ascii="Arial"/>
          <w:color w:val="151515"/>
          <w:spacing w:val="0"/>
          <w:w w:val="100"/>
          <w:sz w:val="23"/>
          <w:szCs w:val="23"/>
        </w:rPr>
        <w:t>i</w:t>
      </w:r>
      <w:r>
        <w:rPr>
          <w:rFonts w:cs="Arial" w:hAnsi="Arial" w:eastAsia="Arial" w:ascii="Arial"/>
          <w:color w:val="151515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151515"/>
          <w:spacing w:val="0"/>
          <w:w w:val="100"/>
          <w:sz w:val="23"/>
          <w:szCs w:val="23"/>
        </w:rPr>
        <w:t>u</w:t>
      </w:r>
      <w:r>
        <w:rPr>
          <w:rFonts w:cs="Arial" w:hAnsi="Arial" w:eastAsia="Arial" w:ascii="Arial"/>
          <w:color w:val="151515"/>
          <w:spacing w:val="0"/>
          <w:w w:val="100"/>
          <w:sz w:val="23"/>
          <w:szCs w:val="23"/>
        </w:rPr>
        <w:t>r</w:t>
      </w:r>
      <w:r>
        <w:rPr>
          <w:rFonts w:cs="Arial" w:hAnsi="Arial" w:eastAsia="Arial" w:ascii="Arial"/>
          <w:color w:val="151515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151515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151515"/>
          <w:spacing w:val="7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151515"/>
          <w:spacing w:val="0"/>
          <w:w w:val="91"/>
          <w:sz w:val="23"/>
          <w:szCs w:val="23"/>
        </w:rPr>
        <w:t>p</w:t>
      </w:r>
      <w:r>
        <w:rPr>
          <w:rFonts w:cs="Arial" w:hAnsi="Arial" w:eastAsia="Arial" w:ascii="Arial"/>
          <w:color w:val="151515"/>
          <w:spacing w:val="0"/>
          <w:w w:val="91"/>
          <w:sz w:val="23"/>
          <w:szCs w:val="23"/>
        </w:rPr>
        <w:t>i</w:t>
      </w:r>
      <w:r>
        <w:rPr>
          <w:rFonts w:cs="Arial" w:hAnsi="Arial" w:eastAsia="Arial" w:ascii="Arial"/>
          <w:color w:val="151515"/>
          <w:spacing w:val="0"/>
          <w:w w:val="91"/>
          <w:sz w:val="23"/>
          <w:szCs w:val="23"/>
        </w:rPr>
        <w:t>ù</w:t>
      </w:r>
      <w:r>
        <w:rPr>
          <w:rFonts w:cs="Arial" w:hAnsi="Arial" w:eastAsia="Arial" w:ascii="Arial"/>
          <w:color w:val="151515"/>
          <w:spacing w:val="0"/>
          <w:w w:val="91"/>
          <w:sz w:val="23"/>
          <w:szCs w:val="23"/>
        </w:rPr>
        <w:t> </w:t>
      </w:r>
      <w:r>
        <w:rPr>
          <w:rFonts w:cs="Arial" w:hAnsi="Arial" w:eastAsia="Arial" w:ascii="Arial"/>
          <w:color w:val="151515"/>
          <w:spacing w:val="19"/>
          <w:w w:val="91"/>
          <w:sz w:val="23"/>
          <w:szCs w:val="23"/>
        </w:rPr>
        <w:t> </w:t>
      </w:r>
      <w:r>
        <w:rPr>
          <w:rFonts w:cs="Arial" w:hAnsi="Arial" w:eastAsia="Arial" w:ascii="Arial"/>
          <w:color w:val="151515"/>
          <w:spacing w:val="0"/>
          <w:w w:val="82"/>
          <w:sz w:val="23"/>
          <w:szCs w:val="23"/>
        </w:rPr>
        <w:t>a</w:t>
      </w:r>
      <w:r>
        <w:rPr>
          <w:rFonts w:cs="Arial" w:hAnsi="Arial" w:eastAsia="Arial" w:ascii="Arial"/>
          <w:color w:val="151515"/>
          <w:spacing w:val="0"/>
          <w:w w:val="108"/>
          <w:sz w:val="23"/>
          <w:szCs w:val="23"/>
        </w:rPr>
        <w:t>p</w:t>
      </w:r>
      <w:r>
        <w:rPr>
          <w:rFonts w:cs="Arial" w:hAnsi="Arial" w:eastAsia="Arial" w:ascii="Arial"/>
          <w:color w:val="151515"/>
          <w:spacing w:val="0"/>
          <w:w w:val="105"/>
          <w:sz w:val="23"/>
          <w:szCs w:val="23"/>
        </w:rPr>
        <w:t>p</w:t>
      </w:r>
      <w:r>
        <w:rPr>
          <w:rFonts w:cs="Arial" w:hAnsi="Arial" w:eastAsia="Arial" w:ascii="Arial"/>
          <w:color w:val="151515"/>
          <w:spacing w:val="0"/>
          <w:w w:val="119"/>
          <w:sz w:val="23"/>
          <w:szCs w:val="23"/>
        </w:rPr>
        <w:t>r</w:t>
      </w:r>
      <w:r>
        <w:rPr>
          <w:rFonts w:cs="Arial" w:hAnsi="Arial" w:eastAsia="Arial" w:ascii="Arial"/>
          <w:color w:val="151515"/>
          <w:spacing w:val="0"/>
          <w:w w:val="97"/>
          <w:sz w:val="23"/>
          <w:szCs w:val="23"/>
        </w:rPr>
        <w:t>o</w:t>
      </w:r>
      <w:r>
        <w:rPr>
          <w:rFonts w:cs="Arial" w:hAnsi="Arial" w:eastAsia="Arial" w:ascii="Arial"/>
          <w:color w:val="151515"/>
          <w:spacing w:val="0"/>
          <w:w w:val="105"/>
          <w:sz w:val="23"/>
          <w:szCs w:val="23"/>
        </w:rPr>
        <w:t>p</w:t>
      </w:r>
      <w:r>
        <w:rPr>
          <w:rFonts w:cs="Arial" w:hAnsi="Arial" w:eastAsia="Arial" w:ascii="Arial"/>
          <w:color w:val="151515"/>
          <w:spacing w:val="0"/>
          <w:w w:val="119"/>
          <w:sz w:val="23"/>
          <w:szCs w:val="23"/>
        </w:rPr>
        <w:t>r</w:t>
      </w:r>
      <w:r>
        <w:rPr>
          <w:rFonts w:cs="Arial" w:hAnsi="Arial" w:eastAsia="Arial" w:ascii="Arial"/>
          <w:color w:val="151515"/>
          <w:spacing w:val="0"/>
          <w:w w:val="75"/>
          <w:sz w:val="23"/>
          <w:szCs w:val="23"/>
        </w:rPr>
        <w:t>i</w:t>
      </w:r>
      <w:r>
        <w:rPr>
          <w:rFonts w:cs="Arial" w:hAnsi="Arial" w:eastAsia="Arial" w:ascii="Arial"/>
          <w:color w:val="151515"/>
          <w:spacing w:val="0"/>
          <w:w w:val="108"/>
          <w:sz w:val="23"/>
          <w:szCs w:val="23"/>
        </w:rPr>
        <w:t>a</w:t>
      </w:r>
      <w:r>
        <w:rPr>
          <w:rFonts w:cs="Arial" w:hAnsi="Arial" w:eastAsia="Arial" w:ascii="Arial"/>
          <w:color w:val="151515"/>
          <w:spacing w:val="0"/>
          <w:w w:val="120"/>
          <w:sz w:val="23"/>
          <w:szCs w:val="23"/>
        </w:rPr>
        <w:t>t</w:t>
      </w:r>
      <w:r>
        <w:rPr>
          <w:rFonts w:cs="Arial" w:hAnsi="Arial" w:eastAsia="Arial" w:ascii="Arial"/>
          <w:color w:val="151515"/>
          <w:spacing w:val="0"/>
          <w:w w:val="101"/>
          <w:sz w:val="23"/>
          <w:szCs w:val="23"/>
        </w:rPr>
        <w:t>e</w:t>
      </w:r>
      <w:r>
        <w:rPr>
          <w:rFonts w:cs="Arial" w:hAnsi="Arial" w:eastAsia="Arial" w:ascii="Arial"/>
          <w:color w:val="151515"/>
          <w:spacing w:val="54"/>
          <w:w w:val="101"/>
          <w:sz w:val="23"/>
          <w:szCs w:val="23"/>
        </w:rPr>
        <w:t> </w:t>
      </w:r>
      <w:r>
        <w:rPr>
          <w:rFonts w:cs="Arial" w:hAnsi="Arial" w:eastAsia="Arial" w:ascii="Arial"/>
          <w:color w:val="151515"/>
          <w:spacing w:val="0"/>
          <w:w w:val="90"/>
          <w:sz w:val="23"/>
          <w:szCs w:val="23"/>
        </w:rPr>
        <w:t>d</w:t>
      </w:r>
      <w:r>
        <w:rPr>
          <w:rFonts w:cs="Arial" w:hAnsi="Arial" w:eastAsia="Arial" w:ascii="Arial"/>
          <w:color w:val="151515"/>
          <w:spacing w:val="0"/>
          <w:w w:val="90"/>
          <w:sz w:val="23"/>
          <w:szCs w:val="23"/>
        </w:rPr>
        <w:t>i</w:t>
      </w:r>
      <w:r>
        <w:rPr>
          <w:rFonts w:cs="Arial" w:hAnsi="Arial" w:eastAsia="Arial" w:ascii="Arial"/>
          <w:color w:val="151515"/>
          <w:spacing w:val="0"/>
          <w:w w:val="90"/>
          <w:sz w:val="23"/>
          <w:szCs w:val="23"/>
        </w:rPr>
        <w:t> </w:t>
      </w:r>
      <w:r>
        <w:rPr>
          <w:rFonts w:cs="Arial" w:hAnsi="Arial" w:eastAsia="Arial" w:ascii="Arial"/>
          <w:color w:val="151515"/>
          <w:spacing w:val="19"/>
          <w:w w:val="90"/>
          <w:sz w:val="23"/>
          <w:szCs w:val="23"/>
        </w:rPr>
        <w:t> </w:t>
      </w:r>
      <w:r>
        <w:rPr>
          <w:rFonts w:cs="Arial" w:hAnsi="Arial" w:eastAsia="Arial" w:ascii="Arial"/>
          <w:color w:val="151515"/>
          <w:spacing w:val="0"/>
          <w:w w:val="82"/>
          <w:sz w:val="23"/>
          <w:szCs w:val="23"/>
        </w:rPr>
        <w:t>p</w:t>
      </w:r>
      <w:r>
        <w:rPr>
          <w:rFonts w:cs="Arial" w:hAnsi="Arial" w:eastAsia="Arial" w:ascii="Arial"/>
          <w:color w:val="151515"/>
          <w:spacing w:val="0"/>
          <w:w w:val="119"/>
          <w:sz w:val="23"/>
          <w:szCs w:val="23"/>
        </w:rPr>
        <w:t>r</w:t>
      </w:r>
      <w:r>
        <w:rPr>
          <w:rFonts w:cs="Arial" w:hAnsi="Arial" w:eastAsia="Arial" w:ascii="Arial"/>
          <w:color w:val="151515"/>
          <w:spacing w:val="0"/>
          <w:w w:val="97"/>
          <w:sz w:val="23"/>
          <w:szCs w:val="23"/>
        </w:rPr>
        <w:t>o</w:t>
      </w:r>
      <w:r>
        <w:rPr>
          <w:rFonts w:cs="Arial" w:hAnsi="Arial" w:eastAsia="Arial" w:ascii="Arial"/>
          <w:color w:val="151515"/>
          <w:spacing w:val="0"/>
          <w:w w:val="120"/>
          <w:sz w:val="23"/>
          <w:szCs w:val="23"/>
        </w:rPr>
        <w:t>t</w:t>
      </w:r>
      <w:r>
        <w:rPr>
          <w:rFonts w:cs="Arial" w:hAnsi="Arial" w:eastAsia="Arial" w:ascii="Arial"/>
          <w:color w:val="151515"/>
          <w:spacing w:val="0"/>
          <w:w w:val="97"/>
          <w:sz w:val="23"/>
          <w:szCs w:val="23"/>
        </w:rPr>
        <w:t>e</w:t>
      </w:r>
      <w:r>
        <w:rPr>
          <w:rFonts w:cs="Arial" w:hAnsi="Arial" w:eastAsia="Arial" w:ascii="Arial"/>
          <w:color w:val="151515"/>
          <w:spacing w:val="0"/>
          <w:w w:val="108"/>
          <w:sz w:val="23"/>
          <w:szCs w:val="23"/>
        </w:rPr>
        <w:t>z</w:t>
      </w:r>
      <w:r>
        <w:rPr>
          <w:rFonts w:cs="Arial" w:hAnsi="Arial" w:eastAsia="Arial" w:ascii="Arial"/>
          <w:color w:val="151515"/>
          <w:spacing w:val="0"/>
          <w:w w:val="75"/>
          <w:sz w:val="23"/>
          <w:szCs w:val="23"/>
        </w:rPr>
        <w:t>i</w:t>
      </w:r>
      <w:r>
        <w:rPr>
          <w:rFonts w:cs="Arial" w:hAnsi="Arial" w:eastAsia="Arial" w:ascii="Arial"/>
          <w:color w:val="151515"/>
          <w:spacing w:val="0"/>
          <w:w w:val="112"/>
          <w:sz w:val="23"/>
          <w:szCs w:val="23"/>
        </w:rPr>
        <w:t>o</w:t>
      </w:r>
      <w:r>
        <w:rPr>
          <w:rFonts w:cs="Arial" w:hAnsi="Arial" w:eastAsia="Arial" w:ascii="Arial"/>
          <w:color w:val="151515"/>
          <w:spacing w:val="0"/>
          <w:w w:val="101"/>
          <w:sz w:val="23"/>
          <w:szCs w:val="23"/>
        </w:rPr>
        <w:t>n</w:t>
      </w:r>
      <w:r>
        <w:rPr>
          <w:rFonts w:cs="Arial" w:hAnsi="Arial" w:eastAsia="Arial" w:ascii="Arial"/>
          <w:color w:val="151515"/>
          <w:spacing w:val="0"/>
          <w:w w:val="108"/>
          <w:sz w:val="23"/>
          <w:szCs w:val="23"/>
        </w:rPr>
        <w:t>e</w:t>
      </w:r>
      <w:r>
        <w:rPr>
          <w:rFonts w:cs="Arial" w:hAnsi="Arial" w:eastAsia="Arial" w:ascii="Arial"/>
          <w:color w:val="151515"/>
          <w:spacing w:val="54"/>
          <w:w w:val="108"/>
          <w:sz w:val="23"/>
          <w:szCs w:val="23"/>
        </w:rPr>
        <w:t> </w:t>
      </w:r>
      <w:r>
        <w:rPr>
          <w:rFonts w:cs="Arial" w:hAnsi="Arial" w:eastAsia="Arial" w:ascii="Arial"/>
          <w:color w:val="151515"/>
          <w:spacing w:val="0"/>
          <w:w w:val="82"/>
          <w:sz w:val="23"/>
          <w:szCs w:val="23"/>
        </w:rPr>
        <w:t>d</w:t>
      </w:r>
      <w:r>
        <w:rPr>
          <w:rFonts w:cs="Arial" w:hAnsi="Arial" w:eastAsia="Arial" w:ascii="Arial"/>
          <w:color w:val="151515"/>
          <w:spacing w:val="0"/>
          <w:w w:val="108"/>
          <w:sz w:val="23"/>
          <w:szCs w:val="23"/>
        </w:rPr>
        <w:t>a</w:t>
      </w:r>
      <w:r>
        <w:rPr>
          <w:rFonts w:cs="Arial" w:hAnsi="Arial" w:eastAsia="Arial" w:ascii="Arial"/>
          <w:color w:val="151515"/>
          <w:spacing w:val="0"/>
          <w:w w:val="103"/>
          <w:sz w:val="23"/>
          <w:szCs w:val="23"/>
        </w:rPr>
        <w:t>l</w:t>
      </w:r>
      <w:r>
        <w:rPr>
          <w:rFonts w:cs="Arial" w:hAnsi="Arial" w:eastAsia="Arial" w:ascii="Arial"/>
          <w:color w:val="151515"/>
          <w:spacing w:val="0"/>
          <w:w w:val="94"/>
          <w:sz w:val="23"/>
          <w:szCs w:val="23"/>
        </w:rPr>
        <w:t>l</w:t>
      </w:r>
      <w:r>
        <w:rPr>
          <w:rFonts w:cs="Arial" w:hAnsi="Arial" w:eastAsia="Arial" w:ascii="Arial"/>
          <w:color w:val="151515"/>
          <w:spacing w:val="0"/>
          <w:w w:val="105"/>
          <w:sz w:val="23"/>
          <w:szCs w:val="23"/>
        </w:rPr>
        <w:t>a</w:t>
      </w:r>
      <w:r>
        <w:rPr>
          <w:rFonts w:cs="Arial" w:hAnsi="Arial" w:eastAsia="Arial" w:ascii="Arial"/>
          <w:color w:val="151515"/>
          <w:spacing w:val="0"/>
          <w:w w:val="105"/>
          <w:sz w:val="23"/>
          <w:szCs w:val="23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3"/>
          <w:szCs w:val="23"/>
        </w:rPr>
        <w:t>c</w:t>
      </w:r>
      <w:r>
        <w:rPr>
          <w:rFonts w:cs="Arial" w:hAnsi="Arial" w:eastAsia="Arial" w:ascii="Arial"/>
          <w:color w:val="151515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151515"/>
          <w:spacing w:val="0"/>
          <w:w w:val="100"/>
          <w:sz w:val="23"/>
          <w:szCs w:val="23"/>
        </w:rPr>
        <w:t>d</w:t>
      </w:r>
      <w:r>
        <w:rPr>
          <w:rFonts w:cs="Arial" w:hAnsi="Arial" w:eastAsia="Arial" w:ascii="Arial"/>
          <w:color w:val="151515"/>
          <w:spacing w:val="0"/>
          <w:w w:val="100"/>
          <w:sz w:val="23"/>
          <w:szCs w:val="23"/>
        </w:rPr>
        <w:t>u</w:t>
      </w:r>
      <w:r>
        <w:rPr>
          <w:rFonts w:cs="Arial" w:hAnsi="Arial" w:eastAsia="Arial" w:ascii="Arial"/>
          <w:color w:val="151515"/>
          <w:spacing w:val="0"/>
          <w:w w:val="100"/>
          <w:sz w:val="23"/>
          <w:szCs w:val="23"/>
        </w:rPr>
        <w:t>t</w:t>
      </w:r>
      <w:r>
        <w:rPr>
          <w:rFonts w:cs="Arial" w:hAnsi="Arial" w:eastAsia="Arial" w:ascii="Arial"/>
          <w:color w:val="151515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151515"/>
          <w:spacing w:val="29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151515"/>
          <w:spacing w:val="0"/>
          <w:w w:val="82"/>
          <w:sz w:val="23"/>
          <w:szCs w:val="23"/>
        </w:rPr>
        <w:t>d</w:t>
      </w:r>
      <w:r>
        <w:rPr>
          <w:rFonts w:cs="Arial" w:hAnsi="Arial" w:eastAsia="Arial" w:ascii="Arial"/>
          <w:color w:val="151515"/>
          <w:spacing w:val="0"/>
          <w:w w:val="105"/>
          <w:sz w:val="23"/>
          <w:szCs w:val="23"/>
        </w:rPr>
        <w:t>a</w:t>
      </w:r>
      <w:r>
        <w:rPr>
          <w:rFonts w:cs="Arial" w:hAnsi="Arial" w:eastAsia="Arial" w:ascii="Arial"/>
          <w:color w:val="151515"/>
          <w:spacing w:val="0"/>
          <w:w w:val="103"/>
          <w:sz w:val="23"/>
          <w:szCs w:val="23"/>
        </w:rPr>
        <w:t>ll</w:t>
      </w:r>
      <w:r>
        <w:rPr>
          <w:rFonts w:cs="Arial" w:hAnsi="Arial" w:eastAsia="Arial" w:ascii="Arial"/>
          <w:color w:val="151515"/>
          <w:spacing w:val="0"/>
          <w:w w:val="109"/>
          <w:sz w:val="23"/>
          <w:szCs w:val="23"/>
        </w:rPr>
        <w:t>'</w:t>
      </w:r>
      <w:r>
        <w:rPr>
          <w:rFonts w:cs="Arial" w:hAnsi="Arial" w:eastAsia="Arial" w:ascii="Arial"/>
          <w:color w:val="151515"/>
          <w:spacing w:val="0"/>
          <w:w w:val="112"/>
          <w:sz w:val="23"/>
          <w:szCs w:val="23"/>
        </w:rPr>
        <w:t>a</w:t>
      </w:r>
      <w:r>
        <w:rPr>
          <w:rFonts w:cs="Arial" w:hAnsi="Arial" w:eastAsia="Arial" w:ascii="Arial"/>
          <w:color w:val="151515"/>
          <w:spacing w:val="0"/>
          <w:w w:val="94"/>
          <w:sz w:val="23"/>
          <w:szCs w:val="23"/>
        </w:rPr>
        <w:t>l</w:t>
      </w:r>
      <w:r>
        <w:rPr>
          <w:rFonts w:cs="Arial" w:hAnsi="Arial" w:eastAsia="Arial" w:ascii="Arial"/>
          <w:color w:val="151515"/>
          <w:spacing w:val="0"/>
          <w:w w:val="120"/>
          <w:sz w:val="23"/>
          <w:szCs w:val="23"/>
        </w:rPr>
        <w:t>t</w:t>
      </w:r>
      <w:r>
        <w:rPr>
          <w:rFonts w:cs="Arial" w:hAnsi="Arial" w:eastAsia="Arial" w:ascii="Arial"/>
          <w:color w:val="151515"/>
          <w:spacing w:val="0"/>
          <w:w w:val="97"/>
          <w:sz w:val="23"/>
          <w:szCs w:val="23"/>
        </w:rPr>
        <w:t>o</w:t>
      </w:r>
      <w:r>
        <w:rPr>
          <w:rFonts w:cs="Arial" w:hAnsi="Arial" w:eastAsia="Arial" w:ascii="Arial"/>
          <w:color w:val="151515"/>
          <w:spacing w:val="36"/>
          <w:w w:val="97"/>
          <w:sz w:val="23"/>
          <w:szCs w:val="23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3"/>
          <w:szCs w:val="23"/>
        </w:rPr>
        <w:t>v</w:t>
      </w:r>
      <w:r>
        <w:rPr>
          <w:rFonts w:cs="Arial" w:hAnsi="Arial" w:eastAsia="Arial" w:ascii="Arial"/>
          <w:color w:val="151515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151515"/>
          <w:spacing w:val="27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151515"/>
          <w:spacing w:val="0"/>
          <w:w w:val="98"/>
          <w:sz w:val="23"/>
          <w:szCs w:val="23"/>
        </w:rPr>
        <w:t>d</w:t>
      </w:r>
      <w:r>
        <w:rPr>
          <w:rFonts w:cs="Arial" w:hAnsi="Arial" w:eastAsia="Arial" w:ascii="Arial"/>
          <w:color w:val="151515"/>
          <w:spacing w:val="0"/>
          <w:w w:val="98"/>
          <w:sz w:val="23"/>
          <w:szCs w:val="23"/>
        </w:rPr>
        <w:t>a</w:t>
      </w:r>
      <w:r>
        <w:rPr>
          <w:rFonts w:cs="Arial" w:hAnsi="Arial" w:eastAsia="Arial" w:ascii="Arial"/>
          <w:color w:val="151515"/>
          <w:spacing w:val="0"/>
          <w:w w:val="98"/>
          <w:sz w:val="23"/>
          <w:szCs w:val="23"/>
        </w:rPr>
        <w:t>t</w:t>
      </w:r>
      <w:r>
        <w:rPr>
          <w:rFonts w:cs="Arial" w:hAnsi="Arial" w:eastAsia="Arial" w:ascii="Arial"/>
          <w:color w:val="151515"/>
          <w:spacing w:val="0"/>
          <w:w w:val="98"/>
          <w:sz w:val="23"/>
          <w:szCs w:val="23"/>
        </w:rPr>
        <w:t>a</w:t>
      </w:r>
      <w:r>
        <w:rPr>
          <w:rFonts w:cs="Arial" w:hAnsi="Arial" w:eastAsia="Arial" w:ascii="Arial"/>
          <w:color w:val="151515"/>
          <w:spacing w:val="48"/>
          <w:w w:val="98"/>
          <w:sz w:val="23"/>
          <w:szCs w:val="23"/>
        </w:rPr>
        <w:t> </w:t>
      </w:r>
      <w:r>
        <w:rPr>
          <w:rFonts w:cs="Arial" w:hAnsi="Arial" w:eastAsia="Arial" w:ascii="Arial"/>
          <w:color w:val="151515"/>
          <w:spacing w:val="0"/>
          <w:w w:val="82"/>
          <w:sz w:val="23"/>
          <w:szCs w:val="23"/>
        </w:rPr>
        <w:t>p</w:t>
      </w:r>
      <w:r>
        <w:rPr>
          <w:rFonts w:cs="Arial" w:hAnsi="Arial" w:eastAsia="Arial" w:ascii="Arial"/>
          <w:color w:val="151515"/>
          <w:spacing w:val="0"/>
          <w:w w:val="119"/>
          <w:sz w:val="23"/>
          <w:szCs w:val="23"/>
        </w:rPr>
        <w:t>r</w:t>
      </w:r>
      <w:r>
        <w:rPr>
          <w:rFonts w:cs="Arial" w:hAnsi="Arial" w:eastAsia="Arial" w:ascii="Arial"/>
          <w:color w:val="2B2B2B"/>
          <w:spacing w:val="0"/>
          <w:w w:val="75"/>
          <w:sz w:val="23"/>
          <w:szCs w:val="23"/>
        </w:rPr>
        <w:t>i</w:t>
      </w:r>
      <w:r>
        <w:rPr>
          <w:rFonts w:cs="Arial" w:hAnsi="Arial" w:eastAsia="Arial" w:ascii="Arial"/>
          <w:color w:val="151515"/>
          <w:spacing w:val="0"/>
          <w:w w:val="108"/>
          <w:sz w:val="23"/>
          <w:szCs w:val="23"/>
        </w:rPr>
        <w:t>o</w:t>
      </w:r>
      <w:r>
        <w:rPr>
          <w:rFonts w:cs="Arial" w:hAnsi="Arial" w:eastAsia="Arial" w:ascii="Arial"/>
          <w:color w:val="151515"/>
          <w:spacing w:val="0"/>
          <w:w w:val="119"/>
          <w:sz w:val="23"/>
          <w:szCs w:val="23"/>
        </w:rPr>
        <w:t>r</w:t>
      </w:r>
      <w:r>
        <w:rPr>
          <w:rFonts w:cs="Arial" w:hAnsi="Arial" w:eastAsia="Arial" w:ascii="Arial"/>
          <w:color w:val="151515"/>
          <w:spacing w:val="0"/>
          <w:w w:val="75"/>
          <w:sz w:val="23"/>
          <w:szCs w:val="23"/>
        </w:rPr>
        <w:t>i</w:t>
      </w:r>
      <w:r>
        <w:rPr>
          <w:rFonts w:cs="Arial" w:hAnsi="Arial" w:eastAsia="Arial" w:ascii="Arial"/>
          <w:color w:val="151515"/>
          <w:spacing w:val="0"/>
          <w:w w:val="120"/>
          <w:sz w:val="23"/>
          <w:szCs w:val="23"/>
        </w:rPr>
        <w:t>t</w:t>
      </w:r>
      <w:r>
        <w:rPr>
          <w:rFonts w:cs="Arial" w:hAnsi="Arial" w:eastAsia="Arial" w:ascii="Arial"/>
          <w:color w:val="151515"/>
          <w:spacing w:val="0"/>
          <w:w w:val="101"/>
          <w:sz w:val="23"/>
          <w:szCs w:val="23"/>
        </w:rPr>
        <w:t>à</w:t>
      </w:r>
      <w:r>
        <w:rPr>
          <w:rFonts w:cs="Arial" w:hAnsi="Arial" w:eastAsia="Arial" w:ascii="Arial"/>
          <w:color w:val="151515"/>
          <w:spacing w:val="41"/>
          <w:w w:val="101"/>
          <w:sz w:val="23"/>
          <w:szCs w:val="23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151515"/>
          <w:spacing w:val="0"/>
          <w:w w:val="100"/>
          <w:sz w:val="23"/>
          <w:szCs w:val="23"/>
        </w:rPr>
        <w:t>l</w:t>
      </w:r>
      <w:r>
        <w:rPr>
          <w:rFonts w:cs="Arial" w:hAnsi="Arial" w:eastAsia="Arial" w:ascii="Arial"/>
          <w:color w:val="151515"/>
          <w:spacing w:val="0"/>
          <w:w w:val="100"/>
          <w:sz w:val="23"/>
          <w:szCs w:val="23"/>
        </w:rPr>
        <w:t>l</w:t>
      </w:r>
      <w:r>
        <w:rPr>
          <w:rFonts w:cs="Arial" w:hAnsi="Arial" w:eastAsia="Arial" w:ascii="Arial"/>
          <w:color w:val="151515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151515"/>
          <w:spacing w:val="37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3"/>
          <w:szCs w:val="23"/>
        </w:rPr>
        <w:t>m</w:t>
      </w:r>
      <w:r>
        <w:rPr>
          <w:rFonts w:cs="Arial" w:hAnsi="Arial" w:eastAsia="Arial" w:ascii="Arial"/>
          <w:color w:val="151515"/>
          <w:spacing w:val="0"/>
          <w:w w:val="100"/>
          <w:sz w:val="23"/>
          <w:szCs w:val="23"/>
        </w:rPr>
        <w:t>i</w:t>
      </w:r>
      <w:r>
        <w:rPr>
          <w:rFonts w:cs="Arial" w:hAnsi="Arial" w:eastAsia="Arial" w:ascii="Arial"/>
          <w:color w:val="151515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151515"/>
          <w:spacing w:val="0"/>
          <w:w w:val="100"/>
          <w:sz w:val="23"/>
          <w:szCs w:val="23"/>
        </w:rPr>
        <w:t>u</w:t>
      </w:r>
      <w:r>
        <w:rPr>
          <w:rFonts w:cs="Arial" w:hAnsi="Arial" w:eastAsia="Arial" w:ascii="Arial"/>
          <w:color w:val="151515"/>
          <w:spacing w:val="0"/>
          <w:w w:val="100"/>
          <w:sz w:val="23"/>
          <w:szCs w:val="23"/>
        </w:rPr>
        <w:t>r</w:t>
      </w:r>
      <w:r>
        <w:rPr>
          <w:rFonts w:cs="Arial" w:hAnsi="Arial" w:eastAsia="Arial" w:ascii="Arial"/>
          <w:color w:val="151515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151515"/>
          <w:spacing w:val="39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151515"/>
          <w:spacing w:val="0"/>
          <w:w w:val="90"/>
          <w:sz w:val="23"/>
          <w:szCs w:val="23"/>
        </w:rPr>
        <w:t>d</w:t>
      </w:r>
      <w:r>
        <w:rPr>
          <w:rFonts w:cs="Arial" w:hAnsi="Arial" w:eastAsia="Arial" w:ascii="Arial"/>
          <w:color w:val="151515"/>
          <w:spacing w:val="0"/>
          <w:w w:val="90"/>
          <w:sz w:val="23"/>
          <w:szCs w:val="23"/>
        </w:rPr>
        <w:t>i</w:t>
      </w:r>
      <w:r>
        <w:rPr>
          <w:rFonts w:cs="Arial" w:hAnsi="Arial" w:eastAsia="Arial" w:ascii="Arial"/>
          <w:color w:val="151515"/>
          <w:spacing w:val="0"/>
          <w:w w:val="90"/>
          <w:sz w:val="23"/>
          <w:szCs w:val="23"/>
        </w:rPr>
        <w:t> </w:t>
      </w:r>
      <w:r>
        <w:rPr>
          <w:rFonts w:cs="Arial" w:hAnsi="Arial" w:eastAsia="Arial" w:ascii="Arial"/>
          <w:color w:val="151515"/>
          <w:spacing w:val="0"/>
          <w:w w:val="90"/>
          <w:sz w:val="23"/>
          <w:szCs w:val="23"/>
        </w:rPr>
        <w:t> </w:t>
      </w:r>
      <w:r>
        <w:rPr>
          <w:rFonts w:cs="Arial" w:hAnsi="Arial" w:eastAsia="Arial" w:ascii="Arial"/>
          <w:color w:val="151515"/>
          <w:spacing w:val="0"/>
          <w:w w:val="82"/>
          <w:sz w:val="23"/>
          <w:szCs w:val="23"/>
        </w:rPr>
        <w:t>p</w:t>
      </w:r>
      <w:r>
        <w:rPr>
          <w:rFonts w:cs="Arial" w:hAnsi="Arial" w:eastAsia="Arial" w:ascii="Arial"/>
          <w:color w:val="151515"/>
          <w:spacing w:val="0"/>
          <w:w w:val="119"/>
          <w:sz w:val="23"/>
          <w:szCs w:val="23"/>
        </w:rPr>
        <w:t>r</w:t>
      </w:r>
      <w:r>
        <w:rPr>
          <w:rFonts w:cs="Arial" w:hAnsi="Arial" w:eastAsia="Arial" w:ascii="Arial"/>
          <w:color w:val="151515"/>
          <w:spacing w:val="0"/>
          <w:w w:val="97"/>
          <w:sz w:val="23"/>
          <w:szCs w:val="23"/>
        </w:rPr>
        <w:t>o</w:t>
      </w:r>
      <w:r>
        <w:rPr>
          <w:rFonts w:cs="Arial" w:hAnsi="Arial" w:eastAsia="Arial" w:ascii="Arial"/>
          <w:color w:val="151515"/>
          <w:spacing w:val="0"/>
          <w:w w:val="113"/>
          <w:sz w:val="23"/>
          <w:szCs w:val="23"/>
        </w:rPr>
        <w:t>t</w:t>
      </w:r>
      <w:r>
        <w:rPr>
          <w:rFonts w:cs="Arial" w:hAnsi="Arial" w:eastAsia="Arial" w:ascii="Arial"/>
          <w:color w:val="151515"/>
          <w:spacing w:val="0"/>
          <w:w w:val="101"/>
          <w:sz w:val="23"/>
          <w:szCs w:val="23"/>
        </w:rPr>
        <w:t>e</w:t>
      </w:r>
      <w:r>
        <w:rPr>
          <w:rFonts w:cs="Arial" w:hAnsi="Arial" w:eastAsia="Arial" w:ascii="Arial"/>
          <w:color w:val="151515"/>
          <w:spacing w:val="0"/>
          <w:w w:val="104"/>
          <w:sz w:val="23"/>
          <w:szCs w:val="23"/>
        </w:rPr>
        <w:t>z</w:t>
      </w:r>
      <w:r>
        <w:rPr>
          <w:rFonts w:cs="Arial" w:hAnsi="Arial" w:eastAsia="Arial" w:ascii="Arial"/>
          <w:color w:val="151515"/>
          <w:spacing w:val="0"/>
          <w:w w:val="94"/>
          <w:sz w:val="23"/>
          <w:szCs w:val="23"/>
        </w:rPr>
        <w:t>i</w:t>
      </w:r>
      <w:r>
        <w:rPr>
          <w:rFonts w:cs="Arial" w:hAnsi="Arial" w:eastAsia="Arial" w:ascii="Arial"/>
          <w:color w:val="151515"/>
          <w:spacing w:val="0"/>
          <w:w w:val="105"/>
          <w:sz w:val="23"/>
          <w:szCs w:val="23"/>
        </w:rPr>
        <w:t>on</w:t>
      </w:r>
      <w:r>
        <w:rPr>
          <w:rFonts w:cs="Arial" w:hAnsi="Arial" w:eastAsia="Arial" w:ascii="Arial"/>
          <w:color w:val="151515"/>
          <w:spacing w:val="0"/>
          <w:w w:val="108"/>
          <w:sz w:val="23"/>
          <w:szCs w:val="23"/>
        </w:rPr>
        <w:t>e</w:t>
      </w:r>
      <w:r>
        <w:rPr>
          <w:rFonts w:cs="Arial" w:hAnsi="Arial" w:eastAsia="Arial" w:ascii="Arial"/>
          <w:color w:val="151515"/>
          <w:spacing w:val="46"/>
          <w:w w:val="108"/>
          <w:sz w:val="23"/>
          <w:szCs w:val="23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3"/>
          <w:szCs w:val="23"/>
        </w:rPr>
        <w:t>c</w:t>
      </w:r>
      <w:r>
        <w:rPr>
          <w:rFonts w:cs="Arial" w:hAnsi="Arial" w:eastAsia="Arial" w:ascii="Arial"/>
          <w:color w:val="151515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151515"/>
          <w:spacing w:val="0"/>
          <w:w w:val="100"/>
          <w:sz w:val="23"/>
          <w:szCs w:val="23"/>
        </w:rPr>
        <w:t>l</w:t>
      </w:r>
      <w:r>
        <w:rPr>
          <w:rFonts w:cs="Arial" w:hAnsi="Arial" w:eastAsia="Arial" w:ascii="Arial"/>
          <w:color w:val="151515"/>
          <w:spacing w:val="0"/>
          <w:w w:val="100"/>
          <w:sz w:val="23"/>
          <w:szCs w:val="23"/>
        </w:rPr>
        <w:t>l</w:t>
      </w:r>
      <w:r>
        <w:rPr>
          <w:rFonts w:cs="Arial" w:hAnsi="Arial" w:eastAsia="Arial" w:ascii="Arial"/>
          <w:color w:val="151515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151515"/>
          <w:spacing w:val="0"/>
          <w:w w:val="100"/>
          <w:sz w:val="23"/>
          <w:szCs w:val="23"/>
        </w:rPr>
        <w:t>t</w:t>
      </w:r>
      <w:r>
        <w:rPr>
          <w:rFonts w:cs="Arial" w:hAnsi="Arial" w:eastAsia="Arial" w:ascii="Arial"/>
          <w:color w:val="151515"/>
          <w:spacing w:val="0"/>
          <w:w w:val="100"/>
          <w:sz w:val="23"/>
          <w:szCs w:val="23"/>
        </w:rPr>
        <w:t>t</w:t>
      </w:r>
      <w:r>
        <w:rPr>
          <w:rFonts w:cs="Arial" w:hAnsi="Arial" w:eastAsia="Arial" w:ascii="Arial"/>
          <w:color w:val="151515"/>
          <w:spacing w:val="0"/>
          <w:w w:val="100"/>
          <w:sz w:val="23"/>
          <w:szCs w:val="23"/>
        </w:rPr>
        <w:t>i</w:t>
      </w:r>
      <w:r>
        <w:rPr>
          <w:rFonts w:cs="Arial" w:hAnsi="Arial" w:eastAsia="Arial" w:ascii="Arial"/>
          <w:color w:val="151515"/>
          <w:spacing w:val="0"/>
          <w:w w:val="100"/>
          <w:sz w:val="23"/>
          <w:szCs w:val="23"/>
        </w:rPr>
        <w:t>v</w:t>
      </w:r>
      <w:r>
        <w:rPr>
          <w:rFonts w:cs="Arial" w:hAnsi="Arial" w:eastAsia="Arial" w:ascii="Arial"/>
          <w:color w:val="151515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151515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151515"/>
          <w:spacing w:val="0"/>
          <w:w w:val="75"/>
          <w:sz w:val="23"/>
          <w:szCs w:val="23"/>
        </w:rPr>
        <w:t>ri</w:t>
      </w:r>
      <w:r>
        <w:rPr>
          <w:rFonts w:cs="Arial" w:hAnsi="Arial" w:eastAsia="Arial" w:ascii="Arial"/>
          <w:color w:val="151515"/>
          <w:spacing w:val="0"/>
          <w:w w:val="108"/>
          <w:sz w:val="23"/>
          <w:szCs w:val="23"/>
        </w:rPr>
        <w:t>s</w:t>
      </w:r>
      <w:r>
        <w:rPr>
          <w:rFonts w:cs="Arial" w:hAnsi="Arial" w:eastAsia="Arial" w:ascii="Arial"/>
          <w:color w:val="151515"/>
          <w:spacing w:val="0"/>
          <w:w w:val="105"/>
          <w:sz w:val="23"/>
          <w:szCs w:val="23"/>
        </w:rPr>
        <w:t>p</w:t>
      </w:r>
      <w:r>
        <w:rPr>
          <w:rFonts w:cs="Arial" w:hAnsi="Arial" w:eastAsia="Arial" w:ascii="Arial"/>
          <w:color w:val="151515"/>
          <w:spacing w:val="0"/>
          <w:w w:val="108"/>
          <w:sz w:val="23"/>
          <w:szCs w:val="23"/>
        </w:rPr>
        <w:t>e</w:t>
      </w:r>
      <w:r>
        <w:rPr>
          <w:rFonts w:cs="Arial" w:hAnsi="Arial" w:eastAsia="Arial" w:ascii="Arial"/>
          <w:color w:val="151515"/>
          <w:spacing w:val="0"/>
          <w:w w:val="113"/>
          <w:sz w:val="23"/>
          <w:szCs w:val="23"/>
        </w:rPr>
        <w:t>t</w:t>
      </w:r>
      <w:r>
        <w:rPr>
          <w:rFonts w:cs="Arial" w:hAnsi="Arial" w:eastAsia="Arial" w:ascii="Arial"/>
          <w:color w:val="151515"/>
          <w:spacing w:val="0"/>
          <w:w w:val="105"/>
          <w:sz w:val="23"/>
          <w:szCs w:val="23"/>
        </w:rPr>
        <w:t>t</w:t>
      </w:r>
      <w:r>
        <w:rPr>
          <w:rFonts w:cs="Arial" w:hAnsi="Arial" w:eastAsia="Arial" w:ascii="Arial"/>
          <w:color w:val="151515"/>
          <w:spacing w:val="0"/>
          <w:w w:val="101"/>
          <w:sz w:val="23"/>
          <w:szCs w:val="23"/>
        </w:rPr>
        <w:t>o</w:t>
      </w:r>
      <w:r>
        <w:rPr>
          <w:rFonts w:cs="Arial" w:hAnsi="Arial" w:eastAsia="Arial" w:ascii="Arial"/>
          <w:color w:val="151515"/>
          <w:spacing w:val="41"/>
          <w:w w:val="101"/>
          <w:sz w:val="23"/>
          <w:szCs w:val="23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151515"/>
          <w:spacing w:val="23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151515"/>
          <w:spacing w:val="0"/>
          <w:w w:val="78"/>
          <w:sz w:val="23"/>
          <w:szCs w:val="23"/>
        </w:rPr>
        <w:t>q</w:t>
      </w:r>
      <w:r>
        <w:rPr>
          <w:rFonts w:cs="Arial" w:hAnsi="Arial" w:eastAsia="Arial" w:ascii="Arial"/>
          <w:color w:val="151515"/>
          <w:spacing w:val="0"/>
          <w:w w:val="105"/>
          <w:sz w:val="23"/>
          <w:szCs w:val="23"/>
        </w:rPr>
        <w:t>u</w:t>
      </w:r>
      <w:r>
        <w:rPr>
          <w:rFonts w:cs="Arial" w:hAnsi="Arial" w:eastAsia="Arial" w:ascii="Arial"/>
          <w:color w:val="151515"/>
          <w:spacing w:val="0"/>
          <w:w w:val="112"/>
          <w:sz w:val="23"/>
          <w:szCs w:val="23"/>
        </w:rPr>
        <w:t>e</w:t>
      </w:r>
      <w:r>
        <w:rPr>
          <w:rFonts w:cs="Arial" w:hAnsi="Arial" w:eastAsia="Arial" w:ascii="Arial"/>
          <w:color w:val="151515"/>
          <w:spacing w:val="0"/>
          <w:w w:val="94"/>
          <w:sz w:val="23"/>
          <w:szCs w:val="23"/>
        </w:rPr>
        <w:t>l</w:t>
      </w:r>
      <w:r>
        <w:rPr>
          <w:rFonts w:cs="Arial" w:hAnsi="Arial" w:eastAsia="Arial" w:ascii="Arial"/>
          <w:color w:val="151515"/>
          <w:spacing w:val="0"/>
          <w:w w:val="103"/>
          <w:sz w:val="23"/>
          <w:szCs w:val="23"/>
        </w:rPr>
        <w:t>l</w:t>
      </w:r>
      <w:r>
        <w:rPr>
          <w:rFonts w:cs="Arial" w:hAnsi="Arial" w:eastAsia="Arial" w:ascii="Arial"/>
          <w:color w:val="151515"/>
          <w:spacing w:val="0"/>
          <w:w w:val="108"/>
          <w:sz w:val="23"/>
          <w:szCs w:val="23"/>
        </w:rPr>
        <w:t>e</w:t>
      </w:r>
      <w:r>
        <w:rPr>
          <w:rFonts w:cs="Arial" w:hAnsi="Arial" w:eastAsia="Arial" w:ascii="Arial"/>
          <w:color w:val="151515"/>
          <w:spacing w:val="41"/>
          <w:w w:val="108"/>
          <w:sz w:val="23"/>
          <w:szCs w:val="23"/>
        </w:rPr>
        <w:t> </w:t>
      </w:r>
      <w:r>
        <w:rPr>
          <w:rFonts w:cs="Arial" w:hAnsi="Arial" w:eastAsia="Arial" w:ascii="Arial"/>
          <w:color w:val="151515"/>
          <w:spacing w:val="0"/>
          <w:w w:val="90"/>
          <w:sz w:val="23"/>
          <w:szCs w:val="23"/>
        </w:rPr>
        <w:t>d</w:t>
      </w:r>
      <w:r>
        <w:rPr>
          <w:rFonts w:cs="Arial" w:hAnsi="Arial" w:eastAsia="Arial" w:ascii="Arial"/>
          <w:color w:val="151515"/>
          <w:spacing w:val="0"/>
          <w:w w:val="90"/>
          <w:sz w:val="23"/>
          <w:szCs w:val="23"/>
        </w:rPr>
        <w:t>i</w:t>
      </w:r>
      <w:r>
        <w:rPr>
          <w:rFonts w:cs="Arial" w:hAnsi="Arial" w:eastAsia="Arial" w:ascii="Arial"/>
          <w:color w:val="151515"/>
          <w:spacing w:val="0"/>
          <w:w w:val="90"/>
          <w:sz w:val="23"/>
          <w:szCs w:val="23"/>
        </w:rPr>
        <w:t> </w:t>
      </w:r>
      <w:r>
        <w:rPr>
          <w:rFonts w:cs="Arial" w:hAnsi="Arial" w:eastAsia="Arial" w:ascii="Arial"/>
          <w:color w:val="151515"/>
          <w:spacing w:val="0"/>
          <w:w w:val="90"/>
          <w:sz w:val="23"/>
          <w:szCs w:val="23"/>
        </w:rPr>
        <w:t> </w:t>
      </w:r>
      <w:r>
        <w:rPr>
          <w:rFonts w:cs="Arial" w:hAnsi="Arial" w:eastAsia="Arial" w:ascii="Arial"/>
          <w:color w:val="151515"/>
          <w:spacing w:val="0"/>
          <w:w w:val="82"/>
          <w:sz w:val="23"/>
          <w:szCs w:val="23"/>
        </w:rPr>
        <w:t>p</w:t>
      </w:r>
      <w:r>
        <w:rPr>
          <w:rFonts w:cs="Arial" w:hAnsi="Arial" w:eastAsia="Arial" w:ascii="Arial"/>
          <w:color w:val="151515"/>
          <w:spacing w:val="0"/>
          <w:w w:val="119"/>
          <w:sz w:val="23"/>
          <w:szCs w:val="23"/>
        </w:rPr>
        <w:t>r</w:t>
      </w:r>
      <w:r>
        <w:rPr>
          <w:rFonts w:cs="Arial" w:hAnsi="Arial" w:eastAsia="Arial" w:ascii="Arial"/>
          <w:color w:val="151515"/>
          <w:spacing w:val="0"/>
          <w:w w:val="93"/>
          <w:sz w:val="23"/>
          <w:szCs w:val="23"/>
        </w:rPr>
        <w:t>o</w:t>
      </w:r>
      <w:r>
        <w:rPr>
          <w:rFonts w:cs="Arial" w:hAnsi="Arial" w:eastAsia="Arial" w:ascii="Arial"/>
          <w:color w:val="151515"/>
          <w:spacing w:val="0"/>
          <w:w w:val="113"/>
          <w:sz w:val="23"/>
          <w:szCs w:val="23"/>
        </w:rPr>
        <w:t>t</w:t>
      </w:r>
      <w:r>
        <w:rPr>
          <w:rFonts w:cs="Arial" w:hAnsi="Arial" w:eastAsia="Arial" w:ascii="Arial"/>
          <w:color w:val="151515"/>
          <w:spacing w:val="0"/>
          <w:w w:val="101"/>
          <w:sz w:val="23"/>
          <w:szCs w:val="23"/>
        </w:rPr>
        <w:t>e</w:t>
      </w:r>
      <w:r>
        <w:rPr>
          <w:rFonts w:cs="Arial" w:hAnsi="Arial" w:eastAsia="Arial" w:ascii="Arial"/>
          <w:color w:val="151515"/>
          <w:spacing w:val="0"/>
          <w:w w:val="104"/>
          <w:sz w:val="23"/>
          <w:szCs w:val="23"/>
        </w:rPr>
        <w:t>z</w:t>
      </w:r>
      <w:r>
        <w:rPr>
          <w:rFonts w:cs="Arial" w:hAnsi="Arial" w:eastAsia="Arial" w:ascii="Arial"/>
          <w:color w:val="151515"/>
          <w:spacing w:val="0"/>
          <w:w w:val="84"/>
          <w:sz w:val="23"/>
          <w:szCs w:val="23"/>
        </w:rPr>
        <w:t>i</w:t>
      </w:r>
      <w:r>
        <w:rPr>
          <w:rFonts w:cs="Arial" w:hAnsi="Arial" w:eastAsia="Arial" w:ascii="Arial"/>
          <w:color w:val="151515"/>
          <w:spacing w:val="0"/>
          <w:w w:val="108"/>
          <w:sz w:val="23"/>
          <w:szCs w:val="23"/>
        </w:rPr>
        <w:t>o</w:t>
      </w:r>
      <w:r>
        <w:rPr>
          <w:rFonts w:cs="Arial" w:hAnsi="Arial" w:eastAsia="Arial" w:ascii="Arial"/>
          <w:color w:val="151515"/>
          <w:spacing w:val="0"/>
          <w:w w:val="97"/>
          <w:sz w:val="23"/>
          <w:szCs w:val="23"/>
        </w:rPr>
        <w:t>n</w:t>
      </w:r>
      <w:r>
        <w:rPr>
          <w:rFonts w:cs="Arial" w:hAnsi="Arial" w:eastAsia="Arial" w:ascii="Arial"/>
          <w:color w:val="151515"/>
          <w:spacing w:val="0"/>
          <w:w w:val="112"/>
          <w:sz w:val="23"/>
          <w:szCs w:val="23"/>
        </w:rPr>
        <w:t>e</w:t>
      </w:r>
      <w:r>
        <w:rPr>
          <w:rFonts w:cs="Arial" w:hAnsi="Arial" w:eastAsia="Arial" w:ascii="Arial"/>
          <w:color w:val="151515"/>
          <w:spacing w:val="0"/>
          <w:w w:val="112"/>
          <w:sz w:val="23"/>
          <w:szCs w:val="23"/>
        </w:rPr>
        <w:t> </w:t>
      </w:r>
      <w:r>
        <w:rPr>
          <w:rFonts w:cs="Arial" w:hAnsi="Arial" w:eastAsia="Arial" w:ascii="Arial"/>
          <w:color w:val="151515"/>
          <w:spacing w:val="0"/>
          <w:w w:val="47"/>
          <w:sz w:val="23"/>
          <w:szCs w:val="23"/>
        </w:rPr>
        <w:t>i</w:t>
      </w:r>
      <w:r>
        <w:rPr>
          <w:rFonts w:cs="Arial" w:hAnsi="Arial" w:eastAsia="Arial" w:ascii="Arial"/>
          <w:color w:val="151515"/>
          <w:spacing w:val="0"/>
          <w:w w:val="101"/>
          <w:sz w:val="23"/>
          <w:szCs w:val="23"/>
        </w:rPr>
        <w:t>nd</w:t>
      </w:r>
      <w:r>
        <w:rPr>
          <w:rFonts w:cs="Arial" w:hAnsi="Arial" w:eastAsia="Arial" w:ascii="Arial"/>
          <w:color w:val="151515"/>
          <w:spacing w:val="0"/>
          <w:w w:val="103"/>
          <w:sz w:val="23"/>
          <w:szCs w:val="23"/>
        </w:rPr>
        <w:t>i</w:t>
      </w:r>
      <w:r>
        <w:rPr>
          <w:rFonts w:cs="Arial" w:hAnsi="Arial" w:eastAsia="Arial" w:ascii="Arial"/>
          <w:color w:val="151515"/>
          <w:spacing w:val="0"/>
          <w:w w:val="108"/>
          <w:sz w:val="23"/>
          <w:szCs w:val="23"/>
        </w:rPr>
        <w:t>v</w:t>
      </w:r>
      <w:r>
        <w:rPr>
          <w:rFonts w:cs="Arial" w:hAnsi="Arial" w:eastAsia="Arial" w:ascii="Arial"/>
          <w:color w:val="151515"/>
          <w:spacing w:val="0"/>
          <w:w w:val="84"/>
          <w:sz w:val="23"/>
          <w:szCs w:val="23"/>
        </w:rPr>
        <w:t>i</w:t>
      </w:r>
      <w:r>
        <w:rPr>
          <w:rFonts w:cs="Arial" w:hAnsi="Arial" w:eastAsia="Arial" w:ascii="Arial"/>
          <w:color w:val="151515"/>
          <w:spacing w:val="0"/>
          <w:w w:val="101"/>
          <w:sz w:val="23"/>
          <w:szCs w:val="23"/>
        </w:rPr>
        <w:t>d</w:t>
      </w:r>
      <w:r>
        <w:rPr>
          <w:rFonts w:cs="Arial" w:hAnsi="Arial" w:eastAsia="Arial" w:ascii="Arial"/>
          <w:color w:val="151515"/>
          <w:spacing w:val="0"/>
          <w:w w:val="105"/>
          <w:sz w:val="23"/>
          <w:szCs w:val="23"/>
        </w:rPr>
        <w:t>ua</w:t>
      </w:r>
      <w:r>
        <w:rPr>
          <w:rFonts w:cs="Arial" w:hAnsi="Arial" w:eastAsia="Arial" w:ascii="Arial"/>
          <w:color w:val="151515"/>
          <w:spacing w:val="0"/>
          <w:w w:val="103"/>
          <w:sz w:val="23"/>
          <w:szCs w:val="23"/>
        </w:rPr>
        <w:t>l</w:t>
      </w:r>
      <w:r>
        <w:rPr>
          <w:rFonts w:cs="Arial" w:hAnsi="Arial" w:eastAsia="Arial" w:ascii="Arial"/>
          <w:color w:val="151515"/>
          <w:spacing w:val="0"/>
          <w:w w:val="108"/>
          <w:sz w:val="23"/>
          <w:szCs w:val="23"/>
        </w:rPr>
        <w:t>e</w:t>
      </w:r>
      <w:r>
        <w:rPr>
          <w:rFonts w:cs="Arial" w:hAnsi="Arial" w:eastAsia="Arial" w:ascii="Arial"/>
          <w:color w:val="3D3D3D"/>
          <w:spacing w:val="0"/>
          <w:w w:val="82"/>
          <w:sz w:val="23"/>
          <w:szCs w:val="23"/>
        </w:rPr>
        <w:t>.</w:t>
      </w:r>
      <w:r>
        <w:rPr>
          <w:rFonts w:cs="Arial" w:hAnsi="Arial" w:eastAsia="Arial" w:ascii="Arial"/>
          <w:color w:val="000000"/>
          <w:spacing w:val="0"/>
          <w:w w:val="100"/>
          <w:sz w:val="23"/>
          <w:szCs w:val="23"/>
        </w:rPr>
      </w:r>
    </w:p>
    <w:p>
      <w:pPr>
        <w:rPr>
          <w:rFonts w:cs="Arial" w:hAnsi="Arial" w:eastAsia="Arial" w:ascii="Arial"/>
          <w:sz w:val="23"/>
          <w:szCs w:val="23"/>
        </w:rPr>
        <w:jc w:val="left"/>
        <w:spacing w:lineRule="exact" w:line="260"/>
        <w:ind w:left="545"/>
      </w:pPr>
      <w:r>
        <w:rPr>
          <w:rFonts w:cs="Arial" w:hAnsi="Arial" w:eastAsia="Arial" w:ascii="Arial"/>
          <w:color w:val="151515"/>
          <w:spacing w:val="0"/>
          <w:w w:val="100"/>
          <w:sz w:val="23"/>
          <w:szCs w:val="23"/>
        </w:rPr>
        <w:t>G</w:t>
      </w:r>
      <w:r>
        <w:rPr>
          <w:rFonts w:cs="Arial" w:hAnsi="Arial" w:eastAsia="Arial" w:ascii="Arial"/>
          <w:color w:val="151515"/>
          <w:spacing w:val="0"/>
          <w:w w:val="100"/>
          <w:sz w:val="23"/>
          <w:szCs w:val="23"/>
        </w:rPr>
        <w:t>l</w:t>
      </w:r>
      <w:r>
        <w:rPr>
          <w:rFonts w:cs="Arial" w:hAnsi="Arial" w:eastAsia="Arial" w:ascii="Arial"/>
          <w:color w:val="2B2B2B"/>
          <w:spacing w:val="0"/>
          <w:w w:val="100"/>
          <w:sz w:val="23"/>
          <w:szCs w:val="23"/>
        </w:rPr>
        <w:t>i</w:t>
      </w:r>
      <w:r>
        <w:rPr>
          <w:rFonts w:cs="Arial" w:hAnsi="Arial" w:eastAsia="Arial" w:ascii="Arial"/>
          <w:color w:val="2B2B2B"/>
          <w:spacing w:val="23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151515"/>
          <w:spacing w:val="0"/>
          <w:w w:val="86"/>
          <w:sz w:val="23"/>
          <w:szCs w:val="23"/>
        </w:rPr>
        <w:t>a</w:t>
      </w:r>
      <w:r>
        <w:rPr>
          <w:rFonts w:cs="Arial" w:hAnsi="Arial" w:eastAsia="Arial" w:ascii="Arial"/>
          <w:color w:val="151515"/>
          <w:spacing w:val="0"/>
          <w:w w:val="109"/>
          <w:sz w:val="23"/>
          <w:szCs w:val="23"/>
        </w:rPr>
        <w:t>rt</w:t>
      </w:r>
      <w:r>
        <w:rPr>
          <w:rFonts w:cs="Arial" w:hAnsi="Arial" w:eastAsia="Arial" w:ascii="Arial"/>
          <w:color w:val="151515"/>
          <w:spacing w:val="0"/>
          <w:w w:val="75"/>
          <w:sz w:val="23"/>
          <w:szCs w:val="23"/>
        </w:rPr>
        <w:t>i</w:t>
      </w:r>
      <w:r>
        <w:rPr>
          <w:rFonts w:cs="Arial" w:hAnsi="Arial" w:eastAsia="Arial" w:ascii="Arial"/>
          <w:color w:val="151515"/>
          <w:spacing w:val="0"/>
          <w:w w:val="112"/>
          <w:sz w:val="23"/>
          <w:szCs w:val="23"/>
        </w:rPr>
        <w:t>c</w:t>
      </w:r>
      <w:r>
        <w:rPr>
          <w:rFonts w:cs="Arial" w:hAnsi="Arial" w:eastAsia="Arial" w:ascii="Arial"/>
          <w:color w:val="151515"/>
          <w:spacing w:val="0"/>
          <w:w w:val="101"/>
          <w:sz w:val="23"/>
          <w:szCs w:val="23"/>
        </w:rPr>
        <w:t>o</w:t>
      </w:r>
      <w:r>
        <w:rPr>
          <w:rFonts w:cs="Arial" w:hAnsi="Arial" w:eastAsia="Arial" w:ascii="Arial"/>
          <w:color w:val="151515"/>
          <w:spacing w:val="0"/>
          <w:w w:val="94"/>
          <w:sz w:val="23"/>
          <w:szCs w:val="23"/>
        </w:rPr>
        <w:t>l</w:t>
      </w:r>
      <w:r>
        <w:rPr>
          <w:rFonts w:cs="Arial" w:hAnsi="Arial" w:eastAsia="Arial" w:ascii="Arial"/>
          <w:color w:val="151515"/>
          <w:spacing w:val="0"/>
          <w:w w:val="103"/>
          <w:sz w:val="23"/>
          <w:szCs w:val="23"/>
        </w:rPr>
        <w:t>i</w:t>
      </w:r>
      <w:r>
        <w:rPr>
          <w:rFonts w:cs="Arial" w:hAnsi="Arial" w:eastAsia="Arial" w:ascii="Arial"/>
          <w:color w:val="151515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151515"/>
          <w:spacing w:val="-12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151515"/>
          <w:spacing w:val="0"/>
          <w:w w:val="79"/>
          <w:sz w:val="23"/>
          <w:szCs w:val="23"/>
        </w:rPr>
        <w:t>5</w:t>
      </w:r>
      <w:r>
        <w:rPr>
          <w:rFonts w:cs="Arial" w:hAnsi="Arial" w:eastAsia="Arial" w:ascii="Arial"/>
          <w:color w:val="151515"/>
          <w:spacing w:val="0"/>
          <w:w w:val="79"/>
          <w:sz w:val="23"/>
          <w:szCs w:val="23"/>
        </w:rPr>
        <w:t>,</w:t>
      </w:r>
      <w:r>
        <w:rPr>
          <w:rFonts w:cs="Arial" w:hAnsi="Arial" w:eastAsia="Arial" w:ascii="Arial"/>
          <w:color w:val="151515"/>
          <w:spacing w:val="0"/>
          <w:w w:val="79"/>
          <w:sz w:val="23"/>
          <w:szCs w:val="23"/>
        </w:rPr>
        <w:t> </w:t>
      </w:r>
      <w:r>
        <w:rPr>
          <w:rFonts w:cs="Arial" w:hAnsi="Arial" w:eastAsia="Arial" w:ascii="Arial"/>
          <w:color w:val="151515"/>
          <w:spacing w:val="15"/>
          <w:w w:val="79"/>
          <w:sz w:val="23"/>
          <w:szCs w:val="23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3"/>
          <w:szCs w:val="23"/>
        </w:rPr>
        <w:t>6,</w:t>
      </w:r>
      <w:r>
        <w:rPr>
          <w:rFonts w:cs="Arial" w:hAnsi="Arial" w:eastAsia="Arial" w:ascii="Arial"/>
          <w:color w:val="151515"/>
          <w:spacing w:val="38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3"/>
          <w:szCs w:val="23"/>
        </w:rPr>
        <w:t>7</w:t>
      </w:r>
      <w:r>
        <w:rPr>
          <w:rFonts w:cs="Arial" w:hAnsi="Arial" w:eastAsia="Arial" w:ascii="Arial"/>
          <w:color w:val="151515"/>
          <w:spacing w:val="24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151515"/>
          <w:spacing w:val="24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151515"/>
          <w:spacing w:val="0"/>
          <w:w w:val="82"/>
          <w:sz w:val="23"/>
          <w:szCs w:val="23"/>
        </w:rPr>
        <w:t>8</w:t>
      </w:r>
      <w:r>
        <w:rPr>
          <w:rFonts w:cs="Arial" w:hAnsi="Arial" w:eastAsia="Arial" w:ascii="Arial"/>
          <w:color w:val="151515"/>
          <w:spacing w:val="0"/>
          <w:w w:val="82"/>
          <w:sz w:val="23"/>
          <w:szCs w:val="23"/>
        </w:rPr>
        <w:t> </w:t>
      </w:r>
      <w:r>
        <w:rPr>
          <w:rFonts w:cs="Arial" w:hAnsi="Arial" w:eastAsia="Arial" w:ascii="Arial"/>
          <w:color w:val="151515"/>
          <w:spacing w:val="1"/>
          <w:w w:val="82"/>
          <w:sz w:val="23"/>
          <w:szCs w:val="23"/>
        </w:rPr>
        <w:t> </w:t>
      </w:r>
      <w:r>
        <w:rPr>
          <w:rFonts w:cs="Arial" w:hAnsi="Arial" w:eastAsia="Arial" w:ascii="Arial"/>
          <w:color w:val="151515"/>
          <w:spacing w:val="0"/>
          <w:w w:val="82"/>
          <w:sz w:val="23"/>
          <w:szCs w:val="23"/>
        </w:rPr>
        <w:t>d</w:t>
      </w:r>
      <w:r>
        <w:rPr>
          <w:rFonts w:cs="Arial" w:hAnsi="Arial" w:eastAsia="Arial" w:ascii="Arial"/>
          <w:color w:val="151515"/>
          <w:spacing w:val="0"/>
          <w:w w:val="112"/>
          <w:sz w:val="23"/>
          <w:szCs w:val="23"/>
        </w:rPr>
        <w:t>e</w:t>
      </w:r>
      <w:r>
        <w:rPr>
          <w:rFonts w:cs="Arial" w:hAnsi="Arial" w:eastAsia="Arial" w:ascii="Arial"/>
          <w:color w:val="151515"/>
          <w:spacing w:val="0"/>
          <w:w w:val="104"/>
          <w:sz w:val="23"/>
          <w:szCs w:val="23"/>
        </w:rPr>
        <w:t>s</w:t>
      </w:r>
      <w:r>
        <w:rPr>
          <w:rFonts w:cs="Arial" w:hAnsi="Arial" w:eastAsia="Arial" w:ascii="Arial"/>
          <w:color w:val="151515"/>
          <w:spacing w:val="0"/>
          <w:w w:val="108"/>
          <w:sz w:val="23"/>
          <w:szCs w:val="23"/>
        </w:rPr>
        <w:t>c</w:t>
      </w:r>
      <w:r>
        <w:rPr>
          <w:rFonts w:cs="Arial" w:hAnsi="Arial" w:eastAsia="Arial" w:ascii="Arial"/>
          <w:color w:val="151515"/>
          <w:spacing w:val="0"/>
          <w:w w:val="112"/>
          <w:sz w:val="23"/>
          <w:szCs w:val="23"/>
        </w:rPr>
        <w:t>r</w:t>
      </w:r>
      <w:r>
        <w:rPr>
          <w:rFonts w:cs="Arial" w:hAnsi="Arial" w:eastAsia="Arial" w:ascii="Arial"/>
          <w:color w:val="151515"/>
          <w:spacing w:val="0"/>
          <w:w w:val="75"/>
          <w:sz w:val="23"/>
          <w:szCs w:val="23"/>
        </w:rPr>
        <w:t>i</w:t>
      </w:r>
      <w:r>
        <w:rPr>
          <w:rFonts w:cs="Arial" w:hAnsi="Arial" w:eastAsia="Arial" w:ascii="Arial"/>
          <w:color w:val="151515"/>
          <w:spacing w:val="0"/>
          <w:w w:val="112"/>
          <w:sz w:val="23"/>
          <w:szCs w:val="23"/>
        </w:rPr>
        <w:t>v</w:t>
      </w:r>
      <w:r>
        <w:rPr>
          <w:rFonts w:cs="Arial" w:hAnsi="Arial" w:eastAsia="Arial" w:ascii="Arial"/>
          <w:color w:val="151515"/>
          <w:spacing w:val="0"/>
          <w:w w:val="97"/>
          <w:sz w:val="23"/>
          <w:szCs w:val="23"/>
        </w:rPr>
        <w:t>o</w:t>
      </w:r>
      <w:r>
        <w:rPr>
          <w:rFonts w:cs="Arial" w:hAnsi="Arial" w:eastAsia="Arial" w:ascii="Arial"/>
          <w:color w:val="151515"/>
          <w:spacing w:val="0"/>
          <w:w w:val="101"/>
          <w:sz w:val="23"/>
          <w:szCs w:val="23"/>
        </w:rPr>
        <w:t>n</w:t>
      </w:r>
      <w:r>
        <w:rPr>
          <w:rFonts w:cs="Arial" w:hAnsi="Arial" w:eastAsia="Arial" w:ascii="Arial"/>
          <w:color w:val="151515"/>
          <w:spacing w:val="0"/>
          <w:w w:val="108"/>
          <w:sz w:val="23"/>
          <w:szCs w:val="23"/>
        </w:rPr>
        <w:t>o</w:t>
      </w:r>
      <w:r>
        <w:rPr>
          <w:rFonts w:cs="Arial" w:hAnsi="Arial" w:eastAsia="Arial" w:ascii="Arial"/>
          <w:color w:val="151515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151515"/>
          <w:spacing w:val="-7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151515"/>
          <w:spacing w:val="0"/>
          <w:w w:val="28"/>
          <w:sz w:val="23"/>
          <w:szCs w:val="23"/>
        </w:rPr>
        <w:t>i</w:t>
      </w:r>
      <w:r>
        <w:rPr>
          <w:rFonts w:cs="Arial" w:hAnsi="Arial" w:eastAsia="Arial" w:ascii="Arial"/>
          <w:color w:val="151515"/>
          <w:spacing w:val="0"/>
          <w:w w:val="28"/>
          <w:sz w:val="23"/>
          <w:szCs w:val="23"/>
        </w:rPr>
        <w:t>     </w:t>
      </w:r>
      <w:r>
        <w:rPr>
          <w:rFonts w:cs="Arial" w:hAnsi="Arial" w:eastAsia="Arial" w:ascii="Arial"/>
          <w:color w:val="151515"/>
          <w:spacing w:val="8"/>
          <w:w w:val="28"/>
          <w:sz w:val="23"/>
          <w:szCs w:val="23"/>
        </w:rPr>
        <w:t> </w:t>
      </w:r>
      <w:r>
        <w:rPr>
          <w:rFonts w:cs="Arial" w:hAnsi="Arial" w:eastAsia="Arial" w:ascii="Arial"/>
          <w:color w:val="151515"/>
          <w:spacing w:val="0"/>
          <w:w w:val="83"/>
          <w:sz w:val="23"/>
          <w:szCs w:val="23"/>
        </w:rPr>
        <w:t>s</w:t>
      </w:r>
      <w:r>
        <w:rPr>
          <w:rFonts w:cs="Arial" w:hAnsi="Arial" w:eastAsia="Arial" w:ascii="Arial"/>
          <w:color w:val="151515"/>
          <w:spacing w:val="0"/>
          <w:w w:val="94"/>
          <w:sz w:val="23"/>
          <w:szCs w:val="23"/>
        </w:rPr>
        <w:t>i</w:t>
      </w:r>
      <w:r>
        <w:rPr>
          <w:rFonts w:cs="Arial" w:hAnsi="Arial" w:eastAsia="Arial" w:ascii="Arial"/>
          <w:color w:val="151515"/>
          <w:spacing w:val="0"/>
          <w:w w:val="108"/>
          <w:sz w:val="23"/>
          <w:szCs w:val="23"/>
        </w:rPr>
        <w:t>s</w:t>
      </w:r>
      <w:r>
        <w:rPr>
          <w:rFonts w:cs="Arial" w:hAnsi="Arial" w:eastAsia="Arial" w:ascii="Arial"/>
          <w:color w:val="151515"/>
          <w:spacing w:val="0"/>
          <w:w w:val="113"/>
          <w:sz w:val="23"/>
          <w:szCs w:val="23"/>
        </w:rPr>
        <w:t>t</w:t>
      </w:r>
      <w:r>
        <w:rPr>
          <w:rFonts w:cs="Arial" w:hAnsi="Arial" w:eastAsia="Arial" w:ascii="Arial"/>
          <w:color w:val="151515"/>
          <w:spacing w:val="0"/>
          <w:w w:val="101"/>
          <w:sz w:val="23"/>
          <w:szCs w:val="23"/>
        </w:rPr>
        <w:t>e</w:t>
      </w:r>
      <w:r>
        <w:rPr>
          <w:rFonts w:cs="Arial" w:hAnsi="Arial" w:eastAsia="Arial" w:ascii="Arial"/>
          <w:color w:val="151515"/>
          <w:spacing w:val="0"/>
          <w:w w:val="100"/>
          <w:sz w:val="23"/>
          <w:szCs w:val="23"/>
        </w:rPr>
        <w:t>m</w:t>
      </w:r>
      <w:r>
        <w:rPr>
          <w:rFonts w:cs="Arial" w:hAnsi="Arial" w:eastAsia="Arial" w:ascii="Arial"/>
          <w:color w:val="151515"/>
          <w:spacing w:val="0"/>
          <w:w w:val="112"/>
          <w:sz w:val="23"/>
          <w:szCs w:val="23"/>
        </w:rPr>
        <w:t>i</w:t>
      </w:r>
      <w:r>
        <w:rPr>
          <w:rFonts w:cs="Arial" w:hAnsi="Arial" w:eastAsia="Arial" w:ascii="Arial"/>
          <w:color w:val="151515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151515"/>
          <w:spacing w:val="-17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151515"/>
          <w:spacing w:val="0"/>
          <w:w w:val="88"/>
          <w:sz w:val="23"/>
          <w:szCs w:val="23"/>
        </w:rPr>
        <w:t>d</w:t>
      </w:r>
      <w:r>
        <w:rPr>
          <w:rFonts w:cs="Arial" w:hAnsi="Arial" w:eastAsia="Arial" w:ascii="Arial"/>
          <w:color w:val="151515"/>
          <w:spacing w:val="0"/>
          <w:w w:val="88"/>
          <w:sz w:val="23"/>
          <w:szCs w:val="23"/>
        </w:rPr>
        <w:t>i</w:t>
      </w:r>
      <w:r>
        <w:rPr>
          <w:rFonts w:cs="Arial" w:hAnsi="Arial" w:eastAsia="Arial" w:ascii="Arial"/>
          <w:color w:val="151515"/>
          <w:spacing w:val="54"/>
          <w:w w:val="88"/>
          <w:sz w:val="23"/>
          <w:szCs w:val="23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151515"/>
          <w:spacing w:val="0"/>
          <w:w w:val="100"/>
          <w:sz w:val="23"/>
          <w:szCs w:val="23"/>
        </w:rPr>
        <w:t>c</w:t>
      </w:r>
      <w:r>
        <w:rPr>
          <w:rFonts w:cs="Arial" w:hAnsi="Arial" w:eastAsia="Arial" w:ascii="Arial"/>
          <w:color w:val="151515"/>
          <w:spacing w:val="0"/>
          <w:w w:val="100"/>
          <w:sz w:val="23"/>
          <w:szCs w:val="23"/>
        </w:rPr>
        <w:t>c</w:t>
      </w:r>
      <w:r>
        <w:rPr>
          <w:rFonts w:cs="Arial" w:hAnsi="Arial" w:eastAsia="Arial" w:ascii="Arial"/>
          <w:color w:val="151515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151515"/>
          <w:spacing w:val="0"/>
          <w:w w:val="100"/>
          <w:sz w:val="23"/>
          <w:szCs w:val="23"/>
        </w:rPr>
        <w:t>ss</w:t>
      </w:r>
      <w:r>
        <w:rPr>
          <w:rFonts w:cs="Arial" w:hAnsi="Arial" w:eastAsia="Arial" w:ascii="Arial"/>
          <w:color w:val="151515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151515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151515"/>
          <w:spacing w:val="1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151515"/>
          <w:spacing w:val="0"/>
          <w:w w:val="100"/>
          <w:sz w:val="23"/>
          <w:szCs w:val="23"/>
        </w:rPr>
        <w:t>l</w:t>
      </w:r>
      <w:r>
        <w:rPr>
          <w:rFonts w:cs="Arial" w:hAnsi="Arial" w:eastAsia="Arial" w:ascii="Arial"/>
          <w:color w:val="151515"/>
          <w:spacing w:val="0"/>
          <w:w w:val="100"/>
          <w:sz w:val="23"/>
          <w:szCs w:val="23"/>
        </w:rPr>
        <w:t>l</w:t>
      </w:r>
      <w:r>
        <w:rPr>
          <w:rFonts w:cs="Arial" w:hAnsi="Arial" w:eastAsia="Arial" w:ascii="Arial"/>
          <w:color w:val="151515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151515"/>
          <w:spacing w:val="38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3"/>
          <w:szCs w:val="23"/>
        </w:rPr>
        <w:t>c</w:t>
      </w:r>
      <w:r>
        <w:rPr>
          <w:rFonts w:cs="Arial" w:hAnsi="Arial" w:eastAsia="Arial" w:ascii="Arial"/>
          <w:color w:val="151515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151515"/>
          <w:spacing w:val="0"/>
          <w:w w:val="100"/>
          <w:sz w:val="23"/>
          <w:szCs w:val="23"/>
        </w:rPr>
        <w:t>p</w:t>
      </w:r>
      <w:r>
        <w:rPr>
          <w:rFonts w:cs="Arial" w:hAnsi="Arial" w:eastAsia="Arial" w:ascii="Arial"/>
          <w:color w:val="151515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151515"/>
          <w:spacing w:val="0"/>
          <w:w w:val="100"/>
          <w:sz w:val="23"/>
          <w:szCs w:val="23"/>
        </w:rPr>
        <w:t>rt</w:t>
      </w:r>
      <w:r>
        <w:rPr>
          <w:rFonts w:cs="Arial" w:hAnsi="Arial" w:eastAsia="Arial" w:ascii="Arial"/>
          <w:color w:val="151515"/>
          <w:spacing w:val="0"/>
          <w:w w:val="100"/>
          <w:sz w:val="23"/>
          <w:szCs w:val="23"/>
        </w:rPr>
        <w:t>u</w:t>
      </w:r>
      <w:r>
        <w:rPr>
          <w:rFonts w:cs="Arial" w:hAnsi="Arial" w:eastAsia="Arial" w:ascii="Arial"/>
          <w:color w:val="151515"/>
          <w:spacing w:val="0"/>
          <w:w w:val="100"/>
          <w:sz w:val="23"/>
          <w:szCs w:val="23"/>
        </w:rPr>
        <w:t>r</w:t>
      </w:r>
      <w:r>
        <w:rPr>
          <w:rFonts w:cs="Arial" w:hAnsi="Arial" w:eastAsia="Arial" w:ascii="Arial"/>
          <w:color w:val="151515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151515"/>
          <w:spacing w:val="6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151515"/>
          <w:spacing w:val="0"/>
          <w:w w:val="98"/>
          <w:sz w:val="23"/>
          <w:szCs w:val="23"/>
        </w:rPr>
        <w:t>d</w:t>
      </w:r>
      <w:r>
        <w:rPr>
          <w:rFonts w:cs="Arial" w:hAnsi="Arial" w:eastAsia="Arial" w:ascii="Arial"/>
          <w:color w:val="151515"/>
          <w:spacing w:val="0"/>
          <w:w w:val="98"/>
          <w:sz w:val="23"/>
          <w:szCs w:val="23"/>
        </w:rPr>
        <w:t>e</w:t>
      </w:r>
      <w:r>
        <w:rPr>
          <w:rFonts w:cs="Arial" w:hAnsi="Arial" w:eastAsia="Arial" w:ascii="Arial"/>
          <w:color w:val="151515"/>
          <w:spacing w:val="0"/>
          <w:w w:val="98"/>
          <w:sz w:val="23"/>
          <w:szCs w:val="23"/>
        </w:rPr>
        <w:t>i</w:t>
      </w:r>
      <w:r>
        <w:rPr>
          <w:rFonts w:cs="Arial" w:hAnsi="Arial" w:eastAsia="Arial" w:ascii="Arial"/>
          <w:color w:val="151515"/>
          <w:spacing w:val="38"/>
          <w:w w:val="98"/>
          <w:sz w:val="23"/>
          <w:szCs w:val="23"/>
        </w:rPr>
        <w:t> </w:t>
      </w:r>
      <w:r>
        <w:rPr>
          <w:rFonts w:cs="Arial" w:hAnsi="Arial" w:eastAsia="Arial" w:ascii="Arial"/>
          <w:color w:val="151515"/>
          <w:spacing w:val="0"/>
          <w:w w:val="105"/>
          <w:sz w:val="23"/>
          <w:szCs w:val="23"/>
        </w:rPr>
        <w:t>f</w:t>
      </w:r>
      <w:r>
        <w:rPr>
          <w:rFonts w:cs="Arial" w:hAnsi="Arial" w:eastAsia="Arial" w:ascii="Arial"/>
          <w:color w:val="151515"/>
          <w:spacing w:val="0"/>
          <w:w w:val="93"/>
          <w:sz w:val="23"/>
          <w:szCs w:val="23"/>
        </w:rPr>
        <w:t>a</w:t>
      </w:r>
      <w:r>
        <w:rPr>
          <w:rFonts w:cs="Arial" w:hAnsi="Arial" w:eastAsia="Arial" w:ascii="Arial"/>
          <w:color w:val="151515"/>
          <w:spacing w:val="0"/>
          <w:w w:val="97"/>
          <w:sz w:val="23"/>
          <w:szCs w:val="23"/>
        </w:rPr>
        <w:t>b</w:t>
      </w:r>
      <w:r>
        <w:rPr>
          <w:rFonts w:cs="Arial" w:hAnsi="Arial" w:eastAsia="Arial" w:ascii="Arial"/>
          <w:color w:val="151515"/>
          <w:spacing w:val="0"/>
          <w:w w:val="105"/>
          <w:sz w:val="23"/>
          <w:szCs w:val="23"/>
        </w:rPr>
        <w:t>b</w:t>
      </w:r>
      <w:r>
        <w:rPr>
          <w:rFonts w:cs="Arial" w:hAnsi="Arial" w:eastAsia="Arial" w:ascii="Arial"/>
          <w:color w:val="151515"/>
          <w:spacing w:val="0"/>
          <w:w w:val="125"/>
          <w:sz w:val="23"/>
          <w:szCs w:val="23"/>
        </w:rPr>
        <w:t>r</w:t>
      </w:r>
      <w:r>
        <w:rPr>
          <w:rFonts w:cs="Arial" w:hAnsi="Arial" w:eastAsia="Arial" w:ascii="Arial"/>
          <w:color w:val="151515"/>
          <w:spacing w:val="0"/>
          <w:w w:val="75"/>
          <w:sz w:val="23"/>
          <w:szCs w:val="23"/>
        </w:rPr>
        <w:t>i</w:t>
      </w:r>
      <w:r>
        <w:rPr>
          <w:rFonts w:cs="Arial" w:hAnsi="Arial" w:eastAsia="Arial" w:ascii="Arial"/>
          <w:color w:val="151515"/>
          <w:spacing w:val="0"/>
          <w:w w:val="112"/>
          <w:sz w:val="23"/>
          <w:szCs w:val="23"/>
        </w:rPr>
        <w:t>c</w:t>
      </w:r>
      <w:r>
        <w:rPr>
          <w:rFonts w:cs="Arial" w:hAnsi="Arial" w:eastAsia="Arial" w:ascii="Arial"/>
          <w:color w:val="151515"/>
          <w:spacing w:val="0"/>
          <w:w w:val="101"/>
          <w:sz w:val="23"/>
          <w:szCs w:val="23"/>
        </w:rPr>
        <w:t>a</w:t>
      </w:r>
      <w:r>
        <w:rPr>
          <w:rFonts w:cs="Arial" w:hAnsi="Arial" w:eastAsia="Arial" w:ascii="Arial"/>
          <w:color w:val="151515"/>
          <w:spacing w:val="0"/>
          <w:w w:val="120"/>
          <w:sz w:val="23"/>
          <w:szCs w:val="23"/>
        </w:rPr>
        <w:t>t</w:t>
      </w:r>
      <w:r>
        <w:rPr>
          <w:rFonts w:cs="Arial" w:hAnsi="Arial" w:eastAsia="Arial" w:ascii="Arial"/>
          <w:color w:val="151515"/>
          <w:spacing w:val="0"/>
          <w:w w:val="84"/>
          <w:sz w:val="23"/>
          <w:szCs w:val="23"/>
        </w:rPr>
        <w:t>i</w:t>
      </w:r>
      <w:r>
        <w:rPr>
          <w:rFonts w:cs="Arial" w:hAnsi="Arial" w:eastAsia="Arial" w:ascii="Arial"/>
          <w:color w:val="151515"/>
          <w:spacing w:val="0"/>
          <w:w w:val="90"/>
          <w:sz w:val="23"/>
          <w:szCs w:val="23"/>
        </w:rPr>
        <w:t>,</w:t>
      </w:r>
      <w:r>
        <w:rPr>
          <w:rFonts w:cs="Arial" w:hAnsi="Arial" w:eastAsia="Arial" w:ascii="Arial"/>
          <w:color w:val="151515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151515"/>
          <w:spacing w:val="2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151515"/>
          <w:spacing w:val="0"/>
          <w:w w:val="28"/>
          <w:sz w:val="23"/>
          <w:szCs w:val="23"/>
        </w:rPr>
        <w:t>i</w:t>
      </w:r>
      <w:r>
        <w:rPr>
          <w:rFonts w:cs="Arial" w:hAnsi="Arial" w:eastAsia="Arial" w:ascii="Arial"/>
          <w:color w:val="151515"/>
          <w:spacing w:val="0"/>
          <w:w w:val="28"/>
          <w:sz w:val="23"/>
          <w:szCs w:val="23"/>
        </w:rPr>
        <w:t>     </w:t>
      </w:r>
      <w:r>
        <w:rPr>
          <w:rFonts w:cs="Arial" w:hAnsi="Arial" w:eastAsia="Arial" w:ascii="Arial"/>
          <w:color w:val="151515"/>
          <w:spacing w:val="3"/>
          <w:w w:val="28"/>
          <w:sz w:val="23"/>
          <w:szCs w:val="23"/>
        </w:rPr>
        <w:t> </w:t>
      </w:r>
      <w:r>
        <w:rPr>
          <w:rFonts w:cs="Arial" w:hAnsi="Arial" w:eastAsia="Arial" w:ascii="Arial"/>
          <w:color w:val="151515"/>
          <w:spacing w:val="0"/>
          <w:w w:val="99"/>
          <w:sz w:val="23"/>
          <w:szCs w:val="23"/>
        </w:rPr>
        <w:t>s</w:t>
      </w:r>
      <w:r>
        <w:rPr>
          <w:rFonts w:cs="Arial" w:hAnsi="Arial" w:eastAsia="Arial" w:ascii="Arial"/>
          <w:color w:val="151515"/>
          <w:spacing w:val="0"/>
          <w:w w:val="99"/>
          <w:sz w:val="23"/>
          <w:szCs w:val="23"/>
        </w:rPr>
        <w:t>i</w:t>
      </w:r>
      <w:r>
        <w:rPr>
          <w:rFonts w:cs="Arial" w:hAnsi="Arial" w:eastAsia="Arial" w:ascii="Arial"/>
          <w:color w:val="151515"/>
          <w:spacing w:val="0"/>
          <w:w w:val="99"/>
          <w:sz w:val="23"/>
          <w:szCs w:val="23"/>
        </w:rPr>
        <w:t>s</w:t>
      </w:r>
      <w:r>
        <w:rPr>
          <w:rFonts w:cs="Arial" w:hAnsi="Arial" w:eastAsia="Arial" w:ascii="Arial"/>
          <w:color w:val="151515"/>
          <w:spacing w:val="0"/>
          <w:w w:val="99"/>
          <w:sz w:val="23"/>
          <w:szCs w:val="23"/>
        </w:rPr>
        <w:t>t</w:t>
      </w:r>
      <w:r>
        <w:rPr>
          <w:rFonts w:cs="Arial" w:hAnsi="Arial" w:eastAsia="Arial" w:ascii="Arial"/>
          <w:color w:val="151515"/>
          <w:spacing w:val="0"/>
          <w:w w:val="99"/>
          <w:sz w:val="23"/>
          <w:szCs w:val="23"/>
        </w:rPr>
        <w:t>e</w:t>
      </w:r>
      <w:r>
        <w:rPr>
          <w:rFonts w:cs="Arial" w:hAnsi="Arial" w:eastAsia="Arial" w:ascii="Arial"/>
          <w:color w:val="151515"/>
          <w:spacing w:val="0"/>
          <w:w w:val="99"/>
          <w:sz w:val="23"/>
          <w:szCs w:val="23"/>
        </w:rPr>
        <w:t>m</w:t>
      </w:r>
      <w:r>
        <w:rPr>
          <w:rFonts w:cs="Arial" w:hAnsi="Arial" w:eastAsia="Arial" w:ascii="Arial"/>
          <w:color w:val="151515"/>
          <w:spacing w:val="0"/>
          <w:w w:val="99"/>
          <w:sz w:val="23"/>
          <w:szCs w:val="23"/>
        </w:rPr>
        <w:t>i</w:t>
      </w:r>
      <w:r>
        <w:rPr>
          <w:rFonts w:cs="Arial" w:hAnsi="Arial" w:eastAsia="Arial" w:ascii="Arial"/>
          <w:color w:val="151515"/>
          <w:spacing w:val="46"/>
          <w:w w:val="99"/>
          <w:sz w:val="23"/>
          <w:szCs w:val="23"/>
        </w:rPr>
        <w:t> </w:t>
      </w:r>
      <w:r>
        <w:rPr>
          <w:rFonts w:cs="Arial" w:hAnsi="Arial" w:eastAsia="Arial" w:ascii="Arial"/>
          <w:color w:val="151515"/>
          <w:spacing w:val="0"/>
          <w:w w:val="82"/>
          <w:sz w:val="23"/>
          <w:szCs w:val="23"/>
        </w:rPr>
        <w:t>d</w:t>
      </w:r>
      <w:r>
        <w:rPr>
          <w:rFonts w:cs="Arial" w:hAnsi="Arial" w:eastAsia="Arial" w:ascii="Arial"/>
          <w:color w:val="151515"/>
          <w:spacing w:val="0"/>
          <w:w w:val="112"/>
          <w:sz w:val="23"/>
          <w:szCs w:val="23"/>
        </w:rPr>
        <w:t>i</w:t>
      </w:r>
      <w:r>
        <w:rPr>
          <w:rFonts w:cs="Arial" w:hAnsi="Arial" w:eastAsia="Arial" w:ascii="Arial"/>
          <w:color w:val="000000"/>
          <w:spacing w:val="0"/>
          <w:w w:val="100"/>
          <w:sz w:val="23"/>
          <w:szCs w:val="23"/>
        </w:rPr>
      </w:r>
    </w:p>
    <w:p>
      <w:pPr>
        <w:rPr>
          <w:rFonts w:cs="Arial" w:hAnsi="Arial" w:eastAsia="Arial" w:ascii="Arial"/>
          <w:sz w:val="23"/>
          <w:szCs w:val="23"/>
        </w:rPr>
        <w:jc w:val="both"/>
        <w:spacing w:before="4" w:lineRule="auto" w:line="257"/>
        <w:ind w:left="132" w:right="693" w:hanging="5"/>
      </w:pPr>
      <w:r>
        <w:rPr>
          <w:rFonts w:cs="Arial" w:hAnsi="Arial" w:eastAsia="Arial" w:ascii="Arial"/>
          <w:color w:val="151515"/>
          <w:w w:val="78"/>
          <w:sz w:val="23"/>
          <w:szCs w:val="23"/>
        </w:rPr>
        <w:t>p</w:t>
      </w:r>
      <w:r>
        <w:rPr>
          <w:rFonts w:cs="Arial" w:hAnsi="Arial" w:eastAsia="Arial" w:ascii="Arial"/>
          <w:color w:val="151515"/>
          <w:w w:val="119"/>
          <w:sz w:val="23"/>
          <w:szCs w:val="23"/>
        </w:rPr>
        <w:t>r</w:t>
      </w:r>
      <w:r>
        <w:rPr>
          <w:rFonts w:cs="Arial" w:hAnsi="Arial" w:eastAsia="Arial" w:ascii="Arial"/>
          <w:color w:val="151515"/>
          <w:w w:val="97"/>
          <w:sz w:val="23"/>
          <w:szCs w:val="23"/>
        </w:rPr>
        <w:t>o</w:t>
      </w:r>
      <w:r>
        <w:rPr>
          <w:rFonts w:cs="Arial" w:hAnsi="Arial" w:eastAsia="Arial" w:ascii="Arial"/>
          <w:color w:val="151515"/>
          <w:w w:val="113"/>
          <w:sz w:val="23"/>
          <w:szCs w:val="23"/>
        </w:rPr>
        <w:t>t</w:t>
      </w:r>
      <w:r>
        <w:rPr>
          <w:rFonts w:cs="Arial" w:hAnsi="Arial" w:eastAsia="Arial" w:ascii="Arial"/>
          <w:color w:val="151515"/>
          <w:w w:val="101"/>
          <w:sz w:val="23"/>
          <w:szCs w:val="23"/>
        </w:rPr>
        <w:t>e</w:t>
      </w:r>
      <w:r>
        <w:rPr>
          <w:rFonts w:cs="Arial" w:hAnsi="Arial" w:eastAsia="Arial" w:ascii="Arial"/>
          <w:color w:val="151515"/>
          <w:w w:val="104"/>
          <w:sz w:val="23"/>
          <w:szCs w:val="23"/>
        </w:rPr>
        <w:t>z</w:t>
      </w:r>
      <w:r>
        <w:rPr>
          <w:rFonts w:cs="Arial" w:hAnsi="Arial" w:eastAsia="Arial" w:ascii="Arial"/>
          <w:color w:val="2B2B2B"/>
          <w:w w:val="84"/>
          <w:sz w:val="23"/>
          <w:szCs w:val="23"/>
        </w:rPr>
        <w:t>i</w:t>
      </w:r>
      <w:r>
        <w:rPr>
          <w:rFonts w:cs="Arial" w:hAnsi="Arial" w:eastAsia="Arial" w:ascii="Arial"/>
          <w:color w:val="151515"/>
          <w:w w:val="105"/>
          <w:sz w:val="23"/>
          <w:szCs w:val="23"/>
        </w:rPr>
        <w:t>o</w:t>
      </w:r>
      <w:r>
        <w:rPr>
          <w:rFonts w:cs="Arial" w:hAnsi="Arial" w:eastAsia="Arial" w:ascii="Arial"/>
          <w:color w:val="151515"/>
          <w:w w:val="101"/>
          <w:sz w:val="23"/>
          <w:szCs w:val="23"/>
        </w:rPr>
        <w:t>n</w:t>
      </w:r>
      <w:r>
        <w:rPr>
          <w:rFonts w:cs="Arial" w:hAnsi="Arial" w:eastAsia="Arial" w:ascii="Arial"/>
          <w:color w:val="151515"/>
          <w:w w:val="108"/>
          <w:sz w:val="23"/>
          <w:szCs w:val="23"/>
        </w:rPr>
        <w:t>e</w:t>
      </w:r>
      <w:r>
        <w:rPr>
          <w:rFonts w:cs="Arial" w:hAnsi="Arial" w:eastAsia="Arial" w:ascii="Arial"/>
          <w:color w:val="151515"/>
          <w:spacing w:val="59"/>
          <w:w w:val="108"/>
          <w:sz w:val="23"/>
          <w:szCs w:val="23"/>
        </w:rPr>
        <w:t> </w:t>
      </w:r>
      <w:r>
        <w:rPr>
          <w:rFonts w:cs="Arial" w:hAnsi="Arial" w:eastAsia="Arial" w:ascii="Arial"/>
          <w:color w:val="151515"/>
          <w:spacing w:val="0"/>
          <w:w w:val="78"/>
          <w:sz w:val="23"/>
          <w:szCs w:val="23"/>
        </w:rPr>
        <w:t>p</w:t>
      </w:r>
      <w:r>
        <w:rPr>
          <w:rFonts w:cs="Arial" w:hAnsi="Arial" w:eastAsia="Arial" w:ascii="Arial"/>
          <w:color w:val="151515"/>
          <w:spacing w:val="0"/>
          <w:w w:val="108"/>
          <w:sz w:val="23"/>
          <w:szCs w:val="23"/>
        </w:rPr>
        <w:t>e</w:t>
      </w:r>
      <w:r>
        <w:rPr>
          <w:rFonts w:cs="Arial" w:hAnsi="Arial" w:eastAsia="Arial" w:ascii="Arial"/>
          <w:color w:val="151515"/>
          <w:spacing w:val="0"/>
          <w:w w:val="106"/>
          <w:sz w:val="23"/>
          <w:szCs w:val="23"/>
        </w:rPr>
        <w:t>r</w:t>
      </w:r>
      <w:r>
        <w:rPr>
          <w:rFonts w:cs="Arial" w:hAnsi="Arial" w:eastAsia="Arial" w:ascii="Arial"/>
          <w:color w:val="151515"/>
          <w:spacing w:val="55"/>
          <w:w w:val="106"/>
          <w:sz w:val="23"/>
          <w:szCs w:val="23"/>
        </w:rPr>
        <w:t> </w:t>
      </w:r>
      <w:r>
        <w:rPr>
          <w:rFonts w:cs="Arial" w:hAnsi="Arial" w:eastAsia="Arial" w:ascii="Arial"/>
          <w:color w:val="151515"/>
          <w:spacing w:val="0"/>
          <w:w w:val="37"/>
          <w:sz w:val="23"/>
          <w:szCs w:val="23"/>
        </w:rPr>
        <w:t>i</w:t>
      </w:r>
      <w:r>
        <w:rPr>
          <w:rFonts w:cs="Arial" w:hAnsi="Arial" w:eastAsia="Arial" w:ascii="Arial"/>
          <w:color w:val="151515"/>
          <w:spacing w:val="0"/>
          <w:w w:val="94"/>
          <w:sz w:val="23"/>
          <w:szCs w:val="23"/>
        </w:rPr>
        <w:t>l</w:t>
      </w:r>
      <w:r>
        <w:rPr>
          <w:rFonts w:cs="Arial" w:hAnsi="Arial" w:eastAsia="Arial" w:ascii="Arial"/>
          <w:color w:val="151515"/>
          <w:spacing w:val="55"/>
          <w:w w:val="94"/>
          <w:sz w:val="23"/>
          <w:szCs w:val="23"/>
        </w:rPr>
        <w:t> </w:t>
      </w:r>
      <w:r>
        <w:rPr>
          <w:rFonts w:cs="Arial" w:hAnsi="Arial" w:eastAsia="Arial" w:ascii="Arial"/>
          <w:color w:val="151515"/>
          <w:spacing w:val="0"/>
          <w:w w:val="90"/>
          <w:sz w:val="23"/>
          <w:szCs w:val="23"/>
        </w:rPr>
        <w:t>t</w:t>
      </w:r>
      <w:r>
        <w:rPr>
          <w:rFonts w:cs="Arial" w:hAnsi="Arial" w:eastAsia="Arial" w:ascii="Arial"/>
          <w:color w:val="151515"/>
          <w:spacing w:val="0"/>
          <w:w w:val="106"/>
          <w:sz w:val="23"/>
          <w:szCs w:val="23"/>
        </w:rPr>
        <w:t>r</w:t>
      </w:r>
      <w:r>
        <w:rPr>
          <w:rFonts w:cs="Arial" w:hAnsi="Arial" w:eastAsia="Arial" w:ascii="Arial"/>
          <w:color w:val="151515"/>
          <w:spacing w:val="0"/>
          <w:w w:val="93"/>
          <w:sz w:val="23"/>
          <w:szCs w:val="23"/>
        </w:rPr>
        <w:t>a</w:t>
      </w:r>
      <w:r>
        <w:rPr>
          <w:rFonts w:cs="Arial" w:hAnsi="Arial" w:eastAsia="Arial" w:ascii="Arial"/>
          <w:color w:val="151515"/>
          <w:spacing w:val="0"/>
          <w:w w:val="101"/>
          <w:sz w:val="23"/>
          <w:szCs w:val="23"/>
        </w:rPr>
        <w:t>n</w:t>
      </w:r>
      <w:r>
        <w:rPr>
          <w:rFonts w:cs="Arial" w:hAnsi="Arial" w:eastAsia="Arial" w:ascii="Arial"/>
          <w:color w:val="151515"/>
          <w:spacing w:val="0"/>
          <w:w w:val="108"/>
          <w:sz w:val="23"/>
          <w:szCs w:val="23"/>
        </w:rPr>
        <w:t>s</w:t>
      </w:r>
      <w:r>
        <w:rPr>
          <w:rFonts w:cs="Arial" w:hAnsi="Arial" w:eastAsia="Arial" w:ascii="Arial"/>
          <w:color w:val="151515"/>
          <w:spacing w:val="0"/>
          <w:w w:val="103"/>
          <w:sz w:val="23"/>
          <w:szCs w:val="23"/>
        </w:rPr>
        <w:t>i</w:t>
      </w:r>
      <w:r>
        <w:rPr>
          <w:rFonts w:cs="Arial" w:hAnsi="Arial" w:eastAsia="Arial" w:ascii="Arial"/>
          <w:color w:val="151515"/>
          <w:spacing w:val="0"/>
          <w:w w:val="120"/>
          <w:sz w:val="23"/>
          <w:szCs w:val="23"/>
        </w:rPr>
        <w:t>t</w:t>
      </w:r>
      <w:r>
        <w:rPr>
          <w:rFonts w:cs="Arial" w:hAnsi="Arial" w:eastAsia="Arial" w:ascii="Arial"/>
          <w:color w:val="151515"/>
          <w:spacing w:val="0"/>
          <w:w w:val="97"/>
          <w:sz w:val="23"/>
          <w:szCs w:val="23"/>
        </w:rPr>
        <w:t>o</w:t>
      </w:r>
      <w:r>
        <w:rPr>
          <w:rFonts w:cs="Arial" w:hAnsi="Arial" w:eastAsia="Arial" w:ascii="Arial"/>
          <w:color w:val="2B2B2B"/>
          <w:spacing w:val="0"/>
          <w:w w:val="82"/>
          <w:sz w:val="23"/>
          <w:szCs w:val="23"/>
        </w:rPr>
        <w:t>,</w:t>
      </w:r>
      <w:r>
        <w:rPr>
          <w:rFonts w:cs="Arial" w:hAnsi="Arial" w:eastAsia="Arial" w:ascii="Arial"/>
          <w:color w:val="2B2B2B"/>
          <w:spacing w:val="0"/>
          <w:w w:val="82"/>
          <w:sz w:val="23"/>
          <w:szCs w:val="23"/>
        </w:rPr>
        <w:t> </w:t>
      </w:r>
      <w:r>
        <w:rPr>
          <w:rFonts w:cs="Arial" w:hAnsi="Arial" w:eastAsia="Arial" w:ascii="Arial"/>
          <w:color w:val="2B2B2B"/>
          <w:spacing w:val="5"/>
          <w:w w:val="82"/>
          <w:sz w:val="23"/>
          <w:szCs w:val="23"/>
        </w:rPr>
        <w:t> </w:t>
      </w:r>
      <w:r>
        <w:rPr>
          <w:rFonts w:cs="Arial" w:hAnsi="Arial" w:eastAsia="Arial" w:ascii="Arial"/>
          <w:color w:val="151515"/>
          <w:spacing w:val="0"/>
          <w:w w:val="90"/>
          <w:sz w:val="23"/>
          <w:szCs w:val="23"/>
        </w:rPr>
        <w:t>d</w:t>
      </w:r>
      <w:r>
        <w:rPr>
          <w:rFonts w:cs="Arial" w:hAnsi="Arial" w:eastAsia="Arial" w:ascii="Arial"/>
          <w:color w:val="151515"/>
          <w:spacing w:val="0"/>
          <w:w w:val="90"/>
          <w:sz w:val="23"/>
          <w:szCs w:val="23"/>
        </w:rPr>
        <w:t>i</w:t>
      </w:r>
      <w:r>
        <w:rPr>
          <w:rFonts w:cs="Arial" w:hAnsi="Arial" w:eastAsia="Arial" w:ascii="Arial"/>
          <w:color w:val="151515"/>
          <w:spacing w:val="0"/>
          <w:w w:val="90"/>
          <w:sz w:val="23"/>
          <w:szCs w:val="23"/>
        </w:rPr>
        <w:t> </w:t>
      </w:r>
      <w:r>
        <w:rPr>
          <w:rFonts w:cs="Arial" w:hAnsi="Arial" w:eastAsia="Arial" w:ascii="Arial"/>
          <w:color w:val="151515"/>
          <w:spacing w:val="14"/>
          <w:w w:val="90"/>
          <w:sz w:val="23"/>
          <w:szCs w:val="23"/>
        </w:rPr>
        <w:t> </w:t>
      </w:r>
      <w:r>
        <w:rPr>
          <w:rFonts w:cs="Arial" w:hAnsi="Arial" w:eastAsia="Arial" w:ascii="Arial"/>
          <w:color w:val="151515"/>
          <w:spacing w:val="0"/>
          <w:w w:val="82"/>
          <w:sz w:val="23"/>
          <w:szCs w:val="23"/>
        </w:rPr>
        <w:t>p</w:t>
      </w:r>
      <w:r>
        <w:rPr>
          <w:rFonts w:cs="Arial" w:hAnsi="Arial" w:eastAsia="Arial" w:ascii="Arial"/>
          <w:color w:val="151515"/>
          <w:spacing w:val="0"/>
          <w:w w:val="119"/>
          <w:sz w:val="23"/>
          <w:szCs w:val="23"/>
        </w:rPr>
        <w:t>r</w:t>
      </w:r>
      <w:r>
        <w:rPr>
          <w:rFonts w:cs="Arial" w:hAnsi="Arial" w:eastAsia="Arial" w:ascii="Arial"/>
          <w:color w:val="151515"/>
          <w:spacing w:val="0"/>
          <w:w w:val="97"/>
          <w:sz w:val="23"/>
          <w:szCs w:val="23"/>
        </w:rPr>
        <w:t>o</w:t>
      </w:r>
      <w:r>
        <w:rPr>
          <w:rFonts w:cs="Arial" w:hAnsi="Arial" w:eastAsia="Arial" w:ascii="Arial"/>
          <w:color w:val="151515"/>
          <w:spacing w:val="0"/>
          <w:w w:val="113"/>
          <w:sz w:val="23"/>
          <w:szCs w:val="23"/>
        </w:rPr>
        <w:t>t</w:t>
      </w:r>
      <w:r>
        <w:rPr>
          <w:rFonts w:cs="Arial" w:hAnsi="Arial" w:eastAsia="Arial" w:ascii="Arial"/>
          <w:color w:val="151515"/>
          <w:spacing w:val="0"/>
          <w:w w:val="101"/>
          <w:sz w:val="23"/>
          <w:szCs w:val="23"/>
        </w:rPr>
        <w:t>e</w:t>
      </w:r>
      <w:r>
        <w:rPr>
          <w:rFonts w:cs="Arial" w:hAnsi="Arial" w:eastAsia="Arial" w:ascii="Arial"/>
          <w:color w:val="151515"/>
          <w:spacing w:val="0"/>
          <w:w w:val="108"/>
          <w:sz w:val="23"/>
          <w:szCs w:val="23"/>
        </w:rPr>
        <w:t>z</w:t>
      </w:r>
      <w:r>
        <w:rPr>
          <w:rFonts w:cs="Arial" w:hAnsi="Arial" w:eastAsia="Arial" w:ascii="Arial"/>
          <w:color w:val="151515"/>
          <w:spacing w:val="0"/>
          <w:w w:val="84"/>
          <w:sz w:val="23"/>
          <w:szCs w:val="23"/>
        </w:rPr>
        <w:t>i</w:t>
      </w:r>
      <w:r>
        <w:rPr>
          <w:rFonts w:cs="Arial" w:hAnsi="Arial" w:eastAsia="Arial" w:ascii="Arial"/>
          <w:color w:val="151515"/>
          <w:spacing w:val="0"/>
          <w:w w:val="108"/>
          <w:sz w:val="23"/>
          <w:szCs w:val="23"/>
        </w:rPr>
        <w:t>o</w:t>
      </w:r>
      <w:r>
        <w:rPr>
          <w:rFonts w:cs="Arial" w:hAnsi="Arial" w:eastAsia="Arial" w:ascii="Arial"/>
          <w:color w:val="151515"/>
          <w:spacing w:val="0"/>
          <w:w w:val="97"/>
          <w:sz w:val="23"/>
          <w:szCs w:val="23"/>
        </w:rPr>
        <w:t>n</w:t>
      </w:r>
      <w:r>
        <w:rPr>
          <w:rFonts w:cs="Arial" w:hAnsi="Arial" w:eastAsia="Arial" w:ascii="Arial"/>
          <w:color w:val="151515"/>
          <w:spacing w:val="0"/>
          <w:w w:val="112"/>
          <w:sz w:val="23"/>
          <w:szCs w:val="23"/>
        </w:rPr>
        <w:t>e</w:t>
      </w:r>
      <w:r>
        <w:rPr>
          <w:rFonts w:cs="Arial" w:hAnsi="Arial" w:eastAsia="Arial" w:ascii="Arial"/>
          <w:color w:val="151515"/>
          <w:spacing w:val="55"/>
          <w:w w:val="112"/>
          <w:sz w:val="23"/>
          <w:szCs w:val="23"/>
        </w:rPr>
        <w:t> </w:t>
      </w:r>
      <w:r>
        <w:rPr>
          <w:rFonts w:cs="Arial" w:hAnsi="Arial" w:eastAsia="Arial" w:ascii="Arial"/>
          <w:color w:val="151515"/>
          <w:spacing w:val="0"/>
          <w:w w:val="94"/>
          <w:sz w:val="23"/>
          <w:szCs w:val="23"/>
        </w:rPr>
        <w:t>d</w:t>
      </w:r>
      <w:r>
        <w:rPr>
          <w:rFonts w:cs="Arial" w:hAnsi="Arial" w:eastAsia="Arial" w:ascii="Arial"/>
          <w:color w:val="151515"/>
          <w:spacing w:val="0"/>
          <w:w w:val="94"/>
          <w:sz w:val="23"/>
          <w:szCs w:val="23"/>
        </w:rPr>
        <w:t>e</w:t>
      </w:r>
      <w:r>
        <w:rPr>
          <w:rFonts w:cs="Arial" w:hAnsi="Arial" w:eastAsia="Arial" w:ascii="Arial"/>
          <w:color w:val="151515"/>
          <w:spacing w:val="0"/>
          <w:w w:val="94"/>
          <w:sz w:val="23"/>
          <w:szCs w:val="23"/>
        </w:rPr>
        <w:t>i</w:t>
      </w:r>
      <w:r>
        <w:rPr>
          <w:rFonts w:cs="Arial" w:hAnsi="Arial" w:eastAsia="Arial" w:ascii="Arial"/>
          <w:color w:val="151515"/>
          <w:spacing w:val="0"/>
          <w:w w:val="94"/>
          <w:sz w:val="23"/>
          <w:szCs w:val="23"/>
        </w:rPr>
        <w:t> </w:t>
      </w:r>
      <w:r>
        <w:rPr>
          <w:rFonts w:cs="Arial" w:hAnsi="Arial" w:eastAsia="Arial" w:ascii="Arial"/>
          <w:color w:val="151515"/>
          <w:spacing w:val="10"/>
          <w:w w:val="94"/>
          <w:sz w:val="23"/>
          <w:szCs w:val="23"/>
        </w:rPr>
        <w:t> </w:t>
      </w:r>
      <w:r>
        <w:rPr>
          <w:rFonts w:cs="Arial" w:hAnsi="Arial" w:eastAsia="Arial" w:ascii="Arial"/>
          <w:color w:val="151515"/>
          <w:spacing w:val="0"/>
          <w:w w:val="78"/>
          <w:sz w:val="23"/>
          <w:szCs w:val="23"/>
        </w:rPr>
        <w:t>b</w:t>
      </w:r>
      <w:r>
        <w:rPr>
          <w:rFonts w:cs="Arial" w:hAnsi="Arial" w:eastAsia="Arial" w:ascii="Arial"/>
          <w:color w:val="151515"/>
          <w:spacing w:val="0"/>
          <w:w w:val="108"/>
          <w:sz w:val="23"/>
          <w:szCs w:val="23"/>
        </w:rPr>
        <w:t>o</w:t>
      </w:r>
      <w:r>
        <w:rPr>
          <w:rFonts w:cs="Arial" w:hAnsi="Arial" w:eastAsia="Arial" w:ascii="Arial"/>
          <w:color w:val="151515"/>
          <w:spacing w:val="0"/>
          <w:w w:val="119"/>
          <w:sz w:val="23"/>
          <w:szCs w:val="23"/>
        </w:rPr>
        <w:t>r</w:t>
      </w:r>
      <w:r>
        <w:rPr>
          <w:rFonts w:cs="Arial" w:hAnsi="Arial" w:eastAsia="Arial" w:ascii="Arial"/>
          <w:color w:val="151515"/>
          <w:spacing w:val="0"/>
          <w:w w:val="90"/>
          <w:sz w:val="23"/>
          <w:szCs w:val="23"/>
        </w:rPr>
        <w:t>d</w:t>
      </w:r>
      <w:r>
        <w:rPr>
          <w:rFonts w:cs="Arial" w:hAnsi="Arial" w:eastAsia="Arial" w:ascii="Arial"/>
          <w:color w:val="151515"/>
          <w:spacing w:val="0"/>
          <w:w w:val="112"/>
          <w:sz w:val="23"/>
          <w:szCs w:val="23"/>
        </w:rPr>
        <w:t>i</w:t>
      </w:r>
      <w:r>
        <w:rPr>
          <w:rFonts w:cs="Arial" w:hAnsi="Arial" w:eastAsia="Arial" w:ascii="Arial"/>
          <w:color w:val="151515"/>
          <w:spacing w:val="59"/>
          <w:w w:val="112"/>
          <w:sz w:val="23"/>
          <w:szCs w:val="23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151515"/>
          <w:spacing w:val="42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151515"/>
          <w:spacing w:val="0"/>
          <w:w w:val="90"/>
          <w:sz w:val="23"/>
          <w:szCs w:val="23"/>
        </w:rPr>
        <w:t>d</w:t>
      </w:r>
      <w:r>
        <w:rPr>
          <w:rFonts w:cs="Arial" w:hAnsi="Arial" w:eastAsia="Arial" w:ascii="Arial"/>
          <w:color w:val="151515"/>
          <w:spacing w:val="0"/>
          <w:w w:val="90"/>
          <w:sz w:val="23"/>
          <w:szCs w:val="23"/>
        </w:rPr>
        <w:t>i</w:t>
      </w:r>
      <w:r>
        <w:rPr>
          <w:rFonts w:cs="Arial" w:hAnsi="Arial" w:eastAsia="Arial" w:ascii="Arial"/>
          <w:color w:val="151515"/>
          <w:spacing w:val="0"/>
          <w:w w:val="90"/>
          <w:sz w:val="23"/>
          <w:szCs w:val="23"/>
        </w:rPr>
        <w:t> </w:t>
      </w:r>
      <w:r>
        <w:rPr>
          <w:rFonts w:cs="Arial" w:hAnsi="Arial" w:eastAsia="Arial" w:ascii="Arial"/>
          <w:color w:val="151515"/>
          <w:spacing w:val="14"/>
          <w:w w:val="90"/>
          <w:sz w:val="23"/>
          <w:szCs w:val="23"/>
        </w:rPr>
        <w:t> </w:t>
      </w:r>
      <w:r>
        <w:rPr>
          <w:rFonts w:cs="Arial" w:hAnsi="Arial" w:eastAsia="Arial" w:ascii="Arial"/>
          <w:color w:val="151515"/>
          <w:spacing w:val="0"/>
          <w:w w:val="82"/>
          <w:sz w:val="23"/>
          <w:szCs w:val="23"/>
        </w:rPr>
        <w:t>p</w:t>
      </w:r>
      <w:r>
        <w:rPr>
          <w:rFonts w:cs="Arial" w:hAnsi="Arial" w:eastAsia="Arial" w:ascii="Arial"/>
          <w:color w:val="151515"/>
          <w:spacing w:val="0"/>
          <w:w w:val="119"/>
          <w:sz w:val="23"/>
          <w:szCs w:val="23"/>
        </w:rPr>
        <w:t>r</w:t>
      </w:r>
      <w:r>
        <w:rPr>
          <w:rFonts w:cs="Arial" w:hAnsi="Arial" w:eastAsia="Arial" w:ascii="Arial"/>
          <w:color w:val="151515"/>
          <w:spacing w:val="0"/>
          <w:w w:val="97"/>
          <w:sz w:val="23"/>
          <w:szCs w:val="23"/>
        </w:rPr>
        <w:t>o</w:t>
      </w:r>
      <w:r>
        <w:rPr>
          <w:rFonts w:cs="Arial" w:hAnsi="Arial" w:eastAsia="Arial" w:ascii="Arial"/>
          <w:color w:val="151515"/>
          <w:spacing w:val="0"/>
          <w:w w:val="120"/>
          <w:sz w:val="23"/>
          <w:szCs w:val="23"/>
        </w:rPr>
        <w:t>t</w:t>
      </w:r>
      <w:r>
        <w:rPr>
          <w:rFonts w:cs="Arial" w:hAnsi="Arial" w:eastAsia="Arial" w:ascii="Arial"/>
          <w:color w:val="151515"/>
          <w:spacing w:val="0"/>
          <w:w w:val="97"/>
          <w:sz w:val="23"/>
          <w:szCs w:val="23"/>
        </w:rPr>
        <w:t>e</w:t>
      </w:r>
      <w:r>
        <w:rPr>
          <w:rFonts w:cs="Arial" w:hAnsi="Arial" w:eastAsia="Arial" w:ascii="Arial"/>
          <w:color w:val="151515"/>
          <w:spacing w:val="0"/>
          <w:w w:val="108"/>
          <w:sz w:val="23"/>
          <w:szCs w:val="23"/>
        </w:rPr>
        <w:t>z</w:t>
      </w:r>
      <w:r>
        <w:rPr>
          <w:rFonts w:cs="Arial" w:hAnsi="Arial" w:eastAsia="Arial" w:ascii="Arial"/>
          <w:color w:val="151515"/>
          <w:spacing w:val="0"/>
          <w:w w:val="84"/>
          <w:sz w:val="23"/>
          <w:szCs w:val="23"/>
        </w:rPr>
        <w:t>i</w:t>
      </w:r>
      <w:r>
        <w:rPr>
          <w:rFonts w:cs="Arial" w:hAnsi="Arial" w:eastAsia="Arial" w:ascii="Arial"/>
          <w:color w:val="151515"/>
          <w:spacing w:val="0"/>
          <w:w w:val="108"/>
          <w:sz w:val="23"/>
          <w:szCs w:val="23"/>
        </w:rPr>
        <w:t>o</w:t>
      </w:r>
      <w:r>
        <w:rPr>
          <w:rFonts w:cs="Arial" w:hAnsi="Arial" w:eastAsia="Arial" w:ascii="Arial"/>
          <w:color w:val="151515"/>
          <w:spacing w:val="0"/>
          <w:w w:val="101"/>
          <w:sz w:val="23"/>
          <w:szCs w:val="23"/>
        </w:rPr>
        <w:t>n</w:t>
      </w:r>
      <w:r>
        <w:rPr>
          <w:rFonts w:cs="Arial" w:hAnsi="Arial" w:eastAsia="Arial" w:ascii="Arial"/>
          <w:color w:val="151515"/>
          <w:spacing w:val="0"/>
          <w:w w:val="112"/>
          <w:sz w:val="23"/>
          <w:szCs w:val="23"/>
        </w:rPr>
        <w:t>e</w:t>
      </w:r>
      <w:r>
        <w:rPr>
          <w:rFonts w:cs="Arial" w:hAnsi="Arial" w:eastAsia="Arial" w:ascii="Arial"/>
          <w:color w:val="151515"/>
          <w:spacing w:val="59"/>
          <w:w w:val="112"/>
          <w:sz w:val="23"/>
          <w:szCs w:val="23"/>
        </w:rPr>
        <w:t> </w:t>
      </w:r>
      <w:r>
        <w:rPr>
          <w:rFonts w:cs="Arial" w:hAnsi="Arial" w:eastAsia="Arial" w:ascii="Arial"/>
          <w:color w:val="151515"/>
          <w:spacing w:val="0"/>
          <w:w w:val="37"/>
          <w:sz w:val="23"/>
          <w:szCs w:val="23"/>
        </w:rPr>
        <w:t>i</w:t>
      </w:r>
      <w:r>
        <w:rPr>
          <w:rFonts w:cs="Arial" w:hAnsi="Arial" w:eastAsia="Arial" w:ascii="Arial"/>
          <w:color w:val="151515"/>
          <w:spacing w:val="0"/>
          <w:w w:val="105"/>
          <w:sz w:val="23"/>
          <w:szCs w:val="23"/>
        </w:rPr>
        <w:t>n</w:t>
      </w:r>
      <w:r>
        <w:rPr>
          <w:rFonts w:cs="Arial" w:hAnsi="Arial" w:eastAsia="Arial" w:ascii="Arial"/>
          <w:color w:val="151515"/>
          <w:spacing w:val="0"/>
          <w:w w:val="101"/>
          <w:sz w:val="23"/>
          <w:szCs w:val="23"/>
        </w:rPr>
        <w:t>d</w:t>
      </w:r>
      <w:r>
        <w:rPr>
          <w:rFonts w:cs="Arial" w:hAnsi="Arial" w:eastAsia="Arial" w:ascii="Arial"/>
          <w:color w:val="151515"/>
          <w:spacing w:val="0"/>
          <w:w w:val="122"/>
          <w:sz w:val="23"/>
          <w:szCs w:val="23"/>
        </w:rPr>
        <w:t>i</w:t>
      </w:r>
      <w:r>
        <w:rPr>
          <w:rFonts w:cs="Arial" w:hAnsi="Arial" w:eastAsia="Arial" w:ascii="Arial"/>
          <w:color w:val="151515"/>
          <w:spacing w:val="0"/>
          <w:w w:val="108"/>
          <w:sz w:val="23"/>
          <w:szCs w:val="23"/>
        </w:rPr>
        <w:t>v</w:t>
      </w:r>
      <w:r>
        <w:rPr>
          <w:rFonts w:cs="Arial" w:hAnsi="Arial" w:eastAsia="Arial" w:ascii="Arial"/>
          <w:color w:val="151515"/>
          <w:spacing w:val="0"/>
          <w:w w:val="84"/>
          <w:sz w:val="23"/>
          <w:szCs w:val="23"/>
        </w:rPr>
        <w:t>i</w:t>
      </w:r>
      <w:r>
        <w:rPr>
          <w:rFonts w:cs="Arial" w:hAnsi="Arial" w:eastAsia="Arial" w:ascii="Arial"/>
          <w:color w:val="151515"/>
          <w:spacing w:val="0"/>
          <w:w w:val="101"/>
          <w:sz w:val="23"/>
          <w:szCs w:val="23"/>
        </w:rPr>
        <w:t>d</w:t>
      </w:r>
      <w:r>
        <w:rPr>
          <w:rFonts w:cs="Arial" w:hAnsi="Arial" w:eastAsia="Arial" w:ascii="Arial"/>
          <w:color w:val="151515"/>
          <w:spacing w:val="0"/>
          <w:w w:val="108"/>
          <w:sz w:val="23"/>
          <w:szCs w:val="23"/>
        </w:rPr>
        <w:t>ua</w:t>
      </w:r>
      <w:r>
        <w:rPr>
          <w:rFonts w:cs="Arial" w:hAnsi="Arial" w:eastAsia="Arial" w:ascii="Arial"/>
          <w:color w:val="151515"/>
          <w:spacing w:val="0"/>
          <w:w w:val="103"/>
          <w:sz w:val="23"/>
          <w:szCs w:val="23"/>
        </w:rPr>
        <w:t>l</w:t>
      </w:r>
      <w:r>
        <w:rPr>
          <w:rFonts w:cs="Arial" w:hAnsi="Arial" w:eastAsia="Arial" w:ascii="Arial"/>
          <w:color w:val="151515"/>
          <w:spacing w:val="0"/>
          <w:w w:val="108"/>
          <w:sz w:val="23"/>
          <w:szCs w:val="23"/>
        </w:rPr>
        <w:t>e</w:t>
      </w:r>
      <w:r>
        <w:rPr>
          <w:rFonts w:cs="Arial" w:hAnsi="Arial" w:eastAsia="Arial" w:ascii="Arial"/>
          <w:color w:val="151515"/>
          <w:spacing w:val="55"/>
          <w:w w:val="108"/>
          <w:sz w:val="23"/>
          <w:szCs w:val="23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151515"/>
          <w:spacing w:val="46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151515"/>
          <w:spacing w:val="0"/>
          <w:w w:val="75"/>
          <w:sz w:val="23"/>
          <w:szCs w:val="23"/>
        </w:rPr>
        <w:t>n</w:t>
      </w:r>
      <w:r>
        <w:rPr>
          <w:rFonts w:cs="Arial" w:hAnsi="Arial" w:eastAsia="Arial" w:ascii="Arial"/>
          <w:color w:val="151515"/>
          <w:spacing w:val="0"/>
          <w:w w:val="112"/>
          <w:sz w:val="23"/>
          <w:szCs w:val="23"/>
        </w:rPr>
        <w:t>e</w:t>
      </w:r>
      <w:r>
        <w:rPr>
          <w:rFonts w:cs="Arial" w:hAnsi="Arial" w:eastAsia="Arial" w:ascii="Arial"/>
          <w:color w:val="151515"/>
          <w:spacing w:val="55"/>
          <w:w w:val="112"/>
          <w:sz w:val="23"/>
          <w:szCs w:val="23"/>
        </w:rPr>
        <w:t> </w:t>
      </w:r>
      <w:r>
        <w:rPr>
          <w:rFonts w:cs="Arial" w:hAnsi="Arial" w:eastAsia="Arial" w:ascii="Arial"/>
          <w:color w:val="151515"/>
          <w:spacing w:val="0"/>
          <w:w w:val="82"/>
          <w:sz w:val="23"/>
          <w:szCs w:val="23"/>
        </w:rPr>
        <w:t>d</w:t>
      </w:r>
      <w:r>
        <w:rPr>
          <w:rFonts w:cs="Arial" w:hAnsi="Arial" w:eastAsia="Arial" w:ascii="Arial"/>
          <w:color w:val="151515"/>
          <w:spacing w:val="0"/>
          <w:w w:val="112"/>
          <w:sz w:val="23"/>
          <w:szCs w:val="23"/>
        </w:rPr>
        <w:t>i</w:t>
      </w:r>
      <w:r>
        <w:rPr>
          <w:rFonts w:cs="Arial" w:hAnsi="Arial" w:eastAsia="Arial" w:ascii="Arial"/>
          <w:color w:val="151515"/>
          <w:spacing w:val="0"/>
          <w:w w:val="108"/>
          <w:sz w:val="23"/>
          <w:szCs w:val="23"/>
        </w:rPr>
        <w:t>sc</w:t>
      </w:r>
      <w:r>
        <w:rPr>
          <w:rFonts w:cs="Arial" w:hAnsi="Arial" w:eastAsia="Arial" w:ascii="Arial"/>
          <w:color w:val="151515"/>
          <w:spacing w:val="0"/>
          <w:w w:val="84"/>
          <w:sz w:val="23"/>
          <w:szCs w:val="23"/>
        </w:rPr>
        <w:t>i</w:t>
      </w:r>
      <w:r>
        <w:rPr>
          <w:rFonts w:cs="Arial" w:hAnsi="Arial" w:eastAsia="Arial" w:ascii="Arial"/>
          <w:color w:val="151515"/>
          <w:spacing w:val="0"/>
          <w:w w:val="105"/>
          <w:sz w:val="23"/>
          <w:szCs w:val="23"/>
        </w:rPr>
        <w:t>p</w:t>
      </w:r>
      <w:r>
        <w:rPr>
          <w:rFonts w:cs="Arial" w:hAnsi="Arial" w:eastAsia="Arial" w:ascii="Arial"/>
          <w:color w:val="151515"/>
          <w:spacing w:val="0"/>
          <w:w w:val="103"/>
          <w:sz w:val="23"/>
          <w:szCs w:val="23"/>
        </w:rPr>
        <w:t>l</w:t>
      </w:r>
      <w:r>
        <w:rPr>
          <w:rFonts w:cs="Arial" w:hAnsi="Arial" w:eastAsia="Arial" w:ascii="Arial"/>
          <w:color w:val="151515"/>
          <w:spacing w:val="0"/>
          <w:w w:val="94"/>
          <w:sz w:val="23"/>
          <w:szCs w:val="23"/>
        </w:rPr>
        <w:t>i</w:t>
      </w:r>
      <w:r>
        <w:rPr>
          <w:rFonts w:cs="Arial" w:hAnsi="Arial" w:eastAsia="Arial" w:ascii="Arial"/>
          <w:color w:val="151515"/>
          <w:spacing w:val="0"/>
          <w:w w:val="105"/>
          <w:sz w:val="23"/>
          <w:szCs w:val="23"/>
        </w:rPr>
        <w:t>na</w:t>
      </w:r>
      <w:r>
        <w:rPr>
          <w:rFonts w:cs="Arial" w:hAnsi="Arial" w:eastAsia="Arial" w:ascii="Arial"/>
          <w:color w:val="151515"/>
          <w:spacing w:val="0"/>
          <w:w w:val="101"/>
          <w:sz w:val="23"/>
          <w:szCs w:val="23"/>
        </w:rPr>
        <w:t>n</w:t>
      </w:r>
      <w:r>
        <w:rPr>
          <w:rFonts w:cs="Arial" w:hAnsi="Arial" w:eastAsia="Arial" w:ascii="Arial"/>
          <w:color w:val="151515"/>
          <w:spacing w:val="0"/>
          <w:w w:val="108"/>
          <w:sz w:val="23"/>
          <w:szCs w:val="23"/>
        </w:rPr>
        <w:t>o</w:t>
      </w:r>
      <w:r>
        <w:rPr>
          <w:rFonts w:cs="Arial" w:hAnsi="Arial" w:eastAsia="Arial" w:ascii="Arial"/>
          <w:color w:val="151515"/>
          <w:spacing w:val="0"/>
          <w:w w:val="108"/>
          <w:sz w:val="23"/>
          <w:szCs w:val="23"/>
        </w:rPr>
        <w:t> </w:t>
      </w:r>
      <w:r>
        <w:rPr>
          <w:rFonts w:cs="Arial" w:hAnsi="Arial" w:eastAsia="Arial" w:ascii="Arial"/>
          <w:color w:val="151515"/>
          <w:spacing w:val="0"/>
          <w:w w:val="108"/>
          <w:sz w:val="23"/>
          <w:szCs w:val="23"/>
        </w:rPr>
        <w:t> </w:t>
      </w:r>
      <w:r>
        <w:rPr>
          <w:rFonts w:cs="Arial" w:hAnsi="Arial" w:eastAsia="Arial" w:ascii="Arial"/>
          <w:color w:val="151515"/>
          <w:spacing w:val="0"/>
          <w:w w:val="37"/>
          <w:sz w:val="23"/>
          <w:szCs w:val="23"/>
        </w:rPr>
        <w:t>l</w:t>
      </w:r>
      <w:r>
        <w:rPr>
          <w:rFonts w:cs="Arial" w:hAnsi="Arial" w:eastAsia="Arial" w:ascii="Arial"/>
          <w:color w:val="151515"/>
          <w:spacing w:val="0"/>
          <w:w w:val="105"/>
          <w:sz w:val="23"/>
          <w:szCs w:val="23"/>
        </w:rPr>
        <w:t>e</w:t>
      </w:r>
      <w:r>
        <w:rPr>
          <w:rFonts w:cs="Arial" w:hAnsi="Arial" w:eastAsia="Arial" w:ascii="Arial"/>
          <w:color w:val="151515"/>
          <w:spacing w:val="0"/>
          <w:w w:val="105"/>
          <w:sz w:val="23"/>
          <w:szCs w:val="23"/>
        </w:rPr>
        <w:t> </w:t>
      </w:r>
      <w:r>
        <w:rPr>
          <w:rFonts w:cs="Arial" w:hAnsi="Arial" w:eastAsia="Arial" w:ascii="Arial"/>
          <w:color w:val="151515"/>
          <w:spacing w:val="0"/>
          <w:w w:val="87"/>
          <w:sz w:val="23"/>
          <w:szCs w:val="23"/>
        </w:rPr>
        <w:t>c</w:t>
      </w:r>
      <w:r>
        <w:rPr>
          <w:rFonts w:cs="Arial" w:hAnsi="Arial" w:eastAsia="Arial" w:ascii="Arial"/>
          <w:color w:val="151515"/>
          <w:spacing w:val="0"/>
          <w:w w:val="97"/>
          <w:sz w:val="23"/>
          <w:szCs w:val="23"/>
        </w:rPr>
        <w:t>a</w:t>
      </w:r>
      <w:r>
        <w:rPr>
          <w:rFonts w:cs="Arial" w:hAnsi="Arial" w:eastAsia="Arial" w:ascii="Arial"/>
          <w:color w:val="151515"/>
          <w:spacing w:val="0"/>
          <w:w w:val="119"/>
          <w:sz w:val="23"/>
          <w:szCs w:val="23"/>
        </w:rPr>
        <w:t>r</w:t>
      </w:r>
      <w:r>
        <w:rPr>
          <w:rFonts w:cs="Arial" w:hAnsi="Arial" w:eastAsia="Arial" w:ascii="Arial"/>
          <w:color w:val="151515"/>
          <w:spacing w:val="0"/>
          <w:w w:val="93"/>
          <w:sz w:val="23"/>
          <w:szCs w:val="23"/>
        </w:rPr>
        <w:t>a</w:t>
      </w:r>
      <w:r>
        <w:rPr>
          <w:rFonts w:cs="Arial" w:hAnsi="Arial" w:eastAsia="Arial" w:ascii="Arial"/>
          <w:color w:val="151515"/>
          <w:spacing w:val="0"/>
          <w:w w:val="113"/>
          <w:sz w:val="23"/>
          <w:szCs w:val="23"/>
        </w:rPr>
        <w:t>t</w:t>
      </w:r>
      <w:r>
        <w:rPr>
          <w:rFonts w:cs="Arial" w:hAnsi="Arial" w:eastAsia="Arial" w:ascii="Arial"/>
          <w:color w:val="151515"/>
          <w:spacing w:val="0"/>
          <w:w w:val="105"/>
          <w:sz w:val="23"/>
          <w:szCs w:val="23"/>
        </w:rPr>
        <w:t>te</w:t>
      </w:r>
      <w:r>
        <w:rPr>
          <w:rFonts w:cs="Arial" w:hAnsi="Arial" w:eastAsia="Arial" w:ascii="Arial"/>
          <w:color w:val="151515"/>
          <w:spacing w:val="0"/>
          <w:w w:val="106"/>
          <w:sz w:val="23"/>
          <w:szCs w:val="23"/>
        </w:rPr>
        <w:t>r</w:t>
      </w:r>
      <w:r>
        <w:rPr>
          <w:rFonts w:cs="Arial" w:hAnsi="Arial" w:eastAsia="Arial" w:ascii="Arial"/>
          <w:color w:val="151515"/>
          <w:spacing w:val="0"/>
          <w:w w:val="75"/>
          <w:sz w:val="23"/>
          <w:szCs w:val="23"/>
        </w:rPr>
        <w:t>i</w:t>
      </w:r>
      <w:r>
        <w:rPr>
          <w:rFonts w:cs="Arial" w:hAnsi="Arial" w:eastAsia="Arial" w:ascii="Arial"/>
          <w:color w:val="151515"/>
          <w:spacing w:val="0"/>
          <w:w w:val="108"/>
          <w:sz w:val="23"/>
          <w:szCs w:val="23"/>
        </w:rPr>
        <w:t>s</w:t>
      </w:r>
      <w:r>
        <w:rPr>
          <w:rFonts w:cs="Arial" w:hAnsi="Arial" w:eastAsia="Arial" w:ascii="Arial"/>
          <w:color w:val="151515"/>
          <w:spacing w:val="0"/>
          <w:w w:val="105"/>
          <w:sz w:val="23"/>
          <w:szCs w:val="23"/>
        </w:rPr>
        <w:t>t</w:t>
      </w:r>
      <w:r>
        <w:rPr>
          <w:rFonts w:cs="Arial" w:hAnsi="Arial" w:eastAsia="Arial" w:ascii="Arial"/>
          <w:color w:val="151515"/>
          <w:spacing w:val="0"/>
          <w:w w:val="84"/>
          <w:sz w:val="23"/>
          <w:szCs w:val="23"/>
        </w:rPr>
        <w:t>i</w:t>
      </w:r>
      <w:r>
        <w:rPr>
          <w:rFonts w:cs="Arial" w:hAnsi="Arial" w:eastAsia="Arial" w:ascii="Arial"/>
          <w:color w:val="151515"/>
          <w:spacing w:val="0"/>
          <w:w w:val="112"/>
          <w:sz w:val="23"/>
          <w:szCs w:val="23"/>
        </w:rPr>
        <w:t>c</w:t>
      </w:r>
      <w:r>
        <w:rPr>
          <w:rFonts w:cs="Arial" w:hAnsi="Arial" w:eastAsia="Arial" w:ascii="Arial"/>
          <w:color w:val="151515"/>
          <w:spacing w:val="0"/>
          <w:w w:val="93"/>
          <w:sz w:val="23"/>
          <w:szCs w:val="23"/>
        </w:rPr>
        <w:t>h</w:t>
      </w:r>
      <w:r>
        <w:rPr>
          <w:rFonts w:cs="Arial" w:hAnsi="Arial" w:eastAsia="Arial" w:ascii="Arial"/>
          <w:color w:val="151515"/>
          <w:spacing w:val="0"/>
          <w:w w:val="108"/>
          <w:sz w:val="23"/>
          <w:szCs w:val="23"/>
        </w:rPr>
        <w:t>e</w:t>
      </w:r>
      <w:r>
        <w:rPr>
          <w:rFonts w:cs="Arial" w:hAnsi="Arial" w:eastAsia="Arial" w:ascii="Arial"/>
          <w:color w:val="151515"/>
          <w:spacing w:val="18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151515"/>
          <w:spacing w:val="14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151515"/>
          <w:spacing w:val="0"/>
          <w:w w:val="47"/>
          <w:sz w:val="23"/>
          <w:szCs w:val="23"/>
        </w:rPr>
        <w:t>i</w:t>
      </w:r>
      <w:r>
        <w:rPr>
          <w:rFonts w:cs="Arial" w:hAnsi="Arial" w:eastAsia="Arial" w:ascii="Arial"/>
          <w:color w:val="151515"/>
          <w:spacing w:val="0"/>
          <w:w w:val="47"/>
          <w:sz w:val="23"/>
          <w:szCs w:val="23"/>
        </w:rPr>
        <w:t>  </w:t>
      </w:r>
      <w:r>
        <w:rPr>
          <w:rFonts w:cs="Arial" w:hAnsi="Arial" w:eastAsia="Arial" w:ascii="Arial"/>
          <w:color w:val="151515"/>
          <w:spacing w:val="7"/>
          <w:w w:val="47"/>
          <w:sz w:val="23"/>
          <w:szCs w:val="23"/>
        </w:rPr>
        <w:t> </w:t>
      </w:r>
      <w:r>
        <w:rPr>
          <w:rFonts w:cs="Arial" w:hAnsi="Arial" w:eastAsia="Arial" w:ascii="Arial"/>
          <w:color w:val="151515"/>
          <w:spacing w:val="0"/>
          <w:w w:val="81"/>
          <w:sz w:val="23"/>
          <w:szCs w:val="23"/>
        </w:rPr>
        <w:t>r</w:t>
      </w:r>
      <w:r>
        <w:rPr>
          <w:rFonts w:cs="Arial" w:hAnsi="Arial" w:eastAsia="Arial" w:ascii="Arial"/>
          <w:color w:val="151515"/>
          <w:spacing w:val="0"/>
          <w:w w:val="97"/>
          <w:sz w:val="23"/>
          <w:szCs w:val="23"/>
        </w:rPr>
        <w:t>e</w:t>
      </w:r>
      <w:r>
        <w:rPr>
          <w:rFonts w:cs="Arial" w:hAnsi="Arial" w:eastAsia="Arial" w:ascii="Arial"/>
          <w:color w:val="151515"/>
          <w:spacing w:val="0"/>
          <w:w w:val="93"/>
          <w:sz w:val="23"/>
          <w:szCs w:val="23"/>
        </w:rPr>
        <w:t>q</w:t>
      </w:r>
      <w:r>
        <w:rPr>
          <w:rFonts w:cs="Arial" w:hAnsi="Arial" w:eastAsia="Arial" w:ascii="Arial"/>
          <w:color w:val="151515"/>
          <w:spacing w:val="0"/>
          <w:w w:val="105"/>
          <w:sz w:val="23"/>
          <w:szCs w:val="23"/>
        </w:rPr>
        <w:t>u</w:t>
      </w:r>
      <w:r>
        <w:rPr>
          <w:rFonts w:cs="Arial" w:hAnsi="Arial" w:eastAsia="Arial" w:ascii="Arial"/>
          <w:color w:val="151515"/>
          <w:spacing w:val="0"/>
          <w:w w:val="103"/>
          <w:sz w:val="23"/>
          <w:szCs w:val="23"/>
        </w:rPr>
        <w:t>i</w:t>
      </w:r>
      <w:r>
        <w:rPr>
          <w:rFonts w:cs="Arial" w:hAnsi="Arial" w:eastAsia="Arial" w:ascii="Arial"/>
          <w:color w:val="151515"/>
          <w:spacing w:val="0"/>
          <w:w w:val="104"/>
          <w:sz w:val="23"/>
          <w:szCs w:val="23"/>
        </w:rPr>
        <w:t>s</w:t>
      </w:r>
      <w:r>
        <w:rPr>
          <w:rFonts w:cs="Arial" w:hAnsi="Arial" w:eastAsia="Arial" w:ascii="Arial"/>
          <w:color w:val="151515"/>
          <w:spacing w:val="0"/>
          <w:w w:val="103"/>
          <w:sz w:val="23"/>
          <w:szCs w:val="23"/>
        </w:rPr>
        <w:t>i</w:t>
      </w:r>
      <w:r>
        <w:rPr>
          <w:rFonts w:cs="Arial" w:hAnsi="Arial" w:eastAsia="Arial" w:ascii="Arial"/>
          <w:color w:val="151515"/>
          <w:spacing w:val="0"/>
          <w:w w:val="120"/>
          <w:sz w:val="23"/>
          <w:szCs w:val="23"/>
        </w:rPr>
        <w:t>t</w:t>
      </w:r>
      <w:r>
        <w:rPr>
          <w:rFonts w:cs="Arial" w:hAnsi="Arial" w:eastAsia="Arial" w:ascii="Arial"/>
          <w:color w:val="151515"/>
          <w:spacing w:val="0"/>
          <w:w w:val="84"/>
          <w:sz w:val="23"/>
          <w:szCs w:val="23"/>
        </w:rPr>
        <w:t>i</w:t>
      </w:r>
      <w:r>
        <w:rPr>
          <w:rFonts w:cs="Arial" w:hAnsi="Arial" w:eastAsia="Arial" w:ascii="Arial"/>
          <w:color w:val="3D3D3D"/>
          <w:spacing w:val="0"/>
          <w:w w:val="90"/>
          <w:sz w:val="23"/>
          <w:szCs w:val="23"/>
        </w:rPr>
        <w:t>.</w:t>
      </w:r>
      <w:r>
        <w:rPr>
          <w:rFonts w:cs="Arial" w:hAnsi="Arial" w:eastAsia="Arial" w:ascii="Arial"/>
          <w:color w:val="000000"/>
          <w:spacing w:val="0"/>
          <w:w w:val="100"/>
          <w:sz w:val="23"/>
          <w:szCs w:val="23"/>
        </w:rPr>
      </w:r>
    </w:p>
    <w:p>
      <w:pPr>
        <w:rPr>
          <w:sz w:val="10"/>
          <w:szCs w:val="10"/>
        </w:rPr>
        <w:jc w:val="left"/>
        <w:spacing w:before="6" w:lineRule="exact" w:line="100"/>
      </w:pPr>
      <w:r>
        <w:rPr>
          <w:sz w:val="10"/>
          <w:szCs w:val="10"/>
        </w:rPr>
      </w:r>
    </w:p>
    <w:p>
      <w:pPr>
        <w:rPr>
          <w:rFonts w:cs="Times New Roman" w:hAnsi="Times New Roman" w:eastAsia="Times New Roman" w:ascii="Times New Roman"/>
          <w:sz w:val="20"/>
          <w:szCs w:val="20"/>
        </w:rPr>
        <w:jc w:val="left"/>
        <w:ind w:left="151"/>
        <w:sectPr>
          <w:pgMar w:header="653" w:footer="0" w:top="1420" w:bottom="0" w:left="540" w:right="40"/>
          <w:headerReference w:type="default" r:id="rId10"/>
          <w:pgSz w:w="11900" w:h="16820"/>
        </w:sectPr>
      </w:pPr>
      <w:r>
        <w:pict>
          <v:shape type="#_x0000_t75" style="width:45.123pt;height:53.7626pt">
            <v:imagedata o:title="" r:id="rId15"/>
          </v:shape>
        </w:pict>
      </w:r>
      <w:r>
        <w:rPr>
          <w:rFonts w:cs="Times New Roman" w:hAnsi="Times New Roman" w:eastAsia="Times New Roman" w:ascii="Times New Roman"/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pict>
          <v:shape type="#_x0000_t75" style="position:absolute;margin-left:30.7221pt;margin-top:32.6416pt;width:32.6422pt;height:37.4418pt;mso-position-horizontal-relative:page;mso-position-vertical-relative:page;z-index:-1036">
            <v:imagedata o:title="" r:id="rId16"/>
          </v:shape>
        </w:pict>
      </w:r>
      <w:r>
        <w:pict>
          <v:shape type="#_x0000_t75" style="position:absolute;margin-left:458.911pt;margin-top:42.242pt;width:112.328pt;height:32.6416pt;mso-position-horizontal-relative:page;mso-position-vertical-relative:page;z-index:-1037">
            <v:imagedata o:title="" r:id="rId17"/>
          </v:shape>
        </w:pict>
      </w: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2"/>
          <w:szCs w:val="22"/>
        </w:rPr>
        <w:jc w:val="left"/>
        <w:spacing w:before="13" w:lineRule="exact" w:line="220"/>
      </w:pPr>
      <w:r>
        <w:rPr>
          <w:sz w:val="22"/>
          <w:szCs w:val="22"/>
        </w:rPr>
      </w:r>
    </w:p>
    <w:p>
      <w:pPr>
        <w:rPr>
          <w:rFonts w:cs="Arial" w:hAnsi="Arial" w:eastAsia="Arial" w:ascii="Arial"/>
          <w:sz w:val="17"/>
          <w:szCs w:val="17"/>
        </w:rPr>
        <w:jc w:val="left"/>
        <w:spacing w:before="43" w:lineRule="exact" w:line="180"/>
        <w:ind w:left="138"/>
      </w:pPr>
      <w:r>
        <w:pict>
          <v:shape type="#_x0000_t75" style="position:absolute;margin-left:456.031pt;margin-top:85.4441pt;width:66.2445pt;height:32.6416pt;mso-position-horizontal-relative:page;mso-position-vertical-relative:page;z-index:-1038">
            <v:imagedata o:title="" r:id="rId18"/>
          </v:shape>
        </w:pict>
      </w:r>
      <w:r>
        <w:rPr>
          <w:rFonts w:cs="Arial" w:hAnsi="Arial" w:eastAsia="Arial" w:ascii="Arial"/>
          <w:color w:val="151515"/>
          <w:w w:val="86"/>
          <w:position w:val="-1"/>
          <w:sz w:val="17"/>
          <w:szCs w:val="17"/>
        </w:rPr>
        <w:t>D</w:t>
      </w:r>
      <w:r>
        <w:rPr>
          <w:rFonts w:cs="Arial" w:hAnsi="Arial" w:eastAsia="Arial" w:ascii="Arial"/>
          <w:color w:val="151515"/>
          <w:w w:val="101"/>
          <w:position w:val="-1"/>
          <w:sz w:val="17"/>
          <w:szCs w:val="17"/>
        </w:rPr>
        <w:t>E</w:t>
      </w:r>
      <w:r>
        <w:rPr>
          <w:rFonts w:cs="Arial" w:hAnsi="Arial" w:eastAsia="Arial" w:ascii="Arial"/>
          <w:color w:val="151515"/>
          <w:w w:val="116"/>
          <w:position w:val="-1"/>
          <w:sz w:val="17"/>
          <w:szCs w:val="17"/>
        </w:rPr>
        <w:t>L</w:t>
      </w:r>
      <w:r>
        <w:rPr>
          <w:rFonts w:cs="Arial" w:hAnsi="Arial" w:eastAsia="Arial" w:ascii="Arial"/>
          <w:color w:val="151515"/>
          <w:w w:val="91"/>
          <w:position w:val="-1"/>
          <w:sz w:val="17"/>
          <w:szCs w:val="17"/>
        </w:rPr>
        <w:t>I</w:t>
      </w:r>
      <w:r>
        <w:rPr>
          <w:rFonts w:cs="Arial" w:hAnsi="Arial" w:eastAsia="Arial" w:ascii="Arial"/>
          <w:color w:val="151515"/>
          <w:w w:val="118"/>
          <w:position w:val="-1"/>
          <w:sz w:val="17"/>
          <w:szCs w:val="17"/>
        </w:rPr>
        <w:t>B</w:t>
      </w:r>
      <w:r>
        <w:rPr>
          <w:rFonts w:cs="Arial" w:hAnsi="Arial" w:eastAsia="Arial" w:ascii="Arial"/>
          <w:color w:val="151515"/>
          <w:w w:val="101"/>
          <w:position w:val="-1"/>
          <w:sz w:val="17"/>
          <w:szCs w:val="17"/>
        </w:rPr>
        <w:t>E</w:t>
      </w:r>
      <w:r>
        <w:rPr>
          <w:rFonts w:cs="Arial" w:hAnsi="Arial" w:eastAsia="Arial" w:ascii="Arial"/>
          <w:color w:val="151515"/>
          <w:w w:val="108"/>
          <w:position w:val="-1"/>
          <w:sz w:val="17"/>
          <w:szCs w:val="17"/>
        </w:rPr>
        <w:t>RAZ</w:t>
      </w:r>
      <w:r>
        <w:rPr>
          <w:rFonts w:cs="Arial" w:hAnsi="Arial" w:eastAsia="Arial" w:ascii="Arial"/>
          <w:color w:val="151515"/>
          <w:w w:val="91"/>
          <w:position w:val="-1"/>
          <w:sz w:val="17"/>
          <w:szCs w:val="17"/>
        </w:rPr>
        <w:t>I</w:t>
      </w:r>
      <w:r>
        <w:rPr>
          <w:rFonts w:cs="Arial" w:hAnsi="Arial" w:eastAsia="Arial" w:ascii="Arial"/>
          <w:color w:val="151515"/>
          <w:w w:val="109"/>
          <w:position w:val="-1"/>
          <w:sz w:val="17"/>
          <w:szCs w:val="17"/>
        </w:rPr>
        <w:t>O</w:t>
      </w:r>
      <w:r>
        <w:rPr>
          <w:rFonts w:cs="Arial" w:hAnsi="Arial" w:eastAsia="Arial" w:ascii="Arial"/>
          <w:color w:val="151515"/>
          <w:w w:val="101"/>
          <w:position w:val="-1"/>
          <w:sz w:val="17"/>
          <w:szCs w:val="17"/>
        </w:rPr>
        <w:t>N</w:t>
      </w:r>
      <w:r>
        <w:rPr>
          <w:rFonts w:cs="Arial" w:hAnsi="Arial" w:eastAsia="Arial" w:ascii="Arial"/>
          <w:color w:val="151515"/>
          <w:w w:val="110"/>
          <w:position w:val="-1"/>
          <w:sz w:val="17"/>
          <w:szCs w:val="17"/>
        </w:rPr>
        <w:t>E</w:t>
      </w:r>
      <w:r>
        <w:rPr>
          <w:rFonts w:cs="Arial" w:hAnsi="Arial" w:eastAsia="Arial" w:ascii="Arial"/>
          <w:color w:val="151515"/>
          <w:w w:val="100"/>
          <w:position w:val="-1"/>
          <w:sz w:val="17"/>
          <w:szCs w:val="17"/>
        </w:rPr>
        <w:t> </w:t>
      </w:r>
      <w:r>
        <w:rPr>
          <w:rFonts w:cs="Arial" w:hAnsi="Arial" w:eastAsia="Arial" w:ascii="Arial"/>
          <w:color w:val="151515"/>
          <w:spacing w:val="-22"/>
          <w:w w:val="100"/>
          <w:position w:val="-1"/>
          <w:sz w:val="17"/>
          <w:szCs w:val="17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position w:val="-1"/>
          <w:sz w:val="17"/>
          <w:szCs w:val="17"/>
        </w:rPr>
        <w:t>D</w:t>
      </w:r>
      <w:r>
        <w:rPr>
          <w:rFonts w:cs="Arial" w:hAnsi="Arial" w:eastAsia="Arial" w:ascii="Arial"/>
          <w:color w:val="151515"/>
          <w:spacing w:val="0"/>
          <w:w w:val="100"/>
          <w:position w:val="-1"/>
          <w:sz w:val="17"/>
          <w:szCs w:val="17"/>
        </w:rPr>
        <w:t>E</w:t>
      </w:r>
      <w:r>
        <w:rPr>
          <w:rFonts w:cs="Arial" w:hAnsi="Arial" w:eastAsia="Arial" w:ascii="Arial"/>
          <w:color w:val="151515"/>
          <w:spacing w:val="0"/>
          <w:w w:val="100"/>
          <w:position w:val="-1"/>
          <w:sz w:val="17"/>
          <w:szCs w:val="17"/>
        </w:rPr>
        <w:t>LL</w:t>
      </w:r>
      <w:r>
        <w:rPr>
          <w:rFonts w:cs="Arial" w:hAnsi="Arial" w:eastAsia="Arial" w:ascii="Arial"/>
          <w:color w:val="151515"/>
          <w:spacing w:val="0"/>
          <w:w w:val="100"/>
          <w:position w:val="-1"/>
          <w:sz w:val="17"/>
          <w:szCs w:val="17"/>
        </w:rPr>
        <w:t>A</w:t>
      </w:r>
      <w:r>
        <w:rPr>
          <w:rFonts w:cs="Arial" w:hAnsi="Arial" w:eastAsia="Arial" w:ascii="Arial"/>
          <w:color w:val="151515"/>
          <w:spacing w:val="0"/>
          <w:w w:val="100"/>
          <w:position w:val="-1"/>
          <w:sz w:val="17"/>
          <w:szCs w:val="17"/>
        </w:rPr>
        <w:t> </w:t>
      </w:r>
      <w:r>
        <w:rPr>
          <w:rFonts w:cs="Arial" w:hAnsi="Arial" w:eastAsia="Arial" w:ascii="Arial"/>
          <w:color w:val="151515"/>
          <w:spacing w:val="12"/>
          <w:w w:val="100"/>
          <w:position w:val="-1"/>
          <w:sz w:val="17"/>
          <w:szCs w:val="17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position w:val="-1"/>
          <w:sz w:val="17"/>
          <w:szCs w:val="17"/>
        </w:rPr>
        <w:t>G</w:t>
      </w:r>
      <w:r>
        <w:rPr>
          <w:rFonts w:cs="Arial" w:hAnsi="Arial" w:eastAsia="Arial" w:ascii="Arial"/>
          <w:color w:val="151515"/>
          <w:spacing w:val="0"/>
          <w:w w:val="100"/>
          <w:position w:val="-1"/>
          <w:sz w:val="17"/>
          <w:szCs w:val="17"/>
        </w:rPr>
        <w:t>I</w:t>
      </w:r>
      <w:r>
        <w:rPr>
          <w:rFonts w:cs="Arial" w:hAnsi="Arial" w:eastAsia="Arial" w:ascii="Arial"/>
          <w:color w:val="151515"/>
          <w:spacing w:val="0"/>
          <w:w w:val="100"/>
          <w:position w:val="-1"/>
          <w:sz w:val="17"/>
          <w:szCs w:val="17"/>
        </w:rPr>
        <w:t>UN</w:t>
      </w:r>
      <w:r>
        <w:rPr>
          <w:rFonts w:cs="Arial" w:hAnsi="Arial" w:eastAsia="Arial" w:ascii="Arial"/>
          <w:color w:val="151515"/>
          <w:spacing w:val="0"/>
          <w:w w:val="100"/>
          <w:position w:val="-1"/>
          <w:sz w:val="17"/>
          <w:szCs w:val="17"/>
        </w:rPr>
        <w:t>T</w:t>
      </w:r>
      <w:r>
        <w:rPr>
          <w:rFonts w:cs="Arial" w:hAnsi="Arial" w:eastAsia="Arial" w:ascii="Arial"/>
          <w:color w:val="151515"/>
          <w:spacing w:val="0"/>
          <w:w w:val="100"/>
          <w:position w:val="-1"/>
          <w:sz w:val="17"/>
          <w:szCs w:val="17"/>
        </w:rPr>
        <w:t>A</w:t>
      </w:r>
      <w:r>
        <w:rPr>
          <w:rFonts w:cs="Arial" w:hAnsi="Arial" w:eastAsia="Arial" w:ascii="Arial"/>
          <w:color w:val="151515"/>
          <w:spacing w:val="0"/>
          <w:w w:val="100"/>
          <w:position w:val="-1"/>
          <w:sz w:val="17"/>
          <w:szCs w:val="17"/>
        </w:rPr>
        <w:t> </w:t>
      </w:r>
      <w:r>
        <w:rPr>
          <w:rFonts w:cs="Arial" w:hAnsi="Arial" w:eastAsia="Arial" w:ascii="Arial"/>
          <w:color w:val="151515"/>
          <w:spacing w:val="4"/>
          <w:w w:val="100"/>
          <w:position w:val="-1"/>
          <w:sz w:val="17"/>
          <w:szCs w:val="17"/>
        </w:rPr>
        <w:t> </w:t>
      </w:r>
      <w:r>
        <w:rPr>
          <w:rFonts w:cs="Arial" w:hAnsi="Arial" w:eastAsia="Arial" w:ascii="Arial"/>
          <w:color w:val="151515"/>
          <w:spacing w:val="0"/>
          <w:w w:val="86"/>
          <w:position w:val="-1"/>
          <w:sz w:val="17"/>
          <w:szCs w:val="17"/>
        </w:rPr>
        <w:t>R</w:t>
      </w:r>
      <w:r>
        <w:rPr>
          <w:rFonts w:cs="Arial" w:hAnsi="Arial" w:eastAsia="Arial" w:ascii="Arial"/>
          <w:color w:val="151515"/>
          <w:spacing w:val="0"/>
          <w:w w:val="101"/>
          <w:position w:val="-1"/>
          <w:sz w:val="17"/>
          <w:szCs w:val="17"/>
        </w:rPr>
        <w:t>E</w:t>
      </w:r>
      <w:r>
        <w:rPr>
          <w:rFonts w:cs="Arial" w:hAnsi="Arial" w:eastAsia="Arial" w:ascii="Arial"/>
          <w:color w:val="151515"/>
          <w:spacing w:val="0"/>
          <w:w w:val="109"/>
          <w:position w:val="-1"/>
          <w:sz w:val="17"/>
          <w:szCs w:val="17"/>
        </w:rPr>
        <w:t>G</w:t>
      </w:r>
      <w:r>
        <w:rPr>
          <w:rFonts w:cs="Arial" w:hAnsi="Arial" w:eastAsia="Arial" w:ascii="Arial"/>
          <w:color w:val="151515"/>
          <w:spacing w:val="0"/>
          <w:w w:val="91"/>
          <w:position w:val="-1"/>
          <w:sz w:val="17"/>
          <w:szCs w:val="17"/>
        </w:rPr>
        <w:t>I</w:t>
      </w:r>
      <w:r>
        <w:rPr>
          <w:rFonts w:cs="Arial" w:hAnsi="Arial" w:eastAsia="Arial" w:ascii="Arial"/>
          <w:color w:val="151515"/>
          <w:spacing w:val="0"/>
          <w:w w:val="112"/>
          <w:position w:val="-1"/>
          <w:sz w:val="17"/>
          <w:szCs w:val="17"/>
        </w:rPr>
        <w:t>O</w:t>
      </w:r>
      <w:r>
        <w:rPr>
          <w:rFonts w:cs="Arial" w:hAnsi="Arial" w:eastAsia="Arial" w:ascii="Arial"/>
          <w:color w:val="151515"/>
          <w:spacing w:val="0"/>
          <w:w w:val="97"/>
          <w:position w:val="-1"/>
          <w:sz w:val="17"/>
          <w:szCs w:val="17"/>
        </w:rPr>
        <w:t>N</w:t>
      </w:r>
      <w:r>
        <w:rPr>
          <w:rFonts w:cs="Arial" w:hAnsi="Arial" w:eastAsia="Arial" w:ascii="Arial"/>
          <w:color w:val="151515"/>
          <w:spacing w:val="0"/>
          <w:w w:val="127"/>
          <w:position w:val="-1"/>
          <w:sz w:val="17"/>
          <w:szCs w:val="17"/>
        </w:rPr>
        <w:t>A</w:t>
      </w:r>
      <w:r>
        <w:rPr>
          <w:rFonts w:cs="Arial" w:hAnsi="Arial" w:eastAsia="Arial" w:ascii="Arial"/>
          <w:color w:val="151515"/>
          <w:spacing w:val="0"/>
          <w:w w:val="106"/>
          <w:position w:val="-1"/>
          <w:sz w:val="17"/>
          <w:szCs w:val="17"/>
        </w:rPr>
        <w:t>L</w:t>
      </w:r>
      <w:r>
        <w:rPr>
          <w:rFonts w:cs="Arial" w:hAnsi="Arial" w:eastAsia="Arial" w:ascii="Arial"/>
          <w:color w:val="151515"/>
          <w:spacing w:val="0"/>
          <w:w w:val="105"/>
          <w:position w:val="-1"/>
          <w:sz w:val="17"/>
          <w:szCs w:val="17"/>
        </w:rPr>
        <w:t>E</w:t>
      </w:r>
      <w:r>
        <w:rPr>
          <w:rFonts w:cs="Arial" w:hAnsi="Arial" w:eastAsia="Arial" w:ascii="Arial"/>
          <w:color w:val="000000"/>
          <w:spacing w:val="0"/>
          <w:w w:val="100"/>
          <w:position w:val="0"/>
          <w:sz w:val="17"/>
          <w:szCs w:val="17"/>
        </w:rPr>
      </w:r>
    </w:p>
    <w:p>
      <w:pPr>
        <w:rPr>
          <w:sz w:val="19"/>
          <w:szCs w:val="19"/>
        </w:rPr>
        <w:jc w:val="left"/>
        <w:spacing w:before="9" w:lineRule="exact" w:line="180"/>
      </w:pPr>
      <w:r>
        <w:rPr>
          <w:sz w:val="19"/>
          <w:szCs w:val="19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rFonts w:cs="Arial" w:hAnsi="Arial" w:eastAsia="Arial" w:ascii="Arial"/>
          <w:sz w:val="22"/>
          <w:szCs w:val="22"/>
        </w:rPr>
        <w:jc w:val="both"/>
        <w:spacing w:before="38" w:lineRule="auto" w:line="264"/>
        <w:ind w:left="134" w:right="724" w:firstLine="427"/>
      </w:pPr>
      <w:r>
        <w:rPr>
          <w:rFonts w:cs="Arial" w:hAnsi="Arial" w:eastAsia="Arial" w:ascii="Arial"/>
          <w:color w:val="151515"/>
          <w:w w:val="39"/>
          <w:sz w:val="22"/>
          <w:szCs w:val="22"/>
        </w:rPr>
        <w:t>I</w:t>
      </w:r>
      <w:r>
        <w:rPr>
          <w:rFonts w:cs="Arial" w:hAnsi="Arial" w:eastAsia="Arial" w:ascii="Arial"/>
          <w:color w:val="151515"/>
          <w:w w:val="109"/>
          <w:sz w:val="22"/>
          <w:szCs w:val="22"/>
        </w:rPr>
        <w:t>n</w:t>
      </w:r>
      <w:r>
        <w:rPr>
          <w:rFonts w:cs="Arial" w:hAnsi="Arial" w:eastAsia="Arial" w:ascii="Arial"/>
          <w:color w:val="151515"/>
          <w:w w:val="149"/>
          <w:sz w:val="22"/>
          <w:szCs w:val="22"/>
        </w:rPr>
        <w:t>f</w:t>
      </w:r>
      <w:r>
        <w:rPr>
          <w:rFonts w:cs="Arial" w:hAnsi="Arial" w:eastAsia="Arial" w:ascii="Arial"/>
          <w:color w:val="151515"/>
          <w:w w:val="68"/>
          <w:sz w:val="22"/>
          <w:szCs w:val="22"/>
        </w:rPr>
        <w:t>i</w:t>
      </w:r>
      <w:r>
        <w:rPr>
          <w:rFonts w:cs="Arial" w:hAnsi="Arial" w:eastAsia="Arial" w:ascii="Arial"/>
          <w:color w:val="151515"/>
          <w:w w:val="105"/>
          <w:sz w:val="22"/>
          <w:szCs w:val="22"/>
        </w:rPr>
        <w:t>n</w:t>
      </w:r>
      <w:r>
        <w:rPr>
          <w:rFonts w:cs="Arial" w:hAnsi="Arial" w:eastAsia="Arial" w:ascii="Arial"/>
          <w:color w:val="151515"/>
          <w:w w:val="113"/>
          <w:sz w:val="22"/>
          <w:szCs w:val="22"/>
        </w:rPr>
        <w:t>e</w:t>
      </w:r>
      <w:r>
        <w:rPr>
          <w:rFonts w:cs="Arial" w:hAnsi="Arial" w:eastAsia="Arial" w:ascii="Arial"/>
          <w:color w:val="363636"/>
          <w:w w:val="86"/>
          <w:sz w:val="22"/>
          <w:szCs w:val="22"/>
        </w:rPr>
        <w:t>,</w:t>
      </w:r>
      <w:r>
        <w:rPr>
          <w:rFonts w:cs="Arial" w:hAnsi="Arial" w:eastAsia="Arial" w:ascii="Arial"/>
          <w:color w:val="363636"/>
          <w:spacing w:val="0"/>
          <w:w w:val="86"/>
          <w:sz w:val="22"/>
          <w:szCs w:val="22"/>
        </w:rPr>
        <w:t> </w:t>
      </w:r>
      <w:r>
        <w:rPr>
          <w:rFonts w:cs="Arial" w:hAnsi="Arial" w:eastAsia="Arial" w:ascii="Arial"/>
          <w:color w:val="363636"/>
          <w:spacing w:val="27"/>
          <w:w w:val="86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39"/>
          <w:sz w:val="22"/>
          <w:szCs w:val="22"/>
        </w:rPr>
        <w:t>l</w:t>
      </w:r>
      <w:r>
        <w:rPr>
          <w:rFonts w:cs="Arial" w:hAnsi="Arial" w:eastAsia="Arial" w:ascii="Arial"/>
          <w:color w:val="151515"/>
          <w:spacing w:val="0"/>
          <w:w w:val="126"/>
          <w:sz w:val="22"/>
          <w:szCs w:val="22"/>
        </w:rPr>
        <w:t>'</w:t>
      </w:r>
      <w:r>
        <w:rPr>
          <w:rFonts w:cs="Arial" w:hAnsi="Arial" w:eastAsia="Arial" w:ascii="Arial"/>
          <w:color w:val="151515"/>
          <w:spacing w:val="0"/>
          <w:w w:val="109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0"/>
          <w:w w:val="114"/>
          <w:sz w:val="22"/>
          <w:szCs w:val="22"/>
        </w:rPr>
        <w:t>rt</w:t>
      </w:r>
      <w:r>
        <w:rPr>
          <w:rFonts w:cs="Arial" w:hAnsi="Arial" w:eastAsia="Arial" w:ascii="Arial"/>
          <w:color w:val="151515"/>
          <w:spacing w:val="0"/>
          <w:w w:val="98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13"/>
          <w:sz w:val="22"/>
          <w:szCs w:val="22"/>
        </w:rPr>
        <w:t>c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o</w:t>
      </w:r>
      <w:r>
        <w:rPr>
          <w:rFonts w:cs="Arial" w:hAnsi="Arial" w:eastAsia="Arial" w:ascii="Arial"/>
          <w:color w:val="151515"/>
          <w:spacing w:val="0"/>
          <w:w w:val="108"/>
          <w:sz w:val="22"/>
          <w:szCs w:val="22"/>
        </w:rPr>
        <w:t>l</w:t>
      </w:r>
      <w:r>
        <w:rPr>
          <w:rFonts w:cs="Arial" w:hAnsi="Arial" w:eastAsia="Arial" w:ascii="Arial"/>
          <w:color w:val="151515"/>
          <w:spacing w:val="0"/>
          <w:w w:val="109"/>
          <w:sz w:val="22"/>
          <w:szCs w:val="22"/>
        </w:rPr>
        <w:t>o</w:t>
      </w:r>
      <w:r>
        <w:rPr>
          <w:rFonts w:cs="Arial" w:hAnsi="Arial" w:eastAsia="Arial" w:ascii="Arial"/>
          <w:color w:val="151515"/>
          <w:spacing w:val="0"/>
          <w:w w:val="109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17"/>
          <w:w w:val="109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9</w:t>
      </w:r>
      <w:r>
        <w:rPr>
          <w:rFonts w:cs="Arial" w:hAnsi="Arial" w:eastAsia="Arial" w:ascii="Arial"/>
          <w:color w:val="151515"/>
          <w:spacing w:val="57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86"/>
          <w:sz w:val="22"/>
          <w:szCs w:val="22"/>
        </w:rPr>
        <w:t>p</w:t>
      </w:r>
      <w:r>
        <w:rPr>
          <w:rFonts w:cs="Arial" w:hAnsi="Arial" w:eastAsia="Arial" w:ascii="Arial"/>
          <w:color w:val="151515"/>
          <w:spacing w:val="0"/>
          <w:w w:val="131"/>
          <w:sz w:val="22"/>
          <w:szCs w:val="22"/>
        </w:rPr>
        <w:t>r</w:t>
      </w:r>
      <w:r>
        <w:rPr>
          <w:rFonts w:cs="Arial" w:hAnsi="Arial" w:eastAsia="Arial" w:ascii="Arial"/>
          <w:color w:val="151515"/>
          <w:spacing w:val="0"/>
          <w:w w:val="98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09"/>
          <w:sz w:val="22"/>
          <w:szCs w:val="22"/>
        </w:rPr>
        <w:t>v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02"/>
          <w:sz w:val="22"/>
          <w:szCs w:val="22"/>
        </w:rPr>
        <w:t>d</w:t>
      </w:r>
      <w:r>
        <w:rPr>
          <w:rFonts w:cs="Arial" w:hAnsi="Arial" w:eastAsia="Arial" w:ascii="Arial"/>
          <w:color w:val="151515"/>
          <w:spacing w:val="0"/>
          <w:w w:val="117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17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17"/>
          <w:w w:val="117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39"/>
          <w:sz w:val="22"/>
          <w:szCs w:val="22"/>
        </w:rPr>
        <w:t>l</w:t>
      </w:r>
      <w:r>
        <w:rPr>
          <w:rFonts w:cs="Arial" w:hAnsi="Arial" w:eastAsia="Arial" w:ascii="Arial"/>
          <w:color w:val="151515"/>
          <w:spacing w:val="0"/>
          <w:w w:val="126"/>
          <w:sz w:val="22"/>
          <w:szCs w:val="22"/>
        </w:rPr>
        <w:t>'</w:t>
      </w:r>
      <w:r>
        <w:rPr>
          <w:rFonts w:cs="Arial" w:hAnsi="Arial" w:eastAsia="Arial" w:ascii="Arial"/>
          <w:color w:val="151515"/>
          <w:spacing w:val="0"/>
          <w:w w:val="113"/>
          <w:sz w:val="22"/>
          <w:szCs w:val="22"/>
        </w:rPr>
        <w:t>o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b</w:t>
      </w:r>
      <w:r>
        <w:rPr>
          <w:rFonts w:cs="Arial" w:hAnsi="Arial" w:eastAsia="Arial" w:ascii="Arial"/>
          <w:color w:val="151515"/>
          <w:spacing w:val="0"/>
          <w:w w:val="109"/>
          <w:sz w:val="22"/>
          <w:szCs w:val="22"/>
        </w:rPr>
        <w:t>b</w:t>
      </w:r>
      <w:r>
        <w:rPr>
          <w:rFonts w:cs="Arial" w:hAnsi="Arial" w:eastAsia="Arial" w:ascii="Arial"/>
          <w:color w:val="151515"/>
          <w:spacing w:val="0"/>
          <w:w w:val="108"/>
          <w:sz w:val="22"/>
          <w:szCs w:val="22"/>
        </w:rPr>
        <w:t>li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g</w:t>
      </w:r>
      <w:r>
        <w:rPr>
          <w:rFonts w:cs="Arial" w:hAnsi="Arial" w:eastAsia="Arial" w:ascii="Arial"/>
          <w:color w:val="151515"/>
          <w:spacing w:val="0"/>
          <w:w w:val="113"/>
          <w:sz w:val="22"/>
          <w:szCs w:val="22"/>
        </w:rPr>
        <w:t>o</w:t>
      </w:r>
      <w:r>
        <w:rPr>
          <w:rFonts w:cs="Arial" w:hAnsi="Arial" w:eastAsia="Arial" w:ascii="Arial"/>
          <w:color w:val="151515"/>
          <w:spacing w:val="0"/>
          <w:w w:val="113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13"/>
          <w:w w:val="113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d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13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29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09"/>
          <w:sz w:val="22"/>
          <w:szCs w:val="22"/>
        </w:rPr>
        <w:t>n</w:t>
      </w:r>
      <w:r>
        <w:rPr>
          <w:rFonts w:cs="Arial" w:hAnsi="Arial" w:eastAsia="Arial" w:ascii="Arial"/>
          <w:color w:val="151515"/>
          <w:spacing w:val="0"/>
          <w:w w:val="149"/>
          <w:sz w:val="22"/>
          <w:szCs w:val="22"/>
        </w:rPr>
        <w:t>f</w:t>
      </w:r>
      <w:r>
        <w:rPr>
          <w:rFonts w:cs="Arial" w:hAnsi="Arial" w:eastAsia="Arial" w:ascii="Arial"/>
          <w:color w:val="151515"/>
          <w:spacing w:val="0"/>
          <w:w w:val="94"/>
          <w:sz w:val="22"/>
          <w:szCs w:val="22"/>
        </w:rPr>
        <w:t>o</w:t>
      </w:r>
      <w:r>
        <w:rPr>
          <w:rFonts w:cs="Arial" w:hAnsi="Arial" w:eastAsia="Arial" w:ascii="Arial"/>
          <w:color w:val="151515"/>
          <w:spacing w:val="0"/>
          <w:w w:val="131"/>
          <w:sz w:val="22"/>
          <w:szCs w:val="22"/>
        </w:rPr>
        <w:t>r</w:t>
      </w:r>
      <w:r>
        <w:rPr>
          <w:rFonts w:cs="Arial" w:hAnsi="Arial" w:eastAsia="Arial" w:ascii="Arial"/>
          <w:color w:val="151515"/>
          <w:spacing w:val="0"/>
          <w:w w:val="96"/>
          <w:sz w:val="22"/>
          <w:szCs w:val="22"/>
        </w:rPr>
        <w:t>m</w:t>
      </w:r>
      <w:r>
        <w:rPr>
          <w:rFonts w:cs="Arial" w:hAnsi="Arial" w:eastAsia="Arial" w:ascii="Arial"/>
          <w:color w:val="151515"/>
          <w:spacing w:val="0"/>
          <w:w w:val="109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0"/>
          <w:w w:val="122"/>
          <w:sz w:val="22"/>
          <w:szCs w:val="22"/>
        </w:rPr>
        <w:t>z</w:t>
      </w:r>
      <w:r>
        <w:rPr>
          <w:rFonts w:cs="Arial" w:hAnsi="Arial" w:eastAsia="Arial" w:ascii="Arial"/>
          <w:color w:val="151515"/>
          <w:spacing w:val="0"/>
          <w:w w:val="88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09"/>
          <w:sz w:val="22"/>
          <w:szCs w:val="22"/>
        </w:rPr>
        <w:t>o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n</w:t>
      </w:r>
      <w:r>
        <w:rPr>
          <w:rFonts w:cs="Arial" w:hAnsi="Arial" w:eastAsia="Arial" w:ascii="Arial"/>
          <w:color w:val="151515"/>
          <w:spacing w:val="0"/>
          <w:w w:val="117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86"/>
          <w:sz w:val="22"/>
          <w:szCs w:val="22"/>
        </w:rPr>
        <w:t>,</w:t>
      </w:r>
      <w:r>
        <w:rPr>
          <w:rFonts w:cs="Arial" w:hAnsi="Arial" w:eastAsia="Arial" w:ascii="Arial"/>
          <w:color w:val="151515"/>
          <w:spacing w:val="0"/>
          <w:w w:val="86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13"/>
          <w:w w:val="86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18"/>
          <w:sz w:val="22"/>
          <w:szCs w:val="22"/>
        </w:rPr>
        <w:t>f</w:t>
      </w:r>
      <w:r>
        <w:rPr>
          <w:rFonts w:cs="Arial" w:hAnsi="Arial" w:eastAsia="Arial" w:ascii="Arial"/>
          <w:color w:val="151515"/>
          <w:spacing w:val="0"/>
          <w:w w:val="94"/>
          <w:sz w:val="22"/>
          <w:szCs w:val="22"/>
        </w:rPr>
        <w:t>o</w:t>
      </w:r>
      <w:r>
        <w:rPr>
          <w:rFonts w:cs="Arial" w:hAnsi="Arial" w:eastAsia="Arial" w:ascii="Arial"/>
          <w:color w:val="151515"/>
          <w:spacing w:val="0"/>
          <w:w w:val="131"/>
          <w:sz w:val="22"/>
          <w:szCs w:val="22"/>
        </w:rPr>
        <w:t>r</w:t>
      </w:r>
      <w:r>
        <w:rPr>
          <w:rFonts w:cs="Arial" w:hAnsi="Arial" w:eastAsia="Arial" w:ascii="Arial"/>
          <w:color w:val="151515"/>
          <w:spacing w:val="0"/>
          <w:w w:val="96"/>
          <w:sz w:val="22"/>
          <w:szCs w:val="22"/>
        </w:rPr>
        <w:t>m</w:t>
      </w:r>
      <w:r>
        <w:rPr>
          <w:rFonts w:cs="Arial" w:hAnsi="Arial" w:eastAsia="Arial" w:ascii="Arial"/>
          <w:color w:val="151515"/>
          <w:spacing w:val="0"/>
          <w:w w:val="109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0"/>
          <w:w w:val="117"/>
          <w:sz w:val="22"/>
          <w:szCs w:val="22"/>
        </w:rPr>
        <w:t>z</w:t>
      </w:r>
      <w:r>
        <w:rPr>
          <w:rFonts w:cs="Arial" w:hAnsi="Arial" w:eastAsia="Arial" w:ascii="Arial"/>
          <w:color w:val="151515"/>
          <w:spacing w:val="0"/>
          <w:w w:val="88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13"/>
          <w:sz w:val="22"/>
          <w:szCs w:val="22"/>
        </w:rPr>
        <w:t>o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n</w:t>
      </w:r>
      <w:r>
        <w:rPr>
          <w:rFonts w:cs="Arial" w:hAnsi="Arial" w:eastAsia="Arial" w:ascii="Arial"/>
          <w:color w:val="151515"/>
          <w:spacing w:val="0"/>
          <w:w w:val="113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13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13"/>
          <w:w w:val="113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5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86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d</w:t>
      </w:r>
      <w:r>
        <w:rPr>
          <w:rFonts w:cs="Arial" w:hAnsi="Arial" w:eastAsia="Arial" w:ascii="Arial"/>
          <w:color w:val="151515"/>
          <w:spacing w:val="0"/>
          <w:w w:val="109"/>
          <w:sz w:val="22"/>
          <w:szCs w:val="22"/>
        </w:rPr>
        <w:t>d</w:t>
      </w:r>
      <w:r>
        <w:rPr>
          <w:rFonts w:cs="Arial" w:hAnsi="Arial" w:eastAsia="Arial" w:ascii="Arial"/>
          <w:color w:val="151515"/>
          <w:spacing w:val="0"/>
          <w:w w:val="117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09"/>
          <w:sz w:val="22"/>
          <w:szCs w:val="22"/>
        </w:rPr>
        <w:t>s</w:t>
      </w:r>
      <w:r>
        <w:rPr>
          <w:rFonts w:cs="Arial" w:hAnsi="Arial" w:eastAsia="Arial" w:ascii="Arial"/>
          <w:color w:val="151515"/>
          <w:spacing w:val="0"/>
          <w:w w:val="118"/>
          <w:sz w:val="22"/>
          <w:szCs w:val="22"/>
        </w:rPr>
        <w:t>t</w:t>
      </w:r>
      <w:r>
        <w:rPr>
          <w:rFonts w:cs="Arial" w:hAnsi="Arial" w:eastAsia="Arial" w:ascii="Arial"/>
          <w:color w:val="151515"/>
          <w:spacing w:val="0"/>
          <w:w w:val="117"/>
          <w:sz w:val="22"/>
          <w:szCs w:val="22"/>
        </w:rPr>
        <w:t>r</w:t>
      </w:r>
      <w:r>
        <w:rPr>
          <w:rFonts w:cs="Arial" w:hAnsi="Arial" w:eastAsia="Arial" w:ascii="Arial"/>
          <w:color w:val="151515"/>
          <w:spacing w:val="0"/>
          <w:w w:val="94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0"/>
          <w:w w:val="110"/>
          <w:sz w:val="22"/>
          <w:szCs w:val="22"/>
        </w:rPr>
        <w:t>m</w:t>
      </w:r>
      <w:r>
        <w:rPr>
          <w:rFonts w:cs="Arial" w:hAnsi="Arial" w:eastAsia="Arial" w:ascii="Arial"/>
          <w:color w:val="151515"/>
          <w:spacing w:val="0"/>
          <w:w w:val="113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n</w:t>
      </w:r>
      <w:r>
        <w:rPr>
          <w:rFonts w:cs="Arial" w:hAnsi="Arial" w:eastAsia="Arial" w:ascii="Arial"/>
          <w:color w:val="151515"/>
          <w:spacing w:val="0"/>
          <w:w w:val="133"/>
          <w:sz w:val="22"/>
          <w:szCs w:val="22"/>
        </w:rPr>
        <w:t>t</w:t>
      </w:r>
      <w:r>
        <w:rPr>
          <w:rFonts w:cs="Arial" w:hAnsi="Arial" w:eastAsia="Arial" w:ascii="Arial"/>
          <w:color w:val="151515"/>
          <w:spacing w:val="0"/>
          <w:w w:val="102"/>
          <w:sz w:val="22"/>
          <w:szCs w:val="22"/>
        </w:rPr>
        <w:t>o</w:t>
      </w:r>
      <w:r>
        <w:rPr>
          <w:rFonts w:cs="Arial" w:hAnsi="Arial" w:eastAsia="Arial" w:ascii="Arial"/>
          <w:color w:val="151515"/>
          <w:spacing w:val="0"/>
          <w:w w:val="102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13"/>
          <w:w w:val="102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p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r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94"/>
          <w:sz w:val="22"/>
          <w:szCs w:val="22"/>
        </w:rPr>
        <w:t>t</w:t>
      </w:r>
      <w:r>
        <w:rPr>
          <w:rFonts w:cs="Arial" w:hAnsi="Arial" w:eastAsia="Arial" w:ascii="Arial"/>
          <w:color w:val="151515"/>
          <w:spacing w:val="0"/>
          <w:w w:val="98"/>
          <w:sz w:val="22"/>
          <w:szCs w:val="22"/>
        </w:rPr>
        <w:t>u</w:t>
      </w:r>
      <w:r>
        <w:rPr>
          <w:rFonts w:cs="Arial" w:hAnsi="Arial" w:eastAsia="Arial" w:ascii="Arial"/>
          <w:color w:val="151515"/>
          <w:spacing w:val="0"/>
          <w:w w:val="133"/>
          <w:sz w:val="22"/>
          <w:szCs w:val="22"/>
        </w:rPr>
        <w:t>t</w:t>
      </w:r>
      <w:r>
        <w:rPr>
          <w:rFonts w:cs="Arial" w:hAnsi="Arial" w:eastAsia="Arial" w:ascii="Arial"/>
          <w:color w:val="151515"/>
          <w:spacing w:val="0"/>
          <w:w w:val="110"/>
          <w:sz w:val="22"/>
          <w:szCs w:val="22"/>
        </w:rPr>
        <w:t>t</w:t>
      </w:r>
      <w:r>
        <w:rPr>
          <w:rFonts w:cs="Arial" w:hAnsi="Arial" w:eastAsia="Arial" w:ascii="Arial"/>
          <w:color w:val="151515"/>
          <w:spacing w:val="0"/>
          <w:w w:val="88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88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17"/>
          <w:w w:val="88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39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39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39"/>
          <w:sz w:val="22"/>
          <w:szCs w:val="22"/>
        </w:rPr>
        <w:t>l</w:t>
      </w:r>
      <w:r>
        <w:rPr>
          <w:rFonts w:cs="Arial" w:hAnsi="Arial" w:eastAsia="Arial" w:ascii="Arial"/>
          <w:color w:val="151515"/>
          <w:spacing w:val="0"/>
          <w:w w:val="109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0"/>
          <w:w w:val="113"/>
          <w:sz w:val="22"/>
          <w:szCs w:val="22"/>
        </w:rPr>
        <w:t>v</w:t>
      </w:r>
      <w:r>
        <w:rPr>
          <w:rFonts w:cs="Arial" w:hAnsi="Arial" w:eastAsia="Arial" w:ascii="Arial"/>
          <w:color w:val="151515"/>
          <w:spacing w:val="0"/>
          <w:w w:val="102"/>
          <w:sz w:val="22"/>
          <w:szCs w:val="22"/>
        </w:rPr>
        <w:t>o</w:t>
      </w:r>
      <w:r>
        <w:rPr>
          <w:rFonts w:cs="Arial" w:hAnsi="Arial" w:eastAsia="Arial" w:ascii="Arial"/>
          <w:color w:val="151515"/>
          <w:spacing w:val="0"/>
          <w:w w:val="124"/>
          <w:sz w:val="22"/>
          <w:szCs w:val="22"/>
        </w:rPr>
        <w:t>r</w:t>
      </w:r>
      <w:r>
        <w:rPr>
          <w:rFonts w:cs="Arial" w:hAnsi="Arial" w:eastAsia="Arial" w:ascii="Arial"/>
          <w:color w:val="151515"/>
          <w:spacing w:val="0"/>
          <w:w w:val="94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0"/>
          <w:w w:val="133"/>
          <w:sz w:val="22"/>
          <w:szCs w:val="22"/>
        </w:rPr>
        <w:t>t</w:t>
      </w:r>
      <w:r>
        <w:rPr>
          <w:rFonts w:cs="Arial" w:hAnsi="Arial" w:eastAsia="Arial" w:ascii="Arial"/>
          <w:color w:val="151515"/>
          <w:spacing w:val="0"/>
          <w:w w:val="102"/>
          <w:sz w:val="22"/>
          <w:szCs w:val="22"/>
        </w:rPr>
        <w:t>o</w:t>
      </w:r>
      <w:r>
        <w:rPr>
          <w:rFonts w:cs="Arial" w:hAnsi="Arial" w:eastAsia="Arial" w:ascii="Arial"/>
          <w:color w:val="151515"/>
          <w:spacing w:val="0"/>
          <w:w w:val="117"/>
          <w:sz w:val="22"/>
          <w:szCs w:val="22"/>
        </w:rPr>
        <w:t>r</w:t>
      </w:r>
      <w:r>
        <w:rPr>
          <w:rFonts w:cs="Arial" w:hAnsi="Arial" w:eastAsia="Arial" w:ascii="Arial"/>
          <w:color w:val="151515"/>
          <w:spacing w:val="0"/>
          <w:w w:val="78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94"/>
          <w:sz w:val="22"/>
          <w:szCs w:val="22"/>
        </w:rPr>
        <w:t>,</w:t>
      </w:r>
      <w:r>
        <w:rPr>
          <w:rFonts w:cs="Arial" w:hAnsi="Arial" w:eastAsia="Arial" w:ascii="Arial"/>
          <w:color w:val="151515"/>
          <w:spacing w:val="44"/>
          <w:w w:val="94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87"/>
          <w:sz w:val="22"/>
          <w:szCs w:val="22"/>
        </w:rPr>
        <w:t>s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u</w:t>
      </w:r>
      <w:r>
        <w:rPr>
          <w:rFonts w:cs="Arial" w:hAnsi="Arial" w:eastAsia="Arial" w:ascii="Arial"/>
          <w:color w:val="151515"/>
          <w:spacing w:val="0"/>
          <w:w w:val="113"/>
          <w:sz w:val="22"/>
          <w:szCs w:val="22"/>
        </w:rPr>
        <w:t>b</w:t>
      </w:r>
      <w:r>
        <w:rPr>
          <w:rFonts w:cs="Arial" w:hAnsi="Arial" w:eastAsia="Arial" w:ascii="Arial"/>
          <w:color w:val="151515"/>
          <w:spacing w:val="0"/>
          <w:w w:val="109"/>
          <w:sz w:val="22"/>
          <w:szCs w:val="22"/>
        </w:rPr>
        <w:t>o</w:t>
      </w:r>
      <w:r>
        <w:rPr>
          <w:rFonts w:cs="Arial" w:hAnsi="Arial" w:eastAsia="Arial" w:ascii="Arial"/>
          <w:color w:val="151515"/>
          <w:spacing w:val="0"/>
          <w:w w:val="117"/>
          <w:sz w:val="22"/>
          <w:szCs w:val="22"/>
        </w:rPr>
        <w:t>r</w:t>
      </w:r>
      <w:r>
        <w:rPr>
          <w:rFonts w:cs="Arial" w:hAnsi="Arial" w:eastAsia="Arial" w:ascii="Arial"/>
          <w:color w:val="151515"/>
          <w:spacing w:val="0"/>
          <w:w w:val="98"/>
          <w:sz w:val="22"/>
          <w:szCs w:val="22"/>
        </w:rPr>
        <w:t>d</w:t>
      </w:r>
      <w:r>
        <w:rPr>
          <w:rFonts w:cs="Arial" w:hAnsi="Arial" w:eastAsia="Arial" w:ascii="Arial"/>
          <w:color w:val="151515"/>
          <w:spacing w:val="0"/>
          <w:w w:val="117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09"/>
          <w:sz w:val="22"/>
          <w:szCs w:val="22"/>
        </w:rPr>
        <w:t>na</w:t>
      </w:r>
      <w:r>
        <w:rPr>
          <w:rFonts w:cs="Arial" w:hAnsi="Arial" w:eastAsia="Arial" w:ascii="Arial"/>
          <w:color w:val="151515"/>
          <w:spacing w:val="0"/>
          <w:w w:val="126"/>
          <w:sz w:val="22"/>
          <w:szCs w:val="22"/>
        </w:rPr>
        <w:t>t</w:t>
      </w:r>
      <w:r>
        <w:rPr>
          <w:rFonts w:cs="Arial" w:hAnsi="Arial" w:eastAsia="Arial" w:ascii="Arial"/>
          <w:color w:val="151515"/>
          <w:spacing w:val="0"/>
          <w:w w:val="88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29"/>
          <w:w w:val="88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21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86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0"/>
          <w:w w:val="109"/>
          <w:sz w:val="22"/>
          <w:szCs w:val="22"/>
        </w:rPr>
        <w:t>u</w:t>
      </w:r>
      <w:r>
        <w:rPr>
          <w:rFonts w:cs="Arial" w:hAnsi="Arial" w:eastAsia="Arial" w:ascii="Arial"/>
          <w:color w:val="151515"/>
          <w:spacing w:val="0"/>
          <w:w w:val="133"/>
          <w:sz w:val="22"/>
          <w:szCs w:val="22"/>
        </w:rPr>
        <w:t>t</w:t>
      </w:r>
      <w:r>
        <w:rPr>
          <w:rFonts w:cs="Arial" w:hAnsi="Arial" w:eastAsia="Arial" w:ascii="Arial"/>
          <w:color w:val="151515"/>
          <w:spacing w:val="0"/>
          <w:w w:val="102"/>
          <w:sz w:val="22"/>
          <w:szCs w:val="22"/>
        </w:rPr>
        <w:t>o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n</w:t>
      </w:r>
      <w:r>
        <w:rPr>
          <w:rFonts w:cs="Arial" w:hAnsi="Arial" w:eastAsia="Arial" w:ascii="Arial"/>
          <w:color w:val="151515"/>
          <w:spacing w:val="0"/>
          <w:w w:val="113"/>
          <w:sz w:val="22"/>
          <w:szCs w:val="22"/>
        </w:rPr>
        <w:t>o</w:t>
      </w:r>
      <w:r>
        <w:rPr>
          <w:rFonts w:cs="Arial" w:hAnsi="Arial" w:eastAsia="Arial" w:ascii="Arial"/>
          <w:color w:val="151515"/>
          <w:spacing w:val="0"/>
          <w:w w:val="104"/>
          <w:sz w:val="22"/>
          <w:szCs w:val="22"/>
        </w:rPr>
        <w:t>m</w:t>
      </w:r>
      <w:r>
        <w:rPr>
          <w:rFonts w:cs="Arial" w:hAnsi="Arial" w:eastAsia="Arial" w:ascii="Arial"/>
          <w:color w:val="151515"/>
          <w:spacing w:val="0"/>
          <w:w w:val="108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94"/>
          <w:sz w:val="22"/>
          <w:szCs w:val="22"/>
        </w:rPr>
        <w:t>,</w:t>
      </w:r>
      <w:r>
        <w:rPr>
          <w:rFonts w:cs="Arial" w:hAnsi="Arial" w:eastAsia="Arial" w:ascii="Arial"/>
          <w:color w:val="151515"/>
          <w:spacing w:val="44"/>
          <w:w w:val="94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dd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t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t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5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l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l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45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o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p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r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z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o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n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31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d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3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49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09"/>
          <w:sz w:val="22"/>
          <w:szCs w:val="22"/>
        </w:rPr>
        <w:t>n</w:t>
      </w:r>
      <w:r>
        <w:rPr>
          <w:rFonts w:cs="Arial" w:hAnsi="Arial" w:eastAsia="Arial" w:ascii="Arial"/>
          <w:color w:val="151515"/>
          <w:spacing w:val="0"/>
          <w:w w:val="113"/>
          <w:sz w:val="22"/>
          <w:szCs w:val="22"/>
        </w:rPr>
        <w:t>s</w:t>
      </w:r>
      <w:r>
        <w:rPr>
          <w:rFonts w:cs="Arial" w:hAnsi="Arial" w:eastAsia="Arial" w:ascii="Arial"/>
          <w:color w:val="151515"/>
          <w:spacing w:val="0"/>
          <w:w w:val="118"/>
          <w:sz w:val="22"/>
          <w:szCs w:val="22"/>
        </w:rPr>
        <w:t>t</w:t>
      </w:r>
      <w:r>
        <w:rPr>
          <w:rFonts w:cs="Arial" w:hAnsi="Arial" w:eastAsia="Arial" w:ascii="Arial"/>
          <w:color w:val="151515"/>
          <w:spacing w:val="0"/>
          <w:w w:val="102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0"/>
          <w:w w:val="108"/>
          <w:sz w:val="22"/>
          <w:szCs w:val="22"/>
        </w:rPr>
        <w:t>ll</w:t>
      </w:r>
      <w:r>
        <w:rPr>
          <w:rFonts w:cs="Arial" w:hAnsi="Arial" w:eastAsia="Arial" w:ascii="Arial"/>
          <w:color w:val="151515"/>
          <w:spacing w:val="0"/>
          <w:w w:val="109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0"/>
          <w:w w:val="113"/>
          <w:sz w:val="22"/>
          <w:szCs w:val="22"/>
        </w:rPr>
        <w:t>z</w:t>
      </w:r>
      <w:r>
        <w:rPr>
          <w:rFonts w:cs="Arial" w:hAnsi="Arial" w:eastAsia="Arial" w:ascii="Arial"/>
          <w:color w:val="151515"/>
          <w:spacing w:val="0"/>
          <w:w w:val="98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09"/>
          <w:sz w:val="22"/>
          <w:szCs w:val="22"/>
        </w:rPr>
        <w:t>on</w:t>
      </w:r>
      <w:r>
        <w:rPr>
          <w:rFonts w:cs="Arial" w:hAnsi="Arial" w:eastAsia="Arial" w:ascii="Arial"/>
          <w:color w:val="151515"/>
          <w:spacing w:val="0"/>
          <w:w w:val="113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34"/>
          <w:w w:val="113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21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d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3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82"/>
          <w:sz w:val="22"/>
          <w:szCs w:val="22"/>
        </w:rPr>
        <w:t>u</w:t>
      </w:r>
      <w:r>
        <w:rPr>
          <w:rFonts w:cs="Arial" w:hAnsi="Arial" w:eastAsia="Arial" w:ascii="Arial"/>
          <w:color w:val="151515"/>
          <w:spacing w:val="0"/>
          <w:w w:val="133"/>
          <w:sz w:val="22"/>
          <w:szCs w:val="22"/>
        </w:rPr>
        <w:t>t</w:t>
      </w:r>
      <w:r>
        <w:rPr>
          <w:rFonts w:cs="Arial" w:hAnsi="Arial" w:eastAsia="Arial" w:ascii="Arial"/>
          <w:color w:val="151515"/>
          <w:spacing w:val="0"/>
          <w:w w:val="78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17"/>
          <w:sz w:val="22"/>
          <w:szCs w:val="22"/>
        </w:rPr>
        <w:t>l</w:t>
      </w:r>
      <w:r>
        <w:rPr>
          <w:rFonts w:cs="Arial" w:hAnsi="Arial" w:eastAsia="Arial" w:ascii="Arial"/>
          <w:color w:val="151515"/>
          <w:spacing w:val="0"/>
          <w:w w:val="98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17"/>
          <w:sz w:val="22"/>
          <w:szCs w:val="22"/>
        </w:rPr>
        <w:t>z</w:t>
      </w:r>
      <w:r>
        <w:rPr>
          <w:rFonts w:cs="Arial" w:hAnsi="Arial" w:eastAsia="Arial" w:ascii="Arial"/>
          <w:color w:val="151515"/>
          <w:spacing w:val="0"/>
          <w:w w:val="109"/>
          <w:sz w:val="22"/>
          <w:szCs w:val="22"/>
        </w:rPr>
        <w:t>z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o</w:t>
      </w:r>
      <w:r>
        <w:rPr>
          <w:rFonts w:cs="Arial" w:hAnsi="Arial" w:eastAsia="Arial" w:ascii="Arial"/>
          <w:color w:val="151515"/>
          <w:spacing w:val="34"/>
          <w:w w:val="105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d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36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s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s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t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m</w:t>
      </w:r>
      <w:r>
        <w:rPr>
          <w:rFonts w:cs="Arial" w:hAnsi="Arial" w:eastAsia="Arial" w:ascii="Arial"/>
          <w:color w:val="363636"/>
          <w:spacing w:val="0"/>
          <w:w w:val="100"/>
          <w:sz w:val="22"/>
          <w:szCs w:val="22"/>
        </w:rPr>
        <w:t>i</w:t>
      </w:r>
      <w:r>
        <w:rPr>
          <w:rFonts w:cs="Arial" w:hAnsi="Arial" w:eastAsia="Arial" w:ascii="Arial"/>
          <w:color w:val="363636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363636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d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p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r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v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n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z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o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n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27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23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86"/>
          <w:sz w:val="22"/>
          <w:szCs w:val="22"/>
        </w:rPr>
        <w:t>p</w:t>
      </w:r>
      <w:r>
        <w:rPr>
          <w:rFonts w:cs="Arial" w:hAnsi="Arial" w:eastAsia="Arial" w:ascii="Arial"/>
          <w:color w:val="151515"/>
          <w:spacing w:val="0"/>
          <w:w w:val="131"/>
          <w:sz w:val="22"/>
          <w:szCs w:val="22"/>
        </w:rPr>
        <w:t>r</w:t>
      </w:r>
      <w:r>
        <w:rPr>
          <w:rFonts w:cs="Arial" w:hAnsi="Arial" w:eastAsia="Arial" w:ascii="Arial"/>
          <w:color w:val="151515"/>
          <w:spacing w:val="0"/>
          <w:w w:val="98"/>
          <w:sz w:val="22"/>
          <w:szCs w:val="22"/>
        </w:rPr>
        <w:t>o</w:t>
      </w:r>
      <w:r>
        <w:rPr>
          <w:rFonts w:cs="Arial" w:hAnsi="Arial" w:eastAsia="Arial" w:ascii="Arial"/>
          <w:color w:val="151515"/>
          <w:spacing w:val="0"/>
          <w:w w:val="118"/>
          <w:sz w:val="22"/>
          <w:szCs w:val="22"/>
        </w:rPr>
        <w:t>t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13"/>
          <w:sz w:val="22"/>
          <w:szCs w:val="22"/>
        </w:rPr>
        <w:t>z</w:t>
      </w:r>
      <w:r>
        <w:rPr>
          <w:rFonts w:cs="Arial" w:hAnsi="Arial" w:eastAsia="Arial" w:ascii="Arial"/>
          <w:color w:val="151515"/>
          <w:spacing w:val="0"/>
          <w:w w:val="88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13"/>
          <w:sz w:val="22"/>
          <w:szCs w:val="22"/>
        </w:rPr>
        <w:t>o</w:t>
      </w:r>
      <w:r>
        <w:rPr>
          <w:rFonts w:cs="Arial" w:hAnsi="Arial" w:eastAsia="Arial" w:ascii="Arial"/>
          <w:color w:val="151515"/>
          <w:spacing w:val="0"/>
          <w:w w:val="102"/>
          <w:sz w:val="22"/>
          <w:szCs w:val="22"/>
        </w:rPr>
        <w:t>n</w:t>
      </w:r>
      <w:r>
        <w:rPr>
          <w:rFonts w:cs="Arial" w:hAnsi="Arial" w:eastAsia="Arial" w:ascii="Arial"/>
          <w:color w:val="151515"/>
          <w:spacing w:val="0"/>
          <w:w w:val="117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25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d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37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85"/>
          <w:sz w:val="22"/>
          <w:szCs w:val="22"/>
        </w:rPr>
        <w:t>r</w:t>
      </w:r>
      <w:r>
        <w:rPr>
          <w:rFonts w:cs="Arial" w:hAnsi="Arial" w:eastAsia="Arial" w:ascii="Arial"/>
          <w:color w:val="151515"/>
          <w:spacing w:val="0"/>
          <w:w w:val="78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09"/>
          <w:sz w:val="22"/>
          <w:szCs w:val="22"/>
        </w:rPr>
        <w:t>s</w:t>
      </w:r>
      <w:r>
        <w:rPr>
          <w:rFonts w:cs="Arial" w:hAnsi="Arial" w:eastAsia="Arial" w:ascii="Arial"/>
          <w:color w:val="151515"/>
          <w:spacing w:val="0"/>
          <w:w w:val="113"/>
          <w:sz w:val="22"/>
          <w:szCs w:val="22"/>
        </w:rPr>
        <w:t>c</w:t>
      </w:r>
      <w:r>
        <w:rPr>
          <w:rFonts w:cs="Arial" w:hAnsi="Arial" w:eastAsia="Arial" w:ascii="Arial"/>
          <w:color w:val="151515"/>
          <w:spacing w:val="0"/>
          <w:w w:val="102"/>
          <w:sz w:val="22"/>
          <w:szCs w:val="22"/>
        </w:rPr>
        <w:t>h</w:t>
      </w:r>
      <w:r>
        <w:rPr>
          <w:rFonts w:cs="Arial" w:hAnsi="Arial" w:eastAsia="Arial" w:ascii="Arial"/>
          <w:color w:val="151515"/>
          <w:spacing w:val="0"/>
          <w:w w:val="117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86"/>
          <w:sz w:val="22"/>
          <w:szCs w:val="22"/>
        </w:rPr>
        <w:t>.</w:t>
      </w:r>
      <w:r>
        <w:rPr>
          <w:rFonts w:cs="Arial" w:hAnsi="Arial" w:eastAsia="Arial" w:ascii="Arial"/>
          <w:color w:val="000000"/>
          <w:spacing w:val="0"/>
          <w:w w:val="100"/>
          <w:sz w:val="22"/>
          <w:szCs w:val="22"/>
        </w:rPr>
      </w:r>
    </w:p>
    <w:p>
      <w:pPr>
        <w:rPr>
          <w:sz w:val="24"/>
          <w:szCs w:val="24"/>
        </w:rPr>
        <w:jc w:val="left"/>
        <w:spacing w:before="17" w:lineRule="exact" w:line="240"/>
      </w:pPr>
      <w:r>
        <w:rPr>
          <w:sz w:val="24"/>
          <w:szCs w:val="24"/>
        </w:rPr>
      </w:r>
    </w:p>
    <w:p>
      <w:pPr>
        <w:rPr>
          <w:rFonts w:cs="Arial" w:hAnsi="Arial" w:eastAsia="Arial" w:ascii="Arial"/>
          <w:sz w:val="22"/>
          <w:szCs w:val="22"/>
        </w:rPr>
        <w:jc w:val="both"/>
        <w:spacing w:lineRule="auto" w:line="253"/>
        <w:ind w:left="124" w:right="725" w:firstLine="422"/>
      </w:pP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S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u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ll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7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b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o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z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z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5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86"/>
          <w:sz w:val="22"/>
          <w:szCs w:val="22"/>
        </w:rPr>
        <w:t>d</w:t>
      </w:r>
      <w:r>
        <w:rPr>
          <w:rFonts w:cs="Arial" w:hAnsi="Arial" w:eastAsia="Arial" w:ascii="Arial"/>
          <w:color w:val="151515"/>
          <w:spacing w:val="0"/>
          <w:w w:val="127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56"/>
          <w:w w:val="127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85"/>
          <w:sz w:val="22"/>
          <w:szCs w:val="22"/>
        </w:rPr>
        <w:t>r</w:t>
      </w:r>
      <w:r>
        <w:rPr>
          <w:rFonts w:cs="Arial" w:hAnsi="Arial" w:eastAsia="Arial" w:ascii="Arial"/>
          <w:color w:val="151515"/>
          <w:spacing w:val="0"/>
          <w:w w:val="102"/>
          <w:sz w:val="22"/>
          <w:szCs w:val="22"/>
        </w:rPr>
        <w:t>eg</w:t>
      </w:r>
      <w:r>
        <w:rPr>
          <w:rFonts w:cs="Arial" w:hAnsi="Arial" w:eastAsia="Arial" w:ascii="Arial"/>
          <w:color w:val="151515"/>
          <w:spacing w:val="0"/>
          <w:w w:val="113"/>
          <w:sz w:val="22"/>
          <w:szCs w:val="22"/>
        </w:rPr>
        <w:t>o</w:t>
      </w:r>
      <w:r>
        <w:rPr>
          <w:rFonts w:cs="Arial" w:hAnsi="Arial" w:eastAsia="Arial" w:ascii="Arial"/>
          <w:color w:val="151515"/>
          <w:spacing w:val="0"/>
          <w:w w:val="108"/>
          <w:sz w:val="22"/>
          <w:szCs w:val="22"/>
        </w:rPr>
        <w:t>l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0"/>
          <w:w w:val="110"/>
          <w:sz w:val="22"/>
          <w:szCs w:val="22"/>
        </w:rPr>
        <w:t>m</w:t>
      </w:r>
      <w:r>
        <w:rPr>
          <w:rFonts w:cs="Arial" w:hAnsi="Arial" w:eastAsia="Arial" w:ascii="Arial"/>
          <w:color w:val="151515"/>
          <w:spacing w:val="0"/>
          <w:w w:val="117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02"/>
          <w:sz w:val="22"/>
          <w:szCs w:val="22"/>
        </w:rPr>
        <w:t>n</w:t>
      </w:r>
      <w:r>
        <w:rPr>
          <w:rFonts w:cs="Arial" w:hAnsi="Arial" w:eastAsia="Arial" w:ascii="Arial"/>
          <w:color w:val="151515"/>
          <w:spacing w:val="0"/>
          <w:w w:val="126"/>
          <w:sz w:val="22"/>
          <w:szCs w:val="22"/>
        </w:rPr>
        <w:t>t</w:t>
      </w:r>
      <w:r>
        <w:rPr>
          <w:rFonts w:cs="Arial" w:hAnsi="Arial" w:eastAsia="Arial" w:ascii="Arial"/>
          <w:color w:val="151515"/>
          <w:spacing w:val="0"/>
          <w:w w:val="102"/>
          <w:sz w:val="22"/>
          <w:szCs w:val="22"/>
        </w:rPr>
        <w:t>o</w:t>
      </w:r>
      <w:r>
        <w:rPr>
          <w:rFonts w:cs="Arial" w:hAnsi="Arial" w:eastAsia="Arial" w:ascii="Arial"/>
          <w:color w:val="151515"/>
          <w:spacing w:val="51"/>
          <w:w w:val="102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s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41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color w:val="151515"/>
          <w:spacing w:val="0"/>
          <w:w w:val="100"/>
          <w:sz w:val="25"/>
          <w:szCs w:val="25"/>
        </w:rPr>
        <w:t>è</w:t>
      </w:r>
      <w:r>
        <w:rPr>
          <w:rFonts w:cs="Times New Roman" w:hAnsi="Times New Roman" w:eastAsia="Times New Roman" w:ascii="Times New Roman"/>
          <w:color w:val="151515"/>
          <w:spacing w:val="39"/>
          <w:w w:val="100"/>
          <w:sz w:val="25"/>
          <w:szCs w:val="25"/>
        </w:rPr>
        <w:t> </w:t>
      </w:r>
      <w:r>
        <w:rPr>
          <w:rFonts w:cs="Arial" w:hAnsi="Arial" w:eastAsia="Arial" w:ascii="Arial"/>
          <w:color w:val="151515"/>
          <w:spacing w:val="0"/>
          <w:w w:val="94"/>
          <w:sz w:val="22"/>
          <w:szCs w:val="22"/>
        </w:rPr>
        <w:t>t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02"/>
          <w:sz w:val="22"/>
          <w:szCs w:val="22"/>
        </w:rPr>
        <w:t>n</w:t>
      </w:r>
      <w:r>
        <w:rPr>
          <w:rFonts w:cs="Arial" w:hAnsi="Arial" w:eastAsia="Arial" w:ascii="Arial"/>
          <w:color w:val="151515"/>
          <w:spacing w:val="0"/>
          <w:w w:val="109"/>
          <w:sz w:val="22"/>
          <w:szCs w:val="22"/>
        </w:rPr>
        <w:t>u</w:t>
      </w:r>
      <w:r>
        <w:rPr>
          <w:rFonts w:cs="Arial" w:hAnsi="Arial" w:eastAsia="Arial" w:ascii="Arial"/>
          <w:color w:val="151515"/>
          <w:spacing w:val="0"/>
          <w:w w:val="133"/>
          <w:sz w:val="22"/>
          <w:szCs w:val="22"/>
        </w:rPr>
        <w:t>t</w:t>
      </w:r>
      <w:r>
        <w:rPr>
          <w:rFonts w:cs="Arial" w:hAnsi="Arial" w:eastAsia="Arial" w:ascii="Arial"/>
          <w:color w:val="151515"/>
          <w:spacing w:val="0"/>
          <w:w w:val="98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0"/>
          <w:w w:val="94"/>
          <w:sz w:val="22"/>
          <w:szCs w:val="22"/>
        </w:rPr>
        <w:t>,</w:t>
      </w:r>
      <w:r>
        <w:rPr>
          <w:rFonts w:cs="Arial" w:hAnsi="Arial" w:eastAsia="Arial" w:ascii="Arial"/>
          <w:color w:val="151515"/>
          <w:spacing w:val="0"/>
          <w:w w:val="94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14"/>
          <w:w w:val="94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29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09"/>
          <w:sz w:val="22"/>
          <w:szCs w:val="22"/>
        </w:rPr>
        <w:t>n</w:t>
      </w:r>
      <w:r>
        <w:rPr>
          <w:rFonts w:cs="Arial" w:hAnsi="Arial" w:eastAsia="Arial" w:ascii="Arial"/>
          <w:color w:val="151515"/>
          <w:spacing w:val="51"/>
          <w:w w:val="109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3"/>
          <w:sz w:val="22"/>
          <w:szCs w:val="22"/>
        </w:rPr>
        <w:t>d</w:t>
      </w:r>
      <w:r>
        <w:rPr>
          <w:rFonts w:cs="Arial" w:hAnsi="Arial" w:eastAsia="Arial" w:ascii="Arial"/>
          <w:color w:val="151515"/>
          <w:spacing w:val="0"/>
          <w:w w:val="103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0"/>
          <w:w w:val="103"/>
          <w:sz w:val="22"/>
          <w:szCs w:val="22"/>
        </w:rPr>
        <w:t>t</w:t>
      </w:r>
      <w:r>
        <w:rPr>
          <w:rFonts w:cs="Arial" w:hAnsi="Arial" w:eastAsia="Arial" w:ascii="Arial"/>
          <w:color w:val="151515"/>
          <w:spacing w:val="0"/>
          <w:w w:val="103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0"/>
          <w:w w:val="103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11"/>
          <w:w w:val="103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51"/>
          <w:sz w:val="22"/>
          <w:szCs w:val="22"/>
        </w:rPr>
        <w:t>1</w:t>
      </w:r>
      <w:r>
        <w:rPr>
          <w:rFonts w:cs="Arial" w:hAnsi="Arial" w:eastAsia="Arial" w:ascii="Arial"/>
          <w:color w:val="151515"/>
          <w:spacing w:val="0"/>
          <w:w w:val="137"/>
          <w:sz w:val="22"/>
          <w:szCs w:val="22"/>
        </w:rPr>
        <w:t>3</w:t>
      </w:r>
      <w:r>
        <w:rPr>
          <w:rFonts w:cs="Arial" w:hAnsi="Arial" w:eastAsia="Arial" w:ascii="Arial"/>
          <w:color w:val="151515"/>
          <w:spacing w:val="51"/>
          <w:w w:val="137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87"/>
          <w:sz w:val="22"/>
          <w:szCs w:val="22"/>
        </w:rPr>
        <w:t>s</w:t>
      </w:r>
      <w:r>
        <w:rPr>
          <w:rFonts w:cs="Arial" w:hAnsi="Arial" w:eastAsia="Arial" w:ascii="Arial"/>
          <w:color w:val="151515"/>
          <w:spacing w:val="0"/>
          <w:w w:val="109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18"/>
          <w:sz w:val="22"/>
          <w:szCs w:val="22"/>
        </w:rPr>
        <w:t>t</w:t>
      </w:r>
      <w:r>
        <w:rPr>
          <w:rFonts w:cs="Arial" w:hAnsi="Arial" w:eastAsia="Arial" w:ascii="Arial"/>
          <w:color w:val="151515"/>
          <w:spacing w:val="0"/>
          <w:w w:val="110"/>
          <w:sz w:val="22"/>
          <w:szCs w:val="22"/>
        </w:rPr>
        <w:t>t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04"/>
          <w:sz w:val="22"/>
          <w:szCs w:val="22"/>
        </w:rPr>
        <w:t>m</w:t>
      </w:r>
      <w:r>
        <w:rPr>
          <w:rFonts w:cs="Arial" w:hAnsi="Arial" w:eastAsia="Arial" w:ascii="Arial"/>
          <w:color w:val="151515"/>
          <w:spacing w:val="0"/>
          <w:w w:val="113"/>
          <w:sz w:val="22"/>
          <w:szCs w:val="22"/>
        </w:rPr>
        <w:t>b</w:t>
      </w:r>
      <w:r>
        <w:rPr>
          <w:rFonts w:cs="Arial" w:hAnsi="Arial" w:eastAsia="Arial" w:ascii="Arial"/>
          <w:color w:val="151515"/>
          <w:spacing w:val="0"/>
          <w:w w:val="131"/>
          <w:sz w:val="22"/>
          <w:szCs w:val="22"/>
        </w:rPr>
        <w:t>r</w:t>
      </w:r>
      <w:r>
        <w:rPr>
          <w:rFonts w:cs="Arial" w:hAnsi="Arial" w:eastAsia="Arial" w:ascii="Arial"/>
          <w:color w:val="151515"/>
          <w:spacing w:val="0"/>
          <w:w w:val="98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47"/>
          <w:w w:val="98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90"/>
          <w:sz w:val="22"/>
          <w:szCs w:val="22"/>
        </w:rPr>
        <w:t>2</w:t>
      </w:r>
      <w:r>
        <w:rPr>
          <w:rFonts w:cs="Arial" w:hAnsi="Arial" w:eastAsia="Arial" w:ascii="Arial"/>
          <w:color w:val="151515"/>
          <w:spacing w:val="0"/>
          <w:w w:val="109"/>
          <w:sz w:val="22"/>
          <w:szCs w:val="22"/>
        </w:rPr>
        <w:t>0</w:t>
      </w:r>
      <w:r>
        <w:rPr>
          <w:rFonts w:cs="Arial" w:hAnsi="Arial" w:eastAsia="Arial" w:ascii="Arial"/>
          <w:color w:val="151515"/>
          <w:spacing w:val="0"/>
          <w:w w:val="86"/>
          <w:sz w:val="22"/>
          <w:szCs w:val="22"/>
        </w:rPr>
        <w:t>1</w:t>
      </w:r>
      <w:r>
        <w:rPr>
          <w:rFonts w:cs="Arial" w:hAnsi="Arial" w:eastAsia="Arial" w:ascii="Arial"/>
          <w:color w:val="151515"/>
          <w:spacing w:val="0"/>
          <w:w w:val="133"/>
          <w:sz w:val="22"/>
          <w:szCs w:val="22"/>
        </w:rPr>
        <w:t>8</w:t>
      </w:r>
      <w:r>
        <w:rPr>
          <w:rFonts w:cs="Arial" w:hAnsi="Arial" w:eastAsia="Arial" w:ascii="Arial"/>
          <w:color w:val="151515"/>
          <w:spacing w:val="0"/>
          <w:w w:val="94"/>
          <w:sz w:val="22"/>
          <w:szCs w:val="22"/>
        </w:rPr>
        <w:t>,</w:t>
      </w:r>
      <w:r>
        <w:rPr>
          <w:rFonts w:cs="Arial" w:hAnsi="Arial" w:eastAsia="Arial" w:ascii="Arial"/>
          <w:color w:val="151515"/>
          <w:spacing w:val="0"/>
          <w:w w:val="94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14"/>
          <w:w w:val="94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39"/>
          <w:sz w:val="22"/>
          <w:szCs w:val="22"/>
        </w:rPr>
        <w:t>l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91"/>
          <w:sz w:val="22"/>
          <w:szCs w:val="22"/>
        </w:rPr>
        <w:t>c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on</w:t>
      </w:r>
      <w:r>
        <w:rPr>
          <w:rFonts w:cs="Arial" w:hAnsi="Arial" w:eastAsia="Arial" w:ascii="Arial"/>
          <w:color w:val="151515"/>
          <w:spacing w:val="0"/>
          <w:w w:val="149"/>
          <w:sz w:val="22"/>
          <w:szCs w:val="22"/>
        </w:rPr>
        <w:t>f</w:t>
      </w:r>
      <w:r>
        <w:rPr>
          <w:rFonts w:cs="Arial" w:hAnsi="Arial" w:eastAsia="Arial" w:ascii="Arial"/>
          <w:color w:val="151515"/>
          <w:spacing w:val="0"/>
          <w:w w:val="94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24"/>
          <w:sz w:val="22"/>
          <w:szCs w:val="22"/>
        </w:rPr>
        <w:t>r</w:t>
      </w:r>
      <w:r>
        <w:rPr>
          <w:rFonts w:cs="Arial" w:hAnsi="Arial" w:eastAsia="Arial" w:ascii="Arial"/>
          <w:color w:val="151515"/>
          <w:spacing w:val="0"/>
          <w:w w:val="98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n</w:t>
      </w:r>
      <w:r>
        <w:rPr>
          <w:rFonts w:cs="Arial" w:hAnsi="Arial" w:eastAsia="Arial" w:ascii="Arial"/>
          <w:color w:val="151515"/>
          <w:spacing w:val="0"/>
          <w:w w:val="117"/>
          <w:sz w:val="22"/>
          <w:szCs w:val="22"/>
        </w:rPr>
        <w:t>z</w:t>
      </w:r>
      <w:r>
        <w:rPr>
          <w:rFonts w:cs="Arial" w:hAnsi="Arial" w:eastAsia="Arial" w:ascii="Arial"/>
          <w:color w:val="151515"/>
          <w:spacing w:val="0"/>
          <w:w w:val="102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56"/>
          <w:w w:val="102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d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49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87"/>
          <w:sz w:val="22"/>
          <w:szCs w:val="22"/>
        </w:rPr>
        <w:t>s</w:t>
      </w:r>
      <w:r>
        <w:rPr>
          <w:rFonts w:cs="Arial" w:hAnsi="Arial" w:eastAsia="Arial" w:ascii="Arial"/>
          <w:color w:val="151515"/>
          <w:spacing w:val="0"/>
          <w:w w:val="109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10"/>
          <w:sz w:val="22"/>
          <w:szCs w:val="22"/>
        </w:rPr>
        <w:t>rv</w:t>
      </w:r>
      <w:r>
        <w:rPr>
          <w:rFonts w:cs="Arial" w:hAnsi="Arial" w:eastAsia="Arial" w:ascii="Arial"/>
          <w:color w:val="151515"/>
          <w:spacing w:val="0"/>
          <w:w w:val="88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17"/>
          <w:sz w:val="22"/>
          <w:szCs w:val="22"/>
        </w:rPr>
        <w:t>z</w:t>
      </w:r>
      <w:r>
        <w:rPr>
          <w:rFonts w:cs="Arial" w:hAnsi="Arial" w:eastAsia="Arial" w:ascii="Arial"/>
          <w:color w:val="151515"/>
          <w:spacing w:val="0"/>
          <w:w w:val="78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78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90"/>
          <w:sz w:val="22"/>
          <w:szCs w:val="22"/>
        </w:rPr>
        <w:t>p</w:t>
      </w:r>
      <w:r>
        <w:rPr>
          <w:rFonts w:cs="Arial" w:hAnsi="Arial" w:eastAsia="Arial" w:ascii="Arial"/>
          <w:color w:val="151515"/>
          <w:spacing w:val="0"/>
          <w:w w:val="117"/>
          <w:sz w:val="22"/>
          <w:szCs w:val="22"/>
        </w:rPr>
        <w:t>r</w:t>
      </w:r>
      <w:r>
        <w:rPr>
          <w:rFonts w:cs="Arial" w:hAnsi="Arial" w:eastAsia="Arial" w:ascii="Arial"/>
          <w:color w:val="151515"/>
          <w:spacing w:val="0"/>
          <w:w w:val="102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04"/>
          <w:sz w:val="22"/>
          <w:szCs w:val="22"/>
        </w:rPr>
        <w:t>v</w:t>
      </w:r>
      <w:r>
        <w:rPr>
          <w:rFonts w:cs="Arial" w:hAnsi="Arial" w:eastAsia="Arial" w:ascii="Arial"/>
          <w:color w:val="151515"/>
          <w:spacing w:val="0"/>
          <w:w w:val="98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04"/>
          <w:sz w:val="22"/>
          <w:szCs w:val="22"/>
        </w:rPr>
        <w:t>s</w:t>
      </w:r>
      <w:r>
        <w:rPr>
          <w:rFonts w:cs="Arial" w:hAnsi="Arial" w:eastAsia="Arial" w:ascii="Arial"/>
          <w:color w:val="151515"/>
          <w:spacing w:val="0"/>
          <w:w w:val="133"/>
          <w:sz w:val="22"/>
          <w:szCs w:val="22"/>
        </w:rPr>
        <w:t>t</w:t>
      </w:r>
      <w:r>
        <w:rPr>
          <w:rFonts w:cs="Arial" w:hAnsi="Arial" w:eastAsia="Arial" w:ascii="Arial"/>
          <w:color w:val="151515"/>
          <w:spacing w:val="0"/>
          <w:w w:val="98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-26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90"/>
          <w:sz w:val="22"/>
          <w:szCs w:val="22"/>
        </w:rPr>
        <w:t>d</w:t>
      </w:r>
      <w:r>
        <w:rPr>
          <w:rFonts w:cs="Arial" w:hAnsi="Arial" w:eastAsia="Arial" w:ascii="Arial"/>
          <w:color w:val="151515"/>
          <w:spacing w:val="0"/>
          <w:w w:val="109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0"/>
          <w:w w:val="117"/>
          <w:sz w:val="22"/>
          <w:szCs w:val="22"/>
        </w:rPr>
        <w:t>l</w:t>
      </w:r>
      <w:r>
        <w:rPr>
          <w:rFonts w:cs="Arial" w:hAnsi="Arial" w:eastAsia="Arial" w:ascii="Arial"/>
          <w:color w:val="151515"/>
          <w:spacing w:val="0"/>
          <w:w w:val="108"/>
          <w:sz w:val="22"/>
          <w:szCs w:val="22"/>
        </w:rPr>
        <w:t>l</w:t>
      </w:r>
      <w:r>
        <w:rPr>
          <w:rFonts w:cs="Arial" w:hAnsi="Arial" w:eastAsia="Arial" w:ascii="Arial"/>
          <w:color w:val="363636"/>
          <w:spacing w:val="0"/>
          <w:w w:val="103"/>
          <w:sz w:val="22"/>
          <w:szCs w:val="22"/>
        </w:rPr>
        <w:t>'</w:t>
      </w:r>
      <w:r>
        <w:rPr>
          <w:rFonts w:cs="Arial" w:hAnsi="Arial" w:eastAsia="Arial" w:ascii="Arial"/>
          <w:color w:val="151515"/>
          <w:spacing w:val="0"/>
          <w:w w:val="113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0"/>
          <w:w w:val="118"/>
          <w:sz w:val="22"/>
          <w:szCs w:val="22"/>
        </w:rPr>
        <w:t>rt</w:t>
      </w:r>
      <w:r>
        <w:rPr>
          <w:rFonts w:cs="Arial" w:hAnsi="Arial" w:eastAsia="Arial" w:ascii="Arial"/>
          <w:color w:val="151515"/>
          <w:spacing w:val="0"/>
          <w:w w:val="88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13"/>
          <w:sz w:val="22"/>
          <w:szCs w:val="22"/>
        </w:rPr>
        <w:t>c</w:t>
      </w:r>
      <w:r>
        <w:rPr>
          <w:rFonts w:cs="Arial" w:hAnsi="Arial" w:eastAsia="Arial" w:ascii="Arial"/>
          <w:color w:val="151515"/>
          <w:spacing w:val="0"/>
          <w:w w:val="109"/>
          <w:sz w:val="22"/>
          <w:szCs w:val="22"/>
        </w:rPr>
        <w:t>o</w:t>
      </w:r>
      <w:r>
        <w:rPr>
          <w:rFonts w:cs="Arial" w:hAnsi="Arial" w:eastAsia="Arial" w:ascii="Arial"/>
          <w:color w:val="151515"/>
          <w:spacing w:val="0"/>
          <w:w w:val="98"/>
          <w:sz w:val="22"/>
          <w:szCs w:val="22"/>
        </w:rPr>
        <w:t>l</w:t>
      </w:r>
      <w:r>
        <w:rPr>
          <w:rFonts w:cs="Arial" w:hAnsi="Arial" w:eastAsia="Arial" w:ascii="Arial"/>
          <w:color w:val="151515"/>
          <w:spacing w:val="0"/>
          <w:w w:val="109"/>
          <w:sz w:val="22"/>
          <w:szCs w:val="22"/>
        </w:rPr>
        <w:t>o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-26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2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0</w:t>
      </w:r>
      <w:r>
        <w:rPr>
          <w:rFonts w:cs="Arial" w:hAnsi="Arial" w:eastAsia="Arial" w:ascii="Arial"/>
          <w:color w:val="151515"/>
          <w:spacing w:val="39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d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l</w:t>
      </w:r>
      <w:r>
        <w:rPr>
          <w:rFonts w:cs="Arial" w:hAnsi="Arial" w:eastAsia="Arial" w:ascii="Arial"/>
          <w:color w:val="151515"/>
          <w:spacing w:val="53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85"/>
          <w:sz w:val="22"/>
          <w:szCs w:val="22"/>
        </w:rPr>
        <w:t>r</w:t>
      </w:r>
      <w:r>
        <w:rPr>
          <w:rFonts w:cs="Arial" w:hAnsi="Arial" w:eastAsia="Arial" w:ascii="Arial"/>
          <w:color w:val="151515"/>
          <w:spacing w:val="0"/>
          <w:w w:val="98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g</w:t>
      </w:r>
      <w:r>
        <w:rPr>
          <w:rFonts w:cs="Arial" w:hAnsi="Arial" w:eastAsia="Arial" w:ascii="Arial"/>
          <w:color w:val="151515"/>
          <w:spacing w:val="0"/>
          <w:w w:val="109"/>
          <w:sz w:val="22"/>
          <w:szCs w:val="22"/>
        </w:rPr>
        <w:t>o</w:t>
      </w:r>
      <w:r>
        <w:rPr>
          <w:rFonts w:cs="Arial" w:hAnsi="Arial" w:eastAsia="Arial" w:ascii="Arial"/>
          <w:color w:val="151515"/>
          <w:spacing w:val="0"/>
          <w:w w:val="108"/>
          <w:sz w:val="22"/>
          <w:szCs w:val="22"/>
        </w:rPr>
        <w:t>l</w:t>
      </w:r>
      <w:r>
        <w:rPr>
          <w:rFonts w:cs="Arial" w:hAnsi="Arial" w:eastAsia="Arial" w:ascii="Arial"/>
          <w:color w:val="151515"/>
          <w:spacing w:val="0"/>
          <w:w w:val="109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0"/>
          <w:w w:val="110"/>
          <w:sz w:val="22"/>
          <w:szCs w:val="22"/>
        </w:rPr>
        <w:t>m</w:t>
      </w:r>
      <w:r>
        <w:rPr>
          <w:rFonts w:cs="Arial" w:hAnsi="Arial" w:eastAsia="Arial" w:ascii="Arial"/>
          <w:color w:val="151515"/>
          <w:spacing w:val="0"/>
          <w:w w:val="109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n</w:t>
      </w:r>
      <w:r>
        <w:rPr>
          <w:rFonts w:cs="Arial" w:hAnsi="Arial" w:eastAsia="Arial" w:ascii="Arial"/>
          <w:color w:val="151515"/>
          <w:spacing w:val="0"/>
          <w:w w:val="133"/>
          <w:sz w:val="22"/>
          <w:szCs w:val="22"/>
        </w:rPr>
        <w:t>t</w:t>
      </w:r>
      <w:r>
        <w:rPr>
          <w:rFonts w:cs="Arial" w:hAnsi="Arial" w:eastAsia="Arial" w:ascii="Arial"/>
          <w:color w:val="151515"/>
          <w:spacing w:val="0"/>
          <w:w w:val="98"/>
          <w:sz w:val="22"/>
          <w:szCs w:val="22"/>
        </w:rPr>
        <w:t>o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-11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49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n</w:t>
      </w:r>
      <w:r>
        <w:rPr>
          <w:rFonts w:cs="Arial" w:hAnsi="Arial" w:eastAsia="Arial" w:ascii="Arial"/>
          <w:color w:val="151515"/>
          <w:spacing w:val="0"/>
          <w:w w:val="126"/>
          <w:sz w:val="22"/>
          <w:szCs w:val="22"/>
        </w:rPr>
        <w:t>t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17"/>
          <w:sz w:val="22"/>
          <w:szCs w:val="22"/>
        </w:rPr>
        <w:t>r</w:t>
      </w:r>
      <w:r>
        <w:rPr>
          <w:rFonts w:cs="Arial" w:hAnsi="Arial" w:eastAsia="Arial" w:ascii="Arial"/>
          <w:color w:val="151515"/>
          <w:spacing w:val="0"/>
          <w:w w:val="94"/>
          <w:sz w:val="22"/>
          <w:szCs w:val="22"/>
        </w:rPr>
        <w:t>n</w:t>
      </w:r>
      <w:r>
        <w:rPr>
          <w:rFonts w:cs="Arial" w:hAnsi="Arial" w:eastAsia="Arial" w:ascii="Arial"/>
          <w:color w:val="151515"/>
          <w:spacing w:val="0"/>
          <w:w w:val="113"/>
          <w:sz w:val="22"/>
          <w:szCs w:val="22"/>
        </w:rPr>
        <w:t>o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-21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d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ll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7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3"/>
          <w:sz w:val="22"/>
          <w:szCs w:val="22"/>
        </w:rPr>
        <w:t>G</w:t>
      </w:r>
      <w:r>
        <w:rPr>
          <w:rFonts w:cs="Arial" w:hAnsi="Arial" w:eastAsia="Arial" w:ascii="Arial"/>
          <w:color w:val="151515"/>
          <w:spacing w:val="0"/>
          <w:w w:val="103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03"/>
          <w:sz w:val="22"/>
          <w:szCs w:val="22"/>
        </w:rPr>
        <w:t>u</w:t>
      </w:r>
      <w:r>
        <w:rPr>
          <w:rFonts w:cs="Arial" w:hAnsi="Arial" w:eastAsia="Arial" w:ascii="Arial"/>
          <w:color w:val="151515"/>
          <w:spacing w:val="0"/>
          <w:w w:val="103"/>
          <w:sz w:val="22"/>
          <w:szCs w:val="22"/>
        </w:rPr>
        <w:t>n</w:t>
      </w:r>
      <w:r>
        <w:rPr>
          <w:rFonts w:cs="Arial" w:hAnsi="Arial" w:eastAsia="Arial" w:ascii="Arial"/>
          <w:color w:val="151515"/>
          <w:spacing w:val="0"/>
          <w:w w:val="103"/>
          <w:sz w:val="22"/>
          <w:szCs w:val="22"/>
        </w:rPr>
        <w:t>t</w:t>
      </w:r>
      <w:r>
        <w:rPr>
          <w:rFonts w:cs="Arial" w:hAnsi="Arial" w:eastAsia="Arial" w:ascii="Arial"/>
          <w:color w:val="151515"/>
          <w:spacing w:val="0"/>
          <w:w w:val="103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54"/>
          <w:w w:val="103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r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eg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on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l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e</w:t>
      </w:r>
      <w:r>
        <w:rPr>
          <w:rFonts w:cs="Arial" w:hAnsi="Arial" w:eastAsia="Arial" w:ascii="Arial"/>
          <w:color w:val="525252"/>
          <w:spacing w:val="0"/>
          <w:w w:val="100"/>
          <w:sz w:val="22"/>
          <w:szCs w:val="22"/>
        </w:rPr>
        <w:t>.</w:t>
      </w:r>
      <w:r>
        <w:rPr>
          <w:rFonts w:cs="Arial" w:hAnsi="Arial" w:eastAsia="Arial" w:ascii="Arial"/>
          <w:color w:val="525252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525252"/>
          <w:spacing w:val="49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39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27"/>
          <w:sz w:val="22"/>
          <w:szCs w:val="22"/>
        </w:rPr>
        <w:t>l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-26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7"/>
          <w:sz w:val="22"/>
          <w:szCs w:val="22"/>
        </w:rPr>
        <w:t>v</w:t>
      </w:r>
      <w:r>
        <w:rPr>
          <w:rFonts w:cs="Arial" w:hAnsi="Arial" w:eastAsia="Arial" w:ascii="Arial"/>
          <w:color w:val="151515"/>
          <w:spacing w:val="0"/>
          <w:w w:val="107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07"/>
          <w:sz w:val="22"/>
          <w:szCs w:val="22"/>
        </w:rPr>
        <w:t>r</w:t>
      </w:r>
      <w:r>
        <w:rPr>
          <w:rFonts w:cs="Arial" w:hAnsi="Arial" w:eastAsia="Arial" w:ascii="Arial"/>
          <w:color w:val="151515"/>
          <w:spacing w:val="0"/>
          <w:w w:val="107"/>
          <w:sz w:val="22"/>
          <w:szCs w:val="22"/>
        </w:rPr>
        <w:t>b</w:t>
      </w:r>
      <w:r>
        <w:rPr>
          <w:rFonts w:cs="Arial" w:hAnsi="Arial" w:eastAsia="Arial" w:ascii="Arial"/>
          <w:color w:val="151515"/>
          <w:spacing w:val="0"/>
          <w:w w:val="107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0"/>
          <w:w w:val="107"/>
          <w:sz w:val="22"/>
          <w:szCs w:val="22"/>
        </w:rPr>
        <w:t>l</w:t>
      </w:r>
      <w:r>
        <w:rPr>
          <w:rFonts w:cs="Arial" w:hAnsi="Arial" w:eastAsia="Arial" w:ascii="Arial"/>
          <w:color w:val="151515"/>
          <w:spacing w:val="0"/>
          <w:w w:val="107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32"/>
          <w:w w:val="107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d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ll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2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91"/>
          <w:sz w:val="22"/>
          <w:szCs w:val="22"/>
        </w:rPr>
        <w:t>c</w:t>
      </w:r>
      <w:r>
        <w:rPr>
          <w:rFonts w:cs="Arial" w:hAnsi="Arial" w:eastAsia="Arial" w:ascii="Arial"/>
          <w:color w:val="151515"/>
          <w:spacing w:val="0"/>
          <w:w w:val="102"/>
          <w:sz w:val="22"/>
          <w:szCs w:val="22"/>
        </w:rPr>
        <w:t>o</w:t>
      </w:r>
      <w:r>
        <w:rPr>
          <w:rFonts w:cs="Arial" w:hAnsi="Arial" w:eastAsia="Arial" w:ascii="Arial"/>
          <w:color w:val="151515"/>
          <w:spacing w:val="0"/>
          <w:w w:val="109"/>
          <w:sz w:val="22"/>
          <w:szCs w:val="22"/>
        </w:rPr>
        <w:t>n</w:t>
      </w:r>
      <w:r>
        <w:rPr>
          <w:rFonts w:cs="Arial" w:hAnsi="Arial" w:eastAsia="Arial" w:ascii="Arial"/>
          <w:color w:val="151515"/>
          <w:spacing w:val="0"/>
          <w:w w:val="141"/>
          <w:sz w:val="22"/>
          <w:szCs w:val="22"/>
        </w:rPr>
        <w:t>f</w:t>
      </w:r>
      <w:r>
        <w:rPr>
          <w:rFonts w:cs="Arial" w:hAnsi="Arial" w:eastAsia="Arial" w:ascii="Arial"/>
          <w:color w:val="151515"/>
          <w:spacing w:val="0"/>
          <w:w w:val="94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24"/>
          <w:sz w:val="22"/>
          <w:szCs w:val="22"/>
        </w:rPr>
        <w:t>r</w:t>
      </w:r>
      <w:r>
        <w:rPr>
          <w:rFonts w:cs="Arial" w:hAnsi="Arial" w:eastAsia="Arial" w:ascii="Arial"/>
          <w:color w:val="151515"/>
          <w:spacing w:val="0"/>
          <w:w w:val="98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n</w:t>
      </w:r>
      <w:r>
        <w:rPr>
          <w:rFonts w:cs="Arial" w:hAnsi="Arial" w:eastAsia="Arial" w:ascii="Arial"/>
          <w:color w:val="151515"/>
          <w:spacing w:val="0"/>
          <w:w w:val="117"/>
          <w:sz w:val="22"/>
          <w:szCs w:val="22"/>
        </w:rPr>
        <w:t>z</w:t>
      </w:r>
      <w:r>
        <w:rPr>
          <w:rFonts w:cs="Arial" w:hAnsi="Arial" w:eastAsia="Arial" w:ascii="Arial"/>
          <w:color w:val="151515"/>
          <w:spacing w:val="0"/>
          <w:w w:val="94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0"/>
          <w:w w:val="94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color w:val="151515"/>
          <w:spacing w:val="0"/>
          <w:w w:val="100"/>
          <w:sz w:val="24"/>
          <w:szCs w:val="24"/>
        </w:rPr>
        <w:t>è</w:t>
      </w:r>
      <w:r>
        <w:rPr>
          <w:rFonts w:cs="Times New Roman" w:hAnsi="Times New Roman" w:eastAsia="Times New Roman" w:ascii="Times New Roman"/>
          <w:color w:val="151515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color w:val="151515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t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r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s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m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s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so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  </w:t>
      </w:r>
      <w:r>
        <w:rPr>
          <w:rFonts w:cs="Arial" w:hAnsi="Arial" w:eastAsia="Arial" w:ascii="Arial"/>
          <w:color w:val="151515"/>
          <w:spacing w:val="17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78"/>
          <w:sz w:val="22"/>
          <w:szCs w:val="22"/>
        </w:rPr>
        <w:t>u</w:t>
      </w:r>
      <w:r>
        <w:rPr>
          <w:rFonts w:cs="Arial" w:hAnsi="Arial" w:eastAsia="Arial" w:ascii="Arial"/>
          <w:color w:val="151515"/>
          <w:spacing w:val="0"/>
          <w:w w:val="109"/>
          <w:sz w:val="22"/>
          <w:szCs w:val="22"/>
        </w:rPr>
        <w:t>n</w:t>
      </w:r>
      <w:r>
        <w:rPr>
          <w:rFonts w:cs="Arial" w:hAnsi="Arial" w:eastAsia="Arial" w:ascii="Arial"/>
          <w:color w:val="151515"/>
          <w:spacing w:val="0"/>
          <w:w w:val="117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18"/>
          <w:sz w:val="22"/>
          <w:szCs w:val="22"/>
        </w:rPr>
        <w:t>t</w:t>
      </w:r>
      <w:r>
        <w:rPr>
          <w:rFonts w:cs="Arial" w:hAnsi="Arial" w:eastAsia="Arial" w:ascii="Arial"/>
          <w:color w:val="151515"/>
          <w:spacing w:val="0"/>
          <w:w w:val="102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0"/>
          <w:w w:val="110"/>
          <w:sz w:val="22"/>
          <w:szCs w:val="22"/>
        </w:rPr>
        <w:t>m</w:t>
      </w:r>
      <w:r>
        <w:rPr>
          <w:rFonts w:cs="Arial" w:hAnsi="Arial" w:eastAsia="Arial" w:ascii="Arial"/>
          <w:color w:val="151515"/>
          <w:spacing w:val="0"/>
          <w:w w:val="113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02"/>
          <w:sz w:val="22"/>
          <w:szCs w:val="22"/>
        </w:rPr>
        <w:t>n</w:t>
      </w:r>
      <w:r>
        <w:rPr>
          <w:rFonts w:cs="Arial" w:hAnsi="Arial" w:eastAsia="Arial" w:ascii="Arial"/>
          <w:color w:val="151515"/>
          <w:spacing w:val="0"/>
          <w:w w:val="126"/>
          <w:sz w:val="22"/>
          <w:szCs w:val="22"/>
        </w:rPr>
        <w:t>t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4"/>
          <w:w w:val="105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l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l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15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86"/>
          <w:sz w:val="22"/>
          <w:szCs w:val="22"/>
        </w:rPr>
        <w:t>p</w:t>
      </w:r>
      <w:r>
        <w:rPr>
          <w:rFonts w:cs="Arial" w:hAnsi="Arial" w:eastAsia="Arial" w:ascii="Arial"/>
          <w:color w:val="151515"/>
          <w:spacing w:val="0"/>
          <w:w w:val="131"/>
          <w:sz w:val="22"/>
          <w:szCs w:val="22"/>
        </w:rPr>
        <w:t>r</w:t>
      </w:r>
      <w:r>
        <w:rPr>
          <w:rFonts w:cs="Arial" w:hAnsi="Arial" w:eastAsia="Arial" w:ascii="Arial"/>
          <w:color w:val="151515"/>
          <w:spacing w:val="0"/>
          <w:w w:val="98"/>
          <w:sz w:val="22"/>
          <w:szCs w:val="22"/>
        </w:rPr>
        <w:t>o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p</w:t>
      </w:r>
      <w:r>
        <w:rPr>
          <w:rFonts w:cs="Arial" w:hAnsi="Arial" w:eastAsia="Arial" w:ascii="Arial"/>
          <w:color w:val="151515"/>
          <w:spacing w:val="0"/>
          <w:w w:val="109"/>
          <w:sz w:val="22"/>
          <w:szCs w:val="22"/>
        </w:rPr>
        <w:t>os</w:t>
      </w:r>
      <w:r>
        <w:rPr>
          <w:rFonts w:cs="Arial" w:hAnsi="Arial" w:eastAsia="Arial" w:ascii="Arial"/>
          <w:color w:val="151515"/>
          <w:spacing w:val="0"/>
          <w:w w:val="118"/>
          <w:sz w:val="22"/>
          <w:szCs w:val="22"/>
        </w:rPr>
        <w:t>t</w:t>
      </w:r>
      <w:r>
        <w:rPr>
          <w:rFonts w:cs="Arial" w:hAnsi="Arial" w:eastAsia="Arial" w:ascii="Arial"/>
          <w:color w:val="151515"/>
          <w:spacing w:val="0"/>
          <w:w w:val="102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0"/>
          <w:w w:val="94"/>
          <w:sz w:val="22"/>
          <w:szCs w:val="22"/>
        </w:rPr>
        <w:t>,</w:t>
      </w:r>
      <w:r>
        <w:rPr>
          <w:rFonts w:cs="Arial" w:hAnsi="Arial" w:eastAsia="Arial" w:ascii="Arial"/>
          <w:color w:val="151515"/>
          <w:spacing w:val="0"/>
          <w:w w:val="94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18"/>
          <w:w w:val="94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s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n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z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25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7"/>
          <w:sz w:val="22"/>
          <w:szCs w:val="22"/>
        </w:rPr>
        <w:t>f</w:t>
      </w:r>
      <w:r>
        <w:rPr>
          <w:rFonts w:cs="Arial" w:hAnsi="Arial" w:eastAsia="Arial" w:ascii="Arial"/>
          <w:color w:val="151515"/>
          <w:spacing w:val="0"/>
          <w:w w:val="107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0"/>
          <w:w w:val="107"/>
          <w:sz w:val="22"/>
          <w:szCs w:val="22"/>
        </w:rPr>
        <w:t>r</w:t>
      </w:r>
      <w:r>
        <w:rPr>
          <w:rFonts w:cs="Arial" w:hAnsi="Arial" w:eastAsia="Arial" w:ascii="Arial"/>
          <w:color w:val="151515"/>
          <w:spacing w:val="0"/>
          <w:w w:val="107"/>
          <w:sz w:val="22"/>
          <w:szCs w:val="22"/>
        </w:rPr>
        <w:t>n</w:t>
      </w:r>
      <w:r>
        <w:rPr>
          <w:rFonts w:cs="Arial" w:hAnsi="Arial" w:eastAsia="Arial" w:ascii="Arial"/>
          <w:color w:val="151515"/>
          <w:spacing w:val="0"/>
          <w:w w:val="107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07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6"/>
          <w:w w:val="107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p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rt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27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39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n</w:t>
      </w:r>
      <w:r>
        <w:rPr>
          <w:rFonts w:cs="Arial" w:hAnsi="Arial" w:eastAsia="Arial" w:ascii="Arial"/>
          <w:color w:val="151515"/>
          <w:spacing w:val="0"/>
          <w:w w:val="126"/>
          <w:sz w:val="22"/>
          <w:szCs w:val="22"/>
        </w:rPr>
        <w:t>t</w:t>
      </w:r>
      <w:r>
        <w:rPr>
          <w:rFonts w:cs="Arial" w:hAnsi="Arial" w:eastAsia="Arial" w:ascii="Arial"/>
          <w:color w:val="151515"/>
          <w:spacing w:val="0"/>
          <w:w w:val="109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02"/>
          <w:sz w:val="22"/>
          <w:szCs w:val="22"/>
        </w:rPr>
        <w:t>g</w:t>
      </w:r>
      <w:r>
        <w:rPr>
          <w:rFonts w:cs="Arial" w:hAnsi="Arial" w:eastAsia="Arial" w:ascii="Arial"/>
          <w:color w:val="151515"/>
          <w:spacing w:val="0"/>
          <w:w w:val="137"/>
          <w:sz w:val="22"/>
          <w:szCs w:val="22"/>
        </w:rPr>
        <w:t>r</w:t>
      </w:r>
      <w:r>
        <w:rPr>
          <w:rFonts w:cs="Arial" w:hAnsi="Arial" w:eastAsia="Arial" w:ascii="Arial"/>
          <w:color w:val="151515"/>
          <w:spacing w:val="0"/>
          <w:w w:val="94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0"/>
          <w:w w:val="109"/>
          <w:sz w:val="22"/>
          <w:szCs w:val="22"/>
        </w:rPr>
        <w:t>n</w:t>
      </w:r>
      <w:r>
        <w:rPr>
          <w:rFonts w:cs="Arial" w:hAnsi="Arial" w:eastAsia="Arial" w:ascii="Arial"/>
          <w:color w:val="151515"/>
          <w:spacing w:val="0"/>
          <w:w w:val="126"/>
          <w:sz w:val="22"/>
          <w:szCs w:val="22"/>
        </w:rPr>
        <w:t>t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86"/>
          <w:sz w:val="22"/>
          <w:szCs w:val="22"/>
        </w:rPr>
        <w:t>,</w:t>
      </w:r>
      <w:r>
        <w:rPr>
          <w:rFonts w:cs="Arial" w:hAnsi="Arial" w:eastAsia="Arial" w:ascii="Arial"/>
          <w:color w:val="151515"/>
          <w:spacing w:val="0"/>
          <w:w w:val="86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23"/>
          <w:w w:val="86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57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s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n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s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32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d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l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17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c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o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m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m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41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3</w:t>
      </w:r>
      <w:r>
        <w:rPr>
          <w:rFonts w:cs="Arial" w:hAnsi="Arial" w:eastAsia="Arial" w:ascii="Arial"/>
          <w:color w:val="151515"/>
          <w:spacing w:val="48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d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l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m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d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s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m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o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19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rt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c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o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l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o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2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0</w:t>
      </w:r>
      <w:r>
        <w:rPr>
          <w:rFonts w:cs="Arial" w:hAnsi="Arial" w:eastAsia="Arial" w:ascii="Arial"/>
          <w:color w:val="363636"/>
          <w:spacing w:val="0"/>
          <w:w w:val="100"/>
          <w:sz w:val="22"/>
          <w:szCs w:val="22"/>
        </w:rPr>
        <w:t>.</w:t>
      </w:r>
      <w:r>
        <w:rPr>
          <w:rFonts w:cs="Arial" w:hAnsi="Arial" w:eastAsia="Arial" w:ascii="Arial"/>
          <w:color w:val="000000"/>
          <w:spacing w:val="0"/>
          <w:w w:val="100"/>
          <w:sz w:val="22"/>
          <w:szCs w:val="22"/>
        </w:rPr>
      </w:r>
    </w:p>
    <w:p>
      <w:pPr>
        <w:rPr>
          <w:sz w:val="28"/>
          <w:szCs w:val="28"/>
        </w:rPr>
        <w:jc w:val="left"/>
        <w:spacing w:before="15" w:lineRule="exact" w:line="280"/>
      </w:pPr>
      <w:r>
        <w:rPr>
          <w:sz w:val="28"/>
          <w:szCs w:val="28"/>
        </w:rPr>
      </w:r>
    </w:p>
    <w:p>
      <w:pPr>
        <w:rPr>
          <w:rFonts w:cs="Arial" w:hAnsi="Arial" w:eastAsia="Arial" w:ascii="Arial"/>
          <w:sz w:val="22"/>
          <w:szCs w:val="22"/>
        </w:rPr>
        <w:jc w:val="both"/>
        <w:spacing w:lineRule="auto" w:line="264"/>
        <w:ind w:left="119" w:right="729" w:firstLine="422"/>
      </w:pP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S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u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l</w:t>
      </w:r>
      <w:r>
        <w:rPr>
          <w:rFonts w:cs="Arial" w:hAnsi="Arial" w:eastAsia="Arial" w:ascii="Arial"/>
          <w:color w:val="151515"/>
          <w:spacing w:val="33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t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s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t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o</w:t>
      </w:r>
      <w:r>
        <w:rPr>
          <w:rFonts w:cs="Arial" w:hAnsi="Arial" w:eastAsia="Arial" w:ascii="Arial"/>
          <w:color w:val="151515"/>
          <w:spacing w:val="38"/>
          <w:w w:val="105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s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3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s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o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n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o</w:t>
      </w:r>
      <w:r>
        <w:rPr>
          <w:rFonts w:cs="Arial" w:hAnsi="Arial" w:eastAsia="Arial" w:ascii="Arial"/>
          <w:color w:val="151515"/>
          <w:spacing w:val="54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s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p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r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ss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58"/>
          <w:w w:val="105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29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08"/>
          <w:sz w:val="22"/>
          <w:szCs w:val="22"/>
        </w:rPr>
        <w:t>l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-11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C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o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n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s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g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l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o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28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d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l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l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48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8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0"/>
          <w:w w:val="108"/>
          <w:sz w:val="22"/>
          <w:szCs w:val="22"/>
        </w:rPr>
        <w:t>u</w:t>
      </w:r>
      <w:r>
        <w:rPr>
          <w:rFonts w:cs="Arial" w:hAnsi="Arial" w:eastAsia="Arial" w:ascii="Arial"/>
          <w:color w:val="151515"/>
          <w:spacing w:val="0"/>
          <w:w w:val="108"/>
          <w:sz w:val="22"/>
          <w:szCs w:val="22"/>
        </w:rPr>
        <w:t>t</w:t>
      </w:r>
      <w:r>
        <w:rPr>
          <w:rFonts w:cs="Arial" w:hAnsi="Arial" w:eastAsia="Arial" w:ascii="Arial"/>
          <w:color w:val="151515"/>
          <w:spacing w:val="0"/>
          <w:w w:val="108"/>
          <w:sz w:val="22"/>
          <w:szCs w:val="22"/>
        </w:rPr>
        <w:t>o</w:t>
      </w:r>
      <w:r>
        <w:rPr>
          <w:rFonts w:cs="Arial" w:hAnsi="Arial" w:eastAsia="Arial" w:ascii="Arial"/>
          <w:color w:val="151515"/>
          <w:spacing w:val="0"/>
          <w:w w:val="108"/>
          <w:sz w:val="22"/>
          <w:szCs w:val="22"/>
        </w:rPr>
        <w:t>n</w:t>
      </w:r>
      <w:r>
        <w:rPr>
          <w:rFonts w:cs="Arial" w:hAnsi="Arial" w:eastAsia="Arial" w:ascii="Arial"/>
          <w:color w:val="151515"/>
          <w:spacing w:val="0"/>
          <w:w w:val="108"/>
          <w:sz w:val="22"/>
          <w:szCs w:val="22"/>
        </w:rPr>
        <w:t>o</w:t>
      </w:r>
      <w:r>
        <w:rPr>
          <w:rFonts w:cs="Arial" w:hAnsi="Arial" w:eastAsia="Arial" w:ascii="Arial"/>
          <w:color w:val="151515"/>
          <w:spacing w:val="0"/>
          <w:w w:val="108"/>
          <w:sz w:val="22"/>
          <w:szCs w:val="22"/>
        </w:rPr>
        <w:t>m</w:t>
      </w:r>
      <w:r>
        <w:rPr>
          <w:rFonts w:cs="Arial" w:hAnsi="Arial" w:eastAsia="Arial" w:ascii="Arial"/>
          <w:color w:val="151515"/>
          <w:spacing w:val="0"/>
          <w:w w:val="108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08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47"/>
          <w:w w:val="108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39"/>
          <w:sz w:val="22"/>
          <w:szCs w:val="22"/>
        </w:rPr>
        <w:t>l</w:t>
      </w:r>
      <w:r>
        <w:rPr>
          <w:rFonts w:cs="Arial" w:hAnsi="Arial" w:eastAsia="Arial" w:ascii="Arial"/>
          <w:color w:val="151515"/>
          <w:spacing w:val="0"/>
          <w:w w:val="109"/>
          <w:sz w:val="22"/>
          <w:szCs w:val="22"/>
        </w:rPr>
        <w:t>o</w:t>
      </w:r>
      <w:r>
        <w:rPr>
          <w:rFonts w:cs="Arial" w:hAnsi="Arial" w:eastAsia="Arial" w:ascii="Arial"/>
          <w:color w:val="151515"/>
          <w:spacing w:val="0"/>
          <w:w w:val="113"/>
          <w:sz w:val="22"/>
          <w:szCs w:val="22"/>
        </w:rPr>
        <w:t>c</w:t>
      </w:r>
      <w:r>
        <w:rPr>
          <w:rFonts w:cs="Arial" w:hAnsi="Arial" w:eastAsia="Arial" w:ascii="Arial"/>
          <w:color w:val="151515"/>
          <w:spacing w:val="0"/>
          <w:w w:val="102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0"/>
          <w:w w:val="117"/>
          <w:sz w:val="22"/>
          <w:szCs w:val="22"/>
        </w:rPr>
        <w:t>l</w:t>
      </w:r>
      <w:r>
        <w:rPr>
          <w:rFonts w:cs="Arial" w:hAnsi="Arial" w:eastAsia="Arial" w:ascii="Arial"/>
          <w:color w:val="151515"/>
          <w:spacing w:val="0"/>
          <w:w w:val="108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-11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65"/>
          <w:sz w:val="22"/>
          <w:szCs w:val="22"/>
        </w:rPr>
        <w:t>(</w:t>
      </w:r>
      <w:r>
        <w:rPr>
          <w:rFonts w:cs="Arial" w:hAnsi="Arial" w:eastAsia="Arial" w:ascii="Arial"/>
          <w:color w:val="151515"/>
          <w:spacing w:val="0"/>
          <w:w w:val="108"/>
          <w:sz w:val="22"/>
          <w:szCs w:val="22"/>
        </w:rPr>
        <w:t>C</w:t>
      </w:r>
      <w:r>
        <w:rPr>
          <w:rFonts w:cs="Arial" w:hAnsi="Arial" w:eastAsia="Arial" w:ascii="Arial"/>
          <w:color w:val="151515"/>
          <w:spacing w:val="0"/>
          <w:w w:val="117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L</w:t>
      </w:r>
      <w:r>
        <w:rPr>
          <w:rFonts w:cs="Arial" w:hAnsi="Arial" w:eastAsia="Arial" w:ascii="Arial"/>
          <w:color w:val="151515"/>
          <w:spacing w:val="0"/>
          <w:w w:val="98"/>
          <w:sz w:val="22"/>
          <w:szCs w:val="22"/>
        </w:rPr>
        <w:t>)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-7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39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09"/>
          <w:sz w:val="22"/>
          <w:szCs w:val="22"/>
        </w:rPr>
        <w:t>n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-16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3"/>
          <w:sz w:val="22"/>
          <w:szCs w:val="22"/>
        </w:rPr>
        <w:t>d</w:t>
      </w:r>
      <w:r>
        <w:rPr>
          <w:rFonts w:cs="Arial" w:hAnsi="Arial" w:eastAsia="Arial" w:ascii="Arial"/>
          <w:color w:val="151515"/>
          <w:spacing w:val="0"/>
          <w:w w:val="103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0"/>
          <w:w w:val="103"/>
          <w:sz w:val="22"/>
          <w:szCs w:val="22"/>
        </w:rPr>
        <w:t>t</w:t>
      </w:r>
      <w:r>
        <w:rPr>
          <w:rFonts w:cs="Arial" w:hAnsi="Arial" w:eastAsia="Arial" w:ascii="Arial"/>
          <w:color w:val="151515"/>
          <w:spacing w:val="0"/>
          <w:w w:val="103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47"/>
          <w:w w:val="103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2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8</w:t>
      </w:r>
      <w:r>
        <w:rPr>
          <w:rFonts w:cs="Arial" w:hAnsi="Arial" w:eastAsia="Arial" w:ascii="Arial"/>
          <w:color w:val="151515"/>
          <w:spacing w:val="39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s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t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t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m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b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r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38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90"/>
          <w:sz w:val="22"/>
          <w:szCs w:val="22"/>
        </w:rPr>
        <w:t>2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0</w:t>
      </w:r>
      <w:r>
        <w:rPr>
          <w:rFonts w:cs="Arial" w:hAnsi="Arial" w:eastAsia="Arial" w:ascii="Arial"/>
          <w:color w:val="151515"/>
          <w:spacing w:val="0"/>
          <w:w w:val="82"/>
          <w:sz w:val="22"/>
          <w:szCs w:val="22"/>
        </w:rPr>
        <w:t>1</w:t>
      </w:r>
      <w:r>
        <w:rPr>
          <w:rFonts w:cs="Arial" w:hAnsi="Arial" w:eastAsia="Arial" w:ascii="Arial"/>
          <w:color w:val="151515"/>
          <w:spacing w:val="0"/>
          <w:w w:val="133"/>
          <w:sz w:val="22"/>
          <w:szCs w:val="22"/>
        </w:rPr>
        <w:t>8</w:t>
      </w:r>
      <w:r>
        <w:rPr>
          <w:rFonts w:cs="Arial" w:hAnsi="Arial" w:eastAsia="Arial" w:ascii="Arial"/>
          <w:color w:val="151515"/>
          <w:spacing w:val="0"/>
          <w:w w:val="133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c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o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n</w:t>
      </w:r>
      <w:r>
        <w:rPr>
          <w:rFonts w:cs="Arial" w:hAnsi="Arial" w:eastAsia="Arial" w:ascii="Arial"/>
          <w:color w:val="151515"/>
          <w:spacing w:val="39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p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r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r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45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7"/>
          <w:sz w:val="22"/>
          <w:szCs w:val="22"/>
        </w:rPr>
        <w:t>f</w:t>
      </w:r>
      <w:r>
        <w:rPr>
          <w:rFonts w:cs="Arial" w:hAnsi="Arial" w:eastAsia="Arial" w:ascii="Arial"/>
          <w:color w:val="151515"/>
          <w:spacing w:val="0"/>
          <w:w w:val="107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0"/>
          <w:w w:val="107"/>
          <w:sz w:val="22"/>
          <w:szCs w:val="22"/>
        </w:rPr>
        <w:t>v</w:t>
      </w:r>
      <w:r>
        <w:rPr>
          <w:rFonts w:cs="Arial" w:hAnsi="Arial" w:eastAsia="Arial" w:ascii="Arial"/>
          <w:color w:val="151515"/>
          <w:spacing w:val="0"/>
          <w:w w:val="107"/>
          <w:sz w:val="22"/>
          <w:szCs w:val="22"/>
        </w:rPr>
        <w:t>o</w:t>
      </w:r>
      <w:r>
        <w:rPr>
          <w:rFonts w:cs="Arial" w:hAnsi="Arial" w:eastAsia="Arial" w:ascii="Arial"/>
          <w:color w:val="151515"/>
          <w:spacing w:val="0"/>
          <w:w w:val="107"/>
          <w:sz w:val="22"/>
          <w:szCs w:val="22"/>
        </w:rPr>
        <w:t>r</w:t>
      </w:r>
      <w:r>
        <w:rPr>
          <w:rFonts w:cs="Arial" w:hAnsi="Arial" w:eastAsia="Arial" w:ascii="Arial"/>
          <w:color w:val="151515"/>
          <w:spacing w:val="0"/>
          <w:w w:val="107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07"/>
          <w:sz w:val="22"/>
          <w:szCs w:val="22"/>
        </w:rPr>
        <w:t>v</w:t>
      </w:r>
      <w:r>
        <w:rPr>
          <w:rFonts w:cs="Arial" w:hAnsi="Arial" w:eastAsia="Arial" w:ascii="Arial"/>
          <w:color w:val="151515"/>
          <w:spacing w:val="0"/>
          <w:w w:val="107"/>
          <w:sz w:val="22"/>
          <w:szCs w:val="22"/>
        </w:rPr>
        <w:t>o</w:t>
      </w:r>
      <w:r>
        <w:rPr>
          <w:rFonts w:cs="Arial" w:hAnsi="Arial" w:eastAsia="Arial" w:ascii="Arial"/>
          <w:color w:val="151515"/>
          <w:spacing w:val="0"/>
          <w:w w:val="107"/>
          <w:sz w:val="22"/>
          <w:szCs w:val="22"/>
        </w:rPr>
        <w:t>l</w:t>
      </w:r>
      <w:r>
        <w:rPr>
          <w:rFonts w:cs="Arial" w:hAnsi="Arial" w:eastAsia="Arial" w:ascii="Arial"/>
          <w:color w:val="151515"/>
          <w:spacing w:val="0"/>
          <w:w w:val="107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33"/>
          <w:w w:val="107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86"/>
          <w:sz w:val="22"/>
          <w:szCs w:val="22"/>
        </w:rPr>
        <w:t>n</w:t>
      </w:r>
      <w:r>
        <w:rPr>
          <w:rFonts w:cs="Arial" w:hAnsi="Arial" w:eastAsia="Arial" w:ascii="Arial"/>
          <w:color w:val="525252"/>
          <w:spacing w:val="0"/>
          <w:w w:val="86"/>
          <w:sz w:val="22"/>
          <w:szCs w:val="22"/>
        </w:rPr>
        <w:t>.</w:t>
      </w:r>
      <w:r>
        <w:rPr>
          <w:rFonts w:cs="Arial" w:hAnsi="Arial" w:eastAsia="Arial" w:ascii="Arial"/>
          <w:color w:val="525252"/>
          <w:spacing w:val="0"/>
          <w:w w:val="86"/>
          <w:sz w:val="22"/>
          <w:szCs w:val="22"/>
        </w:rPr>
        <w:t> </w:t>
      </w:r>
      <w:r>
        <w:rPr>
          <w:rFonts w:cs="Arial" w:hAnsi="Arial" w:eastAsia="Arial" w:ascii="Arial"/>
          <w:color w:val="525252"/>
          <w:spacing w:val="1"/>
          <w:w w:val="86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94"/>
          <w:sz w:val="22"/>
          <w:szCs w:val="22"/>
        </w:rPr>
        <w:t>4</w:t>
      </w:r>
      <w:r>
        <w:rPr>
          <w:rFonts w:cs="Arial" w:hAnsi="Arial" w:eastAsia="Arial" w:ascii="Arial"/>
          <w:color w:val="151515"/>
          <w:spacing w:val="0"/>
          <w:w w:val="109"/>
          <w:sz w:val="22"/>
          <w:szCs w:val="22"/>
        </w:rPr>
        <w:t>9</w:t>
      </w:r>
      <w:r>
        <w:rPr>
          <w:rFonts w:cs="Arial" w:hAnsi="Arial" w:eastAsia="Arial" w:ascii="Arial"/>
          <w:color w:val="151515"/>
          <w:spacing w:val="0"/>
          <w:w w:val="126"/>
          <w:sz w:val="22"/>
          <w:szCs w:val="22"/>
        </w:rPr>
        <w:t>/</w:t>
      </w:r>
      <w:r>
        <w:rPr>
          <w:rFonts w:cs="Arial" w:hAnsi="Arial" w:eastAsia="Arial" w:ascii="Arial"/>
          <w:color w:val="151515"/>
          <w:spacing w:val="0"/>
          <w:w w:val="98"/>
          <w:sz w:val="22"/>
          <w:szCs w:val="22"/>
        </w:rPr>
        <w:t>2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0</w:t>
      </w:r>
      <w:r>
        <w:rPr>
          <w:rFonts w:cs="Arial" w:hAnsi="Arial" w:eastAsia="Arial" w:ascii="Arial"/>
          <w:color w:val="151515"/>
          <w:spacing w:val="0"/>
          <w:w w:val="86"/>
          <w:sz w:val="22"/>
          <w:szCs w:val="22"/>
        </w:rPr>
        <w:t>1</w:t>
      </w:r>
      <w:r>
        <w:rPr>
          <w:rFonts w:cs="Arial" w:hAnsi="Arial" w:eastAsia="Arial" w:ascii="Arial"/>
          <w:color w:val="151515"/>
          <w:spacing w:val="0"/>
          <w:w w:val="133"/>
          <w:sz w:val="22"/>
          <w:szCs w:val="22"/>
        </w:rPr>
        <w:t>8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-26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23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49"/>
          <w:sz w:val="22"/>
          <w:szCs w:val="22"/>
        </w:rPr>
        <w:t>l</w:t>
      </w:r>
      <w:r>
        <w:rPr>
          <w:rFonts w:cs="Arial" w:hAnsi="Arial" w:eastAsia="Arial" w:ascii="Arial"/>
          <w:color w:val="151515"/>
          <w:spacing w:val="0"/>
          <w:w w:val="109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-21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7"/>
          <w:sz w:val="22"/>
          <w:szCs w:val="22"/>
        </w:rPr>
        <w:t>C</w:t>
      </w:r>
      <w:r>
        <w:rPr>
          <w:rFonts w:cs="Arial" w:hAnsi="Arial" w:eastAsia="Arial" w:ascii="Arial"/>
          <w:color w:val="151515"/>
          <w:spacing w:val="0"/>
          <w:w w:val="107"/>
          <w:sz w:val="22"/>
          <w:szCs w:val="22"/>
        </w:rPr>
        <w:t>o</w:t>
      </w:r>
      <w:r>
        <w:rPr>
          <w:rFonts w:cs="Arial" w:hAnsi="Arial" w:eastAsia="Arial" w:ascii="Arial"/>
          <w:color w:val="151515"/>
          <w:spacing w:val="0"/>
          <w:w w:val="107"/>
          <w:sz w:val="22"/>
          <w:szCs w:val="22"/>
        </w:rPr>
        <w:t>m</w:t>
      </w:r>
      <w:r>
        <w:rPr>
          <w:rFonts w:cs="Arial" w:hAnsi="Arial" w:eastAsia="Arial" w:ascii="Arial"/>
          <w:color w:val="151515"/>
          <w:spacing w:val="0"/>
          <w:w w:val="107"/>
          <w:sz w:val="22"/>
          <w:szCs w:val="22"/>
        </w:rPr>
        <w:t>m</w:t>
      </w:r>
      <w:r>
        <w:rPr>
          <w:rFonts w:cs="Arial" w:hAnsi="Arial" w:eastAsia="Arial" w:ascii="Arial"/>
          <w:color w:val="151515"/>
          <w:spacing w:val="0"/>
          <w:w w:val="107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07"/>
          <w:sz w:val="22"/>
          <w:szCs w:val="22"/>
        </w:rPr>
        <w:t>ss</w:t>
      </w:r>
      <w:r>
        <w:rPr>
          <w:rFonts w:cs="Arial" w:hAnsi="Arial" w:eastAsia="Arial" w:ascii="Arial"/>
          <w:color w:val="151515"/>
          <w:spacing w:val="0"/>
          <w:w w:val="107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07"/>
          <w:sz w:val="22"/>
          <w:szCs w:val="22"/>
        </w:rPr>
        <w:t>o</w:t>
      </w:r>
      <w:r>
        <w:rPr>
          <w:rFonts w:cs="Arial" w:hAnsi="Arial" w:eastAsia="Arial" w:ascii="Arial"/>
          <w:color w:val="151515"/>
          <w:spacing w:val="0"/>
          <w:w w:val="107"/>
          <w:sz w:val="22"/>
          <w:szCs w:val="22"/>
        </w:rPr>
        <w:t>n</w:t>
      </w:r>
      <w:r>
        <w:rPr>
          <w:rFonts w:cs="Arial" w:hAnsi="Arial" w:eastAsia="Arial" w:ascii="Arial"/>
          <w:color w:val="151515"/>
          <w:spacing w:val="0"/>
          <w:w w:val="107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28"/>
          <w:w w:val="107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c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o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n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s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li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r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28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7"/>
          <w:sz w:val="22"/>
          <w:szCs w:val="22"/>
        </w:rPr>
        <w:t>c</w:t>
      </w:r>
      <w:r>
        <w:rPr>
          <w:rFonts w:cs="Arial" w:hAnsi="Arial" w:eastAsia="Arial" w:ascii="Arial"/>
          <w:color w:val="151515"/>
          <w:spacing w:val="0"/>
          <w:w w:val="107"/>
          <w:sz w:val="22"/>
          <w:szCs w:val="22"/>
        </w:rPr>
        <w:t>o</w:t>
      </w:r>
      <w:r>
        <w:rPr>
          <w:rFonts w:cs="Arial" w:hAnsi="Arial" w:eastAsia="Arial" w:ascii="Arial"/>
          <w:color w:val="151515"/>
          <w:spacing w:val="0"/>
          <w:w w:val="107"/>
          <w:sz w:val="22"/>
          <w:szCs w:val="22"/>
        </w:rPr>
        <w:t>m</w:t>
      </w:r>
      <w:r>
        <w:rPr>
          <w:rFonts w:cs="Arial" w:hAnsi="Arial" w:eastAsia="Arial" w:ascii="Arial"/>
          <w:color w:val="151515"/>
          <w:spacing w:val="0"/>
          <w:w w:val="107"/>
          <w:sz w:val="22"/>
          <w:szCs w:val="22"/>
        </w:rPr>
        <w:t>pe</w:t>
      </w:r>
      <w:r>
        <w:rPr>
          <w:rFonts w:cs="Arial" w:hAnsi="Arial" w:eastAsia="Arial" w:ascii="Arial"/>
          <w:color w:val="151515"/>
          <w:spacing w:val="0"/>
          <w:w w:val="107"/>
          <w:sz w:val="22"/>
          <w:szCs w:val="22"/>
        </w:rPr>
        <w:t>t</w:t>
      </w:r>
      <w:r>
        <w:rPr>
          <w:rFonts w:cs="Arial" w:hAnsi="Arial" w:eastAsia="Arial" w:ascii="Arial"/>
          <w:color w:val="151515"/>
          <w:spacing w:val="0"/>
          <w:w w:val="107"/>
          <w:sz w:val="22"/>
          <w:szCs w:val="22"/>
        </w:rPr>
        <w:t>en</w:t>
      </w:r>
      <w:r>
        <w:rPr>
          <w:rFonts w:cs="Arial" w:hAnsi="Arial" w:eastAsia="Arial" w:ascii="Arial"/>
          <w:color w:val="151515"/>
          <w:spacing w:val="0"/>
          <w:w w:val="107"/>
          <w:sz w:val="22"/>
          <w:szCs w:val="22"/>
        </w:rPr>
        <w:t>t</w:t>
      </w:r>
      <w:r>
        <w:rPr>
          <w:rFonts w:cs="Arial" w:hAnsi="Arial" w:eastAsia="Arial" w:ascii="Arial"/>
          <w:color w:val="151515"/>
          <w:spacing w:val="0"/>
          <w:w w:val="107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41"/>
          <w:w w:val="107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49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n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-26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86"/>
          <w:sz w:val="22"/>
          <w:szCs w:val="22"/>
        </w:rPr>
        <w:t>d</w:t>
      </w:r>
      <w:r>
        <w:rPr>
          <w:rFonts w:cs="Arial" w:hAnsi="Arial" w:eastAsia="Arial" w:ascii="Arial"/>
          <w:color w:val="151515"/>
          <w:spacing w:val="0"/>
          <w:w w:val="113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0"/>
          <w:w w:val="133"/>
          <w:sz w:val="22"/>
          <w:szCs w:val="22"/>
        </w:rPr>
        <w:t>t</w:t>
      </w:r>
      <w:r>
        <w:rPr>
          <w:rFonts w:cs="Arial" w:hAnsi="Arial" w:eastAsia="Arial" w:ascii="Arial"/>
          <w:color w:val="151515"/>
          <w:spacing w:val="0"/>
          <w:w w:val="98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-26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2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9</w:t>
      </w:r>
      <w:r>
        <w:rPr>
          <w:rFonts w:cs="Arial" w:hAnsi="Arial" w:eastAsia="Arial" w:ascii="Arial"/>
          <w:color w:val="151515"/>
          <w:spacing w:val="29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6"/>
          <w:sz w:val="22"/>
          <w:szCs w:val="22"/>
        </w:rPr>
        <w:t>o</w:t>
      </w:r>
      <w:r>
        <w:rPr>
          <w:rFonts w:cs="Arial" w:hAnsi="Arial" w:eastAsia="Arial" w:ascii="Arial"/>
          <w:color w:val="151515"/>
          <w:spacing w:val="0"/>
          <w:w w:val="106"/>
          <w:sz w:val="22"/>
          <w:szCs w:val="22"/>
        </w:rPr>
        <w:t>t</w:t>
      </w:r>
      <w:r>
        <w:rPr>
          <w:rFonts w:cs="Arial" w:hAnsi="Arial" w:eastAsia="Arial" w:ascii="Arial"/>
          <w:color w:val="151515"/>
          <w:spacing w:val="0"/>
          <w:w w:val="106"/>
          <w:sz w:val="22"/>
          <w:szCs w:val="22"/>
        </w:rPr>
        <w:t>t</w:t>
      </w:r>
      <w:r>
        <w:rPr>
          <w:rFonts w:cs="Arial" w:hAnsi="Arial" w:eastAsia="Arial" w:ascii="Arial"/>
          <w:color w:val="151515"/>
          <w:spacing w:val="0"/>
          <w:w w:val="106"/>
          <w:sz w:val="22"/>
          <w:szCs w:val="22"/>
        </w:rPr>
        <w:t>o</w:t>
      </w:r>
      <w:r>
        <w:rPr>
          <w:rFonts w:cs="Arial" w:hAnsi="Arial" w:eastAsia="Arial" w:ascii="Arial"/>
          <w:color w:val="151515"/>
          <w:spacing w:val="0"/>
          <w:w w:val="106"/>
          <w:sz w:val="22"/>
          <w:szCs w:val="22"/>
        </w:rPr>
        <w:t>b</w:t>
      </w:r>
      <w:r>
        <w:rPr>
          <w:rFonts w:cs="Arial" w:hAnsi="Arial" w:eastAsia="Arial" w:ascii="Arial"/>
          <w:color w:val="151515"/>
          <w:spacing w:val="0"/>
          <w:w w:val="106"/>
          <w:sz w:val="22"/>
          <w:szCs w:val="22"/>
        </w:rPr>
        <w:t>r</w:t>
      </w:r>
      <w:r>
        <w:rPr>
          <w:rFonts w:cs="Arial" w:hAnsi="Arial" w:eastAsia="Arial" w:ascii="Arial"/>
          <w:color w:val="151515"/>
          <w:spacing w:val="0"/>
          <w:w w:val="106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28"/>
          <w:w w:val="106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90"/>
          <w:sz w:val="22"/>
          <w:szCs w:val="22"/>
        </w:rPr>
        <w:t>2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0</w:t>
      </w:r>
      <w:r>
        <w:rPr>
          <w:rFonts w:cs="Arial" w:hAnsi="Arial" w:eastAsia="Arial" w:ascii="Arial"/>
          <w:color w:val="151515"/>
          <w:spacing w:val="0"/>
          <w:w w:val="82"/>
          <w:sz w:val="22"/>
          <w:szCs w:val="22"/>
        </w:rPr>
        <w:t>1</w:t>
      </w:r>
      <w:r>
        <w:rPr>
          <w:rFonts w:cs="Arial" w:hAnsi="Arial" w:eastAsia="Arial" w:ascii="Arial"/>
          <w:color w:val="151515"/>
          <w:spacing w:val="0"/>
          <w:w w:val="133"/>
          <w:sz w:val="22"/>
          <w:szCs w:val="22"/>
        </w:rPr>
        <w:t>8</w:t>
      </w:r>
      <w:r>
        <w:rPr>
          <w:rFonts w:cs="Arial" w:hAnsi="Arial" w:eastAsia="Arial" w:ascii="Arial"/>
          <w:color w:val="151515"/>
          <w:spacing w:val="0"/>
          <w:w w:val="133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c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o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n</w:t>
      </w:r>
      <w:r>
        <w:rPr>
          <w:rFonts w:cs="Arial" w:hAnsi="Arial" w:eastAsia="Arial" w:ascii="Arial"/>
          <w:color w:val="151515"/>
          <w:spacing w:val="49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39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08"/>
          <w:sz w:val="22"/>
          <w:szCs w:val="22"/>
        </w:rPr>
        <w:t>l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-16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86"/>
          <w:sz w:val="22"/>
          <w:szCs w:val="22"/>
        </w:rPr>
        <w:t>p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0"/>
          <w:w w:val="131"/>
          <w:sz w:val="22"/>
          <w:szCs w:val="22"/>
        </w:rPr>
        <w:t>r</w:t>
      </w:r>
      <w:r>
        <w:rPr>
          <w:rFonts w:cs="Arial" w:hAnsi="Arial" w:eastAsia="Arial" w:ascii="Arial"/>
          <w:color w:val="151515"/>
          <w:spacing w:val="0"/>
          <w:w w:val="98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24"/>
          <w:sz w:val="22"/>
          <w:szCs w:val="22"/>
        </w:rPr>
        <w:t>r</w:t>
      </w:r>
      <w:r>
        <w:rPr>
          <w:rFonts w:cs="Arial" w:hAnsi="Arial" w:eastAsia="Arial" w:ascii="Arial"/>
          <w:color w:val="151515"/>
          <w:spacing w:val="0"/>
          <w:w w:val="98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-21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86"/>
          <w:sz w:val="22"/>
          <w:szCs w:val="22"/>
        </w:rPr>
        <w:t>n</w:t>
      </w:r>
      <w:r>
        <w:rPr>
          <w:rFonts w:cs="Arial" w:hAnsi="Arial" w:eastAsia="Arial" w:ascii="Arial"/>
          <w:color w:val="151515"/>
          <w:spacing w:val="0"/>
          <w:w w:val="86"/>
          <w:sz w:val="22"/>
          <w:szCs w:val="22"/>
        </w:rPr>
        <w:t>.</w:t>
      </w:r>
      <w:r>
        <w:rPr>
          <w:rFonts w:cs="Arial" w:hAnsi="Arial" w:eastAsia="Arial" w:ascii="Arial"/>
          <w:color w:val="151515"/>
          <w:spacing w:val="0"/>
          <w:w w:val="86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25"/>
          <w:w w:val="86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51"/>
          <w:sz w:val="22"/>
          <w:szCs w:val="22"/>
        </w:rPr>
        <w:t>1</w:t>
      </w:r>
      <w:r>
        <w:rPr>
          <w:rFonts w:cs="Arial" w:hAnsi="Arial" w:eastAsia="Arial" w:ascii="Arial"/>
          <w:color w:val="151515"/>
          <w:spacing w:val="0"/>
          <w:w w:val="133"/>
          <w:sz w:val="22"/>
          <w:szCs w:val="22"/>
        </w:rPr>
        <w:t>2</w:t>
      </w:r>
      <w:r>
        <w:rPr>
          <w:rFonts w:cs="Arial" w:hAnsi="Arial" w:eastAsia="Arial" w:ascii="Arial"/>
          <w:color w:val="151515"/>
          <w:spacing w:val="0"/>
          <w:w w:val="109"/>
          <w:sz w:val="22"/>
          <w:szCs w:val="22"/>
        </w:rPr>
        <w:t>2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-21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86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0"/>
          <w:w w:val="109"/>
          <w:sz w:val="22"/>
          <w:szCs w:val="22"/>
        </w:rPr>
        <w:t>n</w:t>
      </w:r>
      <w:r>
        <w:rPr>
          <w:rFonts w:cs="Arial" w:hAnsi="Arial" w:eastAsia="Arial" w:ascii="Arial"/>
          <w:color w:val="151515"/>
          <w:spacing w:val="0"/>
          <w:w w:val="117"/>
          <w:sz w:val="22"/>
          <w:szCs w:val="22"/>
        </w:rPr>
        <w:t>c</w:t>
      </w:r>
      <w:r>
        <w:rPr>
          <w:rFonts w:cs="Arial" w:hAnsi="Arial" w:eastAsia="Arial" w:ascii="Arial"/>
          <w:color w:val="151515"/>
          <w:spacing w:val="0"/>
          <w:w w:val="98"/>
          <w:sz w:val="22"/>
          <w:szCs w:val="22"/>
        </w:rPr>
        <w:t>h</w:t>
      </w:r>
      <w:r>
        <w:rPr>
          <w:rFonts w:cs="Arial" w:hAnsi="Arial" w:eastAsia="Arial" w:ascii="Arial"/>
          <w:color w:val="151515"/>
          <w:spacing w:val="0"/>
          <w:w w:val="137"/>
          <w:sz w:val="22"/>
          <w:szCs w:val="22"/>
        </w:rPr>
        <w:t>'</w:t>
      </w:r>
      <w:r>
        <w:rPr>
          <w:rFonts w:cs="Arial" w:hAnsi="Arial" w:eastAsia="Arial" w:ascii="Arial"/>
          <w:color w:val="151515"/>
          <w:spacing w:val="0"/>
          <w:w w:val="113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09"/>
          <w:sz w:val="22"/>
          <w:szCs w:val="22"/>
        </w:rPr>
        <w:t>s</w:t>
      </w:r>
      <w:r>
        <w:rPr>
          <w:rFonts w:cs="Arial" w:hAnsi="Arial" w:eastAsia="Arial" w:ascii="Arial"/>
          <w:color w:val="151515"/>
          <w:spacing w:val="0"/>
          <w:w w:val="104"/>
          <w:sz w:val="22"/>
          <w:szCs w:val="22"/>
        </w:rPr>
        <w:t>s</w:t>
      </w:r>
      <w:r>
        <w:rPr>
          <w:rFonts w:cs="Arial" w:hAnsi="Arial" w:eastAsia="Arial" w:ascii="Arial"/>
          <w:color w:val="151515"/>
          <w:spacing w:val="0"/>
          <w:w w:val="109"/>
          <w:sz w:val="22"/>
          <w:szCs w:val="22"/>
        </w:rPr>
        <w:t>o</w:t>
      </w:r>
      <w:r>
        <w:rPr>
          <w:rFonts w:cs="Arial" w:hAnsi="Arial" w:eastAsia="Arial" w:ascii="Arial"/>
          <w:color w:val="151515"/>
          <w:spacing w:val="3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7"/>
          <w:sz w:val="22"/>
          <w:szCs w:val="22"/>
        </w:rPr>
        <w:t>f</w:t>
      </w:r>
      <w:r>
        <w:rPr>
          <w:rFonts w:cs="Arial" w:hAnsi="Arial" w:eastAsia="Arial" w:ascii="Arial"/>
          <w:color w:val="151515"/>
          <w:spacing w:val="0"/>
          <w:w w:val="107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0"/>
          <w:w w:val="107"/>
          <w:sz w:val="22"/>
          <w:szCs w:val="22"/>
        </w:rPr>
        <w:t>v</w:t>
      </w:r>
      <w:r>
        <w:rPr>
          <w:rFonts w:cs="Arial" w:hAnsi="Arial" w:eastAsia="Arial" w:ascii="Arial"/>
          <w:color w:val="151515"/>
          <w:spacing w:val="0"/>
          <w:w w:val="107"/>
          <w:sz w:val="22"/>
          <w:szCs w:val="22"/>
        </w:rPr>
        <w:t>o</w:t>
      </w:r>
      <w:r>
        <w:rPr>
          <w:rFonts w:cs="Arial" w:hAnsi="Arial" w:eastAsia="Arial" w:ascii="Arial"/>
          <w:color w:val="151515"/>
          <w:spacing w:val="0"/>
          <w:w w:val="107"/>
          <w:sz w:val="22"/>
          <w:szCs w:val="22"/>
        </w:rPr>
        <w:t>r</w:t>
      </w:r>
      <w:r>
        <w:rPr>
          <w:rFonts w:cs="Arial" w:hAnsi="Arial" w:eastAsia="Arial" w:ascii="Arial"/>
          <w:color w:val="151515"/>
          <w:spacing w:val="0"/>
          <w:w w:val="107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07"/>
          <w:sz w:val="22"/>
          <w:szCs w:val="22"/>
        </w:rPr>
        <w:t>v</w:t>
      </w:r>
      <w:r>
        <w:rPr>
          <w:rFonts w:cs="Arial" w:hAnsi="Arial" w:eastAsia="Arial" w:ascii="Arial"/>
          <w:color w:val="151515"/>
          <w:spacing w:val="0"/>
          <w:w w:val="107"/>
          <w:sz w:val="22"/>
          <w:szCs w:val="22"/>
        </w:rPr>
        <w:t>o</w:t>
      </w:r>
      <w:r>
        <w:rPr>
          <w:rFonts w:cs="Arial" w:hAnsi="Arial" w:eastAsia="Arial" w:ascii="Arial"/>
          <w:color w:val="151515"/>
          <w:spacing w:val="0"/>
          <w:w w:val="107"/>
          <w:sz w:val="22"/>
          <w:szCs w:val="22"/>
        </w:rPr>
        <w:t>l</w:t>
      </w:r>
      <w:r>
        <w:rPr>
          <w:rFonts w:cs="Arial" w:hAnsi="Arial" w:eastAsia="Arial" w:ascii="Arial"/>
          <w:color w:val="151515"/>
          <w:spacing w:val="0"/>
          <w:w w:val="107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41"/>
          <w:w w:val="107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m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39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7"/>
          <w:sz w:val="22"/>
          <w:szCs w:val="22"/>
        </w:rPr>
        <w:t>c</w:t>
      </w:r>
      <w:r>
        <w:rPr>
          <w:rFonts w:cs="Arial" w:hAnsi="Arial" w:eastAsia="Arial" w:ascii="Arial"/>
          <w:color w:val="151515"/>
          <w:spacing w:val="0"/>
          <w:w w:val="107"/>
          <w:sz w:val="22"/>
          <w:szCs w:val="22"/>
        </w:rPr>
        <w:t>on</w:t>
      </w:r>
      <w:r>
        <w:rPr>
          <w:rFonts w:cs="Arial" w:hAnsi="Arial" w:eastAsia="Arial" w:ascii="Arial"/>
          <w:color w:val="151515"/>
          <w:spacing w:val="0"/>
          <w:w w:val="107"/>
          <w:sz w:val="22"/>
          <w:szCs w:val="22"/>
        </w:rPr>
        <w:t>d</w:t>
      </w:r>
      <w:r>
        <w:rPr>
          <w:rFonts w:cs="Arial" w:hAnsi="Arial" w:eastAsia="Arial" w:ascii="Arial"/>
          <w:color w:val="151515"/>
          <w:spacing w:val="0"/>
          <w:w w:val="107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07"/>
          <w:sz w:val="22"/>
          <w:szCs w:val="22"/>
        </w:rPr>
        <w:t>z</w:t>
      </w:r>
      <w:r>
        <w:rPr>
          <w:rFonts w:cs="Arial" w:hAnsi="Arial" w:eastAsia="Arial" w:ascii="Arial"/>
          <w:color w:val="151515"/>
          <w:spacing w:val="0"/>
          <w:w w:val="107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07"/>
          <w:sz w:val="22"/>
          <w:szCs w:val="22"/>
        </w:rPr>
        <w:t>o</w:t>
      </w:r>
      <w:r>
        <w:rPr>
          <w:rFonts w:cs="Arial" w:hAnsi="Arial" w:eastAsia="Arial" w:ascii="Arial"/>
          <w:color w:val="151515"/>
          <w:spacing w:val="0"/>
          <w:w w:val="107"/>
          <w:sz w:val="22"/>
          <w:szCs w:val="22"/>
        </w:rPr>
        <w:t>n</w:t>
      </w:r>
      <w:r>
        <w:rPr>
          <w:rFonts w:cs="Arial" w:hAnsi="Arial" w:eastAsia="Arial" w:ascii="Arial"/>
          <w:color w:val="151515"/>
          <w:spacing w:val="0"/>
          <w:w w:val="107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0"/>
          <w:w w:val="107"/>
          <w:sz w:val="22"/>
          <w:szCs w:val="22"/>
        </w:rPr>
        <w:t>t</w:t>
      </w:r>
      <w:r>
        <w:rPr>
          <w:rFonts w:cs="Arial" w:hAnsi="Arial" w:eastAsia="Arial" w:ascii="Arial"/>
          <w:color w:val="151515"/>
          <w:spacing w:val="0"/>
          <w:w w:val="107"/>
          <w:sz w:val="22"/>
          <w:szCs w:val="22"/>
        </w:rPr>
        <w:t>o</w:t>
      </w:r>
      <w:r>
        <w:rPr>
          <w:rFonts w:cs="Arial" w:hAnsi="Arial" w:eastAsia="Arial" w:ascii="Arial"/>
          <w:color w:val="151515"/>
          <w:spacing w:val="34"/>
          <w:w w:val="107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28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87"/>
          <w:sz w:val="22"/>
          <w:szCs w:val="22"/>
        </w:rPr>
        <w:t>s</w:t>
      </w:r>
      <w:r>
        <w:rPr>
          <w:rFonts w:cs="Arial" w:hAnsi="Arial" w:eastAsia="Arial" w:ascii="Arial"/>
          <w:color w:val="151515"/>
          <w:spacing w:val="0"/>
          <w:w w:val="109"/>
          <w:sz w:val="22"/>
          <w:szCs w:val="22"/>
        </w:rPr>
        <w:t>pe</w:t>
      </w:r>
      <w:r>
        <w:rPr>
          <w:rFonts w:cs="Arial" w:hAnsi="Arial" w:eastAsia="Arial" w:ascii="Arial"/>
          <w:color w:val="151515"/>
          <w:spacing w:val="0"/>
          <w:w w:val="113"/>
          <w:sz w:val="22"/>
          <w:szCs w:val="22"/>
        </w:rPr>
        <w:t>c</w:t>
      </w:r>
      <w:r>
        <w:rPr>
          <w:rFonts w:cs="Arial" w:hAnsi="Arial" w:eastAsia="Arial" w:ascii="Arial"/>
          <w:color w:val="151515"/>
          <w:spacing w:val="0"/>
          <w:w w:val="88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49"/>
          <w:sz w:val="22"/>
          <w:szCs w:val="22"/>
        </w:rPr>
        <w:t>f</w:t>
      </w:r>
      <w:r>
        <w:rPr>
          <w:rFonts w:cs="Arial" w:hAnsi="Arial" w:eastAsia="Arial" w:ascii="Arial"/>
          <w:color w:val="151515"/>
          <w:spacing w:val="0"/>
          <w:w w:val="68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13"/>
          <w:sz w:val="22"/>
          <w:szCs w:val="22"/>
        </w:rPr>
        <w:t>c</w:t>
      </w:r>
      <w:r>
        <w:rPr>
          <w:rFonts w:cs="Arial" w:hAnsi="Arial" w:eastAsia="Arial" w:ascii="Arial"/>
          <w:color w:val="151515"/>
          <w:spacing w:val="0"/>
          <w:w w:val="102"/>
          <w:sz w:val="22"/>
          <w:szCs w:val="22"/>
        </w:rPr>
        <w:t>h</w:t>
      </w:r>
      <w:r>
        <w:rPr>
          <w:rFonts w:cs="Arial" w:hAnsi="Arial" w:eastAsia="Arial" w:ascii="Arial"/>
          <w:color w:val="151515"/>
          <w:spacing w:val="0"/>
          <w:w w:val="117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-21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91"/>
          <w:sz w:val="22"/>
          <w:szCs w:val="22"/>
        </w:rPr>
        <w:t>m</w:t>
      </w:r>
      <w:r>
        <w:rPr>
          <w:rFonts w:cs="Arial" w:hAnsi="Arial" w:eastAsia="Arial" w:ascii="Arial"/>
          <w:color w:val="151515"/>
          <w:spacing w:val="0"/>
          <w:w w:val="117"/>
          <w:sz w:val="22"/>
          <w:szCs w:val="22"/>
        </w:rPr>
        <w:t>o</w:t>
      </w:r>
      <w:r>
        <w:rPr>
          <w:rFonts w:cs="Arial" w:hAnsi="Arial" w:eastAsia="Arial" w:ascii="Arial"/>
          <w:color w:val="151515"/>
          <w:spacing w:val="0"/>
          <w:w w:val="102"/>
          <w:sz w:val="22"/>
          <w:szCs w:val="22"/>
        </w:rPr>
        <w:t>d</w:t>
      </w:r>
      <w:r>
        <w:rPr>
          <w:rFonts w:cs="Arial" w:hAnsi="Arial" w:eastAsia="Arial" w:ascii="Arial"/>
          <w:color w:val="151515"/>
          <w:spacing w:val="0"/>
          <w:w w:val="117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49"/>
          <w:sz w:val="22"/>
          <w:szCs w:val="22"/>
        </w:rPr>
        <w:t>f</w:t>
      </w:r>
      <w:r>
        <w:rPr>
          <w:rFonts w:cs="Arial" w:hAnsi="Arial" w:eastAsia="Arial" w:ascii="Arial"/>
          <w:color w:val="151515"/>
          <w:spacing w:val="0"/>
          <w:w w:val="58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17"/>
          <w:sz w:val="22"/>
          <w:szCs w:val="22"/>
        </w:rPr>
        <w:t>c</w:t>
      </w:r>
      <w:r>
        <w:rPr>
          <w:rFonts w:cs="Arial" w:hAnsi="Arial" w:eastAsia="Arial" w:ascii="Arial"/>
          <w:color w:val="151515"/>
          <w:spacing w:val="0"/>
          <w:w w:val="102"/>
          <w:sz w:val="22"/>
          <w:szCs w:val="22"/>
        </w:rPr>
        <w:t>h</w:t>
      </w:r>
      <w:r>
        <w:rPr>
          <w:rFonts w:cs="Arial" w:hAnsi="Arial" w:eastAsia="Arial" w:ascii="Arial"/>
          <w:color w:val="151515"/>
          <w:spacing w:val="0"/>
          <w:w w:val="117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-26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g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l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46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rt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c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o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l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8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3</w:t>
      </w:r>
      <w:r>
        <w:rPr>
          <w:rFonts w:cs="Arial" w:hAnsi="Arial" w:eastAsia="Arial" w:ascii="Arial"/>
          <w:color w:val="363636"/>
          <w:spacing w:val="0"/>
          <w:w w:val="100"/>
          <w:sz w:val="22"/>
          <w:szCs w:val="22"/>
        </w:rPr>
        <w:t>,</w:t>
      </w:r>
      <w:r>
        <w:rPr>
          <w:rFonts w:cs="Arial" w:hAnsi="Arial" w:eastAsia="Arial" w:ascii="Arial"/>
          <w:color w:val="363636"/>
          <w:spacing w:val="19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4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,</w:t>
      </w:r>
      <w:r>
        <w:rPr>
          <w:rFonts w:cs="Arial" w:hAnsi="Arial" w:eastAsia="Arial" w:ascii="Arial"/>
          <w:color w:val="000000"/>
          <w:spacing w:val="0"/>
          <w:w w:val="100"/>
          <w:sz w:val="22"/>
          <w:szCs w:val="22"/>
        </w:rPr>
      </w:r>
    </w:p>
    <w:p>
      <w:pPr>
        <w:rPr>
          <w:rFonts w:cs="Arial" w:hAnsi="Arial" w:eastAsia="Arial" w:ascii="Arial"/>
          <w:sz w:val="22"/>
          <w:szCs w:val="22"/>
        </w:rPr>
        <w:jc w:val="left"/>
        <w:spacing w:before="5"/>
        <w:ind w:left="129"/>
      </w:pPr>
      <w:r>
        <w:rPr>
          <w:rFonts w:cs="Arial" w:hAnsi="Arial" w:eastAsia="Arial" w:ascii="Arial"/>
          <w:color w:val="151515"/>
          <w:spacing w:val="0"/>
          <w:w w:val="96"/>
          <w:sz w:val="22"/>
          <w:szCs w:val="22"/>
        </w:rPr>
        <w:t>5</w:t>
      </w:r>
      <w:r>
        <w:rPr>
          <w:rFonts w:cs="Arial" w:hAnsi="Arial" w:eastAsia="Arial" w:ascii="Arial"/>
          <w:color w:val="151515"/>
          <w:spacing w:val="0"/>
          <w:w w:val="96"/>
          <w:sz w:val="22"/>
          <w:szCs w:val="22"/>
        </w:rPr>
        <w:t>,</w:t>
      </w:r>
      <w:r>
        <w:rPr>
          <w:rFonts w:cs="Arial" w:hAnsi="Arial" w:eastAsia="Arial" w:ascii="Arial"/>
          <w:color w:val="151515"/>
          <w:spacing w:val="0"/>
          <w:w w:val="96"/>
          <w:sz w:val="22"/>
          <w:szCs w:val="22"/>
        </w:rPr>
        <w:t>6</w:t>
      </w:r>
      <w:r>
        <w:rPr>
          <w:rFonts w:cs="Arial" w:hAnsi="Arial" w:eastAsia="Arial" w:ascii="Arial"/>
          <w:color w:val="151515"/>
          <w:spacing w:val="0"/>
          <w:w w:val="96"/>
          <w:sz w:val="22"/>
          <w:szCs w:val="22"/>
        </w:rPr>
        <w:t>,</w:t>
      </w:r>
      <w:r>
        <w:rPr>
          <w:rFonts w:cs="Arial" w:hAnsi="Arial" w:eastAsia="Arial" w:ascii="Arial"/>
          <w:color w:val="151515"/>
          <w:spacing w:val="39"/>
          <w:w w:val="96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7</w:t>
      </w:r>
      <w:r>
        <w:rPr>
          <w:rFonts w:cs="Arial" w:hAnsi="Arial" w:eastAsia="Arial" w:ascii="Arial"/>
          <w:color w:val="151515"/>
          <w:spacing w:val="13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19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8</w:t>
      </w:r>
      <w:r>
        <w:rPr>
          <w:rFonts w:cs="Arial" w:hAnsi="Arial" w:eastAsia="Arial" w:ascii="Arial"/>
          <w:color w:val="151515"/>
          <w:spacing w:val="13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c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h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35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s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o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n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o</w:t>
      </w:r>
      <w:r>
        <w:rPr>
          <w:rFonts w:cs="Arial" w:hAnsi="Arial" w:eastAsia="Arial" w:ascii="Arial"/>
          <w:color w:val="151515"/>
          <w:spacing w:val="48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s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t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t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37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7"/>
          <w:sz w:val="22"/>
          <w:szCs w:val="22"/>
        </w:rPr>
        <w:t>tu</w:t>
      </w:r>
      <w:r>
        <w:rPr>
          <w:rFonts w:cs="Arial" w:hAnsi="Arial" w:eastAsia="Arial" w:ascii="Arial"/>
          <w:color w:val="151515"/>
          <w:spacing w:val="0"/>
          <w:w w:val="107"/>
          <w:sz w:val="22"/>
          <w:szCs w:val="22"/>
        </w:rPr>
        <w:t>t</w:t>
      </w:r>
      <w:r>
        <w:rPr>
          <w:rFonts w:cs="Arial" w:hAnsi="Arial" w:eastAsia="Arial" w:ascii="Arial"/>
          <w:color w:val="151515"/>
          <w:spacing w:val="0"/>
          <w:w w:val="107"/>
          <w:sz w:val="22"/>
          <w:szCs w:val="22"/>
        </w:rPr>
        <w:t>t</w:t>
      </w:r>
      <w:r>
        <w:rPr>
          <w:rFonts w:cs="Arial" w:hAnsi="Arial" w:eastAsia="Arial" w:ascii="Arial"/>
          <w:color w:val="151515"/>
          <w:spacing w:val="0"/>
          <w:w w:val="107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28"/>
          <w:w w:val="107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49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02"/>
          <w:sz w:val="22"/>
          <w:szCs w:val="22"/>
        </w:rPr>
        <w:t>n</w:t>
      </w:r>
      <w:r>
        <w:rPr>
          <w:rFonts w:cs="Arial" w:hAnsi="Arial" w:eastAsia="Arial" w:ascii="Arial"/>
          <w:color w:val="151515"/>
          <w:spacing w:val="0"/>
          <w:w w:val="133"/>
          <w:sz w:val="22"/>
          <w:szCs w:val="22"/>
        </w:rPr>
        <w:t>t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02"/>
          <w:sz w:val="22"/>
          <w:szCs w:val="22"/>
        </w:rPr>
        <w:t>g</w:t>
      </w:r>
      <w:r>
        <w:rPr>
          <w:rFonts w:cs="Arial" w:hAnsi="Arial" w:eastAsia="Arial" w:ascii="Arial"/>
          <w:color w:val="151515"/>
          <w:spacing w:val="0"/>
          <w:w w:val="131"/>
          <w:sz w:val="22"/>
          <w:szCs w:val="22"/>
        </w:rPr>
        <w:t>r</w:t>
      </w:r>
      <w:r>
        <w:rPr>
          <w:rFonts w:cs="Arial" w:hAnsi="Arial" w:eastAsia="Arial" w:ascii="Arial"/>
          <w:color w:val="151515"/>
          <w:spacing w:val="0"/>
          <w:w w:val="98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0"/>
          <w:w w:val="108"/>
          <w:sz w:val="22"/>
          <w:szCs w:val="22"/>
        </w:rPr>
        <w:t>l</w:t>
      </w:r>
      <w:r>
        <w:rPr>
          <w:rFonts w:cs="Arial" w:hAnsi="Arial" w:eastAsia="Arial" w:ascii="Arial"/>
          <w:color w:val="151515"/>
          <w:spacing w:val="0"/>
          <w:w w:val="107"/>
          <w:sz w:val="22"/>
          <w:szCs w:val="22"/>
        </w:rPr>
        <w:t>m</w:t>
      </w:r>
      <w:r>
        <w:rPr>
          <w:rFonts w:cs="Arial" w:hAnsi="Arial" w:eastAsia="Arial" w:ascii="Arial"/>
          <w:color w:val="151515"/>
          <w:spacing w:val="0"/>
          <w:w w:val="117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02"/>
          <w:sz w:val="22"/>
          <w:szCs w:val="22"/>
        </w:rPr>
        <w:t>n</w:t>
      </w:r>
      <w:r>
        <w:rPr>
          <w:rFonts w:cs="Arial" w:hAnsi="Arial" w:eastAsia="Arial" w:ascii="Arial"/>
          <w:color w:val="151515"/>
          <w:spacing w:val="0"/>
          <w:w w:val="133"/>
          <w:sz w:val="22"/>
          <w:szCs w:val="22"/>
        </w:rPr>
        <w:t>t</w:t>
      </w:r>
      <w:r>
        <w:rPr>
          <w:rFonts w:cs="Arial" w:hAnsi="Arial" w:eastAsia="Arial" w:ascii="Arial"/>
          <w:color w:val="151515"/>
          <w:spacing w:val="0"/>
          <w:w w:val="102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-26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85"/>
          <w:sz w:val="22"/>
          <w:szCs w:val="22"/>
        </w:rPr>
        <w:t>r</w:t>
      </w:r>
      <w:r>
        <w:rPr>
          <w:rFonts w:cs="Arial" w:hAnsi="Arial" w:eastAsia="Arial" w:ascii="Arial"/>
          <w:color w:val="151515"/>
          <w:spacing w:val="0"/>
          <w:w w:val="102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13"/>
          <w:sz w:val="22"/>
          <w:szCs w:val="22"/>
        </w:rPr>
        <w:t>c</w:t>
      </w:r>
      <w:r>
        <w:rPr>
          <w:rFonts w:cs="Arial" w:hAnsi="Arial" w:eastAsia="Arial" w:ascii="Arial"/>
          <w:color w:val="151515"/>
          <w:spacing w:val="0"/>
          <w:w w:val="102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13"/>
          <w:sz w:val="22"/>
          <w:szCs w:val="22"/>
        </w:rPr>
        <w:t>p</w:t>
      </w:r>
      <w:r>
        <w:rPr>
          <w:rFonts w:cs="Arial" w:hAnsi="Arial" w:eastAsia="Arial" w:ascii="Arial"/>
          <w:color w:val="151515"/>
          <w:spacing w:val="0"/>
          <w:w w:val="98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33"/>
          <w:sz w:val="22"/>
          <w:szCs w:val="22"/>
        </w:rPr>
        <w:t>t</w:t>
      </w:r>
      <w:r>
        <w:rPr>
          <w:rFonts w:cs="Arial" w:hAnsi="Arial" w:eastAsia="Arial" w:ascii="Arial"/>
          <w:color w:val="151515"/>
          <w:spacing w:val="0"/>
          <w:w w:val="102"/>
          <w:sz w:val="22"/>
          <w:szCs w:val="22"/>
        </w:rPr>
        <w:t>e</w:t>
      </w:r>
      <w:r>
        <w:rPr>
          <w:rFonts w:cs="Arial" w:hAnsi="Arial" w:eastAsia="Arial" w:ascii="Arial"/>
          <w:color w:val="525252"/>
          <w:spacing w:val="0"/>
          <w:w w:val="86"/>
          <w:sz w:val="22"/>
          <w:szCs w:val="22"/>
        </w:rPr>
        <w:t>.</w:t>
      </w:r>
      <w:r>
        <w:rPr>
          <w:rFonts w:cs="Arial" w:hAnsi="Arial" w:eastAsia="Arial" w:ascii="Arial"/>
          <w:color w:val="000000"/>
          <w:spacing w:val="0"/>
          <w:w w:val="100"/>
          <w:sz w:val="22"/>
          <w:szCs w:val="22"/>
        </w:rPr>
      </w:r>
    </w:p>
    <w:p>
      <w:pPr>
        <w:rPr>
          <w:sz w:val="28"/>
          <w:szCs w:val="28"/>
        </w:rPr>
        <w:jc w:val="left"/>
        <w:spacing w:before="19" w:lineRule="exact" w:line="280"/>
      </w:pPr>
      <w:r>
        <w:rPr>
          <w:sz w:val="28"/>
          <w:szCs w:val="28"/>
        </w:rPr>
      </w:r>
    </w:p>
    <w:p>
      <w:pPr>
        <w:rPr>
          <w:rFonts w:cs="Arial" w:hAnsi="Arial" w:eastAsia="Arial" w:ascii="Arial"/>
          <w:sz w:val="22"/>
          <w:szCs w:val="22"/>
        </w:rPr>
        <w:jc w:val="both"/>
        <w:spacing w:lineRule="auto" w:line="266"/>
        <w:ind w:left="119" w:right="729" w:firstLine="427"/>
      </w:pP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L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48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87"/>
          <w:sz w:val="22"/>
          <w:szCs w:val="22"/>
        </w:rPr>
        <w:t>s</w:t>
      </w:r>
      <w:r>
        <w:rPr>
          <w:rFonts w:cs="Arial" w:hAnsi="Arial" w:eastAsia="Arial" w:ascii="Arial"/>
          <w:color w:val="151515"/>
          <w:spacing w:val="0"/>
          <w:w w:val="113"/>
          <w:sz w:val="22"/>
          <w:szCs w:val="22"/>
        </w:rPr>
        <w:t>o</w:t>
      </w:r>
      <w:r>
        <w:rPr>
          <w:rFonts w:cs="Arial" w:hAnsi="Arial" w:eastAsia="Arial" w:ascii="Arial"/>
          <w:color w:val="151515"/>
          <w:spacing w:val="0"/>
          <w:w w:val="110"/>
          <w:sz w:val="22"/>
          <w:szCs w:val="22"/>
        </w:rPr>
        <w:t>tt</w:t>
      </w:r>
      <w:r>
        <w:rPr>
          <w:rFonts w:cs="Arial" w:hAnsi="Arial" w:eastAsia="Arial" w:ascii="Arial"/>
          <w:color w:val="151515"/>
          <w:spacing w:val="0"/>
          <w:w w:val="102"/>
          <w:sz w:val="22"/>
          <w:szCs w:val="22"/>
        </w:rPr>
        <w:t>o</w:t>
      </w:r>
      <w:r>
        <w:rPr>
          <w:rFonts w:cs="Arial" w:hAnsi="Arial" w:eastAsia="Arial" w:ascii="Arial"/>
          <w:color w:val="151515"/>
          <w:spacing w:val="0"/>
          <w:w w:val="109"/>
          <w:sz w:val="22"/>
          <w:szCs w:val="22"/>
        </w:rPr>
        <w:t>s</w:t>
      </w:r>
      <w:r>
        <w:rPr>
          <w:rFonts w:cs="Arial" w:hAnsi="Arial" w:eastAsia="Arial" w:ascii="Arial"/>
          <w:color w:val="151515"/>
          <w:spacing w:val="0"/>
          <w:w w:val="113"/>
          <w:sz w:val="22"/>
          <w:szCs w:val="22"/>
        </w:rPr>
        <w:t>c</w:t>
      </w:r>
      <w:r>
        <w:rPr>
          <w:rFonts w:cs="Arial" w:hAnsi="Arial" w:eastAsia="Arial" w:ascii="Arial"/>
          <w:color w:val="151515"/>
          <w:spacing w:val="0"/>
          <w:w w:val="117"/>
          <w:sz w:val="22"/>
          <w:szCs w:val="22"/>
        </w:rPr>
        <w:t>r</w:t>
      </w:r>
      <w:r>
        <w:rPr>
          <w:rFonts w:cs="Arial" w:hAnsi="Arial" w:eastAsia="Arial" w:ascii="Arial"/>
          <w:color w:val="151515"/>
          <w:spacing w:val="0"/>
          <w:w w:val="78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26"/>
          <w:sz w:val="22"/>
          <w:szCs w:val="22"/>
        </w:rPr>
        <w:t>t</w:t>
      </w:r>
      <w:r>
        <w:rPr>
          <w:rFonts w:cs="Arial" w:hAnsi="Arial" w:eastAsia="Arial" w:ascii="Arial"/>
          <w:color w:val="151515"/>
          <w:spacing w:val="0"/>
          <w:w w:val="118"/>
          <w:sz w:val="22"/>
          <w:szCs w:val="22"/>
        </w:rPr>
        <w:t>t</w:t>
      </w:r>
      <w:r>
        <w:rPr>
          <w:rFonts w:cs="Arial" w:hAnsi="Arial" w:eastAsia="Arial" w:ascii="Arial"/>
          <w:color w:val="151515"/>
          <w:spacing w:val="0"/>
          <w:w w:val="94"/>
          <w:sz w:val="22"/>
          <w:szCs w:val="22"/>
        </w:rPr>
        <w:t>a</w:t>
      </w:r>
      <w:r>
        <w:rPr>
          <w:rFonts w:cs="Arial" w:hAnsi="Arial" w:eastAsia="Arial" w:ascii="Arial"/>
          <w:color w:val="363636"/>
          <w:spacing w:val="0"/>
          <w:w w:val="102"/>
          <w:sz w:val="22"/>
          <w:szCs w:val="22"/>
        </w:rPr>
        <w:t>,</w:t>
      </w:r>
      <w:r>
        <w:rPr>
          <w:rFonts w:cs="Arial" w:hAnsi="Arial" w:eastAsia="Arial" w:ascii="Arial"/>
          <w:color w:val="363636"/>
          <w:spacing w:val="0"/>
          <w:w w:val="102"/>
          <w:sz w:val="22"/>
          <w:szCs w:val="22"/>
        </w:rPr>
        <w:t> </w:t>
      </w:r>
      <w:r>
        <w:rPr>
          <w:rFonts w:cs="Arial" w:hAnsi="Arial" w:eastAsia="Arial" w:ascii="Arial"/>
          <w:color w:val="363636"/>
          <w:spacing w:val="15"/>
          <w:w w:val="102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49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09"/>
          <w:sz w:val="22"/>
          <w:szCs w:val="22"/>
        </w:rPr>
        <w:t>n</w:t>
      </w:r>
      <w:r>
        <w:rPr>
          <w:rFonts w:cs="Arial" w:hAnsi="Arial" w:eastAsia="Arial" w:ascii="Arial"/>
          <w:color w:val="151515"/>
          <w:spacing w:val="0"/>
          <w:w w:val="109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6"/>
          <w:w w:val="109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r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l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z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o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n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45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l</w:t>
      </w:r>
      <w:r>
        <w:rPr>
          <w:rFonts w:cs="Arial" w:hAnsi="Arial" w:eastAsia="Arial" w:ascii="Arial"/>
          <w:color w:val="151515"/>
          <w:spacing w:val="58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p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r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s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n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t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53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86"/>
          <w:sz w:val="22"/>
          <w:szCs w:val="22"/>
        </w:rPr>
        <w:t>p</w:t>
      </w:r>
      <w:r>
        <w:rPr>
          <w:rFonts w:cs="Arial" w:hAnsi="Arial" w:eastAsia="Arial" w:ascii="Arial"/>
          <w:color w:val="151515"/>
          <w:spacing w:val="0"/>
          <w:w w:val="131"/>
          <w:sz w:val="22"/>
          <w:szCs w:val="22"/>
        </w:rPr>
        <w:t>r</w:t>
      </w:r>
      <w:r>
        <w:rPr>
          <w:rFonts w:cs="Arial" w:hAnsi="Arial" w:eastAsia="Arial" w:ascii="Arial"/>
          <w:color w:val="151515"/>
          <w:spacing w:val="0"/>
          <w:w w:val="98"/>
          <w:sz w:val="22"/>
          <w:szCs w:val="22"/>
        </w:rPr>
        <w:t>o</w:t>
      </w:r>
      <w:r>
        <w:rPr>
          <w:rFonts w:cs="Arial" w:hAnsi="Arial" w:eastAsia="Arial" w:ascii="Arial"/>
          <w:color w:val="151515"/>
          <w:spacing w:val="0"/>
          <w:w w:val="109"/>
          <w:sz w:val="22"/>
          <w:szCs w:val="22"/>
        </w:rPr>
        <w:t>vv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ed</w:t>
      </w:r>
      <w:r>
        <w:rPr>
          <w:rFonts w:cs="Arial" w:hAnsi="Arial" w:eastAsia="Arial" w:ascii="Arial"/>
          <w:color w:val="151515"/>
          <w:spacing w:val="0"/>
          <w:w w:val="127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07"/>
          <w:sz w:val="22"/>
          <w:szCs w:val="22"/>
        </w:rPr>
        <w:t>m</w:t>
      </w:r>
      <w:r>
        <w:rPr>
          <w:rFonts w:cs="Arial" w:hAnsi="Arial" w:eastAsia="Arial" w:ascii="Arial"/>
          <w:color w:val="151515"/>
          <w:spacing w:val="0"/>
          <w:w w:val="113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09"/>
          <w:sz w:val="22"/>
          <w:szCs w:val="22"/>
        </w:rPr>
        <w:t>n</w:t>
      </w:r>
      <w:r>
        <w:rPr>
          <w:rFonts w:cs="Arial" w:hAnsi="Arial" w:eastAsia="Arial" w:ascii="Arial"/>
          <w:color w:val="151515"/>
          <w:spacing w:val="0"/>
          <w:w w:val="118"/>
          <w:sz w:val="22"/>
          <w:szCs w:val="22"/>
        </w:rPr>
        <w:t>t</w:t>
      </w:r>
      <w:r>
        <w:rPr>
          <w:rFonts w:cs="Arial" w:hAnsi="Arial" w:eastAsia="Arial" w:ascii="Arial"/>
          <w:color w:val="151515"/>
          <w:spacing w:val="0"/>
          <w:w w:val="102"/>
          <w:sz w:val="22"/>
          <w:szCs w:val="22"/>
        </w:rPr>
        <w:t>o</w:t>
      </w:r>
      <w:r>
        <w:rPr>
          <w:rFonts w:cs="Arial" w:hAnsi="Arial" w:eastAsia="Arial" w:ascii="Arial"/>
          <w:color w:val="151515"/>
          <w:spacing w:val="0"/>
          <w:w w:val="94"/>
          <w:sz w:val="22"/>
          <w:szCs w:val="22"/>
        </w:rPr>
        <w:t>,</w:t>
      </w:r>
      <w:r>
        <w:rPr>
          <w:rFonts w:cs="Arial" w:hAnsi="Arial" w:eastAsia="Arial" w:ascii="Arial"/>
          <w:color w:val="151515"/>
          <w:spacing w:val="0"/>
          <w:w w:val="94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11"/>
          <w:w w:val="94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86"/>
          <w:sz w:val="22"/>
          <w:szCs w:val="22"/>
        </w:rPr>
        <w:t>d</w:t>
      </w:r>
      <w:r>
        <w:rPr>
          <w:rFonts w:cs="Arial" w:hAnsi="Arial" w:eastAsia="Arial" w:ascii="Arial"/>
          <w:color w:val="151515"/>
          <w:spacing w:val="0"/>
          <w:w w:val="127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13"/>
          <w:sz w:val="22"/>
          <w:szCs w:val="22"/>
        </w:rPr>
        <w:t>c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h</w:t>
      </w:r>
      <w:r>
        <w:rPr>
          <w:rFonts w:cs="Arial" w:hAnsi="Arial" w:eastAsia="Arial" w:ascii="Arial"/>
          <w:color w:val="151515"/>
          <w:spacing w:val="0"/>
          <w:w w:val="108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09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0"/>
          <w:w w:val="124"/>
          <w:sz w:val="22"/>
          <w:szCs w:val="22"/>
        </w:rPr>
        <w:t>r</w:t>
      </w:r>
      <w:r>
        <w:rPr>
          <w:rFonts w:cs="Arial" w:hAnsi="Arial" w:eastAsia="Arial" w:ascii="Arial"/>
          <w:color w:val="151515"/>
          <w:spacing w:val="0"/>
          <w:w w:val="94"/>
          <w:sz w:val="22"/>
          <w:szCs w:val="22"/>
        </w:rPr>
        <w:t>a</w:t>
      </w:r>
      <w:r>
        <w:rPr>
          <w:rFonts w:cs="Arial" w:hAnsi="Arial" w:eastAsia="Arial" w:ascii="Arial"/>
          <w:color w:val="363636"/>
          <w:spacing w:val="0"/>
          <w:w w:val="102"/>
          <w:sz w:val="22"/>
          <w:szCs w:val="22"/>
        </w:rPr>
        <w:t>,</w:t>
      </w:r>
      <w:r>
        <w:rPr>
          <w:rFonts w:cs="Arial" w:hAnsi="Arial" w:eastAsia="Arial" w:ascii="Arial"/>
          <w:color w:val="363636"/>
          <w:spacing w:val="0"/>
          <w:w w:val="102"/>
          <w:sz w:val="22"/>
          <w:szCs w:val="22"/>
        </w:rPr>
        <w:t> </w:t>
      </w:r>
      <w:r>
        <w:rPr>
          <w:rFonts w:cs="Arial" w:hAnsi="Arial" w:eastAsia="Arial" w:ascii="Arial"/>
          <w:color w:val="363636"/>
          <w:spacing w:val="11"/>
          <w:w w:val="102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54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s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en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s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32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86"/>
          <w:sz w:val="22"/>
          <w:szCs w:val="22"/>
        </w:rPr>
        <w:t>d</w:t>
      </w:r>
      <w:r>
        <w:rPr>
          <w:rFonts w:cs="Arial" w:hAnsi="Arial" w:eastAsia="Arial" w:ascii="Arial"/>
          <w:color w:val="151515"/>
          <w:spacing w:val="0"/>
          <w:w w:val="113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08"/>
          <w:sz w:val="22"/>
          <w:szCs w:val="22"/>
        </w:rPr>
        <w:t>ll</w:t>
      </w:r>
      <w:r>
        <w:rPr>
          <w:rFonts w:cs="Arial" w:hAnsi="Arial" w:eastAsia="Arial" w:ascii="Arial"/>
          <w:color w:val="363636"/>
          <w:spacing w:val="0"/>
          <w:w w:val="114"/>
          <w:sz w:val="22"/>
          <w:szCs w:val="22"/>
        </w:rPr>
        <w:t>'</w:t>
      </w:r>
      <w:r>
        <w:rPr>
          <w:rFonts w:cs="Arial" w:hAnsi="Arial" w:eastAsia="Arial" w:ascii="Arial"/>
          <w:color w:val="151515"/>
          <w:spacing w:val="0"/>
          <w:w w:val="109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0"/>
          <w:w w:val="118"/>
          <w:sz w:val="22"/>
          <w:szCs w:val="22"/>
        </w:rPr>
        <w:t>rt</w:t>
      </w:r>
      <w:r>
        <w:rPr>
          <w:rFonts w:cs="Arial" w:hAnsi="Arial" w:eastAsia="Arial" w:ascii="Arial"/>
          <w:color w:val="151515"/>
          <w:spacing w:val="0"/>
          <w:w w:val="98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13"/>
          <w:sz w:val="22"/>
          <w:szCs w:val="22"/>
        </w:rPr>
        <w:t>c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o</w:t>
      </w:r>
      <w:r>
        <w:rPr>
          <w:rFonts w:cs="Arial" w:hAnsi="Arial" w:eastAsia="Arial" w:ascii="Arial"/>
          <w:color w:val="151515"/>
          <w:spacing w:val="0"/>
          <w:w w:val="108"/>
          <w:sz w:val="22"/>
          <w:szCs w:val="22"/>
        </w:rPr>
        <w:t>l</w:t>
      </w:r>
      <w:r>
        <w:rPr>
          <w:rFonts w:cs="Arial" w:hAnsi="Arial" w:eastAsia="Arial" w:ascii="Arial"/>
          <w:color w:val="151515"/>
          <w:spacing w:val="0"/>
          <w:w w:val="109"/>
          <w:sz w:val="22"/>
          <w:szCs w:val="22"/>
        </w:rPr>
        <w:t>o</w:t>
      </w:r>
      <w:r>
        <w:rPr>
          <w:rFonts w:cs="Arial" w:hAnsi="Arial" w:eastAsia="Arial" w:ascii="Arial"/>
          <w:color w:val="151515"/>
          <w:spacing w:val="52"/>
          <w:w w:val="109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4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7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86"/>
          <w:sz w:val="22"/>
          <w:szCs w:val="22"/>
        </w:rPr>
        <w:t>d</w:t>
      </w:r>
      <w:r>
        <w:rPr>
          <w:rFonts w:cs="Arial" w:hAnsi="Arial" w:eastAsia="Arial" w:ascii="Arial"/>
          <w:color w:val="151515"/>
          <w:spacing w:val="0"/>
          <w:w w:val="117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98"/>
          <w:sz w:val="22"/>
          <w:szCs w:val="22"/>
        </w:rPr>
        <w:t>l</w:t>
      </w:r>
      <w:r>
        <w:rPr>
          <w:rFonts w:cs="Arial" w:hAnsi="Arial" w:eastAsia="Arial" w:ascii="Arial"/>
          <w:color w:val="151515"/>
          <w:spacing w:val="0"/>
          <w:w w:val="98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D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.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P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.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R</w:t>
      </w:r>
      <w:r>
        <w:rPr>
          <w:rFonts w:cs="Arial" w:hAnsi="Arial" w:eastAsia="Arial" w:ascii="Arial"/>
          <w:color w:val="656565"/>
          <w:spacing w:val="0"/>
          <w:w w:val="100"/>
          <w:sz w:val="22"/>
          <w:szCs w:val="22"/>
        </w:rPr>
        <w:t>.</w:t>
      </w:r>
      <w:r>
        <w:rPr>
          <w:rFonts w:cs="Arial" w:hAnsi="Arial" w:eastAsia="Arial" w:ascii="Arial"/>
          <w:color w:val="656565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656565"/>
          <w:spacing w:val="15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94"/>
          <w:sz w:val="22"/>
          <w:szCs w:val="22"/>
        </w:rPr>
        <w:t>4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45</w:t>
      </w:r>
      <w:r>
        <w:rPr>
          <w:rFonts w:cs="Arial" w:hAnsi="Arial" w:eastAsia="Arial" w:ascii="Arial"/>
          <w:color w:val="151515"/>
          <w:spacing w:val="0"/>
          <w:w w:val="149"/>
          <w:sz w:val="22"/>
          <w:szCs w:val="22"/>
        </w:rPr>
        <w:t>/</w:t>
      </w:r>
      <w:r>
        <w:rPr>
          <w:rFonts w:cs="Arial" w:hAnsi="Arial" w:eastAsia="Arial" w:ascii="Arial"/>
          <w:color w:val="151515"/>
          <w:spacing w:val="0"/>
          <w:w w:val="90"/>
          <w:sz w:val="22"/>
          <w:szCs w:val="22"/>
        </w:rPr>
        <w:t>2</w:t>
      </w:r>
      <w:r>
        <w:rPr>
          <w:rFonts w:cs="Arial" w:hAnsi="Arial" w:eastAsia="Arial" w:ascii="Arial"/>
          <w:color w:val="151515"/>
          <w:spacing w:val="0"/>
          <w:w w:val="109"/>
          <w:sz w:val="22"/>
          <w:szCs w:val="22"/>
        </w:rPr>
        <w:t>00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0</w:t>
      </w:r>
      <w:r>
        <w:rPr>
          <w:rFonts w:cs="Arial" w:hAnsi="Arial" w:eastAsia="Arial" w:ascii="Arial"/>
          <w:color w:val="151515"/>
          <w:spacing w:val="0"/>
          <w:w w:val="94"/>
          <w:sz w:val="22"/>
          <w:szCs w:val="22"/>
        </w:rPr>
        <w:t>,</w:t>
      </w:r>
      <w:r>
        <w:rPr>
          <w:rFonts w:cs="Arial" w:hAnsi="Arial" w:eastAsia="Arial" w:ascii="Arial"/>
          <w:color w:val="151515"/>
          <w:spacing w:val="0"/>
          <w:w w:val="94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23"/>
          <w:w w:val="94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d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4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82"/>
          <w:sz w:val="22"/>
          <w:szCs w:val="22"/>
        </w:rPr>
        <w:t>n</w:t>
      </w:r>
      <w:r>
        <w:rPr>
          <w:rFonts w:cs="Arial" w:hAnsi="Arial" w:eastAsia="Arial" w:ascii="Arial"/>
          <w:color w:val="151515"/>
          <w:spacing w:val="0"/>
          <w:w w:val="113"/>
          <w:sz w:val="22"/>
          <w:szCs w:val="22"/>
        </w:rPr>
        <w:t>o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n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4"/>
          <w:w w:val="105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6"/>
          <w:sz w:val="22"/>
          <w:szCs w:val="22"/>
        </w:rPr>
        <w:t>t</w:t>
      </w:r>
      <w:r>
        <w:rPr>
          <w:rFonts w:cs="Arial" w:hAnsi="Arial" w:eastAsia="Arial" w:ascii="Arial"/>
          <w:color w:val="151515"/>
          <w:spacing w:val="0"/>
          <w:w w:val="106"/>
          <w:sz w:val="22"/>
          <w:szCs w:val="22"/>
        </w:rPr>
        <w:t>r</w:t>
      </w:r>
      <w:r>
        <w:rPr>
          <w:rFonts w:cs="Arial" w:hAnsi="Arial" w:eastAsia="Arial" w:ascii="Arial"/>
          <w:color w:val="151515"/>
          <w:spacing w:val="0"/>
          <w:w w:val="106"/>
          <w:sz w:val="22"/>
          <w:szCs w:val="22"/>
        </w:rPr>
        <w:t>o</w:t>
      </w:r>
      <w:r>
        <w:rPr>
          <w:rFonts w:cs="Arial" w:hAnsi="Arial" w:eastAsia="Arial" w:ascii="Arial"/>
          <w:color w:val="151515"/>
          <w:spacing w:val="0"/>
          <w:w w:val="106"/>
          <w:sz w:val="22"/>
          <w:szCs w:val="22"/>
        </w:rPr>
        <w:t>v</w:t>
      </w:r>
      <w:r>
        <w:rPr>
          <w:rFonts w:cs="Arial" w:hAnsi="Arial" w:eastAsia="Arial" w:ascii="Arial"/>
          <w:color w:val="151515"/>
          <w:spacing w:val="0"/>
          <w:w w:val="106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0"/>
          <w:w w:val="106"/>
          <w:sz w:val="22"/>
          <w:szCs w:val="22"/>
        </w:rPr>
        <w:t>r</w:t>
      </w:r>
      <w:r>
        <w:rPr>
          <w:rFonts w:cs="Arial" w:hAnsi="Arial" w:eastAsia="Arial" w:ascii="Arial"/>
          <w:color w:val="151515"/>
          <w:spacing w:val="0"/>
          <w:w w:val="106"/>
          <w:sz w:val="22"/>
          <w:szCs w:val="22"/>
        </w:rPr>
        <w:t>s</w:t>
      </w:r>
      <w:r>
        <w:rPr>
          <w:rFonts w:cs="Arial" w:hAnsi="Arial" w:eastAsia="Arial" w:ascii="Arial"/>
          <w:color w:val="151515"/>
          <w:spacing w:val="0"/>
          <w:w w:val="106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06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13"/>
          <w:w w:val="106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39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09"/>
          <w:sz w:val="22"/>
          <w:szCs w:val="22"/>
        </w:rPr>
        <w:t>n</w:t>
      </w:r>
      <w:r>
        <w:rPr>
          <w:rFonts w:cs="Arial" w:hAnsi="Arial" w:eastAsia="Arial" w:ascii="Arial"/>
          <w:color w:val="151515"/>
          <w:spacing w:val="0"/>
          <w:w w:val="109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13"/>
          <w:w w:val="109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s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t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u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z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o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n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19"/>
          <w:w w:val="105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n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c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h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44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p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o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t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en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z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li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  </w:t>
      </w:r>
      <w:r>
        <w:rPr>
          <w:rFonts w:cs="Arial" w:hAnsi="Arial" w:eastAsia="Arial" w:ascii="Arial"/>
          <w:color w:val="151515"/>
          <w:spacing w:val="1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d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4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91"/>
          <w:sz w:val="22"/>
          <w:szCs w:val="22"/>
        </w:rPr>
        <w:t>c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on</w:t>
      </w:r>
      <w:r>
        <w:rPr>
          <w:rFonts w:cs="Arial" w:hAnsi="Arial" w:eastAsia="Arial" w:ascii="Arial"/>
          <w:color w:val="151515"/>
          <w:spacing w:val="0"/>
          <w:w w:val="149"/>
          <w:sz w:val="22"/>
          <w:szCs w:val="22"/>
        </w:rPr>
        <w:t>f</w:t>
      </w:r>
      <w:r>
        <w:rPr>
          <w:rFonts w:cs="Arial" w:hAnsi="Arial" w:eastAsia="Arial" w:ascii="Arial"/>
          <w:color w:val="151515"/>
          <w:spacing w:val="0"/>
          <w:w w:val="68"/>
          <w:sz w:val="22"/>
          <w:szCs w:val="22"/>
        </w:rPr>
        <w:t>l</w:t>
      </w:r>
      <w:r>
        <w:rPr>
          <w:rFonts w:cs="Arial" w:hAnsi="Arial" w:eastAsia="Arial" w:ascii="Arial"/>
          <w:color w:val="151515"/>
          <w:spacing w:val="0"/>
          <w:w w:val="108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26"/>
          <w:sz w:val="22"/>
          <w:szCs w:val="22"/>
        </w:rPr>
        <w:t>t</w:t>
      </w:r>
      <w:r>
        <w:rPr>
          <w:rFonts w:cs="Arial" w:hAnsi="Arial" w:eastAsia="Arial" w:ascii="Arial"/>
          <w:color w:val="151515"/>
          <w:spacing w:val="0"/>
          <w:w w:val="118"/>
          <w:sz w:val="22"/>
          <w:szCs w:val="22"/>
        </w:rPr>
        <w:t>t</w:t>
      </w:r>
      <w:r>
        <w:rPr>
          <w:rFonts w:cs="Arial" w:hAnsi="Arial" w:eastAsia="Arial" w:ascii="Arial"/>
          <w:color w:val="151515"/>
          <w:spacing w:val="0"/>
          <w:w w:val="102"/>
          <w:sz w:val="22"/>
          <w:szCs w:val="22"/>
        </w:rPr>
        <w:t>o</w:t>
      </w:r>
      <w:r>
        <w:rPr>
          <w:rFonts w:cs="Arial" w:hAnsi="Arial" w:eastAsia="Arial" w:ascii="Arial"/>
          <w:color w:val="151515"/>
          <w:spacing w:val="0"/>
          <w:w w:val="102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9"/>
          <w:w w:val="102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d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9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49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n</w:t>
      </w:r>
      <w:r>
        <w:rPr>
          <w:rFonts w:cs="Arial" w:hAnsi="Arial" w:eastAsia="Arial" w:ascii="Arial"/>
          <w:color w:val="151515"/>
          <w:spacing w:val="0"/>
          <w:w w:val="133"/>
          <w:sz w:val="22"/>
          <w:szCs w:val="22"/>
        </w:rPr>
        <w:t>t</w:t>
      </w:r>
      <w:r>
        <w:rPr>
          <w:rFonts w:cs="Arial" w:hAnsi="Arial" w:eastAsia="Arial" w:ascii="Arial"/>
          <w:color w:val="151515"/>
          <w:spacing w:val="0"/>
          <w:w w:val="102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24"/>
          <w:sz w:val="22"/>
          <w:szCs w:val="22"/>
        </w:rPr>
        <w:t>r</w:t>
      </w:r>
      <w:r>
        <w:rPr>
          <w:rFonts w:cs="Arial" w:hAnsi="Arial" w:eastAsia="Arial" w:ascii="Arial"/>
          <w:color w:val="151515"/>
          <w:spacing w:val="0"/>
          <w:w w:val="102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09"/>
          <w:sz w:val="22"/>
          <w:szCs w:val="22"/>
        </w:rPr>
        <w:t>sse</w:t>
      </w:r>
      <w:r>
        <w:rPr>
          <w:rFonts w:cs="Arial" w:hAnsi="Arial" w:eastAsia="Arial" w:ascii="Arial"/>
          <w:color w:val="151515"/>
          <w:spacing w:val="0"/>
          <w:w w:val="109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9"/>
          <w:w w:val="109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87"/>
          <w:sz w:val="22"/>
          <w:szCs w:val="22"/>
        </w:rPr>
        <w:t>s</w:t>
      </w:r>
      <w:r>
        <w:rPr>
          <w:rFonts w:cs="Arial" w:hAnsi="Arial" w:eastAsia="Arial" w:ascii="Arial"/>
          <w:color w:val="151515"/>
          <w:spacing w:val="0"/>
          <w:w w:val="109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02"/>
          <w:sz w:val="22"/>
          <w:szCs w:val="22"/>
        </w:rPr>
        <w:t>n</w:t>
      </w:r>
      <w:r>
        <w:rPr>
          <w:rFonts w:cs="Arial" w:hAnsi="Arial" w:eastAsia="Arial" w:ascii="Arial"/>
          <w:color w:val="151515"/>
          <w:spacing w:val="0"/>
          <w:w w:val="113"/>
          <w:sz w:val="22"/>
          <w:szCs w:val="22"/>
        </w:rPr>
        <w:t>s</w:t>
      </w:r>
      <w:r>
        <w:rPr>
          <w:rFonts w:cs="Arial" w:hAnsi="Arial" w:eastAsia="Arial" w:ascii="Arial"/>
          <w:color w:val="151515"/>
          <w:spacing w:val="0"/>
          <w:w w:val="98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98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d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l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l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'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rt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c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o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l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o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35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6</w:t>
      </w:r>
      <w:r>
        <w:rPr>
          <w:rFonts w:cs="Arial" w:hAnsi="Arial" w:eastAsia="Arial" w:ascii="Arial"/>
          <w:color w:val="151515"/>
          <w:spacing w:val="18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b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s</w:t>
      </w:r>
      <w:r>
        <w:rPr>
          <w:rFonts w:cs="Arial" w:hAnsi="Arial" w:eastAsia="Arial" w:ascii="Arial"/>
          <w:color w:val="151515"/>
          <w:spacing w:val="27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d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ll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53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83"/>
          <w:sz w:val="22"/>
          <w:szCs w:val="22"/>
        </w:rPr>
        <w:t>L</w:t>
      </w:r>
      <w:r>
        <w:rPr>
          <w:rFonts w:cs="Arial" w:hAnsi="Arial" w:eastAsia="Arial" w:ascii="Arial"/>
          <w:color w:val="525252"/>
          <w:spacing w:val="0"/>
          <w:w w:val="83"/>
          <w:sz w:val="22"/>
          <w:szCs w:val="22"/>
        </w:rPr>
        <w:t>.</w:t>
      </w:r>
      <w:r>
        <w:rPr>
          <w:rFonts w:cs="Arial" w:hAnsi="Arial" w:eastAsia="Arial" w:ascii="Arial"/>
          <w:color w:val="525252"/>
          <w:spacing w:val="0"/>
          <w:w w:val="83"/>
          <w:sz w:val="22"/>
          <w:szCs w:val="22"/>
        </w:rPr>
        <w:t> </w:t>
      </w:r>
      <w:r>
        <w:rPr>
          <w:rFonts w:cs="Arial" w:hAnsi="Arial" w:eastAsia="Arial" w:ascii="Arial"/>
          <w:color w:val="525252"/>
          <w:spacing w:val="5"/>
          <w:w w:val="83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90"/>
          <w:sz w:val="22"/>
          <w:szCs w:val="22"/>
        </w:rPr>
        <w:t>2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4</w:t>
      </w:r>
      <w:r>
        <w:rPr>
          <w:rFonts w:cs="Arial" w:hAnsi="Arial" w:eastAsia="Arial" w:ascii="Arial"/>
          <w:color w:val="151515"/>
          <w:spacing w:val="0"/>
          <w:w w:val="82"/>
          <w:sz w:val="22"/>
          <w:szCs w:val="22"/>
        </w:rPr>
        <w:t>1</w:t>
      </w:r>
      <w:r>
        <w:rPr>
          <w:rFonts w:cs="Arial" w:hAnsi="Arial" w:eastAsia="Arial" w:ascii="Arial"/>
          <w:color w:val="151515"/>
          <w:spacing w:val="0"/>
          <w:w w:val="189"/>
          <w:sz w:val="22"/>
          <w:szCs w:val="22"/>
        </w:rPr>
        <w:t>/</w:t>
      </w:r>
      <w:r>
        <w:rPr>
          <w:rFonts w:cs="Arial" w:hAnsi="Arial" w:eastAsia="Arial" w:ascii="Arial"/>
          <w:color w:val="151515"/>
          <w:spacing w:val="0"/>
          <w:w w:val="70"/>
          <w:sz w:val="22"/>
          <w:szCs w:val="22"/>
        </w:rPr>
        <w:t>1</w:t>
      </w:r>
      <w:r>
        <w:rPr>
          <w:rFonts w:cs="Arial" w:hAnsi="Arial" w:eastAsia="Arial" w:ascii="Arial"/>
          <w:color w:val="151515"/>
          <w:spacing w:val="0"/>
          <w:w w:val="137"/>
          <w:sz w:val="22"/>
          <w:szCs w:val="22"/>
        </w:rPr>
        <w:t>9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90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-26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13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d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g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l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48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rt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c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o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li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3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6</w:t>
      </w:r>
      <w:r>
        <w:rPr>
          <w:rFonts w:cs="Arial" w:hAnsi="Arial" w:eastAsia="Arial" w:ascii="Arial"/>
          <w:color w:val="151515"/>
          <w:spacing w:val="18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23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7</w:t>
      </w:r>
      <w:r>
        <w:rPr>
          <w:rFonts w:cs="Arial" w:hAnsi="Arial" w:eastAsia="Arial" w:ascii="Arial"/>
          <w:color w:val="151515"/>
          <w:spacing w:val="13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d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l</w:t>
      </w:r>
      <w:r>
        <w:rPr>
          <w:rFonts w:cs="Arial" w:hAnsi="Arial" w:eastAsia="Arial" w:ascii="Arial"/>
          <w:color w:val="151515"/>
          <w:spacing w:val="48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D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P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R</w:t>
      </w:r>
      <w:r>
        <w:rPr>
          <w:rFonts w:cs="Arial" w:hAnsi="Arial" w:eastAsia="Arial" w:ascii="Arial"/>
          <w:color w:val="151515"/>
          <w:spacing w:val="34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90"/>
          <w:sz w:val="22"/>
          <w:szCs w:val="22"/>
        </w:rPr>
        <w:t>6</w:t>
      </w:r>
      <w:r>
        <w:rPr>
          <w:rFonts w:cs="Arial" w:hAnsi="Arial" w:eastAsia="Arial" w:ascii="Arial"/>
          <w:color w:val="151515"/>
          <w:spacing w:val="0"/>
          <w:w w:val="109"/>
          <w:sz w:val="22"/>
          <w:szCs w:val="22"/>
        </w:rPr>
        <w:t>2</w:t>
      </w:r>
      <w:r>
        <w:rPr>
          <w:rFonts w:cs="Arial" w:hAnsi="Arial" w:eastAsia="Arial" w:ascii="Arial"/>
          <w:color w:val="151515"/>
          <w:spacing w:val="0"/>
          <w:w w:val="133"/>
          <w:sz w:val="22"/>
          <w:szCs w:val="22"/>
        </w:rPr>
        <w:t>/</w:t>
      </w:r>
      <w:r>
        <w:rPr>
          <w:rFonts w:cs="Arial" w:hAnsi="Arial" w:eastAsia="Arial" w:ascii="Arial"/>
          <w:color w:val="151515"/>
          <w:spacing w:val="0"/>
          <w:w w:val="98"/>
          <w:sz w:val="22"/>
          <w:szCs w:val="22"/>
        </w:rPr>
        <w:t>2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0</w:t>
      </w:r>
      <w:r>
        <w:rPr>
          <w:rFonts w:cs="Arial" w:hAnsi="Arial" w:eastAsia="Arial" w:ascii="Arial"/>
          <w:color w:val="151515"/>
          <w:spacing w:val="0"/>
          <w:w w:val="86"/>
          <w:sz w:val="22"/>
          <w:szCs w:val="22"/>
        </w:rPr>
        <w:t>1</w:t>
      </w:r>
      <w:r>
        <w:rPr>
          <w:rFonts w:cs="Arial" w:hAnsi="Arial" w:eastAsia="Arial" w:ascii="Arial"/>
          <w:color w:val="151515"/>
          <w:spacing w:val="0"/>
          <w:w w:val="137"/>
          <w:sz w:val="22"/>
          <w:szCs w:val="22"/>
        </w:rPr>
        <w:t>3</w:t>
      </w:r>
      <w:r>
        <w:rPr>
          <w:rFonts w:cs="Arial" w:hAnsi="Arial" w:eastAsia="Arial" w:ascii="Arial"/>
          <w:color w:val="151515"/>
          <w:spacing w:val="3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18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d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l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l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2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D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G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R</w:t>
      </w:r>
      <w:r>
        <w:rPr>
          <w:rFonts w:cs="Arial" w:hAnsi="Arial" w:eastAsia="Arial" w:ascii="Arial"/>
          <w:color w:val="151515"/>
          <w:spacing w:val="37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90"/>
          <w:sz w:val="22"/>
          <w:szCs w:val="22"/>
        </w:rPr>
        <w:t>6</w:t>
      </w:r>
      <w:r>
        <w:rPr>
          <w:rFonts w:cs="Arial" w:hAnsi="Arial" w:eastAsia="Arial" w:ascii="Arial"/>
          <w:color w:val="151515"/>
          <w:spacing w:val="0"/>
          <w:w w:val="109"/>
          <w:sz w:val="22"/>
          <w:szCs w:val="22"/>
        </w:rPr>
        <w:t>4</w:t>
      </w:r>
      <w:r>
        <w:rPr>
          <w:rFonts w:cs="Arial" w:hAnsi="Arial" w:eastAsia="Arial" w:ascii="Arial"/>
          <w:color w:val="151515"/>
          <w:spacing w:val="0"/>
          <w:w w:val="133"/>
          <w:sz w:val="22"/>
          <w:szCs w:val="22"/>
        </w:rPr>
        <w:t>/</w:t>
      </w:r>
      <w:r>
        <w:rPr>
          <w:rFonts w:cs="Arial" w:hAnsi="Arial" w:eastAsia="Arial" w:ascii="Arial"/>
          <w:color w:val="151515"/>
          <w:spacing w:val="0"/>
          <w:w w:val="98"/>
          <w:sz w:val="22"/>
          <w:szCs w:val="22"/>
        </w:rPr>
        <w:t>2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0</w:t>
      </w:r>
      <w:r>
        <w:rPr>
          <w:rFonts w:cs="Arial" w:hAnsi="Arial" w:eastAsia="Arial" w:ascii="Arial"/>
          <w:color w:val="151515"/>
          <w:spacing w:val="0"/>
          <w:w w:val="82"/>
          <w:sz w:val="22"/>
          <w:szCs w:val="22"/>
        </w:rPr>
        <w:t>1</w:t>
      </w:r>
      <w:r>
        <w:rPr>
          <w:rFonts w:cs="Arial" w:hAnsi="Arial" w:eastAsia="Arial" w:ascii="Arial"/>
          <w:color w:val="151515"/>
          <w:spacing w:val="0"/>
          <w:w w:val="133"/>
          <w:sz w:val="22"/>
          <w:szCs w:val="22"/>
        </w:rPr>
        <w:t>4</w:t>
      </w:r>
      <w:r>
        <w:rPr>
          <w:rFonts w:cs="Arial" w:hAnsi="Arial" w:eastAsia="Arial" w:ascii="Arial"/>
          <w:color w:val="363636"/>
          <w:spacing w:val="0"/>
          <w:w w:val="94"/>
          <w:sz w:val="22"/>
          <w:szCs w:val="22"/>
        </w:rPr>
        <w:t>.</w:t>
      </w:r>
      <w:r>
        <w:rPr>
          <w:rFonts w:cs="Arial" w:hAnsi="Arial" w:eastAsia="Arial" w:ascii="Arial"/>
          <w:color w:val="000000"/>
          <w:spacing w:val="0"/>
          <w:w w:val="100"/>
          <w:sz w:val="22"/>
          <w:szCs w:val="22"/>
        </w:rPr>
      </w:r>
    </w:p>
    <w:p>
      <w:pPr>
        <w:rPr>
          <w:sz w:val="10"/>
          <w:szCs w:val="10"/>
        </w:rPr>
        <w:jc w:val="left"/>
        <w:spacing w:before="9" w:lineRule="exact" w:line="100"/>
      </w:pPr>
      <w:r>
        <w:rPr>
          <w:sz w:val="10"/>
          <w:szCs w:val="10"/>
        </w:rPr>
      </w:r>
    </w:p>
    <w:p>
      <w:pPr>
        <w:rPr>
          <w:rFonts w:cs="Times New Roman" w:hAnsi="Times New Roman" w:eastAsia="Times New Roman" w:ascii="Times New Roman"/>
          <w:sz w:val="20"/>
          <w:szCs w:val="20"/>
        </w:rPr>
        <w:jc w:val="left"/>
        <w:ind w:left="6009"/>
      </w:pPr>
      <w:r>
        <w:pict>
          <v:shape type="#_x0000_t75" style="width:132.489pt;height:75.8436pt">
            <v:imagedata o:title="" r:id="rId19"/>
          </v:shape>
        </w:pict>
      </w:r>
      <w:r>
        <w:rPr>
          <w:rFonts w:cs="Times New Roman" w:hAnsi="Times New Roman" w:eastAsia="Times New Roman" w:ascii="Times New Roman"/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before="1" w:lineRule="exact" w:line="200"/>
      </w:pPr>
      <w:r>
        <w:rPr>
          <w:sz w:val="20"/>
          <w:szCs w:val="20"/>
        </w:rPr>
      </w:r>
    </w:p>
    <w:p>
      <w:pPr>
        <w:rPr>
          <w:rFonts w:cs="Times New Roman" w:hAnsi="Times New Roman" w:eastAsia="Times New Roman" w:ascii="Times New Roman"/>
          <w:sz w:val="118"/>
          <w:szCs w:val="118"/>
        </w:rPr>
        <w:jc w:val="right"/>
        <w:ind w:right="118"/>
      </w:pPr>
      <w:r>
        <w:rPr>
          <w:rFonts w:cs="Times New Roman" w:hAnsi="Times New Roman" w:eastAsia="Times New Roman" w:ascii="Times New Roman"/>
          <w:i/>
          <w:color w:val="151515"/>
          <w:spacing w:val="0"/>
          <w:w w:val="60"/>
          <w:sz w:val="118"/>
          <w:szCs w:val="118"/>
        </w:rPr>
        <w:t>y</w:t>
      </w:r>
      <w:r>
        <w:rPr>
          <w:rFonts w:cs="Times New Roman" w:hAnsi="Times New Roman" w:eastAsia="Times New Roman" w:ascii="Times New Roman"/>
          <w:color w:val="000000"/>
          <w:spacing w:val="0"/>
          <w:w w:val="100"/>
          <w:sz w:val="118"/>
          <w:szCs w:val="118"/>
        </w:rPr>
      </w:r>
    </w:p>
    <w:p>
      <w:pPr>
        <w:rPr>
          <w:sz w:val="15"/>
          <w:szCs w:val="15"/>
        </w:rPr>
        <w:jc w:val="left"/>
        <w:spacing w:before="3" w:lineRule="exact" w:line="140"/>
      </w:pPr>
      <w:r>
        <w:rPr>
          <w:sz w:val="15"/>
          <w:szCs w:val="15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rFonts w:cs="Times New Roman" w:hAnsi="Times New Roman" w:eastAsia="Times New Roman" w:ascii="Times New Roman"/>
          <w:sz w:val="20"/>
          <w:szCs w:val="20"/>
        </w:rPr>
        <w:jc w:val="left"/>
        <w:ind w:left="210"/>
        <w:sectPr>
          <w:pgMar w:header="653" w:footer="0" w:top="1420" w:bottom="280" w:left="500" w:right="40"/>
          <w:pgSz w:w="11900" w:h="16820"/>
        </w:sectPr>
      </w:pPr>
      <w:r>
        <w:pict>
          <v:shape type="#_x0000_t75" style="width:59.524pt;height:87.3642pt">
            <v:imagedata o:title="" r:id="rId20"/>
          </v:shape>
        </w:pict>
      </w:r>
      <w:r>
        <w:rPr>
          <w:rFonts w:cs="Times New Roman" w:hAnsi="Times New Roman" w:eastAsia="Times New Roman" w:ascii="Times New Roman"/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8"/>
          <w:szCs w:val="28"/>
        </w:rPr>
        <w:jc w:val="left"/>
        <w:spacing w:before="4" w:lineRule="exact" w:line="280"/>
      </w:pPr>
      <w:r>
        <w:rPr>
          <w:sz w:val="28"/>
          <w:szCs w:val="28"/>
        </w:rPr>
      </w:r>
    </w:p>
    <w:p>
      <w:pPr>
        <w:rPr>
          <w:rFonts w:cs="Arial" w:hAnsi="Arial" w:eastAsia="Arial" w:ascii="Arial"/>
          <w:sz w:val="32"/>
          <w:szCs w:val="32"/>
        </w:rPr>
        <w:jc w:val="left"/>
        <w:spacing w:before="24" w:lineRule="exact" w:line="380"/>
        <w:ind w:left="305"/>
      </w:pPr>
      <w:r>
        <w:pict>
          <v:shape type="#_x0000_t75" style="position:absolute;margin-left:479.072pt;margin-top:-8.87352pt;width:33.6023pt;height:38.4018pt;mso-position-horizontal-relative:page;mso-position-vertical-relative:paragraph;z-index:-1033">
            <v:imagedata o:title="" r:id="rId21"/>
          </v:shape>
        </w:pict>
      </w:r>
      <w:r>
        <w:rPr>
          <w:rFonts w:cs="Arial" w:hAnsi="Arial" w:eastAsia="Arial" w:ascii="Arial"/>
          <w:color w:val="151515"/>
          <w:w w:val="82"/>
          <w:position w:val="-5"/>
          <w:sz w:val="17"/>
          <w:szCs w:val="17"/>
        </w:rPr>
        <w:t>D</w:t>
      </w:r>
      <w:r>
        <w:rPr>
          <w:rFonts w:cs="Arial" w:hAnsi="Arial" w:eastAsia="Arial" w:ascii="Arial"/>
          <w:color w:val="151515"/>
          <w:w w:val="105"/>
          <w:position w:val="-5"/>
          <w:sz w:val="17"/>
          <w:szCs w:val="17"/>
        </w:rPr>
        <w:t>E</w:t>
      </w:r>
      <w:r>
        <w:rPr>
          <w:rFonts w:cs="Arial" w:hAnsi="Arial" w:eastAsia="Arial" w:ascii="Arial"/>
          <w:color w:val="151515"/>
          <w:w w:val="116"/>
          <w:position w:val="-5"/>
          <w:sz w:val="17"/>
          <w:szCs w:val="17"/>
        </w:rPr>
        <w:t>L</w:t>
      </w:r>
      <w:r>
        <w:rPr>
          <w:rFonts w:cs="Arial" w:hAnsi="Arial" w:eastAsia="Arial" w:ascii="Arial"/>
          <w:color w:val="151515"/>
          <w:w w:val="91"/>
          <w:position w:val="-5"/>
          <w:sz w:val="17"/>
          <w:szCs w:val="17"/>
        </w:rPr>
        <w:t>I</w:t>
      </w:r>
      <w:r>
        <w:rPr>
          <w:rFonts w:cs="Arial" w:hAnsi="Arial" w:eastAsia="Arial" w:ascii="Arial"/>
          <w:color w:val="151515"/>
          <w:w w:val="118"/>
          <w:position w:val="-5"/>
          <w:sz w:val="17"/>
          <w:szCs w:val="17"/>
        </w:rPr>
        <w:t>B</w:t>
      </w:r>
      <w:r>
        <w:rPr>
          <w:rFonts w:cs="Arial" w:hAnsi="Arial" w:eastAsia="Arial" w:ascii="Arial"/>
          <w:color w:val="151515"/>
          <w:w w:val="101"/>
          <w:position w:val="-5"/>
          <w:sz w:val="17"/>
          <w:szCs w:val="17"/>
        </w:rPr>
        <w:t>E</w:t>
      </w:r>
      <w:r>
        <w:rPr>
          <w:rFonts w:cs="Arial" w:hAnsi="Arial" w:eastAsia="Arial" w:ascii="Arial"/>
          <w:color w:val="151515"/>
          <w:w w:val="110"/>
          <w:position w:val="-5"/>
          <w:sz w:val="17"/>
          <w:szCs w:val="17"/>
        </w:rPr>
        <w:t>RAZ</w:t>
      </w:r>
      <w:r>
        <w:rPr>
          <w:rFonts w:cs="Arial" w:hAnsi="Arial" w:eastAsia="Arial" w:ascii="Arial"/>
          <w:color w:val="151515"/>
          <w:w w:val="81"/>
          <w:position w:val="-5"/>
          <w:sz w:val="17"/>
          <w:szCs w:val="17"/>
        </w:rPr>
        <w:t>I</w:t>
      </w:r>
      <w:r>
        <w:rPr>
          <w:rFonts w:cs="Arial" w:hAnsi="Arial" w:eastAsia="Arial" w:ascii="Arial"/>
          <w:color w:val="151515"/>
          <w:w w:val="109"/>
          <w:position w:val="-5"/>
          <w:sz w:val="17"/>
          <w:szCs w:val="17"/>
        </w:rPr>
        <w:t>O</w:t>
      </w:r>
      <w:r>
        <w:rPr>
          <w:rFonts w:cs="Arial" w:hAnsi="Arial" w:eastAsia="Arial" w:ascii="Arial"/>
          <w:color w:val="151515"/>
          <w:w w:val="101"/>
          <w:position w:val="-5"/>
          <w:sz w:val="17"/>
          <w:szCs w:val="17"/>
        </w:rPr>
        <w:t>N</w:t>
      </w:r>
      <w:r>
        <w:rPr>
          <w:rFonts w:cs="Arial" w:hAnsi="Arial" w:eastAsia="Arial" w:ascii="Arial"/>
          <w:color w:val="151515"/>
          <w:w w:val="110"/>
          <w:position w:val="-5"/>
          <w:sz w:val="17"/>
          <w:szCs w:val="17"/>
        </w:rPr>
        <w:t>E</w:t>
      </w:r>
      <w:r>
        <w:rPr>
          <w:rFonts w:cs="Arial" w:hAnsi="Arial" w:eastAsia="Arial" w:ascii="Arial"/>
          <w:color w:val="151515"/>
          <w:w w:val="100"/>
          <w:position w:val="-5"/>
          <w:sz w:val="17"/>
          <w:szCs w:val="17"/>
        </w:rPr>
        <w:t> </w:t>
      </w:r>
      <w:r>
        <w:rPr>
          <w:rFonts w:cs="Arial" w:hAnsi="Arial" w:eastAsia="Arial" w:ascii="Arial"/>
          <w:color w:val="151515"/>
          <w:spacing w:val="-17"/>
          <w:w w:val="100"/>
          <w:position w:val="-5"/>
          <w:sz w:val="17"/>
          <w:szCs w:val="17"/>
        </w:rPr>
        <w:t> </w:t>
      </w:r>
      <w:r>
        <w:rPr>
          <w:rFonts w:cs="Arial" w:hAnsi="Arial" w:eastAsia="Arial" w:ascii="Arial"/>
          <w:color w:val="151515"/>
          <w:spacing w:val="0"/>
          <w:w w:val="82"/>
          <w:position w:val="-5"/>
          <w:sz w:val="17"/>
          <w:szCs w:val="17"/>
        </w:rPr>
        <w:t>D</w:t>
      </w:r>
      <w:r>
        <w:rPr>
          <w:rFonts w:cs="Arial" w:hAnsi="Arial" w:eastAsia="Arial" w:ascii="Arial"/>
          <w:color w:val="151515"/>
          <w:spacing w:val="0"/>
          <w:w w:val="105"/>
          <w:position w:val="-5"/>
          <w:sz w:val="17"/>
          <w:szCs w:val="17"/>
        </w:rPr>
        <w:t>E</w:t>
      </w:r>
      <w:r>
        <w:rPr>
          <w:rFonts w:cs="Arial" w:hAnsi="Arial" w:eastAsia="Arial" w:ascii="Arial"/>
          <w:color w:val="151515"/>
          <w:spacing w:val="0"/>
          <w:w w:val="121"/>
          <w:position w:val="-5"/>
          <w:sz w:val="17"/>
          <w:szCs w:val="17"/>
        </w:rPr>
        <w:t>L</w:t>
      </w:r>
      <w:r>
        <w:rPr>
          <w:rFonts w:cs="Arial" w:hAnsi="Arial" w:eastAsia="Arial" w:ascii="Arial"/>
          <w:color w:val="151515"/>
          <w:spacing w:val="0"/>
          <w:w w:val="116"/>
          <w:position w:val="-5"/>
          <w:sz w:val="17"/>
          <w:szCs w:val="17"/>
        </w:rPr>
        <w:t>L</w:t>
      </w:r>
      <w:r>
        <w:rPr>
          <w:rFonts w:cs="Arial" w:hAnsi="Arial" w:eastAsia="Arial" w:ascii="Arial"/>
          <w:color w:val="151515"/>
          <w:spacing w:val="0"/>
          <w:w w:val="114"/>
          <w:position w:val="-5"/>
          <w:sz w:val="17"/>
          <w:szCs w:val="17"/>
        </w:rPr>
        <w:t>A</w:t>
      </w:r>
      <w:r>
        <w:rPr>
          <w:rFonts w:cs="Arial" w:hAnsi="Arial" w:eastAsia="Arial" w:ascii="Arial"/>
          <w:color w:val="151515"/>
          <w:spacing w:val="20"/>
          <w:w w:val="100"/>
          <w:position w:val="-5"/>
          <w:sz w:val="17"/>
          <w:szCs w:val="17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position w:val="-5"/>
          <w:sz w:val="17"/>
          <w:szCs w:val="17"/>
        </w:rPr>
        <w:t>G</w:t>
      </w:r>
      <w:r>
        <w:rPr>
          <w:rFonts w:cs="Arial" w:hAnsi="Arial" w:eastAsia="Arial" w:ascii="Arial"/>
          <w:color w:val="151515"/>
          <w:spacing w:val="0"/>
          <w:w w:val="100"/>
          <w:position w:val="-5"/>
          <w:sz w:val="17"/>
          <w:szCs w:val="17"/>
        </w:rPr>
        <w:t>I</w:t>
      </w:r>
      <w:r>
        <w:rPr>
          <w:rFonts w:cs="Arial" w:hAnsi="Arial" w:eastAsia="Arial" w:ascii="Arial"/>
          <w:color w:val="151515"/>
          <w:spacing w:val="0"/>
          <w:w w:val="100"/>
          <w:position w:val="-5"/>
          <w:sz w:val="17"/>
          <w:szCs w:val="17"/>
        </w:rPr>
        <w:t>UN</w:t>
      </w:r>
      <w:r>
        <w:rPr>
          <w:rFonts w:cs="Arial" w:hAnsi="Arial" w:eastAsia="Arial" w:ascii="Arial"/>
          <w:color w:val="151515"/>
          <w:spacing w:val="0"/>
          <w:w w:val="100"/>
          <w:position w:val="-5"/>
          <w:sz w:val="17"/>
          <w:szCs w:val="17"/>
        </w:rPr>
        <w:t>T</w:t>
      </w:r>
      <w:r>
        <w:rPr>
          <w:rFonts w:cs="Arial" w:hAnsi="Arial" w:eastAsia="Arial" w:ascii="Arial"/>
          <w:color w:val="151515"/>
          <w:spacing w:val="0"/>
          <w:w w:val="100"/>
          <w:position w:val="-5"/>
          <w:sz w:val="17"/>
          <w:szCs w:val="17"/>
        </w:rPr>
        <w:t>A</w:t>
      </w:r>
      <w:r>
        <w:rPr>
          <w:rFonts w:cs="Arial" w:hAnsi="Arial" w:eastAsia="Arial" w:ascii="Arial"/>
          <w:color w:val="151515"/>
          <w:spacing w:val="47"/>
          <w:w w:val="100"/>
          <w:position w:val="-5"/>
          <w:sz w:val="17"/>
          <w:szCs w:val="17"/>
        </w:rPr>
        <w:t> </w:t>
      </w:r>
      <w:r>
        <w:rPr>
          <w:rFonts w:cs="Arial" w:hAnsi="Arial" w:eastAsia="Arial" w:ascii="Arial"/>
          <w:color w:val="151515"/>
          <w:spacing w:val="0"/>
          <w:w w:val="86"/>
          <w:position w:val="-5"/>
          <w:sz w:val="17"/>
          <w:szCs w:val="17"/>
        </w:rPr>
        <w:t>R</w:t>
      </w:r>
      <w:r>
        <w:rPr>
          <w:rFonts w:cs="Arial" w:hAnsi="Arial" w:eastAsia="Arial" w:ascii="Arial"/>
          <w:color w:val="151515"/>
          <w:spacing w:val="0"/>
          <w:w w:val="105"/>
          <w:position w:val="-5"/>
          <w:sz w:val="17"/>
          <w:szCs w:val="17"/>
        </w:rPr>
        <w:t>EG</w:t>
      </w:r>
      <w:r>
        <w:rPr>
          <w:rFonts w:cs="Arial" w:hAnsi="Arial" w:eastAsia="Arial" w:ascii="Arial"/>
          <w:color w:val="151515"/>
          <w:spacing w:val="0"/>
          <w:w w:val="101"/>
          <w:position w:val="-5"/>
          <w:sz w:val="17"/>
          <w:szCs w:val="17"/>
        </w:rPr>
        <w:t>I</w:t>
      </w:r>
      <w:r>
        <w:rPr>
          <w:rFonts w:cs="Arial" w:hAnsi="Arial" w:eastAsia="Arial" w:ascii="Arial"/>
          <w:color w:val="151515"/>
          <w:spacing w:val="0"/>
          <w:w w:val="109"/>
          <w:position w:val="-5"/>
          <w:sz w:val="17"/>
          <w:szCs w:val="17"/>
        </w:rPr>
        <w:t>O</w:t>
      </w:r>
      <w:r>
        <w:rPr>
          <w:rFonts w:cs="Arial" w:hAnsi="Arial" w:eastAsia="Arial" w:ascii="Arial"/>
          <w:color w:val="151515"/>
          <w:spacing w:val="0"/>
          <w:w w:val="101"/>
          <w:position w:val="-5"/>
          <w:sz w:val="17"/>
          <w:szCs w:val="17"/>
        </w:rPr>
        <w:t>N</w:t>
      </w:r>
      <w:r>
        <w:rPr>
          <w:rFonts w:cs="Arial" w:hAnsi="Arial" w:eastAsia="Arial" w:ascii="Arial"/>
          <w:color w:val="151515"/>
          <w:spacing w:val="0"/>
          <w:w w:val="127"/>
          <w:position w:val="-5"/>
          <w:sz w:val="17"/>
          <w:szCs w:val="17"/>
        </w:rPr>
        <w:t>A</w:t>
      </w:r>
      <w:r>
        <w:rPr>
          <w:rFonts w:cs="Arial" w:hAnsi="Arial" w:eastAsia="Arial" w:ascii="Arial"/>
          <w:color w:val="151515"/>
          <w:spacing w:val="0"/>
          <w:w w:val="111"/>
          <w:position w:val="-5"/>
          <w:sz w:val="17"/>
          <w:szCs w:val="17"/>
        </w:rPr>
        <w:t>L</w:t>
      </w:r>
      <w:r>
        <w:rPr>
          <w:rFonts w:cs="Arial" w:hAnsi="Arial" w:eastAsia="Arial" w:ascii="Arial"/>
          <w:color w:val="151515"/>
          <w:spacing w:val="0"/>
          <w:w w:val="105"/>
          <w:position w:val="-5"/>
          <w:sz w:val="17"/>
          <w:szCs w:val="17"/>
        </w:rPr>
        <w:t>E</w:t>
      </w:r>
      <w:r>
        <w:rPr>
          <w:rFonts w:cs="Arial" w:hAnsi="Arial" w:eastAsia="Arial" w:ascii="Arial"/>
          <w:color w:val="151515"/>
          <w:spacing w:val="0"/>
          <w:w w:val="100"/>
          <w:position w:val="-5"/>
          <w:sz w:val="17"/>
          <w:szCs w:val="17"/>
        </w:rPr>
        <w:t>                                                                                                   </w:t>
      </w:r>
      <w:r>
        <w:rPr>
          <w:rFonts w:cs="Arial" w:hAnsi="Arial" w:eastAsia="Arial" w:ascii="Arial"/>
          <w:color w:val="151515"/>
          <w:spacing w:val="10"/>
          <w:w w:val="100"/>
          <w:position w:val="-5"/>
          <w:sz w:val="17"/>
          <w:szCs w:val="17"/>
        </w:rPr>
        <w:t> </w:t>
      </w:r>
      <w:r>
        <w:rPr>
          <w:rFonts w:cs="Arial" w:hAnsi="Arial" w:eastAsia="Arial" w:ascii="Arial"/>
          <w:color w:val="666666"/>
          <w:spacing w:val="0"/>
          <w:w w:val="51"/>
          <w:position w:val="2"/>
          <w:sz w:val="32"/>
          <w:szCs w:val="32"/>
        </w:rPr>
        <w:t>1</w:t>
      </w:r>
      <w:r>
        <w:rPr>
          <w:rFonts w:cs="Arial" w:hAnsi="Arial" w:eastAsia="Arial" w:ascii="Arial"/>
          <w:color w:val="000000"/>
          <w:spacing w:val="0"/>
          <w:w w:val="100"/>
          <w:position w:val="0"/>
          <w:sz w:val="32"/>
          <w:szCs w:val="32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6"/>
          <w:szCs w:val="26"/>
        </w:rPr>
        <w:jc w:val="left"/>
        <w:spacing w:before="9" w:lineRule="exact" w:line="260"/>
      </w:pPr>
      <w:r>
        <w:rPr>
          <w:sz w:val="26"/>
          <w:szCs w:val="26"/>
        </w:rPr>
      </w:r>
    </w:p>
    <w:p>
      <w:pPr>
        <w:rPr>
          <w:rFonts w:cs="Arial" w:hAnsi="Arial" w:eastAsia="Arial" w:ascii="Arial"/>
          <w:sz w:val="22"/>
          <w:szCs w:val="22"/>
        </w:rPr>
        <w:jc w:val="center"/>
        <w:spacing w:before="38"/>
        <w:ind w:left="1069" w:right="1470"/>
      </w:pP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P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R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ERE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21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D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L</w:t>
      </w:r>
      <w:r>
        <w:rPr>
          <w:rFonts w:cs="Arial" w:hAnsi="Arial" w:eastAsia="Arial" w:ascii="Arial"/>
          <w:color w:val="151515"/>
          <w:spacing w:val="42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90"/>
          <w:sz w:val="22"/>
          <w:szCs w:val="22"/>
        </w:rPr>
        <w:t>D</w:t>
      </w:r>
      <w:r>
        <w:rPr>
          <w:rFonts w:cs="Arial" w:hAnsi="Arial" w:eastAsia="Arial" w:ascii="Arial"/>
          <w:color w:val="151515"/>
          <w:spacing w:val="0"/>
          <w:w w:val="94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14"/>
          <w:sz w:val="22"/>
          <w:szCs w:val="22"/>
        </w:rPr>
        <w:t>R</w:t>
      </w:r>
      <w:r>
        <w:rPr>
          <w:rFonts w:cs="Arial" w:hAnsi="Arial" w:eastAsia="Arial" w:ascii="Arial"/>
          <w:color w:val="151515"/>
          <w:spacing w:val="0"/>
          <w:w w:val="86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15"/>
          <w:sz w:val="22"/>
          <w:szCs w:val="22"/>
        </w:rPr>
        <w:t>G</w:t>
      </w:r>
      <w:r>
        <w:rPr>
          <w:rFonts w:cs="Arial" w:hAnsi="Arial" w:eastAsia="Arial" w:ascii="Arial"/>
          <w:color w:val="151515"/>
          <w:spacing w:val="0"/>
          <w:w w:val="111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02"/>
          <w:sz w:val="22"/>
          <w:szCs w:val="22"/>
        </w:rPr>
        <w:t>N</w:t>
      </w:r>
      <w:r>
        <w:rPr>
          <w:rFonts w:cs="Arial" w:hAnsi="Arial" w:eastAsia="Arial" w:ascii="Arial"/>
          <w:color w:val="151515"/>
          <w:spacing w:val="0"/>
          <w:w w:val="125"/>
          <w:sz w:val="22"/>
          <w:szCs w:val="22"/>
        </w:rPr>
        <w:t>T</w:t>
      </w:r>
      <w:r>
        <w:rPr>
          <w:rFonts w:cs="Arial" w:hAnsi="Arial" w:eastAsia="Arial" w:ascii="Arial"/>
          <w:color w:val="151515"/>
          <w:spacing w:val="0"/>
          <w:w w:val="101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-16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D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L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L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3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P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F</w:t>
      </w:r>
      <w:r>
        <w:rPr>
          <w:rFonts w:cs="Arial" w:hAnsi="Arial" w:eastAsia="Arial" w:ascii="Arial"/>
          <w:color w:val="151515"/>
          <w:spacing w:val="16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T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U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T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L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34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D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L</w:t>
      </w:r>
      <w:r>
        <w:rPr>
          <w:rFonts w:cs="Arial" w:hAnsi="Arial" w:eastAsia="Arial" w:ascii="Arial"/>
          <w:color w:val="151515"/>
          <w:spacing w:val="28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8"/>
          <w:sz w:val="22"/>
          <w:szCs w:val="22"/>
        </w:rPr>
        <w:t>T</w:t>
      </w:r>
      <w:r>
        <w:rPr>
          <w:rFonts w:cs="Arial" w:hAnsi="Arial" w:eastAsia="Arial" w:ascii="Arial"/>
          <w:color w:val="151515"/>
          <w:spacing w:val="0"/>
          <w:w w:val="108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08"/>
          <w:sz w:val="22"/>
          <w:szCs w:val="22"/>
        </w:rPr>
        <w:t>R</w:t>
      </w:r>
      <w:r>
        <w:rPr>
          <w:rFonts w:cs="Arial" w:hAnsi="Arial" w:eastAsia="Arial" w:ascii="Arial"/>
          <w:color w:val="151515"/>
          <w:spacing w:val="0"/>
          <w:w w:val="108"/>
          <w:sz w:val="22"/>
          <w:szCs w:val="22"/>
        </w:rPr>
        <w:t>R</w:t>
      </w:r>
      <w:r>
        <w:rPr>
          <w:rFonts w:cs="Arial" w:hAnsi="Arial" w:eastAsia="Arial" w:ascii="Arial"/>
          <w:color w:val="151515"/>
          <w:spacing w:val="0"/>
          <w:w w:val="108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08"/>
          <w:sz w:val="22"/>
          <w:szCs w:val="22"/>
        </w:rPr>
        <w:t>T</w:t>
      </w:r>
      <w:r>
        <w:rPr>
          <w:rFonts w:cs="Arial" w:hAnsi="Arial" w:eastAsia="Arial" w:ascii="Arial"/>
          <w:color w:val="151515"/>
          <w:spacing w:val="0"/>
          <w:w w:val="108"/>
          <w:sz w:val="22"/>
          <w:szCs w:val="22"/>
        </w:rPr>
        <w:t>O</w:t>
      </w:r>
      <w:r>
        <w:rPr>
          <w:rFonts w:cs="Arial" w:hAnsi="Arial" w:eastAsia="Arial" w:ascii="Arial"/>
          <w:color w:val="151515"/>
          <w:spacing w:val="0"/>
          <w:w w:val="108"/>
          <w:sz w:val="22"/>
          <w:szCs w:val="22"/>
        </w:rPr>
        <w:t>R</w:t>
      </w:r>
      <w:r>
        <w:rPr>
          <w:rFonts w:cs="Arial" w:hAnsi="Arial" w:eastAsia="Arial" w:ascii="Arial"/>
          <w:color w:val="151515"/>
          <w:spacing w:val="0"/>
          <w:w w:val="108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08"/>
          <w:sz w:val="22"/>
          <w:szCs w:val="22"/>
        </w:rPr>
        <w:t>O</w:t>
      </w:r>
      <w:r>
        <w:rPr>
          <w:rFonts w:cs="Arial" w:hAnsi="Arial" w:eastAsia="Arial" w:ascii="Arial"/>
          <w:color w:val="151515"/>
          <w:spacing w:val="39"/>
          <w:w w:val="108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D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21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89"/>
          <w:sz w:val="22"/>
          <w:szCs w:val="22"/>
        </w:rPr>
        <w:t>M</w:t>
      </w:r>
      <w:r>
        <w:rPr>
          <w:rFonts w:cs="Arial" w:hAnsi="Arial" w:eastAsia="Arial" w:ascii="Arial"/>
          <w:color w:val="151515"/>
          <w:spacing w:val="0"/>
          <w:w w:val="117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C</w:t>
      </w:r>
      <w:r>
        <w:rPr>
          <w:rFonts w:cs="Arial" w:hAnsi="Arial" w:eastAsia="Arial" w:ascii="Arial"/>
          <w:color w:val="151515"/>
          <w:spacing w:val="0"/>
          <w:w w:val="111"/>
          <w:sz w:val="22"/>
          <w:szCs w:val="22"/>
        </w:rPr>
        <w:t>ERA</w:t>
      </w:r>
      <w:r>
        <w:rPr>
          <w:rFonts w:cs="Arial" w:hAnsi="Arial" w:eastAsia="Arial" w:ascii="Arial"/>
          <w:color w:val="151515"/>
          <w:spacing w:val="0"/>
          <w:w w:val="110"/>
          <w:sz w:val="22"/>
          <w:szCs w:val="22"/>
        </w:rPr>
        <w:t>T</w:t>
      </w:r>
      <w:r>
        <w:rPr>
          <w:rFonts w:cs="Arial" w:hAnsi="Arial" w:eastAsia="Arial" w:ascii="Arial"/>
          <w:color w:val="151515"/>
          <w:spacing w:val="0"/>
          <w:w w:val="108"/>
          <w:sz w:val="22"/>
          <w:szCs w:val="22"/>
        </w:rPr>
        <w:t>A</w:t>
      </w:r>
      <w:r>
        <w:rPr>
          <w:rFonts w:cs="Arial" w:hAnsi="Arial" w:eastAsia="Arial" w:ascii="Arial"/>
          <w:color w:val="000000"/>
          <w:spacing w:val="0"/>
          <w:w w:val="100"/>
          <w:sz w:val="22"/>
          <w:szCs w:val="22"/>
        </w:rPr>
      </w:r>
    </w:p>
    <w:p>
      <w:pPr>
        <w:rPr>
          <w:sz w:val="18"/>
          <w:szCs w:val="18"/>
        </w:rPr>
        <w:jc w:val="left"/>
        <w:spacing w:before="2" w:lineRule="exact" w:line="180"/>
      </w:pPr>
      <w:r>
        <w:rPr>
          <w:sz w:val="18"/>
          <w:szCs w:val="18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rFonts w:cs="Arial" w:hAnsi="Arial" w:eastAsia="Arial" w:ascii="Arial"/>
          <w:sz w:val="22"/>
          <w:szCs w:val="22"/>
        </w:rPr>
        <w:jc w:val="both"/>
        <w:spacing w:lineRule="auto" w:line="264"/>
        <w:ind w:left="290" w:right="673" w:firstLine="14"/>
      </w:pPr>
      <w:r>
        <w:rPr>
          <w:rFonts w:cs="Arial" w:hAnsi="Arial" w:eastAsia="Arial" w:ascii="Arial"/>
          <w:color w:val="151515"/>
          <w:w w:val="31"/>
          <w:sz w:val="22"/>
          <w:szCs w:val="22"/>
        </w:rPr>
        <w:t>I</w:t>
      </w:r>
      <w:r>
        <w:rPr>
          <w:rFonts w:cs="Arial" w:hAnsi="Arial" w:eastAsia="Arial" w:ascii="Arial"/>
          <w:color w:val="151515"/>
          <w:w w:val="127"/>
          <w:sz w:val="22"/>
          <w:szCs w:val="22"/>
        </w:rPr>
        <w:t>l</w:t>
      </w:r>
      <w:r>
        <w:rPr>
          <w:rFonts w:cs="Arial" w:hAnsi="Arial" w:eastAsia="Arial" w:ascii="Arial"/>
          <w:color w:val="151515"/>
          <w:spacing w:val="0"/>
          <w:w w:val="127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3"/>
          <w:w w:val="127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87"/>
          <w:sz w:val="22"/>
          <w:szCs w:val="22"/>
        </w:rPr>
        <w:t>s</w:t>
      </w:r>
      <w:r>
        <w:rPr>
          <w:rFonts w:cs="Arial" w:hAnsi="Arial" w:eastAsia="Arial" w:ascii="Arial"/>
          <w:color w:val="151515"/>
          <w:spacing w:val="0"/>
          <w:w w:val="109"/>
          <w:sz w:val="22"/>
          <w:szCs w:val="22"/>
        </w:rPr>
        <w:t>o</w:t>
      </w:r>
      <w:r>
        <w:rPr>
          <w:rFonts w:cs="Arial" w:hAnsi="Arial" w:eastAsia="Arial" w:ascii="Arial"/>
          <w:color w:val="151515"/>
          <w:spacing w:val="0"/>
          <w:w w:val="126"/>
          <w:sz w:val="22"/>
          <w:szCs w:val="22"/>
        </w:rPr>
        <w:t>t</w:t>
      </w:r>
      <w:r>
        <w:rPr>
          <w:rFonts w:cs="Arial" w:hAnsi="Arial" w:eastAsia="Arial" w:ascii="Arial"/>
          <w:color w:val="151515"/>
          <w:spacing w:val="0"/>
          <w:w w:val="110"/>
          <w:sz w:val="22"/>
          <w:szCs w:val="22"/>
        </w:rPr>
        <w:t>t</w:t>
      </w:r>
      <w:r>
        <w:rPr>
          <w:rFonts w:cs="Arial" w:hAnsi="Arial" w:eastAsia="Arial" w:ascii="Arial"/>
          <w:color w:val="151515"/>
          <w:spacing w:val="0"/>
          <w:w w:val="102"/>
          <w:sz w:val="22"/>
          <w:szCs w:val="22"/>
        </w:rPr>
        <w:t>o</w:t>
      </w:r>
      <w:r>
        <w:rPr>
          <w:rFonts w:cs="Arial" w:hAnsi="Arial" w:eastAsia="Arial" w:ascii="Arial"/>
          <w:color w:val="151515"/>
          <w:spacing w:val="0"/>
          <w:w w:val="104"/>
          <w:sz w:val="22"/>
          <w:szCs w:val="22"/>
        </w:rPr>
        <w:t>s</w:t>
      </w:r>
      <w:r>
        <w:rPr>
          <w:rFonts w:cs="Arial" w:hAnsi="Arial" w:eastAsia="Arial" w:ascii="Arial"/>
          <w:color w:val="151515"/>
          <w:spacing w:val="0"/>
          <w:w w:val="113"/>
          <w:sz w:val="22"/>
          <w:szCs w:val="22"/>
        </w:rPr>
        <w:t>c</w:t>
      </w:r>
      <w:r>
        <w:rPr>
          <w:rFonts w:cs="Arial" w:hAnsi="Arial" w:eastAsia="Arial" w:ascii="Arial"/>
          <w:color w:val="151515"/>
          <w:spacing w:val="0"/>
          <w:w w:val="117"/>
          <w:sz w:val="22"/>
          <w:szCs w:val="22"/>
        </w:rPr>
        <w:t>r</w:t>
      </w:r>
      <w:r>
        <w:rPr>
          <w:rFonts w:cs="Arial" w:hAnsi="Arial" w:eastAsia="Arial" w:ascii="Arial"/>
          <w:color w:val="151515"/>
          <w:spacing w:val="0"/>
          <w:w w:val="78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33"/>
          <w:sz w:val="22"/>
          <w:szCs w:val="22"/>
        </w:rPr>
        <w:t>t</w:t>
      </w:r>
      <w:r>
        <w:rPr>
          <w:rFonts w:cs="Arial" w:hAnsi="Arial" w:eastAsia="Arial" w:ascii="Arial"/>
          <w:color w:val="151515"/>
          <w:spacing w:val="0"/>
          <w:w w:val="110"/>
          <w:sz w:val="22"/>
          <w:szCs w:val="22"/>
        </w:rPr>
        <w:t>t</w:t>
      </w:r>
      <w:r>
        <w:rPr>
          <w:rFonts w:cs="Arial" w:hAnsi="Arial" w:eastAsia="Arial" w:ascii="Arial"/>
          <w:color w:val="151515"/>
          <w:spacing w:val="0"/>
          <w:w w:val="98"/>
          <w:sz w:val="22"/>
          <w:szCs w:val="22"/>
        </w:rPr>
        <w:t>o</w:t>
      </w:r>
      <w:r>
        <w:rPr>
          <w:rFonts w:cs="Arial" w:hAnsi="Arial" w:eastAsia="Arial" w:ascii="Arial"/>
          <w:color w:val="151515"/>
          <w:spacing w:val="0"/>
          <w:w w:val="86"/>
          <w:sz w:val="22"/>
          <w:szCs w:val="22"/>
        </w:rPr>
        <w:t>,</w:t>
      </w:r>
      <w:r>
        <w:rPr>
          <w:rFonts w:cs="Arial" w:hAnsi="Arial" w:eastAsia="Arial" w:ascii="Arial"/>
          <w:color w:val="151515"/>
          <w:spacing w:val="0"/>
          <w:w w:val="86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17"/>
          <w:w w:val="86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91"/>
          <w:sz w:val="22"/>
          <w:szCs w:val="22"/>
        </w:rPr>
        <w:t>c</w:t>
      </w:r>
      <w:r>
        <w:rPr>
          <w:rFonts w:cs="Arial" w:hAnsi="Arial" w:eastAsia="Arial" w:ascii="Arial"/>
          <w:color w:val="151515"/>
          <w:spacing w:val="0"/>
          <w:w w:val="102"/>
          <w:sz w:val="22"/>
          <w:szCs w:val="22"/>
        </w:rPr>
        <w:t>o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n</w:t>
      </w:r>
      <w:r>
        <w:rPr>
          <w:rFonts w:cs="Arial" w:hAnsi="Arial" w:eastAsia="Arial" w:ascii="Arial"/>
          <w:color w:val="151515"/>
          <w:spacing w:val="0"/>
          <w:w w:val="113"/>
          <w:sz w:val="22"/>
          <w:szCs w:val="22"/>
        </w:rPr>
        <w:t>s</w:t>
      </w:r>
      <w:r>
        <w:rPr>
          <w:rFonts w:cs="Arial" w:hAnsi="Arial" w:eastAsia="Arial" w:ascii="Arial"/>
          <w:color w:val="151515"/>
          <w:spacing w:val="0"/>
          <w:w w:val="108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02"/>
          <w:sz w:val="22"/>
          <w:szCs w:val="22"/>
        </w:rPr>
        <w:t>d</w:t>
      </w:r>
      <w:r>
        <w:rPr>
          <w:rFonts w:cs="Arial" w:hAnsi="Arial" w:eastAsia="Arial" w:ascii="Arial"/>
          <w:color w:val="151515"/>
          <w:spacing w:val="0"/>
          <w:w w:val="117"/>
          <w:sz w:val="22"/>
          <w:szCs w:val="22"/>
        </w:rPr>
        <w:t>er</w:t>
      </w:r>
      <w:r>
        <w:rPr>
          <w:rFonts w:cs="Arial" w:hAnsi="Arial" w:eastAsia="Arial" w:ascii="Arial"/>
          <w:color w:val="151515"/>
          <w:spacing w:val="0"/>
          <w:w w:val="98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0"/>
          <w:w w:val="133"/>
          <w:sz w:val="22"/>
          <w:szCs w:val="22"/>
        </w:rPr>
        <w:t>t</w:t>
      </w:r>
      <w:r>
        <w:rPr>
          <w:rFonts w:cs="Arial" w:hAnsi="Arial" w:eastAsia="Arial" w:ascii="Arial"/>
          <w:color w:val="151515"/>
          <w:spacing w:val="0"/>
          <w:w w:val="98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0"/>
          <w:w w:val="98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13"/>
          <w:w w:val="98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39"/>
          <w:sz w:val="22"/>
          <w:szCs w:val="22"/>
        </w:rPr>
        <w:t>l</w:t>
      </w:r>
      <w:r>
        <w:rPr>
          <w:rFonts w:cs="Arial" w:hAnsi="Arial" w:eastAsia="Arial" w:ascii="Arial"/>
          <w:color w:val="151515"/>
          <w:spacing w:val="0"/>
          <w:w w:val="113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0"/>
          <w:w w:val="113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8"/>
          <w:w w:val="113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91"/>
          <w:sz w:val="22"/>
          <w:szCs w:val="22"/>
        </w:rPr>
        <w:t>m</w:t>
      </w:r>
      <w:r>
        <w:rPr>
          <w:rFonts w:cs="Arial" w:hAnsi="Arial" w:eastAsia="Arial" w:ascii="Arial"/>
          <w:color w:val="151515"/>
          <w:spacing w:val="0"/>
          <w:w w:val="113"/>
          <w:sz w:val="22"/>
          <w:szCs w:val="22"/>
        </w:rPr>
        <w:t>o</w:t>
      </w:r>
      <w:r>
        <w:rPr>
          <w:rFonts w:cs="Arial" w:hAnsi="Arial" w:eastAsia="Arial" w:ascii="Arial"/>
          <w:color w:val="151515"/>
          <w:spacing w:val="0"/>
          <w:w w:val="126"/>
          <w:sz w:val="22"/>
          <w:szCs w:val="22"/>
        </w:rPr>
        <w:t>t</w:t>
      </w:r>
      <w:r>
        <w:rPr>
          <w:rFonts w:cs="Arial" w:hAnsi="Arial" w:eastAsia="Arial" w:ascii="Arial"/>
          <w:color w:val="151515"/>
          <w:spacing w:val="0"/>
          <w:w w:val="88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13"/>
          <w:sz w:val="22"/>
          <w:szCs w:val="22"/>
        </w:rPr>
        <w:t>v</w:t>
      </w:r>
      <w:r>
        <w:rPr>
          <w:rFonts w:cs="Arial" w:hAnsi="Arial" w:eastAsia="Arial" w:ascii="Arial"/>
          <w:color w:val="151515"/>
          <w:spacing w:val="0"/>
          <w:w w:val="102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0"/>
          <w:w w:val="117"/>
          <w:sz w:val="22"/>
          <w:szCs w:val="22"/>
        </w:rPr>
        <w:t>z</w:t>
      </w:r>
      <w:r>
        <w:rPr>
          <w:rFonts w:cs="Arial" w:hAnsi="Arial" w:eastAsia="Arial" w:ascii="Arial"/>
          <w:color w:val="151515"/>
          <w:spacing w:val="0"/>
          <w:w w:val="88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13"/>
          <w:sz w:val="22"/>
          <w:szCs w:val="22"/>
        </w:rPr>
        <w:t>o</w:t>
      </w:r>
      <w:r>
        <w:rPr>
          <w:rFonts w:cs="Arial" w:hAnsi="Arial" w:eastAsia="Arial" w:ascii="Arial"/>
          <w:color w:val="151515"/>
          <w:spacing w:val="0"/>
          <w:w w:val="102"/>
          <w:sz w:val="22"/>
          <w:szCs w:val="22"/>
        </w:rPr>
        <w:t>n</w:t>
      </w:r>
      <w:r>
        <w:rPr>
          <w:rFonts w:cs="Arial" w:hAnsi="Arial" w:eastAsia="Arial" w:ascii="Arial"/>
          <w:color w:val="151515"/>
          <w:spacing w:val="0"/>
          <w:w w:val="117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17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3"/>
          <w:w w:val="117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s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p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r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ssa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  </w:t>
      </w:r>
      <w:r>
        <w:rPr>
          <w:rFonts w:cs="Arial" w:hAnsi="Arial" w:eastAsia="Arial" w:ascii="Arial"/>
          <w:color w:val="151515"/>
          <w:spacing w:val="1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78"/>
          <w:sz w:val="22"/>
          <w:szCs w:val="22"/>
        </w:rPr>
        <w:t>n</w:t>
      </w:r>
      <w:r>
        <w:rPr>
          <w:rFonts w:cs="Arial" w:hAnsi="Arial" w:eastAsia="Arial" w:ascii="Arial"/>
          <w:color w:val="151515"/>
          <w:spacing w:val="0"/>
          <w:w w:val="117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98"/>
          <w:sz w:val="22"/>
          <w:szCs w:val="22"/>
        </w:rPr>
        <w:t>l</w:t>
      </w:r>
      <w:r>
        <w:rPr>
          <w:rFonts w:cs="Arial" w:hAnsi="Arial" w:eastAsia="Arial" w:ascii="Arial"/>
          <w:color w:val="151515"/>
          <w:spacing w:val="0"/>
          <w:w w:val="108"/>
          <w:sz w:val="22"/>
          <w:szCs w:val="22"/>
        </w:rPr>
        <w:t>l</w:t>
      </w:r>
      <w:r>
        <w:rPr>
          <w:rFonts w:cs="Arial" w:hAnsi="Arial" w:eastAsia="Arial" w:ascii="Arial"/>
          <w:color w:val="151515"/>
          <w:spacing w:val="0"/>
          <w:w w:val="114"/>
          <w:sz w:val="22"/>
          <w:szCs w:val="22"/>
        </w:rPr>
        <w:t>'</w:t>
      </w:r>
      <w:r>
        <w:rPr>
          <w:rFonts w:cs="Arial" w:hAnsi="Arial" w:eastAsia="Arial" w:ascii="Arial"/>
          <w:color w:val="151515"/>
          <w:spacing w:val="0"/>
          <w:w w:val="113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0"/>
          <w:w w:val="133"/>
          <w:sz w:val="22"/>
          <w:szCs w:val="22"/>
        </w:rPr>
        <w:t>t</w:t>
      </w:r>
      <w:r>
        <w:rPr>
          <w:rFonts w:cs="Arial" w:hAnsi="Arial" w:eastAsia="Arial" w:ascii="Arial"/>
          <w:color w:val="151515"/>
          <w:spacing w:val="0"/>
          <w:w w:val="110"/>
          <w:sz w:val="22"/>
          <w:szCs w:val="22"/>
        </w:rPr>
        <w:t>t</w:t>
      </w:r>
      <w:r>
        <w:rPr>
          <w:rFonts w:cs="Arial" w:hAnsi="Arial" w:eastAsia="Arial" w:ascii="Arial"/>
          <w:color w:val="151515"/>
          <w:spacing w:val="0"/>
          <w:w w:val="102"/>
          <w:sz w:val="22"/>
          <w:szCs w:val="22"/>
        </w:rPr>
        <w:t>o</w:t>
      </w:r>
      <w:r>
        <w:rPr>
          <w:rFonts w:cs="Arial" w:hAnsi="Arial" w:eastAsia="Arial" w:ascii="Arial"/>
          <w:color w:val="151515"/>
          <w:spacing w:val="0"/>
          <w:w w:val="86"/>
          <w:sz w:val="22"/>
          <w:szCs w:val="22"/>
        </w:rPr>
        <w:t>,</w:t>
      </w:r>
      <w:r>
        <w:rPr>
          <w:rFonts w:cs="Arial" w:hAnsi="Arial" w:eastAsia="Arial" w:ascii="Arial"/>
          <w:color w:val="151515"/>
          <w:spacing w:val="0"/>
          <w:w w:val="86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17"/>
          <w:w w:val="86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s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p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r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m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  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p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r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r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27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4"/>
          <w:sz w:val="22"/>
          <w:szCs w:val="22"/>
        </w:rPr>
        <w:t>f</w:t>
      </w:r>
      <w:r>
        <w:rPr>
          <w:rFonts w:cs="Arial" w:hAnsi="Arial" w:eastAsia="Arial" w:ascii="Arial"/>
          <w:color w:val="151515"/>
          <w:spacing w:val="0"/>
          <w:w w:val="104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0"/>
          <w:w w:val="104"/>
          <w:sz w:val="22"/>
          <w:szCs w:val="22"/>
        </w:rPr>
        <w:t>v</w:t>
      </w:r>
      <w:r>
        <w:rPr>
          <w:rFonts w:cs="Arial" w:hAnsi="Arial" w:eastAsia="Arial" w:ascii="Arial"/>
          <w:color w:val="151515"/>
          <w:spacing w:val="0"/>
          <w:w w:val="104"/>
          <w:sz w:val="22"/>
          <w:szCs w:val="22"/>
        </w:rPr>
        <w:t>o</w:t>
      </w:r>
      <w:r>
        <w:rPr>
          <w:rFonts w:cs="Arial" w:hAnsi="Arial" w:eastAsia="Arial" w:ascii="Arial"/>
          <w:color w:val="151515"/>
          <w:spacing w:val="0"/>
          <w:w w:val="104"/>
          <w:sz w:val="22"/>
          <w:szCs w:val="22"/>
        </w:rPr>
        <w:t>r</w:t>
      </w:r>
      <w:r>
        <w:rPr>
          <w:rFonts w:cs="Arial" w:hAnsi="Arial" w:eastAsia="Arial" w:ascii="Arial"/>
          <w:color w:val="151515"/>
          <w:spacing w:val="0"/>
          <w:w w:val="104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04"/>
          <w:sz w:val="22"/>
          <w:szCs w:val="22"/>
        </w:rPr>
        <w:t>v</w:t>
      </w:r>
      <w:r>
        <w:rPr>
          <w:rFonts w:cs="Arial" w:hAnsi="Arial" w:eastAsia="Arial" w:ascii="Arial"/>
          <w:color w:val="151515"/>
          <w:spacing w:val="0"/>
          <w:w w:val="104"/>
          <w:sz w:val="22"/>
          <w:szCs w:val="22"/>
        </w:rPr>
        <w:t>o</w:t>
      </w:r>
      <w:r>
        <w:rPr>
          <w:rFonts w:cs="Arial" w:hAnsi="Arial" w:eastAsia="Arial" w:ascii="Arial"/>
          <w:color w:val="151515"/>
          <w:spacing w:val="0"/>
          <w:w w:val="104"/>
          <w:sz w:val="22"/>
          <w:szCs w:val="22"/>
        </w:rPr>
        <w:t>l</w:t>
      </w:r>
      <w:r>
        <w:rPr>
          <w:rFonts w:cs="Arial" w:hAnsi="Arial" w:eastAsia="Arial" w:ascii="Arial"/>
          <w:color w:val="151515"/>
          <w:spacing w:val="0"/>
          <w:w w:val="104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04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32"/>
          <w:w w:val="104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4"/>
          <w:sz w:val="22"/>
          <w:szCs w:val="22"/>
        </w:rPr>
        <w:t>s</w:t>
      </w:r>
      <w:r>
        <w:rPr>
          <w:rFonts w:cs="Arial" w:hAnsi="Arial" w:eastAsia="Arial" w:ascii="Arial"/>
          <w:color w:val="151515"/>
          <w:spacing w:val="0"/>
          <w:w w:val="104"/>
          <w:sz w:val="22"/>
          <w:szCs w:val="22"/>
        </w:rPr>
        <w:t>o</w:t>
      </w:r>
      <w:r>
        <w:rPr>
          <w:rFonts w:cs="Arial" w:hAnsi="Arial" w:eastAsia="Arial" w:ascii="Arial"/>
          <w:color w:val="151515"/>
          <w:spacing w:val="0"/>
          <w:w w:val="104"/>
          <w:sz w:val="22"/>
          <w:szCs w:val="22"/>
        </w:rPr>
        <w:t>t</w:t>
      </w:r>
      <w:r>
        <w:rPr>
          <w:rFonts w:cs="Arial" w:hAnsi="Arial" w:eastAsia="Arial" w:ascii="Arial"/>
          <w:color w:val="151515"/>
          <w:spacing w:val="0"/>
          <w:w w:val="104"/>
          <w:sz w:val="22"/>
          <w:szCs w:val="22"/>
        </w:rPr>
        <w:t>t</w:t>
      </w:r>
      <w:r>
        <w:rPr>
          <w:rFonts w:cs="Arial" w:hAnsi="Arial" w:eastAsia="Arial" w:ascii="Arial"/>
          <w:color w:val="151515"/>
          <w:spacing w:val="0"/>
          <w:w w:val="104"/>
          <w:sz w:val="22"/>
          <w:szCs w:val="22"/>
        </w:rPr>
        <w:t>o</w:t>
      </w:r>
      <w:r>
        <w:rPr>
          <w:rFonts w:cs="Arial" w:hAnsi="Arial" w:eastAsia="Arial" w:ascii="Arial"/>
          <w:color w:val="151515"/>
          <w:spacing w:val="0"/>
          <w:w w:val="104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5"/>
          <w:w w:val="104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39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08"/>
          <w:sz w:val="22"/>
          <w:szCs w:val="22"/>
        </w:rPr>
        <w:t>l</w:t>
      </w:r>
      <w:r>
        <w:rPr>
          <w:rFonts w:cs="Arial" w:hAnsi="Arial" w:eastAsia="Arial" w:ascii="Arial"/>
          <w:color w:val="151515"/>
          <w:spacing w:val="0"/>
          <w:w w:val="108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86"/>
          <w:sz w:val="22"/>
          <w:szCs w:val="22"/>
        </w:rPr>
        <w:t>p</w:t>
      </w:r>
      <w:r>
        <w:rPr>
          <w:rFonts w:cs="Arial" w:hAnsi="Arial" w:eastAsia="Arial" w:ascii="Arial"/>
          <w:color w:val="151515"/>
          <w:spacing w:val="0"/>
          <w:w w:val="117"/>
          <w:sz w:val="22"/>
          <w:szCs w:val="22"/>
        </w:rPr>
        <w:t>r</w:t>
      </w:r>
      <w:r>
        <w:rPr>
          <w:rFonts w:cs="Arial" w:hAnsi="Arial" w:eastAsia="Arial" w:ascii="Arial"/>
          <w:color w:val="151515"/>
          <w:spacing w:val="0"/>
          <w:w w:val="102"/>
          <w:sz w:val="22"/>
          <w:szCs w:val="22"/>
        </w:rPr>
        <w:t>o</w:t>
      </w:r>
      <w:r>
        <w:rPr>
          <w:rFonts w:cs="Arial" w:hAnsi="Arial" w:eastAsia="Arial" w:ascii="Arial"/>
          <w:color w:val="151515"/>
          <w:spacing w:val="0"/>
          <w:w w:val="141"/>
          <w:sz w:val="22"/>
          <w:szCs w:val="22"/>
        </w:rPr>
        <w:t>f</w:t>
      </w:r>
      <w:r>
        <w:rPr>
          <w:rFonts w:cs="Arial" w:hAnsi="Arial" w:eastAsia="Arial" w:ascii="Arial"/>
          <w:color w:val="151515"/>
          <w:spacing w:val="0"/>
          <w:w w:val="58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08"/>
          <w:sz w:val="22"/>
          <w:szCs w:val="22"/>
        </w:rPr>
        <w:t>l</w:t>
      </w:r>
      <w:r>
        <w:rPr>
          <w:rFonts w:cs="Arial" w:hAnsi="Arial" w:eastAsia="Arial" w:ascii="Arial"/>
          <w:color w:val="151515"/>
          <w:spacing w:val="0"/>
          <w:w w:val="113"/>
          <w:sz w:val="22"/>
          <w:szCs w:val="22"/>
        </w:rPr>
        <w:t>o</w:t>
      </w:r>
      <w:r>
        <w:rPr>
          <w:rFonts w:cs="Arial" w:hAnsi="Arial" w:eastAsia="Arial" w:ascii="Arial"/>
          <w:color w:val="151515"/>
          <w:spacing w:val="46"/>
          <w:w w:val="113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82"/>
          <w:sz w:val="22"/>
          <w:szCs w:val="22"/>
        </w:rPr>
        <w:t>d</w:t>
      </w:r>
      <w:r>
        <w:rPr>
          <w:rFonts w:cs="Arial" w:hAnsi="Arial" w:eastAsia="Arial" w:ascii="Arial"/>
          <w:color w:val="151515"/>
          <w:spacing w:val="0"/>
          <w:w w:val="117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98"/>
          <w:sz w:val="22"/>
          <w:szCs w:val="22"/>
        </w:rPr>
        <w:t>l</w:t>
      </w:r>
      <w:r>
        <w:rPr>
          <w:rFonts w:cs="Arial" w:hAnsi="Arial" w:eastAsia="Arial" w:ascii="Arial"/>
          <w:color w:val="151515"/>
          <w:spacing w:val="0"/>
          <w:w w:val="108"/>
          <w:sz w:val="22"/>
          <w:szCs w:val="22"/>
        </w:rPr>
        <w:t>l</w:t>
      </w:r>
      <w:r>
        <w:rPr>
          <w:rFonts w:cs="Arial" w:hAnsi="Arial" w:eastAsia="Arial" w:ascii="Arial"/>
          <w:color w:val="151515"/>
          <w:spacing w:val="0"/>
          <w:w w:val="109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0"/>
          <w:w w:val="109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9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39"/>
          <w:sz w:val="22"/>
          <w:szCs w:val="22"/>
        </w:rPr>
        <w:t>l</w:t>
      </w:r>
      <w:r>
        <w:rPr>
          <w:rFonts w:cs="Arial" w:hAnsi="Arial" w:eastAsia="Arial" w:ascii="Arial"/>
          <w:color w:val="151515"/>
          <w:spacing w:val="0"/>
          <w:w w:val="113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98"/>
          <w:sz w:val="22"/>
          <w:szCs w:val="22"/>
        </w:rPr>
        <w:t>g</w:t>
      </w:r>
      <w:r>
        <w:rPr>
          <w:rFonts w:cs="Arial" w:hAnsi="Arial" w:eastAsia="Arial" w:ascii="Arial"/>
          <w:color w:val="151515"/>
          <w:spacing w:val="0"/>
          <w:w w:val="117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33"/>
          <w:sz w:val="22"/>
          <w:szCs w:val="22"/>
        </w:rPr>
        <w:t>t</w:t>
      </w:r>
      <w:r>
        <w:rPr>
          <w:rFonts w:cs="Arial" w:hAnsi="Arial" w:eastAsia="Arial" w:ascii="Arial"/>
          <w:color w:val="151515"/>
          <w:spacing w:val="0"/>
          <w:w w:val="110"/>
          <w:sz w:val="22"/>
          <w:szCs w:val="22"/>
        </w:rPr>
        <w:t>t</w:t>
      </w:r>
      <w:r>
        <w:rPr>
          <w:rFonts w:cs="Arial" w:hAnsi="Arial" w:eastAsia="Arial" w:ascii="Arial"/>
          <w:color w:val="151515"/>
          <w:spacing w:val="0"/>
          <w:w w:val="78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07"/>
          <w:sz w:val="22"/>
          <w:szCs w:val="22"/>
        </w:rPr>
        <w:t>m</w:t>
      </w:r>
      <w:r>
        <w:rPr>
          <w:rFonts w:cs="Arial" w:hAnsi="Arial" w:eastAsia="Arial" w:ascii="Arial"/>
          <w:color w:val="151515"/>
          <w:spacing w:val="0"/>
          <w:w w:val="117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33"/>
          <w:sz w:val="22"/>
          <w:szCs w:val="22"/>
        </w:rPr>
        <w:t>t</w:t>
      </w:r>
      <w:r>
        <w:rPr>
          <w:rFonts w:cs="Arial" w:hAnsi="Arial" w:eastAsia="Arial" w:ascii="Arial"/>
          <w:color w:val="151515"/>
          <w:spacing w:val="0"/>
          <w:w w:val="98"/>
          <w:sz w:val="22"/>
          <w:szCs w:val="22"/>
        </w:rPr>
        <w:t>à</w:t>
      </w:r>
      <w:r>
        <w:rPr>
          <w:rFonts w:cs="Arial" w:hAnsi="Arial" w:eastAsia="Arial" w:ascii="Arial"/>
          <w:color w:val="151515"/>
          <w:spacing w:val="51"/>
          <w:w w:val="98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39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82"/>
          <w:sz w:val="22"/>
          <w:szCs w:val="22"/>
        </w:rPr>
        <w:t>d</w:t>
      </w:r>
      <w:r>
        <w:rPr>
          <w:rFonts w:cs="Arial" w:hAnsi="Arial" w:eastAsia="Arial" w:ascii="Arial"/>
          <w:color w:val="151515"/>
          <w:spacing w:val="0"/>
          <w:w w:val="117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98"/>
          <w:sz w:val="22"/>
          <w:szCs w:val="22"/>
        </w:rPr>
        <w:t>l</w:t>
      </w:r>
      <w:r>
        <w:rPr>
          <w:rFonts w:cs="Arial" w:hAnsi="Arial" w:eastAsia="Arial" w:ascii="Arial"/>
          <w:color w:val="151515"/>
          <w:spacing w:val="0"/>
          <w:w w:val="108"/>
          <w:sz w:val="22"/>
          <w:szCs w:val="22"/>
        </w:rPr>
        <w:t>l</w:t>
      </w:r>
      <w:r>
        <w:rPr>
          <w:rFonts w:cs="Arial" w:hAnsi="Arial" w:eastAsia="Arial" w:ascii="Arial"/>
          <w:color w:val="151515"/>
          <w:spacing w:val="0"/>
          <w:w w:val="109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0"/>
          <w:w w:val="109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5"/>
          <w:w w:val="109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78"/>
          <w:sz w:val="22"/>
          <w:szCs w:val="22"/>
        </w:rPr>
        <w:t>r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98"/>
          <w:sz w:val="22"/>
          <w:szCs w:val="22"/>
        </w:rPr>
        <w:t>g</w:t>
      </w:r>
      <w:r>
        <w:rPr>
          <w:rFonts w:cs="Arial" w:hAnsi="Arial" w:eastAsia="Arial" w:ascii="Arial"/>
          <w:color w:val="151515"/>
          <w:spacing w:val="0"/>
          <w:w w:val="117"/>
          <w:sz w:val="22"/>
          <w:szCs w:val="22"/>
        </w:rPr>
        <w:t>o</w:t>
      </w:r>
      <w:r>
        <w:rPr>
          <w:rFonts w:cs="Arial" w:hAnsi="Arial" w:eastAsia="Arial" w:ascii="Arial"/>
          <w:color w:val="151515"/>
          <w:spacing w:val="0"/>
          <w:w w:val="98"/>
          <w:sz w:val="22"/>
          <w:szCs w:val="22"/>
        </w:rPr>
        <w:t>l</w:t>
      </w:r>
      <w:r>
        <w:rPr>
          <w:rFonts w:cs="Arial" w:hAnsi="Arial" w:eastAsia="Arial" w:ascii="Arial"/>
          <w:color w:val="151515"/>
          <w:spacing w:val="0"/>
          <w:w w:val="113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0"/>
          <w:w w:val="124"/>
          <w:sz w:val="22"/>
          <w:szCs w:val="22"/>
        </w:rPr>
        <w:t>r</w:t>
      </w:r>
      <w:r>
        <w:rPr>
          <w:rFonts w:cs="Arial" w:hAnsi="Arial" w:eastAsia="Arial" w:ascii="Arial"/>
          <w:color w:val="151515"/>
          <w:spacing w:val="0"/>
          <w:w w:val="78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33"/>
          <w:sz w:val="22"/>
          <w:szCs w:val="22"/>
        </w:rPr>
        <w:t>t</w:t>
      </w:r>
      <w:r>
        <w:rPr>
          <w:rFonts w:cs="Arial" w:hAnsi="Arial" w:eastAsia="Arial" w:ascii="Arial"/>
          <w:color w:val="151515"/>
          <w:spacing w:val="0"/>
          <w:w w:val="98"/>
          <w:sz w:val="22"/>
          <w:szCs w:val="22"/>
        </w:rPr>
        <w:t>à</w:t>
      </w:r>
      <w:r>
        <w:rPr>
          <w:rFonts w:cs="Arial" w:hAnsi="Arial" w:eastAsia="Arial" w:ascii="Arial"/>
          <w:color w:val="151515"/>
          <w:spacing w:val="46"/>
          <w:w w:val="98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te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c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n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c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35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82"/>
          <w:sz w:val="22"/>
          <w:szCs w:val="22"/>
        </w:rPr>
        <w:t>d</w:t>
      </w:r>
      <w:r>
        <w:rPr>
          <w:rFonts w:cs="Arial" w:hAnsi="Arial" w:eastAsia="Arial" w:ascii="Arial"/>
          <w:color w:val="151515"/>
          <w:spacing w:val="0"/>
          <w:w w:val="121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98"/>
          <w:sz w:val="22"/>
          <w:szCs w:val="22"/>
        </w:rPr>
        <w:t>l</w:t>
      </w:r>
      <w:r>
        <w:rPr>
          <w:rFonts w:cs="Arial" w:hAnsi="Arial" w:eastAsia="Arial" w:ascii="Arial"/>
          <w:color w:val="151515"/>
          <w:spacing w:val="0"/>
          <w:w w:val="108"/>
          <w:sz w:val="22"/>
          <w:szCs w:val="22"/>
        </w:rPr>
        <w:t>l</w:t>
      </w:r>
      <w:r>
        <w:rPr>
          <w:rFonts w:cs="Arial" w:hAnsi="Arial" w:eastAsia="Arial" w:ascii="Arial"/>
          <w:color w:val="151515"/>
          <w:spacing w:val="0"/>
          <w:w w:val="109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0"/>
          <w:w w:val="109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9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86"/>
          <w:sz w:val="22"/>
          <w:szCs w:val="22"/>
        </w:rPr>
        <w:t>p</w:t>
      </w:r>
      <w:r>
        <w:rPr>
          <w:rFonts w:cs="Arial" w:hAnsi="Arial" w:eastAsia="Arial" w:ascii="Arial"/>
          <w:color w:val="151515"/>
          <w:spacing w:val="0"/>
          <w:w w:val="124"/>
          <w:sz w:val="22"/>
          <w:szCs w:val="22"/>
        </w:rPr>
        <w:t>r</w:t>
      </w:r>
      <w:r>
        <w:rPr>
          <w:rFonts w:cs="Arial" w:hAnsi="Arial" w:eastAsia="Arial" w:ascii="Arial"/>
          <w:color w:val="151515"/>
          <w:spacing w:val="0"/>
          <w:w w:val="102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04"/>
          <w:sz w:val="22"/>
          <w:szCs w:val="22"/>
        </w:rPr>
        <w:t>s</w:t>
      </w:r>
      <w:r>
        <w:rPr>
          <w:rFonts w:cs="Arial" w:hAnsi="Arial" w:eastAsia="Arial" w:ascii="Arial"/>
          <w:color w:val="151515"/>
          <w:spacing w:val="0"/>
          <w:w w:val="113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02"/>
          <w:sz w:val="22"/>
          <w:szCs w:val="22"/>
        </w:rPr>
        <w:t>n</w:t>
      </w:r>
      <w:r>
        <w:rPr>
          <w:rFonts w:cs="Arial" w:hAnsi="Arial" w:eastAsia="Arial" w:ascii="Arial"/>
          <w:color w:val="151515"/>
          <w:spacing w:val="0"/>
          <w:w w:val="133"/>
          <w:sz w:val="22"/>
          <w:szCs w:val="22"/>
        </w:rPr>
        <w:t>t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46"/>
          <w:w w:val="105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82"/>
          <w:sz w:val="22"/>
          <w:szCs w:val="22"/>
        </w:rPr>
        <w:t>d</w:t>
      </w:r>
      <w:r>
        <w:rPr>
          <w:rFonts w:cs="Arial" w:hAnsi="Arial" w:eastAsia="Arial" w:ascii="Arial"/>
          <w:color w:val="151515"/>
          <w:spacing w:val="0"/>
          <w:w w:val="121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88"/>
          <w:sz w:val="22"/>
          <w:szCs w:val="22"/>
        </w:rPr>
        <w:t>l</w:t>
      </w:r>
      <w:r>
        <w:rPr>
          <w:rFonts w:cs="Arial" w:hAnsi="Arial" w:eastAsia="Arial" w:ascii="Arial"/>
          <w:color w:val="151515"/>
          <w:spacing w:val="0"/>
          <w:w w:val="117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09"/>
          <w:sz w:val="22"/>
          <w:szCs w:val="22"/>
        </w:rPr>
        <w:t>b</w:t>
      </w:r>
      <w:r>
        <w:rPr>
          <w:rFonts w:cs="Arial" w:hAnsi="Arial" w:eastAsia="Arial" w:ascii="Arial"/>
          <w:color w:val="151515"/>
          <w:spacing w:val="0"/>
          <w:w w:val="113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24"/>
          <w:sz w:val="22"/>
          <w:szCs w:val="22"/>
        </w:rPr>
        <w:t>r</w:t>
      </w:r>
      <w:r>
        <w:rPr>
          <w:rFonts w:cs="Arial" w:hAnsi="Arial" w:eastAsia="Arial" w:ascii="Arial"/>
          <w:color w:val="151515"/>
          <w:spacing w:val="0"/>
          <w:w w:val="98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0"/>
          <w:w w:val="117"/>
          <w:sz w:val="22"/>
          <w:szCs w:val="22"/>
        </w:rPr>
        <w:t>z</w:t>
      </w:r>
      <w:r>
        <w:rPr>
          <w:rFonts w:cs="Arial" w:hAnsi="Arial" w:eastAsia="Arial" w:ascii="Arial"/>
          <w:color w:val="151515"/>
          <w:spacing w:val="0"/>
          <w:w w:val="88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13"/>
          <w:sz w:val="22"/>
          <w:szCs w:val="22"/>
        </w:rPr>
        <w:t>o</w:t>
      </w:r>
      <w:r>
        <w:rPr>
          <w:rFonts w:cs="Arial" w:hAnsi="Arial" w:eastAsia="Arial" w:ascii="Arial"/>
          <w:color w:val="151515"/>
          <w:spacing w:val="0"/>
          <w:w w:val="102"/>
          <w:sz w:val="22"/>
          <w:szCs w:val="22"/>
        </w:rPr>
        <w:t>n</w:t>
      </w:r>
      <w:r>
        <w:rPr>
          <w:rFonts w:cs="Arial" w:hAnsi="Arial" w:eastAsia="Arial" w:ascii="Arial"/>
          <w:color w:val="151515"/>
          <w:spacing w:val="0"/>
          <w:w w:val="117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51"/>
          <w:w w:val="117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39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82"/>
          <w:sz w:val="22"/>
          <w:szCs w:val="22"/>
        </w:rPr>
        <w:t>d</w:t>
      </w:r>
      <w:r>
        <w:rPr>
          <w:rFonts w:cs="Arial" w:hAnsi="Arial" w:eastAsia="Arial" w:ascii="Arial"/>
          <w:color w:val="151515"/>
          <w:spacing w:val="0"/>
          <w:w w:val="127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13"/>
          <w:sz w:val="22"/>
          <w:szCs w:val="22"/>
        </w:rPr>
        <w:t>c</w:t>
      </w:r>
      <w:r>
        <w:rPr>
          <w:rFonts w:cs="Arial" w:hAnsi="Arial" w:eastAsia="Arial" w:ascii="Arial"/>
          <w:color w:val="151515"/>
          <w:spacing w:val="0"/>
          <w:w w:val="102"/>
          <w:sz w:val="22"/>
          <w:szCs w:val="22"/>
        </w:rPr>
        <w:t>h</w:t>
      </w:r>
      <w:r>
        <w:rPr>
          <w:rFonts w:cs="Arial" w:hAnsi="Arial" w:eastAsia="Arial" w:ascii="Arial"/>
          <w:color w:val="151515"/>
          <w:spacing w:val="0"/>
          <w:w w:val="108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13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0"/>
          <w:w w:val="124"/>
          <w:sz w:val="22"/>
          <w:szCs w:val="22"/>
        </w:rPr>
        <w:t>r</w:t>
      </w:r>
      <w:r>
        <w:rPr>
          <w:rFonts w:cs="Arial" w:hAnsi="Arial" w:eastAsia="Arial" w:ascii="Arial"/>
          <w:color w:val="151515"/>
          <w:spacing w:val="0"/>
          <w:w w:val="102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0"/>
          <w:w w:val="86"/>
          <w:sz w:val="22"/>
          <w:szCs w:val="22"/>
        </w:rPr>
        <w:t>,</w:t>
      </w:r>
      <w:r>
        <w:rPr>
          <w:rFonts w:cs="Arial" w:hAnsi="Arial" w:eastAsia="Arial" w:ascii="Arial"/>
          <w:color w:val="151515"/>
          <w:spacing w:val="0"/>
          <w:w w:val="86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5"/>
          <w:w w:val="86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43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87"/>
          <w:sz w:val="22"/>
          <w:szCs w:val="22"/>
        </w:rPr>
        <w:t>s</w:t>
      </w:r>
      <w:r>
        <w:rPr>
          <w:rFonts w:cs="Arial" w:hAnsi="Arial" w:eastAsia="Arial" w:ascii="Arial"/>
          <w:color w:val="151515"/>
          <w:spacing w:val="0"/>
          <w:w w:val="109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n</w:t>
      </w:r>
      <w:r>
        <w:rPr>
          <w:rFonts w:cs="Arial" w:hAnsi="Arial" w:eastAsia="Arial" w:ascii="Arial"/>
          <w:color w:val="151515"/>
          <w:spacing w:val="0"/>
          <w:w w:val="109"/>
          <w:sz w:val="22"/>
          <w:szCs w:val="22"/>
        </w:rPr>
        <w:t>s</w:t>
      </w:r>
      <w:r>
        <w:rPr>
          <w:rFonts w:cs="Arial" w:hAnsi="Arial" w:eastAsia="Arial" w:ascii="Arial"/>
          <w:color w:val="151515"/>
          <w:spacing w:val="0"/>
          <w:w w:val="108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08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82"/>
          <w:sz w:val="22"/>
          <w:szCs w:val="22"/>
        </w:rPr>
        <w:t>d</w:t>
      </w:r>
      <w:r>
        <w:rPr>
          <w:rFonts w:cs="Arial" w:hAnsi="Arial" w:eastAsia="Arial" w:ascii="Arial"/>
          <w:color w:val="151515"/>
          <w:spacing w:val="0"/>
          <w:w w:val="117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98"/>
          <w:sz w:val="22"/>
          <w:szCs w:val="22"/>
        </w:rPr>
        <w:t>ll</w:t>
      </w:r>
      <w:r>
        <w:rPr>
          <w:rFonts w:cs="Arial" w:hAnsi="Arial" w:eastAsia="Arial" w:ascii="Arial"/>
          <w:color w:val="151515"/>
          <w:spacing w:val="0"/>
          <w:w w:val="126"/>
          <w:sz w:val="22"/>
          <w:szCs w:val="22"/>
        </w:rPr>
        <w:t>'</w:t>
      </w:r>
      <w:r>
        <w:rPr>
          <w:rFonts w:cs="Arial" w:hAnsi="Arial" w:eastAsia="Arial" w:ascii="Arial"/>
          <w:color w:val="151515"/>
          <w:spacing w:val="0"/>
          <w:w w:val="113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0"/>
          <w:w w:val="114"/>
          <w:sz w:val="22"/>
          <w:szCs w:val="22"/>
        </w:rPr>
        <w:t>rt</w:t>
      </w:r>
      <w:r>
        <w:rPr>
          <w:rFonts w:cs="Arial" w:hAnsi="Arial" w:eastAsia="Arial" w:ascii="Arial"/>
          <w:color w:val="151515"/>
          <w:spacing w:val="0"/>
          <w:w w:val="88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13"/>
          <w:sz w:val="22"/>
          <w:szCs w:val="22"/>
        </w:rPr>
        <w:t>c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o</w:t>
      </w:r>
      <w:r>
        <w:rPr>
          <w:rFonts w:cs="Arial" w:hAnsi="Arial" w:eastAsia="Arial" w:ascii="Arial"/>
          <w:color w:val="151515"/>
          <w:spacing w:val="0"/>
          <w:w w:val="98"/>
          <w:sz w:val="22"/>
          <w:szCs w:val="22"/>
        </w:rPr>
        <w:t>l</w:t>
      </w:r>
      <w:r>
        <w:rPr>
          <w:rFonts w:cs="Arial" w:hAnsi="Arial" w:eastAsia="Arial" w:ascii="Arial"/>
          <w:color w:val="151515"/>
          <w:spacing w:val="0"/>
          <w:w w:val="113"/>
          <w:sz w:val="22"/>
          <w:szCs w:val="22"/>
        </w:rPr>
        <w:t>o</w:t>
      </w:r>
      <w:r>
        <w:rPr>
          <w:rFonts w:cs="Arial" w:hAnsi="Arial" w:eastAsia="Arial" w:ascii="Arial"/>
          <w:color w:val="151515"/>
          <w:spacing w:val="51"/>
          <w:w w:val="113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4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7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4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82"/>
          <w:sz w:val="22"/>
          <w:szCs w:val="22"/>
        </w:rPr>
        <w:t>d</w:t>
      </w:r>
      <w:r>
        <w:rPr>
          <w:rFonts w:cs="Arial" w:hAnsi="Arial" w:eastAsia="Arial" w:ascii="Arial"/>
          <w:color w:val="151515"/>
          <w:spacing w:val="0"/>
          <w:w w:val="121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98"/>
          <w:sz w:val="22"/>
          <w:szCs w:val="22"/>
        </w:rPr>
        <w:t>l</w:t>
      </w:r>
      <w:r>
        <w:rPr>
          <w:rFonts w:cs="Arial" w:hAnsi="Arial" w:eastAsia="Arial" w:ascii="Arial"/>
          <w:color w:val="151515"/>
          <w:spacing w:val="0"/>
          <w:w w:val="98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14"/>
          <w:w w:val="98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D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.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P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.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R</w:t>
      </w:r>
      <w:r>
        <w:rPr>
          <w:rFonts w:cs="Arial" w:hAnsi="Arial" w:eastAsia="Arial" w:ascii="Arial"/>
          <w:color w:val="3D3D3D"/>
          <w:spacing w:val="0"/>
          <w:w w:val="100"/>
          <w:sz w:val="22"/>
          <w:szCs w:val="22"/>
        </w:rPr>
        <w:t>.</w:t>
      </w:r>
      <w:r>
        <w:rPr>
          <w:rFonts w:cs="Arial" w:hAnsi="Arial" w:eastAsia="Arial" w:ascii="Arial"/>
          <w:color w:val="3D3D3D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3D3D3D"/>
          <w:spacing w:val="16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94"/>
          <w:sz w:val="22"/>
          <w:szCs w:val="22"/>
        </w:rPr>
        <w:t>4</w:t>
      </w:r>
      <w:r>
        <w:rPr>
          <w:rFonts w:cs="Arial" w:hAnsi="Arial" w:eastAsia="Arial" w:ascii="Arial"/>
          <w:color w:val="151515"/>
          <w:spacing w:val="0"/>
          <w:w w:val="109"/>
          <w:sz w:val="22"/>
          <w:szCs w:val="22"/>
        </w:rPr>
        <w:t>45</w:t>
      </w:r>
      <w:r>
        <w:rPr>
          <w:rFonts w:cs="Arial" w:hAnsi="Arial" w:eastAsia="Arial" w:ascii="Arial"/>
          <w:color w:val="151515"/>
          <w:spacing w:val="0"/>
          <w:w w:val="133"/>
          <w:sz w:val="22"/>
          <w:szCs w:val="22"/>
        </w:rPr>
        <w:t>/</w:t>
      </w:r>
      <w:r>
        <w:rPr>
          <w:rFonts w:cs="Arial" w:hAnsi="Arial" w:eastAsia="Arial" w:ascii="Arial"/>
          <w:color w:val="151515"/>
          <w:spacing w:val="0"/>
          <w:w w:val="98"/>
          <w:sz w:val="22"/>
          <w:szCs w:val="22"/>
        </w:rPr>
        <w:t>2</w:t>
      </w:r>
      <w:r>
        <w:rPr>
          <w:rFonts w:cs="Arial" w:hAnsi="Arial" w:eastAsia="Arial" w:ascii="Arial"/>
          <w:color w:val="151515"/>
          <w:spacing w:val="0"/>
          <w:w w:val="109"/>
          <w:sz w:val="22"/>
          <w:szCs w:val="22"/>
        </w:rPr>
        <w:t>000</w:t>
      </w:r>
      <w:r>
        <w:rPr>
          <w:rFonts w:cs="Arial" w:hAnsi="Arial" w:eastAsia="Arial" w:ascii="Arial"/>
          <w:color w:val="151515"/>
          <w:spacing w:val="0"/>
          <w:w w:val="94"/>
          <w:sz w:val="22"/>
          <w:szCs w:val="22"/>
        </w:rPr>
        <w:t>,</w:t>
      </w:r>
      <w:r>
        <w:rPr>
          <w:rFonts w:cs="Arial" w:hAnsi="Arial" w:eastAsia="Arial" w:ascii="Arial"/>
          <w:color w:val="151515"/>
          <w:spacing w:val="0"/>
          <w:w w:val="94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14"/>
          <w:w w:val="94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c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h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18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39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n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19"/>
          <w:w w:val="105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78"/>
          <w:sz w:val="22"/>
          <w:szCs w:val="22"/>
        </w:rPr>
        <w:t>r</w:t>
      </w:r>
      <w:r>
        <w:rPr>
          <w:rFonts w:cs="Arial" w:hAnsi="Arial" w:eastAsia="Arial" w:ascii="Arial"/>
          <w:color w:val="151515"/>
          <w:spacing w:val="0"/>
          <w:w w:val="102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98"/>
          <w:sz w:val="22"/>
          <w:szCs w:val="22"/>
        </w:rPr>
        <w:t>l</w:t>
      </w:r>
      <w:r>
        <w:rPr>
          <w:rFonts w:cs="Arial" w:hAnsi="Arial" w:eastAsia="Arial" w:ascii="Arial"/>
          <w:color w:val="151515"/>
          <w:spacing w:val="0"/>
          <w:w w:val="109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0"/>
          <w:w w:val="117"/>
          <w:sz w:val="22"/>
          <w:szCs w:val="22"/>
        </w:rPr>
        <w:t>z</w:t>
      </w:r>
      <w:r>
        <w:rPr>
          <w:rFonts w:cs="Arial" w:hAnsi="Arial" w:eastAsia="Arial" w:ascii="Arial"/>
          <w:color w:val="151515"/>
          <w:spacing w:val="0"/>
          <w:w w:val="88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13"/>
          <w:sz w:val="22"/>
          <w:szCs w:val="22"/>
        </w:rPr>
        <w:t>o</w:t>
      </w:r>
      <w:r>
        <w:rPr>
          <w:rFonts w:cs="Arial" w:hAnsi="Arial" w:eastAsia="Arial" w:ascii="Arial"/>
          <w:color w:val="151515"/>
          <w:spacing w:val="0"/>
          <w:w w:val="102"/>
          <w:sz w:val="22"/>
          <w:szCs w:val="22"/>
        </w:rPr>
        <w:t>n</w:t>
      </w:r>
      <w:r>
        <w:rPr>
          <w:rFonts w:cs="Arial" w:hAnsi="Arial" w:eastAsia="Arial" w:ascii="Arial"/>
          <w:color w:val="151515"/>
          <w:spacing w:val="0"/>
          <w:w w:val="117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17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17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l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6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82"/>
          <w:sz w:val="22"/>
          <w:szCs w:val="22"/>
        </w:rPr>
        <w:t>p</w:t>
      </w:r>
      <w:r>
        <w:rPr>
          <w:rFonts w:cs="Arial" w:hAnsi="Arial" w:eastAsia="Arial" w:ascii="Arial"/>
          <w:color w:val="151515"/>
          <w:spacing w:val="0"/>
          <w:w w:val="131"/>
          <w:sz w:val="22"/>
          <w:szCs w:val="22"/>
        </w:rPr>
        <w:t>r</w:t>
      </w:r>
      <w:r>
        <w:rPr>
          <w:rFonts w:cs="Arial" w:hAnsi="Arial" w:eastAsia="Arial" w:ascii="Arial"/>
          <w:color w:val="151515"/>
          <w:spacing w:val="0"/>
          <w:w w:val="102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04"/>
          <w:sz w:val="22"/>
          <w:szCs w:val="22"/>
        </w:rPr>
        <w:t>s</w:t>
      </w:r>
      <w:r>
        <w:rPr>
          <w:rFonts w:cs="Arial" w:hAnsi="Arial" w:eastAsia="Arial" w:ascii="Arial"/>
          <w:color w:val="151515"/>
          <w:spacing w:val="0"/>
          <w:w w:val="113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02"/>
          <w:sz w:val="22"/>
          <w:szCs w:val="22"/>
        </w:rPr>
        <w:t>n</w:t>
      </w:r>
      <w:r>
        <w:rPr>
          <w:rFonts w:cs="Arial" w:hAnsi="Arial" w:eastAsia="Arial" w:ascii="Arial"/>
          <w:color w:val="151515"/>
          <w:spacing w:val="0"/>
          <w:w w:val="141"/>
          <w:sz w:val="22"/>
          <w:szCs w:val="22"/>
        </w:rPr>
        <w:t>t</w:t>
      </w:r>
      <w:r>
        <w:rPr>
          <w:rFonts w:cs="Arial" w:hAnsi="Arial" w:eastAsia="Arial" w:ascii="Arial"/>
          <w:color w:val="151515"/>
          <w:spacing w:val="0"/>
          <w:w w:val="102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02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2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4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0"/>
          <w:w w:val="104"/>
          <w:sz w:val="22"/>
          <w:szCs w:val="22"/>
        </w:rPr>
        <w:t>t</w:t>
      </w:r>
      <w:r>
        <w:rPr>
          <w:rFonts w:cs="Arial" w:hAnsi="Arial" w:eastAsia="Arial" w:ascii="Arial"/>
          <w:color w:val="151515"/>
          <w:spacing w:val="0"/>
          <w:w w:val="104"/>
          <w:sz w:val="22"/>
          <w:szCs w:val="22"/>
        </w:rPr>
        <w:t>t</w:t>
      </w:r>
      <w:r>
        <w:rPr>
          <w:rFonts w:cs="Arial" w:hAnsi="Arial" w:eastAsia="Arial" w:ascii="Arial"/>
          <w:color w:val="151515"/>
          <w:spacing w:val="0"/>
          <w:w w:val="104"/>
          <w:sz w:val="22"/>
          <w:szCs w:val="22"/>
        </w:rPr>
        <w:t>o</w:t>
      </w:r>
      <w:r>
        <w:rPr>
          <w:rFonts w:cs="Arial" w:hAnsi="Arial" w:eastAsia="Arial" w:ascii="Arial"/>
          <w:color w:val="151515"/>
          <w:spacing w:val="0"/>
          <w:w w:val="104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7"/>
          <w:w w:val="104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78"/>
          <w:sz w:val="22"/>
          <w:szCs w:val="22"/>
        </w:rPr>
        <w:t>n</w:t>
      </w:r>
      <w:r>
        <w:rPr>
          <w:rFonts w:cs="Arial" w:hAnsi="Arial" w:eastAsia="Arial" w:ascii="Arial"/>
          <w:color w:val="151515"/>
          <w:spacing w:val="0"/>
          <w:w w:val="117"/>
          <w:sz w:val="22"/>
          <w:szCs w:val="22"/>
        </w:rPr>
        <w:t>o</w:t>
      </w:r>
      <w:r>
        <w:rPr>
          <w:rFonts w:cs="Arial" w:hAnsi="Arial" w:eastAsia="Arial" w:ascii="Arial"/>
          <w:color w:val="151515"/>
          <w:spacing w:val="0"/>
          <w:w w:val="102"/>
          <w:sz w:val="22"/>
          <w:szCs w:val="22"/>
        </w:rPr>
        <w:t>n</w:t>
      </w:r>
      <w:r>
        <w:rPr>
          <w:rFonts w:cs="Arial" w:hAnsi="Arial" w:eastAsia="Arial" w:ascii="Arial"/>
          <w:color w:val="151515"/>
          <w:spacing w:val="0"/>
          <w:w w:val="102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10"/>
          <w:w w:val="102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s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46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t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r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o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v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38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39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09"/>
          <w:sz w:val="22"/>
          <w:szCs w:val="22"/>
        </w:rPr>
        <w:t>n</w:t>
      </w:r>
      <w:r>
        <w:rPr>
          <w:rFonts w:cs="Arial" w:hAnsi="Arial" w:eastAsia="Arial" w:ascii="Arial"/>
          <w:color w:val="151515"/>
          <w:spacing w:val="0"/>
          <w:w w:val="109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10"/>
          <w:w w:val="109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87"/>
          <w:sz w:val="22"/>
          <w:szCs w:val="22"/>
        </w:rPr>
        <w:t>s</w:t>
      </w:r>
      <w:r>
        <w:rPr>
          <w:rFonts w:cs="Arial" w:hAnsi="Arial" w:eastAsia="Arial" w:ascii="Arial"/>
          <w:color w:val="151515"/>
          <w:spacing w:val="0"/>
          <w:w w:val="98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33"/>
          <w:sz w:val="22"/>
          <w:szCs w:val="22"/>
        </w:rPr>
        <w:t>t</w:t>
      </w:r>
      <w:r>
        <w:rPr>
          <w:rFonts w:cs="Arial" w:hAnsi="Arial" w:eastAsia="Arial" w:ascii="Arial"/>
          <w:color w:val="151515"/>
          <w:spacing w:val="0"/>
          <w:w w:val="94"/>
          <w:sz w:val="22"/>
          <w:szCs w:val="22"/>
        </w:rPr>
        <w:t>u</w:t>
      </w:r>
      <w:r>
        <w:rPr>
          <w:rFonts w:cs="Arial" w:hAnsi="Arial" w:eastAsia="Arial" w:ascii="Arial"/>
          <w:color w:val="151515"/>
          <w:spacing w:val="0"/>
          <w:w w:val="113"/>
          <w:sz w:val="22"/>
          <w:szCs w:val="22"/>
        </w:rPr>
        <w:t>az</w:t>
      </w:r>
      <w:r>
        <w:rPr>
          <w:rFonts w:cs="Arial" w:hAnsi="Arial" w:eastAsia="Arial" w:ascii="Arial"/>
          <w:color w:val="151515"/>
          <w:spacing w:val="0"/>
          <w:w w:val="98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13"/>
          <w:sz w:val="22"/>
          <w:szCs w:val="22"/>
        </w:rPr>
        <w:t>o</w:t>
      </w:r>
      <w:r>
        <w:rPr>
          <w:rFonts w:cs="Arial" w:hAnsi="Arial" w:eastAsia="Arial" w:ascii="Arial"/>
          <w:color w:val="151515"/>
          <w:spacing w:val="0"/>
          <w:w w:val="98"/>
          <w:sz w:val="22"/>
          <w:szCs w:val="22"/>
        </w:rPr>
        <w:t>n</w:t>
      </w:r>
      <w:r>
        <w:rPr>
          <w:rFonts w:cs="Arial" w:hAnsi="Arial" w:eastAsia="Arial" w:ascii="Arial"/>
          <w:color w:val="151515"/>
          <w:spacing w:val="0"/>
          <w:w w:val="117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17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n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c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h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5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82"/>
          <w:sz w:val="22"/>
          <w:szCs w:val="22"/>
        </w:rPr>
        <w:t>p</w:t>
      </w:r>
      <w:r>
        <w:rPr>
          <w:rFonts w:cs="Arial" w:hAnsi="Arial" w:eastAsia="Arial" w:ascii="Arial"/>
          <w:color w:val="151515"/>
          <w:spacing w:val="0"/>
          <w:w w:val="113"/>
          <w:sz w:val="22"/>
          <w:szCs w:val="22"/>
        </w:rPr>
        <w:t>o</w:t>
      </w:r>
      <w:r>
        <w:rPr>
          <w:rFonts w:cs="Arial" w:hAnsi="Arial" w:eastAsia="Arial" w:ascii="Arial"/>
          <w:color w:val="151515"/>
          <w:spacing w:val="0"/>
          <w:w w:val="118"/>
          <w:sz w:val="22"/>
          <w:szCs w:val="22"/>
        </w:rPr>
        <w:t>t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02"/>
          <w:sz w:val="22"/>
          <w:szCs w:val="22"/>
        </w:rPr>
        <w:t>n</w:t>
      </w:r>
      <w:r>
        <w:rPr>
          <w:rFonts w:cs="Arial" w:hAnsi="Arial" w:eastAsia="Arial" w:ascii="Arial"/>
          <w:color w:val="151515"/>
          <w:spacing w:val="0"/>
          <w:w w:val="113"/>
          <w:sz w:val="22"/>
          <w:szCs w:val="22"/>
        </w:rPr>
        <w:t>z</w:t>
      </w:r>
      <w:r>
        <w:rPr>
          <w:rFonts w:cs="Arial" w:hAnsi="Arial" w:eastAsia="Arial" w:ascii="Arial"/>
          <w:color w:val="151515"/>
          <w:spacing w:val="0"/>
          <w:w w:val="88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09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0"/>
          <w:w w:val="108"/>
          <w:sz w:val="22"/>
          <w:szCs w:val="22"/>
        </w:rPr>
        <w:t>li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-21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82"/>
          <w:sz w:val="22"/>
          <w:szCs w:val="22"/>
        </w:rPr>
        <w:t>d</w:t>
      </w:r>
      <w:r>
        <w:rPr>
          <w:rFonts w:cs="Arial" w:hAnsi="Arial" w:eastAsia="Arial" w:ascii="Arial"/>
          <w:color w:val="151515"/>
          <w:spacing w:val="0"/>
          <w:w w:val="127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-21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91"/>
          <w:sz w:val="22"/>
          <w:szCs w:val="22"/>
        </w:rPr>
        <w:t>c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on</w:t>
      </w:r>
      <w:r>
        <w:rPr>
          <w:rFonts w:cs="Arial" w:hAnsi="Arial" w:eastAsia="Arial" w:ascii="Arial"/>
          <w:color w:val="151515"/>
          <w:spacing w:val="0"/>
          <w:w w:val="149"/>
          <w:sz w:val="22"/>
          <w:szCs w:val="22"/>
        </w:rPr>
        <w:t>f</w:t>
      </w:r>
      <w:r>
        <w:rPr>
          <w:rFonts w:cs="Arial" w:hAnsi="Arial" w:eastAsia="Arial" w:ascii="Arial"/>
          <w:color w:val="151515"/>
          <w:spacing w:val="0"/>
          <w:w w:val="68"/>
          <w:sz w:val="22"/>
          <w:szCs w:val="22"/>
        </w:rPr>
        <w:t>l</w:t>
      </w:r>
      <w:r>
        <w:rPr>
          <w:rFonts w:cs="Arial" w:hAnsi="Arial" w:eastAsia="Arial" w:ascii="Arial"/>
          <w:color w:val="151515"/>
          <w:spacing w:val="0"/>
          <w:w w:val="108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26"/>
          <w:sz w:val="22"/>
          <w:szCs w:val="22"/>
        </w:rPr>
        <w:t>t</w:t>
      </w:r>
      <w:r>
        <w:rPr>
          <w:rFonts w:cs="Arial" w:hAnsi="Arial" w:eastAsia="Arial" w:ascii="Arial"/>
          <w:color w:val="151515"/>
          <w:spacing w:val="0"/>
          <w:w w:val="110"/>
          <w:sz w:val="22"/>
          <w:szCs w:val="22"/>
        </w:rPr>
        <w:t>t</w:t>
      </w:r>
      <w:r>
        <w:rPr>
          <w:rFonts w:cs="Arial" w:hAnsi="Arial" w:eastAsia="Arial" w:ascii="Arial"/>
          <w:color w:val="151515"/>
          <w:spacing w:val="0"/>
          <w:w w:val="102"/>
          <w:sz w:val="22"/>
          <w:szCs w:val="22"/>
        </w:rPr>
        <w:t>o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-26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82"/>
          <w:sz w:val="22"/>
          <w:szCs w:val="22"/>
        </w:rPr>
        <w:t>d</w:t>
      </w:r>
      <w:r>
        <w:rPr>
          <w:rFonts w:cs="Arial" w:hAnsi="Arial" w:eastAsia="Arial" w:ascii="Arial"/>
          <w:color w:val="151515"/>
          <w:spacing w:val="0"/>
          <w:w w:val="127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-11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39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09"/>
          <w:sz w:val="22"/>
          <w:szCs w:val="22"/>
        </w:rPr>
        <w:t>n</w:t>
      </w:r>
      <w:r>
        <w:rPr>
          <w:rFonts w:cs="Arial" w:hAnsi="Arial" w:eastAsia="Arial" w:ascii="Arial"/>
          <w:color w:val="151515"/>
          <w:spacing w:val="0"/>
          <w:w w:val="133"/>
          <w:sz w:val="22"/>
          <w:szCs w:val="22"/>
        </w:rPr>
        <w:t>t</w:t>
      </w:r>
      <w:r>
        <w:rPr>
          <w:rFonts w:cs="Arial" w:hAnsi="Arial" w:eastAsia="Arial" w:ascii="Arial"/>
          <w:color w:val="151515"/>
          <w:spacing w:val="0"/>
          <w:w w:val="102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24"/>
          <w:sz w:val="22"/>
          <w:szCs w:val="22"/>
        </w:rPr>
        <w:t>r</w:t>
      </w:r>
      <w:r>
        <w:rPr>
          <w:rFonts w:cs="Arial" w:hAnsi="Arial" w:eastAsia="Arial" w:ascii="Arial"/>
          <w:color w:val="151515"/>
          <w:spacing w:val="0"/>
          <w:w w:val="98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09"/>
          <w:sz w:val="22"/>
          <w:szCs w:val="22"/>
        </w:rPr>
        <w:t>ss</w:t>
      </w:r>
      <w:r>
        <w:rPr>
          <w:rFonts w:cs="Arial" w:hAnsi="Arial" w:eastAsia="Arial" w:ascii="Arial"/>
          <w:color w:val="151515"/>
          <w:spacing w:val="0"/>
          <w:w w:val="113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-26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31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s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n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s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57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86"/>
          <w:sz w:val="22"/>
          <w:szCs w:val="22"/>
        </w:rPr>
        <w:t>d</w:t>
      </w:r>
      <w:r>
        <w:rPr>
          <w:rFonts w:cs="Arial" w:hAnsi="Arial" w:eastAsia="Arial" w:ascii="Arial"/>
          <w:color w:val="151515"/>
          <w:spacing w:val="0"/>
          <w:w w:val="117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88"/>
          <w:sz w:val="22"/>
          <w:szCs w:val="22"/>
        </w:rPr>
        <w:t>l</w:t>
      </w:r>
      <w:r>
        <w:rPr>
          <w:rFonts w:cs="Arial" w:hAnsi="Arial" w:eastAsia="Arial" w:ascii="Arial"/>
          <w:color w:val="151515"/>
          <w:spacing w:val="0"/>
          <w:w w:val="117"/>
          <w:sz w:val="22"/>
          <w:szCs w:val="22"/>
        </w:rPr>
        <w:t>l</w:t>
      </w:r>
      <w:r>
        <w:rPr>
          <w:rFonts w:cs="Arial" w:hAnsi="Arial" w:eastAsia="Arial" w:ascii="Arial"/>
          <w:color w:val="3D3D3D"/>
          <w:spacing w:val="0"/>
          <w:w w:val="114"/>
          <w:sz w:val="22"/>
          <w:szCs w:val="22"/>
        </w:rPr>
        <w:t>'</w:t>
      </w:r>
      <w:r>
        <w:rPr>
          <w:rFonts w:cs="Arial" w:hAnsi="Arial" w:eastAsia="Arial" w:ascii="Arial"/>
          <w:color w:val="151515"/>
          <w:spacing w:val="0"/>
          <w:w w:val="113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0"/>
          <w:w w:val="118"/>
          <w:sz w:val="22"/>
          <w:szCs w:val="22"/>
        </w:rPr>
        <w:t>rt</w:t>
      </w:r>
      <w:r>
        <w:rPr>
          <w:rFonts w:cs="Arial" w:hAnsi="Arial" w:eastAsia="Arial" w:ascii="Arial"/>
          <w:color w:val="151515"/>
          <w:spacing w:val="0"/>
          <w:w w:val="88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13"/>
          <w:sz w:val="22"/>
          <w:szCs w:val="22"/>
        </w:rPr>
        <w:t>c</w:t>
      </w:r>
      <w:r>
        <w:rPr>
          <w:rFonts w:cs="Arial" w:hAnsi="Arial" w:eastAsia="Arial" w:ascii="Arial"/>
          <w:color w:val="151515"/>
          <w:spacing w:val="0"/>
          <w:w w:val="109"/>
          <w:sz w:val="22"/>
          <w:szCs w:val="22"/>
        </w:rPr>
        <w:t>o</w:t>
      </w:r>
      <w:r>
        <w:rPr>
          <w:rFonts w:cs="Arial" w:hAnsi="Arial" w:eastAsia="Arial" w:ascii="Arial"/>
          <w:color w:val="151515"/>
          <w:spacing w:val="0"/>
          <w:w w:val="108"/>
          <w:sz w:val="22"/>
          <w:szCs w:val="22"/>
        </w:rPr>
        <w:t>l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o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-21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6</w:t>
      </w:r>
      <w:r>
        <w:rPr>
          <w:rFonts w:cs="Arial" w:hAnsi="Arial" w:eastAsia="Arial" w:ascii="Arial"/>
          <w:color w:val="151515"/>
          <w:spacing w:val="33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b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s</w:t>
      </w:r>
      <w:r>
        <w:rPr>
          <w:rFonts w:cs="Arial" w:hAnsi="Arial" w:eastAsia="Arial" w:ascii="Arial"/>
          <w:color w:val="151515"/>
          <w:spacing w:val="36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d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l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l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16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88"/>
          <w:sz w:val="22"/>
          <w:szCs w:val="22"/>
        </w:rPr>
        <w:t>L</w:t>
      </w:r>
      <w:r>
        <w:rPr>
          <w:rFonts w:cs="Arial" w:hAnsi="Arial" w:eastAsia="Arial" w:ascii="Arial"/>
          <w:color w:val="545454"/>
          <w:spacing w:val="0"/>
          <w:w w:val="88"/>
          <w:sz w:val="22"/>
          <w:szCs w:val="22"/>
        </w:rPr>
        <w:t>.</w:t>
      </w:r>
      <w:r>
        <w:rPr>
          <w:rFonts w:cs="Arial" w:hAnsi="Arial" w:eastAsia="Arial" w:ascii="Arial"/>
          <w:color w:val="545454"/>
          <w:spacing w:val="49"/>
          <w:w w:val="88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88"/>
          <w:sz w:val="22"/>
          <w:szCs w:val="22"/>
        </w:rPr>
        <w:t>2</w:t>
      </w:r>
      <w:r>
        <w:rPr>
          <w:rFonts w:cs="Arial" w:hAnsi="Arial" w:eastAsia="Arial" w:ascii="Arial"/>
          <w:color w:val="151515"/>
          <w:spacing w:val="0"/>
          <w:w w:val="88"/>
          <w:sz w:val="22"/>
          <w:szCs w:val="22"/>
        </w:rPr>
        <w:t>4</w:t>
      </w:r>
      <w:r>
        <w:rPr>
          <w:rFonts w:cs="Arial" w:hAnsi="Arial" w:eastAsia="Arial" w:ascii="Arial"/>
          <w:color w:val="151515"/>
          <w:spacing w:val="0"/>
          <w:w w:val="88"/>
          <w:sz w:val="22"/>
          <w:szCs w:val="22"/>
        </w:rPr>
        <w:t>1</w:t>
      </w:r>
      <w:r>
        <w:rPr>
          <w:rFonts w:cs="Arial" w:hAnsi="Arial" w:eastAsia="Arial" w:ascii="Arial"/>
          <w:color w:val="151515"/>
          <w:spacing w:val="20"/>
          <w:w w:val="88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2"/>
          <w:sz w:val="22"/>
          <w:szCs w:val="22"/>
        </w:rPr>
        <w:t>/</w:t>
      </w:r>
      <w:r>
        <w:rPr>
          <w:rFonts w:cs="Arial" w:hAnsi="Arial" w:eastAsia="Arial" w:ascii="Arial"/>
          <w:color w:val="151515"/>
          <w:spacing w:val="0"/>
          <w:w w:val="70"/>
          <w:sz w:val="22"/>
          <w:szCs w:val="22"/>
        </w:rPr>
        <w:t>1</w:t>
      </w:r>
      <w:r>
        <w:rPr>
          <w:rFonts w:cs="Arial" w:hAnsi="Arial" w:eastAsia="Arial" w:ascii="Arial"/>
          <w:color w:val="151515"/>
          <w:spacing w:val="0"/>
          <w:w w:val="133"/>
          <w:sz w:val="22"/>
          <w:szCs w:val="22"/>
        </w:rPr>
        <w:t>9</w:t>
      </w:r>
      <w:r>
        <w:rPr>
          <w:rFonts w:cs="Arial" w:hAnsi="Arial" w:eastAsia="Arial" w:ascii="Arial"/>
          <w:color w:val="151515"/>
          <w:spacing w:val="0"/>
          <w:w w:val="109"/>
          <w:sz w:val="22"/>
          <w:szCs w:val="22"/>
        </w:rPr>
        <w:t>90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-21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28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d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g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l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53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90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0"/>
          <w:w w:val="114"/>
          <w:sz w:val="22"/>
          <w:szCs w:val="22"/>
        </w:rPr>
        <w:t>rt</w:t>
      </w:r>
      <w:r>
        <w:rPr>
          <w:rFonts w:cs="Arial" w:hAnsi="Arial" w:eastAsia="Arial" w:ascii="Arial"/>
          <w:color w:val="151515"/>
          <w:spacing w:val="0"/>
          <w:w w:val="88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13"/>
          <w:sz w:val="22"/>
          <w:szCs w:val="22"/>
        </w:rPr>
        <w:t>c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o</w:t>
      </w:r>
      <w:r>
        <w:rPr>
          <w:rFonts w:cs="Arial" w:hAnsi="Arial" w:eastAsia="Arial" w:ascii="Arial"/>
          <w:color w:val="151515"/>
          <w:spacing w:val="0"/>
          <w:w w:val="98"/>
          <w:sz w:val="22"/>
          <w:szCs w:val="22"/>
        </w:rPr>
        <w:t>l</w:t>
      </w:r>
      <w:r>
        <w:rPr>
          <w:rFonts w:cs="Arial" w:hAnsi="Arial" w:eastAsia="Arial" w:ascii="Arial"/>
          <w:color w:val="151515"/>
          <w:spacing w:val="0"/>
          <w:w w:val="108"/>
          <w:sz w:val="22"/>
          <w:szCs w:val="22"/>
        </w:rPr>
        <w:t>i</w:t>
      </w:r>
      <w:r>
        <w:rPr>
          <w:rFonts w:cs="Arial" w:hAnsi="Arial" w:eastAsia="Arial" w:ascii="Arial"/>
          <w:color w:val="000000"/>
          <w:spacing w:val="0"/>
          <w:w w:val="100"/>
          <w:sz w:val="22"/>
          <w:szCs w:val="22"/>
        </w:rPr>
      </w:r>
    </w:p>
    <w:p>
      <w:pPr>
        <w:rPr>
          <w:rFonts w:cs="Arial" w:hAnsi="Arial" w:eastAsia="Arial" w:ascii="Arial"/>
          <w:sz w:val="22"/>
          <w:szCs w:val="22"/>
        </w:rPr>
        <w:jc w:val="both"/>
        <w:spacing w:before="5" w:lineRule="auto" w:line="264"/>
        <w:ind w:left="290" w:right="673" w:hanging="5"/>
      </w:pP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6</w:t>
      </w:r>
      <w:r>
        <w:rPr>
          <w:rFonts w:cs="Arial" w:hAnsi="Arial" w:eastAsia="Arial" w:ascii="Arial"/>
          <w:color w:val="151515"/>
          <w:spacing w:val="28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23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7</w:t>
      </w:r>
      <w:r>
        <w:rPr>
          <w:rFonts w:cs="Arial" w:hAnsi="Arial" w:eastAsia="Arial" w:ascii="Arial"/>
          <w:color w:val="151515"/>
          <w:spacing w:val="28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d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l</w:t>
      </w:r>
      <w:r>
        <w:rPr>
          <w:rFonts w:cs="Arial" w:hAnsi="Arial" w:eastAsia="Arial" w:ascii="Arial"/>
          <w:color w:val="151515"/>
          <w:spacing w:val="48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D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P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R</w:t>
      </w:r>
      <w:r>
        <w:rPr>
          <w:rFonts w:cs="Arial" w:hAnsi="Arial" w:eastAsia="Arial" w:ascii="Arial"/>
          <w:color w:val="151515"/>
          <w:spacing w:val="39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94"/>
          <w:sz w:val="22"/>
          <w:szCs w:val="22"/>
        </w:rPr>
        <w:t>6</w:t>
      </w:r>
      <w:r>
        <w:rPr>
          <w:rFonts w:cs="Arial" w:hAnsi="Arial" w:eastAsia="Arial" w:ascii="Arial"/>
          <w:color w:val="151515"/>
          <w:spacing w:val="0"/>
          <w:w w:val="109"/>
          <w:sz w:val="22"/>
          <w:szCs w:val="22"/>
        </w:rPr>
        <w:t>2</w:t>
      </w:r>
      <w:r>
        <w:rPr>
          <w:rFonts w:cs="Arial" w:hAnsi="Arial" w:eastAsia="Arial" w:ascii="Arial"/>
          <w:color w:val="151515"/>
          <w:spacing w:val="0"/>
          <w:w w:val="126"/>
          <w:sz w:val="22"/>
          <w:szCs w:val="22"/>
        </w:rPr>
        <w:t>/</w:t>
      </w:r>
      <w:r>
        <w:rPr>
          <w:rFonts w:cs="Arial" w:hAnsi="Arial" w:eastAsia="Arial" w:ascii="Arial"/>
          <w:color w:val="151515"/>
          <w:spacing w:val="0"/>
          <w:w w:val="102"/>
          <w:sz w:val="22"/>
          <w:szCs w:val="22"/>
        </w:rPr>
        <w:t>2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0</w:t>
      </w:r>
      <w:r>
        <w:rPr>
          <w:rFonts w:cs="Arial" w:hAnsi="Arial" w:eastAsia="Arial" w:ascii="Arial"/>
          <w:color w:val="151515"/>
          <w:spacing w:val="0"/>
          <w:w w:val="82"/>
          <w:sz w:val="22"/>
          <w:szCs w:val="22"/>
        </w:rPr>
        <w:t>1</w:t>
      </w:r>
      <w:r>
        <w:rPr>
          <w:rFonts w:cs="Arial" w:hAnsi="Arial" w:eastAsia="Arial" w:ascii="Arial"/>
          <w:color w:val="151515"/>
          <w:spacing w:val="0"/>
          <w:w w:val="133"/>
          <w:sz w:val="22"/>
          <w:szCs w:val="22"/>
        </w:rPr>
        <w:t>3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-21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28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d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ll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11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D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G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R</w:t>
      </w:r>
      <w:r>
        <w:rPr>
          <w:rFonts w:cs="Arial" w:hAnsi="Arial" w:eastAsia="Arial" w:ascii="Arial"/>
          <w:color w:val="151515"/>
          <w:spacing w:val="47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90"/>
          <w:sz w:val="22"/>
          <w:szCs w:val="22"/>
        </w:rPr>
        <w:t>6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4</w:t>
      </w:r>
      <w:r>
        <w:rPr>
          <w:rFonts w:cs="Arial" w:hAnsi="Arial" w:eastAsia="Arial" w:ascii="Arial"/>
          <w:color w:val="151515"/>
          <w:spacing w:val="0"/>
          <w:w w:val="133"/>
          <w:sz w:val="22"/>
          <w:szCs w:val="22"/>
        </w:rPr>
        <w:t>/</w:t>
      </w:r>
      <w:r>
        <w:rPr>
          <w:rFonts w:cs="Arial" w:hAnsi="Arial" w:eastAsia="Arial" w:ascii="Arial"/>
          <w:color w:val="151515"/>
          <w:spacing w:val="0"/>
          <w:w w:val="102"/>
          <w:sz w:val="22"/>
          <w:szCs w:val="22"/>
        </w:rPr>
        <w:t>2</w:t>
      </w:r>
      <w:r>
        <w:rPr>
          <w:rFonts w:cs="Arial" w:hAnsi="Arial" w:eastAsia="Arial" w:ascii="Arial"/>
          <w:color w:val="151515"/>
          <w:spacing w:val="0"/>
          <w:w w:val="109"/>
          <w:sz w:val="22"/>
          <w:szCs w:val="22"/>
        </w:rPr>
        <w:t>0</w:t>
      </w:r>
      <w:r>
        <w:rPr>
          <w:rFonts w:cs="Arial" w:hAnsi="Arial" w:eastAsia="Arial" w:ascii="Arial"/>
          <w:color w:val="151515"/>
          <w:spacing w:val="0"/>
          <w:w w:val="86"/>
          <w:sz w:val="22"/>
          <w:szCs w:val="22"/>
        </w:rPr>
        <w:t>1</w:t>
      </w:r>
      <w:r>
        <w:rPr>
          <w:rFonts w:cs="Arial" w:hAnsi="Arial" w:eastAsia="Arial" w:ascii="Arial"/>
          <w:color w:val="151515"/>
          <w:spacing w:val="0"/>
          <w:w w:val="129"/>
          <w:sz w:val="22"/>
          <w:szCs w:val="22"/>
        </w:rPr>
        <w:t>4</w:t>
      </w:r>
      <w:r>
        <w:rPr>
          <w:rFonts w:cs="Arial" w:hAnsi="Arial" w:eastAsia="Arial" w:ascii="Arial"/>
          <w:color w:val="3D3D3D"/>
          <w:spacing w:val="0"/>
          <w:w w:val="86"/>
          <w:sz w:val="22"/>
          <w:szCs w:val="22"/>
        </w:rPr>
        <w:t>.</w:t>
      </w:r>
      <w:r>
        <w:rPr>
          <w:rFonts w:cs="Arial" w:hAnsi="Arial" w:eastAsia="Arial" w:ascii="Arial"/>
          <w:color w:val="3D3D3D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3D3D3D"/>
          <w:spacing w:val="-16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7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0"/>
          <w:w w:val="107"/>
          <w:sz w:val="22"/>
          <w:szCs w:val="22"/>
        </w:rPr>
        <w:t>tt</w:t>
      </w:r>
      <w:r>
        <w:rPr>
          <w:rFonts w:cs="Arial" w:hAnsi="Arial" w:eastAsia="Arial" w:ascii="Arial"/>
          <w:color w:val="151515"/>
          <w:spacing w:val="0"/>
          <w:w w:val="107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07"/>
          <w:sz w:val="22"/>
          <w:szCs w:val="22"/>
        </w:rPr>
        <w:t>s</w:t>
      </w:r>
      <w:r>
        <w:rPr>
          <w:rFonts w:cs="Arial" w:hAnsi="Arial" w:eastAsia="Arial" w:ascii="Arial"/>
          <w:color w:val="151515"/>
          <w:spacing w:val="0"/>
          <w:w w:val="107"/>
          <w:sz w:val="22"/>
          <w:szCs w:val="22"/>
        </w:rPr>
        <w:t>t</w:t>
      </w:r>
      <w:r>
        <w:rPr>
          <w:rFonts w:cs="Arial" w:hAnsi="Arial" w:eastAsia="Arial" w:ascii="Arial"/>
          <w:color w:val="151515"/>
          <w:spacing w:val="0"/>
          <w:w w:val="107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46"/>
          <w:w w:val="107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49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n</w:t>
      </w:r>
      <w:r>
        <w:rPr>
          <w:rFonts w:cs="Arial" w:hAnsi="Arial" w:eastAsia="Arial" w:ascii="Arial"/>
          <w:color w:val="151515"/>
          <w:spacing w:val="0"/>
          <w:w w:val="117"/>
          <w:sz w:val="22"/>
          <w:szCs w:val="22"/>
        </w:rPr>
        <w:t>o</w:t>
      </w:r>
      <w:r>
        <w:rPr>
          <w:rFonts w:cs="Arial" w:hAnsi="Arial" w:eastAsia="Arial" w:ascii="Arial"/>
          <w:color w:val="151515"/>
          <w:spacing w:val="0"/>
          <w:w w:val="98"/>
          <w:sz w:val="22"/>
          <w:szCs w:val="22"/>
        </w:rPr>
        <w:t>l</w:t>
      </w:r>
      <w:r>
        <w:rPr>
          <w:rFonts w:cs="Arial" w:hAnsi="Arial" w:eastAsia="Arial" w:ascii="Arial"/>
          <w:color w:val="151515"/>
          <w:spacing w:val="0"/>
          <w:w w:val="126"/>
          <w:sz w:val="22"/>
          <w:szCs w:val="22"/>
        </w:rPr>
        <w:t>t</w:t>
      </w:r>
      <w:r>
        <w:rPr>
          <w:rFonts w:cs="Arial" w:hAnsi="Arial" w:eastAsia="Arial" w:ascii="Arial"/>
          <w:color w:val="151515"/>
          <w:spacing w:val="0"/>
          <w:w w:val="111"/>
          <w:sz w:val="22"/>
          <w:szCs w:val="22"/>
        </w:rPr>
        <w:t>r</w:t>
      </w:r>
      <w:r>
        <w:rPr>
          <w:rFonts w:cs="Arial" w:hAnsi="Arial" w:eastAsia="Arial" w:ascii="Arial"/>
          <w:color w:val="151515"/>
          <w:spacing w:val="0"/>
          <w:w w:val="98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-21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c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h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48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82"/>
          <w:sz w:val="22"/>
          <w:szCs w:val="22"/>
        </w:rPr>
        <w:t>d</w:t>
      </w:r>
      <w:r>
        <w:rPr>
          <w:rFonts w:cs="Arial" w:hAnsi="Arial" w:eastAsia="Arial" w:ascii="Arial"/>
          <w:color w:val="151515"/>
          <w:spacing w:val="0"/>
          <w:w w:val="117"/>
          <w:sz w:val="22"/>
          <w:szCs w:val="22"/>
        </w:rPr>
        <w:t>al</w:t>
      </w:r>
      <w:r>
        <w:rPr>
          <w:rFonts w:cs="Arial" w:hAnsi="Arial" w:eastAsia="Arial" w:ascii="Arial"/>
          <w:color w:val="151515"/>
          <w:spacing w:val="0"/>
          <w:w w:val="108"/>
          <w:sz w:val="22"/>
          <w:szCs w:val="22"/>
        </w:rPr>
        <w:t>l</w:t>
      </w:r>
      <w:r>
        <w:rPr>
          <w:rFonts w:cs="Arial" w:hAnsi="Arial" w:eastAsia="Arial" w:ascii="Arial"/>
          <w:color w:val="151515"/>
          <w:spacing w:val="0"/>
          <w:w w:val="109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-16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86"/>
          <w:sz w:val="22"/>
          <w:szCs w:val="22"/>
        </w:rPr>
        <w:t>p</w:t>
      </w:r>
      <w:r>
        <w:rPr>
          <w:rFonts w:cs="Arial" w:hAnsi="Arial" w:eastAsia="Arial" w:ascii="Arial"/>
          <w:color w:val="151515"/>
          <w:spacing w:val="0"/>
          <w:w w:val="124"/>
          <w:sz w:val="22"/>
          <w:szCs w:val="22"/>
        </w:rPr>
        <w:t>r</w:t>
      </w:r>
      <w:r>
        <w:rPr>
          <w:rFonts w:cs="Arial" w:hAnsi="Arial" w:eastAsia="Arial" w:ascii="Arial"/>
          <w:color w:val="151515"/>
          <w:spacing w:val="0"/>
          <w:w w:val="102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09"/>
          <w:sz w:val="22"/>
          <w:szCs w:val="22"/>
        </w:rPr>
        <w:t>s</w:t>
      </w:r>
      <w:r>
        <w:rPr>
          <w:rFonts w:cs="Arial" w:hAnsi="Arial" w:eastAsia="Arial" w:ascii="Arial"/>
          <w:color w:val="151515"/>
          <w:spacing w:val="0"/>
          <w:w w:val="113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n</w:t>
      </w:r>
      <w:r>
        <w:rPr>
          <w:rFonts w:cs="Arial" w:hAnsi="Arial" w:eastAsia="Arial" w:ascii="Arial"/>
          <w:color w:val="151515"/>
          <w:spacing w:val="0"/>
          <w:w w:val="126"/>
          <w:sz w:val="22"/>
          <w:szCs w:val="22"/>
        </w:rPr>
        <w:t>t</w:t>
      </w:r>
      <w:r>
        <w:rPr>
          <w:rFonts w:cs="Arial" w:hAnsi="Arial" w:eastAsia="Arial" w:ascii="Arial"/>
          <w:color w:val="151515"/>
          <w:spacing w:val="0"/>
          <w:w w:val="102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-21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82"/>
          <w:sz w:val="22"/>
          <w:szCs w:val="22"/>
        </w:rPr>
        <w:t>d</w:t>
      </w:r>
      <w:r>
        <w:rPr>
          <w:rFonts w:cs="Arial" w:hAnsi="Arial" w:eastAsia="Arial" w:ascii="Arial"/>
          <w:color w:val="151515"/>
          <w:spacing w:val="0"/>
          <w:w w:val="117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08"/>
          <w:sz w:val="22"/>
          <w:szCs w:val="22"/>
        </w:rPr>
        <w:t>li</w:t>
      </w:r>
      <w:r>
        <w:rPr>
          <w:rFonts w:cs="Arial" w:hAnsi="Arial" w:eastAsia="Arial" w:ascii="Arial"/>
          <w:color w:val="151515"/>
          <w:spacing w:val="0"/>
          <w:w w:val="109"/>
          <w:sz w:val="22"/>
          <w:szCs w:val="22"/>
        </w:rPr>
        <w:t>be</w:t>
      </w:r>
      <w:r>
        <w:rPr>
          <w:rFonts w:cs="Arial" w:hAnsi="Arial" w:eastAsia="Arial" w:ascii="Arial"/>
          <w:color w:val="151515"/>
          <w:spacing w:val="0"/>
          <w:w w:val="124"/>
          <w:sz w:val="22"/>
          <w:szCs w:val="22"/>
        </w:rPr>
        <w:t>r</w:t>
      </w:r>
      <w:r>
        <w:rPr>
          <w:rFonts w:cs="Arial" w:hAnsi="Arial" w:eastAsia="Arial" w:ascii="Arial"/>
          <w:color w:val="151515"/>
          <w:spacing w:val="0"/>
          <w:w w:val="98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0"/>
          <w:w w:val="122"/>
          <w:sz w:val="22"/>
          <w:szCs w:val="22"/>
        </w:rPr>
        <w:t>z</w:t>
      </w:r>
      <w:r>
        <w:rPr>
          <w:rFonts w:cs="Arial" w:hAnsi="Arial" w:eastAsia="Arial" w:ascii="Arial"/>
          <w:color w:val="151515"/>
          <w:spacing w:val="0"/>
          <w:w w:val="78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09"/>
          <w:sz w:val="22"/>
          <w:szCs w:val="22"/>
        </w:rPr>
        <w:t>one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-11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82"/>
          <w:sz w:val="22"/>
          <w:szCs w:val="22"/>
        </w:rPr>
        <w:t>n</w:t>
      </w:r>
      <w:r>
        <w:rPr>
          <w:rFonts w:cs="Arial" w:hAnsi="Arial" w:eastAsia="Arial" w:ascii="Arial"/>
          <w:color w:val="151515"/>
          <w:spacing w:val="0"/>
          <w:w w:val="109"/>
          <w:sz w:val="22"/>
          <w:szCs w:val="22"/>
        </w:rPr>
        <w:t>o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n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82"/>
          <w:sz w:val="22"/>
          <w:szCs w:val="22"/>
        </w:rPr>
        <w:t>d</w:t>
      </w:r>
      <w:r>
        <w:rPr>
          <w:rFonts w:cs="Arial" w:hAnsi="Arial" w:eastAsia="Arial" w:ascii="Arial"/>
          <w:color w:val="151515"/>
          <w:spacing w:val="0"/>
          <w:w w:val="117"/>
          <w:sz w:val="22"/>
          <w:szCs w:val="22"/>
        </w:rPr>
        <w:t>er</w:t>
      </w:r>
      <w:r>
        <w:rPr>
          <w:rFonts w:cs="Arial" w:hAnsi="Arial" w:eastAsia="Arial" w:ascii="Arial"/>
          <w:color w:val="151515"/>
          <w:spacing w:val="0"/>
          <w:w w:val="78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17"/>
          <w:sz w:val="22"/>
          <w:szCs w:val="22"/>
        </w:rPr>
        <w:t>v</w:t>
      </w:r>
      <w:r>
        <w:rPr>
          <w:rFonts w:cs="Arial" w:hAnsi="Arial" w:eastAsia="Arial" w:ascii="Arial"/>
          <w:color w:val="151515"/>
          <w:spacing w:val="0"/>
          <w:w w:val="98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0"/>
          <w:w w:val="94"/>
          <w:sz w:val="22"/>
          <w:szCs w:val="22"/>
        </w:rPr>
        <w:t>,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-11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78"/>
          <w:sz w:val="22"/>
          <w:szCs w:val="22"/>
        </w:rPr>
        <w:t>n</w:t>
      </w:r>
      <w:r>
        <w:rPr>
          <w:rFonts w:cs="Arial" w:hAnsi="Arial" w:eastAsia="Arial" w:ascii="Arial"/>
          <w:color w:val="151515"/>
          <w:spacing w:val="0"/>
          <w:w w:val="117"/>
          <w:sz w:val="22"/>
          <w:szCs w:val="22"/>
        </w:rPr>
        <w:t>é</w:t>
      </w:r>
      <w:r>
        <w:rPr>
          <w:rFonts w:cs="Arial" w:hAnsi="Arial" w:eastAsia="Arial" w:ascii="Arial"/>
          <w:color w:val="151515"/>
          <w:spacing w:val="25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p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u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ò</w:t>
      </w:r>
      <w:r>
        <w:rPr>
          <w:rFonts w:cs="Arial" w:hAnsi="Arial" w:eastAsia="Arial" w:ascii="Arial"/>
          <w:color w:val="151515"/>
          <w:spacing w:val="32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86"/>
          <w:sz w:val="22"/>
          <w:szCs w:val="22"/>
        </w:rPr>
        <w:t>d</w:t>
      </w:r>
      <w:r>
        <w:rPr>
          <w:rFonts w:cs="Arial" w:hAnsi="Arial" w:eastAsia="Arial" w:ascii="Arial"/>
          <w:color w:val="151515"/>
          <w:spacing w:val="0"/>
          <w:w w:val="117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24"/>
          <w:sz w:val="22"/>
          <w:szCs w:val="22"/>
        </w:rPr>
        <w:t>r</w:t>
      </w:r>
      <w:r>
        <w:rPr>
          <w:rFonts w:cs="Arial" w:hAnsi="Arial" w:eastAsia="Arial" w:ascii="Arial"/>
          <w:color w:val="151515"/>
          <w:spacing w:val="0"/>
          <w:w w:val="68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13"/>
          <w:sz w:val="22"/>
          <w:szCs w:val="22"/>
        </w:rPr>
        <w:t>v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0"/>
          <w:w w:val="124"/>
          <w:sz w:val="22"/>
          <w:szCs w:val="22"/>
        </w:rPr>
        <w:t>r</w:t>
      </w:r>
      <w:r>
        <w:rPr>
          <w:rFonts w:cs="Arial" w:hAnsi="Arial" w:eastAsia="Arial" w:ascii="Arial"/>
          <w:color w:val="151515"/>
          <w:spacing w:val="0"/>
          <w:w w:val="102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86"/>
          <w:sz w:val="22"/>
          <w:szCs w:val="22"/>
        </w:rPr>
        <w:t>,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-16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l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c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u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n</w:t>
      </w:r>
      <w:r>
        <w:rPr>
          <w:rFonts w:cs="Arial" w:hAnsi="Arial" w:eastAsia="Arial" w:ascii="Arial"/>
          <w:color w:val="151515"/>
          <w:spacing w:val="54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49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07"/>
          <w:sz w:val="22"/>
          <w:szCs w:val="22"/>
        </w:rPr>
        <w:t>m</w:t>
      </w:r>
      <w:r>
        <w:rPr>
          <w:rFonts w:cs="Arial" w:hAnsi="Arial" w:eastAsia="Arial" w:ascii="Arial"/>
          <w:color w:val="151515"/>
          <w:spacing w:val="0"/>
          <w:w w:val="113"/>
          <w:sz w:val="22"/>
          <w:szCs w:val="22"/>
        </w:rPr>
        <w:t>p</w:t>
      </w:r>
      <w:r>
        <w:rPr>
          <w:rFonts w:cs="Arial" w:hAnsi="Arial" w:eastAsia="Arial" w:ascii="Arial"/>
          <w:color w:val="151515"/>
          <w:spacing w:val="0"/>
          <w:w w:val="109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02"/>
          <w:sz w:val="22"/>
          <w:szCs w:val="22"/>
        </w:rPr>
        <w:t>g</w:t>
      </w:r>
      <w:r>
        <w:rPr>
          <w:rFonts w:cs="Arial" w:hAnsi="Arial" w:eastAsia="Arial" w:ascii="Arial"/>
          <w:color w:val="151515"/>
          <w:spacing w:val="0"/>
          <w:w w:val="113"/>
          <w:sz w:val="22"/>
          <w:szCs w:val="22"/>
        </w:rPr>
        <w:t>no</w:t>
      </w:r>
      <w:r>
        <w:rPr>
          <w:rFonts w:cs="Arial" w:hAnsi="Arial" w:eastAsia="Arial" w:ascii="Arial"/>
          <w:color w:val="151515"/>
          <w:spacing w:val="21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d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26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s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pe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s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2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18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91"/>
          <w:sz w:val="22"/>
          <w:szCs w:val="22"/>
        </w:rPr>
        <w:t>c</w:t>
      </w:r>
      <w:r>
        <w:rPr>
          <w:rFonts w:cs="Arial" w:hAnsi="Arial" w:eastAsia="Arial" w:ascii="Arial"/>
          <w:color w:val="151515"/>
          <w:spacing w:val="0"/>
          <w:w w:val="102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0"/>
          <w:w w:val="124"/>
          <w:sz w:val="22"/>
          <w:szCs w:val="22"/>
        </w:rPr>
        <w:t>r</w:t>
      </w:r>
      <w:r>
        <w:rPr>
          <w:rFonts w:cs="Arial" w:hAnsi="Arial" w:eastAsia="Arial" w:ascii="Arial"/>
          <w:color w:val="151515"/>
          <w:spacing w:val="0"/>
          <w:w w:val="78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17"/>
          <w:sz w:val="22"/>
          <w:szCs w:val="22"/>
        </w:rPr>
        <w:t>c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o</w:t>
      </w:r>
      <w:r>
        <w:rPr>
          <w:rFonts w:cs="Arial" w:hAnsi="Arial" w:eastAsia="Arial" w:ascii="Arial"/>
          <w:color w:val="151515"/>
          <w:spacing w:val="25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d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l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l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2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90"/>
          <w:sz w:val="22"/>
          <w:szCs w:val="22"/>
        </w:rPr>
        <w:t>R</w:t>
      </w:r>
      <w:r>
        <w:rPr>
          <w:rFonts w:cs="Arial" w:hAnsi="Arial" w:eastAsia="Arial" w:ascii="Arial"/>
          <w:color w:val="151515"/>
          <w:spacing w:val="0"/>
          <w:w w:val="109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02"/>
          <w:sz w:val="22"/>
          <w:szCs w:val="22"/>
        </w:rPr>
        <w:t>g</w:t>
      </w:r>
      <w:r>
        <w:rPr>
          <w:rFonts w:cs="Arial" w:hAnsi="Arial" w:eastAsia="Arial" w:ascii="Arial"/>
          <w:color w:val="151515"/>
          <w:spacing w:val="0"/>
          <w:w w:val="117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13"/>
          <w:sz w:val="22"/>
          <w:szCs w:val="22"/>
        </w:rPr>
        <w:t>o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n</w:t>
      </w:r>
      <w:r>
        <w:rPr>
          <w:rFonts w:cs="Arial" w:hAnsi="Arial" w:eastAsia="Arial" w:ascii="Arial"/>
          <w:color w:val="151515"/>
          <w:spacing w:val="0"/>
          <w:w w:val="117"/>
          <w:sz w:val="22"/>
          <w:szCs w:val="22"/>
        </w:rPr>
        <w:t>e</w:t>
      </w:r>
      <w:r>
        <w:rPr>
          <w:rFonts w:cs="Arial" w:hAnsi="Arial" w:eastAsia="Arial" w:ascii="Arial"/>
          <w:color w:val="666666"/>
          <w:spacing w:val="0"/>
          <w:w w:val="86"/>
          <w:sz w:val="22"/>
          <w:szCs w:val="22"/>
        </w:rPr>
        <w:t>.</w:t>
      </w:r>
      <w:r>
        <w:rPr>
          <w:rFonts w:cs="Arial" w:hAnsi="Arial" w:eastAsia="Arial" w:ascii="Arial"/>
          <w:color w:val="000000"/>
          <w:spacing w:val="0"/>
          <w:w w:val="100"/>
          <w:sz w:val="22"/>
          <w:szCs w:val="22"/>
        </w:rPr>
      </w:r>
    </w:p>
    <w:p>
      <w:pPr>
        <w:rPr>
          <w:sz w:val="15"/>
          <w:szCs w:val="15"/>
        </w:rPr>
        <w:jc w:val="left"/>
        <w:spacing w:before="7" w:lineRule="exact" w:line="140"/>
      </w:pPr>
      <w:r>
        <w:rPr>
          <w:sz w:val="15"/>
          <w:szCs w:val="15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rFonts w:cs="Arial" w:hAnsi="Arial" w:eastAsia="Arial" w:ascii="Arial"/>
          <w:sz w:val="22"/>
          <w:szCs w:val="22"/>
        </w:rPr>
        <w:jc w:val="left"/>
        <w:ind w:left="7496"/>
      </w:pPr>
      <w:r>
        <w:pict>
          <v:group style="position:absolute;margin-left:338.903pt;margin-top:-17.7635pt;width:162.251pt;height:66.2432pt;mso-position-horizontal-relative:page;mso-position-vertical-relative:paragraph;z-index:-1034" coordorigin="6778,-355" coordsize="3245,1325">
            <v:shape type="#_x0000_t75" style="position:absolute;left:8449;top:413;width:1575;height:422">
              <v:imagedata o:title="" r:id="rId22"/>
            </v:shape>
            <v:shape type="#_x0000_t75" style="position:absolute;left:6778;top:-355;width:2400;height:1325">
              <v:imagedata o:title="" r:id="rId23"/>
            </v:shape>
            <w10:wrap type="none"/>
          </v:group>
        </w:pic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o</w:t>
      </w:r>
      <w:r>
        <w:rPr>
          <w:rFonts w:cs="Arial" w:hAnsi="Arial" w:eastAsia="Arial" w:ascii="Arial"/>
          <w:color w:val="151515"/>
          <w:spacing w:val="28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86"/>
          <w:sz w:val="22"/>
          <w:szCs w:val="22"/>
        </w:rPr>
        <w:t>M</w:t>
      </w:r>
      <w:r>
        <w:rPr>
          <w:rFonts w:cs="Arial" w:hAnsi="Arial" w:eastAsia="Arial" w:ascii="Arial"/>
          <w:color w:val="151515"/>
          <w:spacing w:val="0"/>
          <w:w w:val="117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0"/>
          <w:w w:val="124"/>
          <w:sz w:val="22"/>
          <w:szCs w:val="22"/>
        </w:rPr>
        <w:t>r</w:t>
      </w:r>
      <w:r>
        <w:rPr>
          <w:rFonts w:cs="Arial" w:hAnsi="Arial" w:eastAsia="Arial" w:ascii="Arial"/>
          <w:color w:val="151515"/>
          <w:spacing w:val="0"/>
          <w:w w:val="104"/>
          <w:sz w:val="22"/>
          <w:szCs w:val="22"/>
        </w:rPr>
        <w:t>z</w:t>
      </w:r>
      <w:r>
        <w:rPr>
          <w:rFonts w:cs="Arial" w:hAnsi="Arial" w:eastAsia="Arial" w:ascii="Arial"/>
          <w:color w:val="151515"/>
          <w:spacing w:val="0"/>
          <w:w w:val="88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09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0"/>
          <w:w w:val="117"/>
          <w:sz w:val="22"/>
          <w:szCs w:val="22"/>
        </w:rPr>
        <w:t>l</w:t>
      </w:r>
      <w:r>
        <w:rPr>
          <w:rFonts w:cs="Arial" w:hAnsi="Arial" w:eastAsia="Arial" w:ascii="Arial"/>
          <w:color w:val="151515"/>
          <w:spacing w:val="0"/>
          <w:w w:val="113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18"/>
          <w:sz w:val="22"/>
          <w:szCs w:val="22"/>
        </w:rPr>
        <w:t>tt</w:t>
      </w:r>
      <w:r>
        <w:rPr>
          <w:rFonts w:cs="Arial" w:hAnsi="Arial" w:eastAsia="Arial" w:ascii="Arial"/>
          <w:color w:val="151515"/>
          <w:spacing w:val="0"/>
          <w:w w:val="78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04"/>
          <w:sz w:val="22"/>
          <w:szCs w:val="22"/>
        </w:rPr>
        <w:t>)</w:t>
      </w:r>
      <w:r>
        <w:rPr>
          <w:rFonts w:cs="Arial" w:hAnsi="Arial" w:eastAsia="Arial" w:ascii="Arial"/>
          <w:color w:val="000000"/>
          <w:spacing w:val="0"/>
          <w:w w:val="100"/>
          <w:sz w:val="22"/>
          <w:szCs w:val="22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2"/>
          <w:szCs w:val="22"/>
        </w:rPr>
        <w:jc w:val="left"/>
        <w:spacing w:before="2" w:lineRule="exact" w:line="220"/>
      </w:pPr>
      <w:r>
        <w:rPr>
          <w:sz w:val="22"/>
          <w:szCs w:val="22"/>
        </w:rPr>
      </w:r>
    </w:p>
    <w:p>
      <w:pPr>
        <w:rPr>
          <w:rFonts w:cs="Arial" w:hAnsi="Arial" w:eastAsia="Arial" w:ascii="Arial"/>
          <w:sz w:val="22"/>
          <w:szCs w:val="22"/>
        </w:rPr>
        <w:jc w:val="center"/>
        <w:spacing w:lineRule="auto" w:line="264"/>
        <w:ind w:left="872" w:right="1301"/>
      </w:pPr>
      <w:r>
        <w:rPr>
          <w:rFonts w:cs="Arial" w:hAnsi="Arial" w:eastAsia="Arial" w:ascii="Arial"/>
          <w:color w:val="151515"/>
          <w:w w:val="88"/>
          <w:sz w:val="22"/>
          <w:szCs w:val="22"/>
        </w:rPr>
        <w:t>P</w:t>
      </w:r>
      <w:r>
        <w:rPr>
          <w:rFonts w:cs="Arial" w:hAnsi="Arial" w:eastAsia="Arial" w:ascii="Arial"/>
          <w:color w:val="151515"/>
          <w:w w:val="111"/>
          <w:sz w:val="22"/>
          <w:szCs w:val="22"/>
        </w:rPr>
        <w:t>R</w:t>
      </w:r>
      <w:r>
        <w:rPr>
          <w:rFonts w:cs="Arial" w:hAnsi="Arial" w:eastAsia="Arial" w:ascii="Arial"/>
          <w:color w:val="151515"/>
          <w:w w:val="106"/>
          <w:sz w:val="22"/>
          <w:szCs w:val="22"/>
        </w:rPr>
        <w:t>O</w:t>
      </w:r>
      <w:r>
        <w:rPr>
          <w:rFonts w:cs="Arial" w:hAnsi="Arial" w:eastAsia="Arial" w:ascii="Arial"/>
          <w:color w:val="151515"/>
          <w:w w:val="108"/>
          <w:sz w:val="22"/>
          <w:szCs w:val="22"/>
        </w:rPr>
        <w:t>P</w:t>
      </w:r>
      <w:r>
        <w:rPr>
          <w:rFonts w:cs="Arial" w:hAnsi="Arial" w:eastAsia="Arial" w:ascii="Arial"/>
          <w:color w:val="151515"/>
          <w:w w:val="109"/>
          <w:sz w:val="22"/>
          <w:szCs w:val="22"/>
        </w:rPr>
        <w:t>O</w:t>
      </w:r>
      <w:r>
        <w:rPr>
          <w:rFonts w:cs="Arial" w:hAnsi="Arial" w:eastAsia="Arial" w:ascii="Arial"/>
          <w:color w:val="151515"/>
          <w:w w:val="108"/>
          <w:sz w:val="22"/>
          <w:szCs w:val="22"/>
        </w:rPr>
        <w:t>S</w:t>
      </w:r>
      <w:r>
        <w:rPr>
          <w:rFonts w:cs="Arial" w:hAnsi="Arial" w:eastAsia="Arial" w:ascii="Arial"/>
          <w:color w:val="151515"/>
          <w:w w:val="118"/>
          <w:sz w:val="22"/>
          <w:szCs w:val="22"/>
        </w:rPr>
        <w:t>T</w:t>
      </w:r>
      <w:r>
        <w:rPr>
          <w:rFonts w:cs="Arial" w:hAnsi="Arial" w:eastAsia="Arial" w:ascii="Arial"/>
          <w:color w:val="151515"/>
          <w:w w:val="104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3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D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L</w:t>
      </w:r>
      <w:r>
        <w:rPr>
          <w:rFonts w:cs="Arial" w:hAnsi="Arial" w:eastAsia="Arial" w:ascii="Arial"/>
          <w:color w:val="151515"/>
          <w:spacing w:val="47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87"/>
          <w:sz w:val="22"/>
          <w:szCs w:val="22"/>
        </w:rPr>
        <w:t>D</w:t>
      </w:r>
      <w:r>
        <w:rPr>
          <w:rFonts w:cs="Arial" w:hAnsi="Arial" w:eastAsia="Arial" w:ascii="Arial"/>
          <w:color w:val="151515"/>
          <w:spacing w:val="0"/>
          <w:w w:val="94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14"/>
          <w:sz w:val="22"/>
          <w:szCs w:val="22"/>
        </w:rPr>
        <w:t>R</w:t>
      </w:r>
      <w:r>
        <w:rPr>
          <w:rFonts w:cs="Arial" w:hAnsi="Arial" w:eastAsia="Arial" w:ascii="Arial"/>
          <w:color w:val="151515"/>
          <w:spacing w:val="0"/>
          <w:w w:val="94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12"/>
          <w:sz w:val="22"/>
          <w:szCs w:val="22"/>
        </w:rPr>
        <w:t>G</w:t>
      </w:r>
      <w:r>
        <w:rPr>
          <w:rFonts w:cs="Arial" w:hAnsi="Arial" w:eastAsia="Arial" w:ascii="Arial"/>
          <w:color w:val="151515"/>
          <w:spacing w:val="0"/>
          <w:w w:val="111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02"/>
          <w:sz w:val="22"/>
          <w:szCs w:val="22"/>
        </w:rPr>
        <w:t>N</w:t>
      </w:r>
      <w:r>
        <w:rPr>
          <w:rFonts w:cs="Arial" w:hAnsi="Arial" w:eastAsia="Arial" w:ascii="Arial"/>
          <w:color w:val="151515"/>
          <w:spacing w:val="0"/>
          <w:w w:val="125"/>
          <w:sz w:val="22"/>
          <w:szCs w:val="22"/>
        </w:rPr>
        <w:t>T</w:t>
      </w:r>
      <w:r>
        <w:rPr>
          <w:rFonts w:cs="Arial" w:hAnsi="Arial" w:eastAsia="Arial" w:ascii="Arial"/>
          <w:color w:val="151515"/>
          <w:spacing w:val="0"/>
          <w:w w:val="104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-26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D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L</w:t>
      </w:r>
      <w:r>
        <w:rPr>
          <w:rFonts w:cs="Arial" w:hAnsi="Arial" w:eastAsia="Arial" w:ascii="Arial"/>
          <w:color w:val="151515"/>
          <w:spacing w:val="42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88"/>
          <w:sz w:val="22"/>
          <w:szCs w:val="22"/>
        </w:rPr>
        <w:t>S</w:t>
      </w:r>
      <w:r>
        <w:rPr>
          <w:rFonts w:cs="Arial" w:hAnsi="Arial" w:eastAsia="Arial" w:ascii="Arial"/>
          <w:color w:val="151515"/>
          <w:spacing w:val="0"/>
          <w:w w:val="108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11"/>
          <w:sz w:val="22"/>
          <w:szCs w:val="22"/>
        </w:rPr>
        <w:t>R</w:t>
      </w:r>
      <w:r>
        <w:rPr>
          <w:rFonts w:cs="Arial" w:hAnsi="Arial" w:eastAsia="Arial" w:ascii="Arial"/>
          <w:color w:val="151515"/>
          <w:spacing w:val="0"/>
          <w:w w:val="117"/>
          <w:sz w:val="22"/>
          <w:szCs w:val="22"/>
        </w:rPr>
        <w:t>V</w:t>
      </w:r>
      <w:r>
        <w:rPr>
          <w:rFonts w:cs="Arial" w:hAnsi="Arial" w:eastAsia="Arial" w:ascii="Arial"/>
          <w:color w:val="151515"/>
          <w:spacing w:val="0"/>
          <w:w w:val="70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21"/>
          <w:sz w:val="22"/>
          <w:szCs w:val="22"/>
        </w:rPr>
        <w:t>Z</w:t>
      </w:r>
      <w:r>
        <w:rPr>
          <w:rFonts w:cs="Arial" w:hAnsi="Arial" w:eastAsia="Arial" w:ascii="Arial"/>
          <w:color w:val="151515"/>
          <w:spacing w:val="0"/>
          <w:w w:val="86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12"/>
          <w:sz w:val="22"/>
          <w:szCs w:val="22"/>
        </w:rPr>
        <w:t>O</w:t>
      </w:r>
      <w:r>
        <w:rPr>
          <w:rFonts w:cs="Arial" w:hAnsi="Arial" w:eastAsia="Arial" w:ascii="Arial"/>
          <w:color w:val="151515"/>
          <w:spacing w:val="25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7"/>
          <w:sz w:val="22"/>
          <w:szCs w:val="22"/>
        </w:rPr>
        <w:t>T</w:t>
      </w:r>
      <w:r>
        <w:rPr>
          <w:rFonts w:cs="Arial" w:hAnsi="Arial" w:eastAsia="Arial" w:ascii="Arial"/>
          <w:color w:val="151515"/>
          <w:spacing w:val="0"/>
          <w:w w:val="96"/>
          <w:sz w:val="22"/>
          <w:szCs w:val="22"/>
        </w:rPr>
        <w:t>U</w:t>
      </w:r>
      <w:r>
        <w:rPr>
          <w:rFonts w:cs="Arial" w:hAnsi="Arial" w:eastAsia="Arial" w:ascii="Arial"/>
          <w:color w:val="151515"/>
          <w:spacing w:val="0"/>
          <w:w w:val="125"/>
          <w:sz w:val="22"/>
          <w:szCs w:val="22"/>
        </w:rPr>
        <w:t>T</w:t>
      </w:r>
      <w:r>
        <w:rPr>
          <w:rFonts w:cs="Arial" w:hAnsi="Arial" w:eastAsia="Arial" w:ascii="Arial"/>
          <w:color w:val="151515"/>
          <w:spacing w:val="0"/>
          <w:w w:val="101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13"/>
          <w:sz w:val="22"/>
          <w:szCs w:val="22"/>
        </w:rPr>
        <w:t>L</w:t>
      </w:r>
      <w:r>
        <w:rPr>
          <w:rFonts w:cs="Arial" w:hAnsi="Arial" w:eastAsia="Arial" w:ascii="Arial"/>
          <w:color w:val="151515"/>
          <w:spacing w:val="0"/>
          <w:w w:val="111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0"/>
          <w:w w:val="78"/>
          <w:sz w:val="22"/>
          <w:szCs w:val="22"/>
        </w:rPr>
        <w:t>,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-21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95"/>
          <w:sz w:val="22"/>
          <w:szCs w:val="22"/>
        </w:rPr>
        <w:t>G</w:t>
      </w:r>
      <w:r>
        <w:rPr>
          <w:rFonts w:cs="Arial" w:hAnsi="Arial" w:eastAsia="Arial" w:ascii="Arial"/>
          <w:color w:val="151515"/>
          <w:spacing w:val="0"/>
          <w:w w:val="114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08"/>
          <w:sz w:val="22"/>
          <w:szCs w:val="22"/>
        </w:rPr>
        <w:t>S</w:t>
      </w:r>
      <w:r>
        <w:rPr>
          <w:rFonts w:cs="Arial" w:hAnsi="Arial" w:eastAsia="Arial" w:ascii="Arial"/>
          <w:color w:val="151515"/>
          <w:spacing w:val="0"/>
          <w:w w:val="114"/>
          <w:sz w:val="22"/>
          <w:szCs w:val="22"/>
        </w:rPr>
        <w:t>T</w:t>
      </w:r>
      <w:r>
        <w:rPr>
          <w:rFonts w:cs="Arial" w:hAnsi="Arial" w:eastAsia="Arial" w:ascii="Arial"/>
          <w:color w:val="151515"/>
          <w:spacing w:val="0"/>
          <w:w w:val="86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15"/>
          <w:sz w:val="22"/>
          <w:szCs w:val="22"/>
        </w:rPr>
        <w:t>O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N</w:t>
      </w:r>
      <w:r>
        <w:rPr>
          <w:rFonts w:cs="Arial" w:hAnsi="Arial" w:eastAsia="Arial" w:ascii="Arial"/>
          <w:color w:val="151515"/>
          <w:spacing w:val="0"/>
          <w:w w:val="114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-26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8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7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0"/>
          <w:w w:val="107"/>
          <w:sz w:val="22"/>
          <w:szCs w:val="22"/>
        </w:rPr>
        <w:t>S</w:t>
      </w:r>
      <w:r>
        <w:rPr>
          <w:rFonts w:cs="Arial" w:hAnsi="Arial" w:eastAsia="Arial" w:ascii="Arial"/>
          <w:color w:val="151515"/>
          <w:spacing w:val="0"/>
          <w:w w:val="107"/>
          <w:sz w:val="22"/>
          <w:szCs w:val="22"/>
        </w:rPr>
        <w:t>S</w:t>
      </w:r>
      <w:r>
        <w:rPr>
          <w:rFonts w:cs="Arial" w:hAnsi="Arial" w:eastAsia="Arial" w:ascii="Arial"/>
          <w:color w:val="151515"/>
          <w:spacing w:val="0"/>
          <w:w w:val="107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07"/>
          <w:sz w:val="22"/>
          <w:szCs w:val="22"/>
        </w:rPr>
        <w:t>T</w:t>
      </w:r>
      <w:r>
        <w:rPr>
          <w:rFonts w:cs="Arial" w:hAnsi="Arial" w:eastAsia="Arial" w:ascii="Arial"/>
          <w:color w:val="151515"/>
          <w:spacing w:val="0"/>
          <w:w w:val="107"/>
          <w:sz w:val="22"/>
          <w:szCs w:val="22"/>
        </w:rPr>
        <w:t>T</w:t>
      </w:r>
      <w:r>
        <w:rPr>
          <w:rFonts w:cs="Arial" w:hAnsi="Arial" w:eastAsia="Arial" w:ascii="Arial"/>
          <w:color w:val="151515"/>
          <w:spacing w:val="0"/>
          <w:w w:val="107"/>
          <w:sz w:val="22"/>
          <w:szCs w:val="22"/>
        </w:rPr>
        <w:t>O</w:t>
      </w:r>
      <w:r>
        <w:rPr>
          <w:rFonts w:cs="Arial" w:hAnsi="Arial" w:eastAsia="Arial" w:ascii="Arial"/>
          <w:color w:val="151515"/>
          <w:spacing w:val="42"/>
          <w:w w:val="107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90"/>
          <w:sz w:val="22"/>
          <w:szCs w:val="22"/>
        </w:rPr>
        <w:t>D</w:t>
      </w:r>
      <w:r>
        <w:rPr>
          <w:rFonts w:cs="Arial" w:hAnsi="Arial" w:eastAsia="Arial" w:ascii="Arial"/>
          <w:color w:val="151515"/>
          <w:spacing w:val="0"/>
          <w:w w:val="104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13"/>
          <w:sz w:val="22"/>
          <w:szCs w:val="22"/>
        </w:rPr>
        <w:t>L</w:t>
      </w:r>
      <w:r>
        <w:rPr>
          <w:rFonts w:cs="Arial" w:hAnsi="Arial" w:eastAsia="Arial" w:ascii="Arial"/>
          <w:color w:val="151515"/>
          <w:spacing w:val="0"/>
          <w:w w:val="113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3"/>
          <w:sz w:val="22"/>
          <w:szCs w:val="22"/>
        </w:rPr>
        <w:t>T</w:t>
      </w:r>
      <w:r>
        <w:rPr>
          <w:rFonts w:cs="Arial" w:hAnsi="Arial" w:eastAsia="Arial" w:ascii="Arial"/>
          <w:color w:val="151515"/>
          <w:spacing w:val="0"/>
          <w:w w:val="101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11"/>
          <w:sz w:val="22"/>
          <w:szCs w:val="22"/>
        </w:rPr>
        <w:t>R</w:t>
      </w:r>
      <w:r>
        <w:rPr>
          <w:rFonts w:cs="Arial" w:hAnsi="Arial" w:eastAsia="Arial" w:ascii="Arial"/>
          <w:color w:val="151515"/>
          <w:spacing w:val="0"/>
          <w:w w:val="108"/>
          <w:sz w:val="22"/>
          <w:szCs w:val="22"/>
        </w:rPr>
        <w:t>R</w:t>
      </w:r>
      <w:r>
        <w:rPr>
          <w:rFonts w:cs="Arial" w:hAnsi="Arial" w:eastAsia="Arial" w:ascii="Arial"/>
          <w:color w:val="151515"/>
          <w:spacing w:val="0"/>
          <w:w w:val="86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25"/>
          <w:sz w:val="22"/>
          <w:szCs w:val="22"/>
        </w:rPr>
        <w:t>T</w:t>
      </w:r>
      <w:r>
        <w:rPr>
          <w:rFonts w:cs="Arial" w:hAnsi="Arial" w:eastAsia="Arial" w:ascii="Arial"/>
          <w:color w:val="151515"/>
          <w:spacing w:val="0"/>
          <w:w w:val="103"/>
          <w:sz w:val="22"/>
          <w:szCs w:val="22"/>
        </w:rPr>
        <w:t>O</w:t>
      </w:r>
      <w:r>
        <w:rPr>
          <w:rFonts w:cs="Arial" w:hAnsi="Arial" w:eastAsia="Arial" w:ascii="Arial"/>
          <w:color w:val="151515"/>
          <w:spacing w:val="0"/>
          <w:w w:val="111"/>
          <w:sz w:val="22"/>
          <w:szCs w:val="22"/>
        </w:rPr>
        <w:t>R</w:t>
      </w:r>
      <w:r>
        <w:rPr>
          <w:rFonts w:cs="Arial" w:hAnsi="Arial" w:eastAsia="Arial" w:ascii="Arial"/>
          <w:color w:val="151515"/>
          <w:spacing w:val="0"/>
          <w:w w:val="94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15"/>
          <w:sz w:val="22"/>
          <w:szCs w:val="22"/>
        </w:rPr>
        <w:t>O</w:t>
      </w:r>
      <w:r>
        <w:rPr>
          <w:rFonts w:cs="Arial" w:hAnsi="Arial" w:eastAsia="Arial" w:ascii="Arial"/>
          <w:color w:val="000000"/>
          <w:spacing w:val="0"/>
          <w:w w:val="100"/>
          <w:sz w:val="22"/>
          <w:szCs w:val="22"/>
        </w:rPr>
      </w:r>
    </w:p>
    <w:p>
      <w:pPr>
        <w:rPr>
          <w:sz w:val="26"/>
          <w:szCs w:val="26"/>
        </w:rPr>
        <w:jc w:val="left"/>
        <w:spacing w:before="19" w:lineRule="exact" w:line="260"/>
      </w:pPr>
      <w:r>
        <w:rPr>
          <w:sz w:val="26"/>
          <w:szCs w:val="26"/>
        </w:rPr>
      </w:r>
    </w:p>
    <w:p>
      <w:pPr>
        <w:rPr>
          <w:rFonts w:cs="Arial" w:hAnsi="Arial" w:eastAsia="Arial" w:ascii="Arial"/>
          <w:sz w:val="22"/>
          <w:szCs w:val="22"/>
        </w:rPr>
        <w:jc w:val="both"/>
        <w:spacing w:lineRule="auto" w:line="264"/>
        <w:ind w:left="281" w:right="682" w:firstLine="14"/>
      </w:pPr>
      <w:r>
        <w:rPr>
          <w:rFonts w:cs="Arial" w:hAnsi="Arial" w:eastAsia="Arial" w:ascii="Arial"/>
          <w:color w:val="151515"/>
          <w:w w:val="31"/>
          <w:sz w:val="22"/>
          <w:szCs w:val="22"/>
        </w:rPr>
        <w:t>I</w:t>
      </w:r>
      <w:r>
        <w:rPr>
          <w:rFonts w:cs="Arial" w:hAnsi="Arial" w:eastAsia="Arial" w:ascii="Arial"/>
          <w:color w:val="151515"/>
          <w:w w:val="127"/>
          <w:sz w:val="22"/>
          <w:szCs w:val="22"/>
        </w:rPr>
        <w:t>l</w:t>
      </w:r>
      <w:r>
        <w:rPr>
          <w:rFonts w:cs="Arial" w:hAnsi="Arial" w:eastAsia="Arial" w:ascii="Arial"/>
          <w:color w:val="151515"/>
          <w:spacing w:val="0"/>
          <w:w w:val="127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49"/>
          <w:w w:val="127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87"/>
          <w:sz w:val="22"/>
          <w:szCs w:val="22"/>
        </w:rPr>
        <w:t>s</w:t>
      </w:r>
      <w:r>
        <w:rPr>
          <w:rFonts w:cs="Arial" w:hAnsi="Arial" w:eastAsia="Arial" w:ascii="Arial"/>
          <w:color w:val="151515"/>
          <w:spacing w:val="0"/>
          <w:w w:val="109"/>
          <w:sz w:val="22"/>
          <w:szCs w:val="22"/>
        </w:rPr>
        <w:t>o</w:t>
      </w:r>
      <w:r>
        <w:rPr>
          <w:rFonts w:cs="Arial" w:hAnsi="Arial" w:eastAsia="Arial" w:ascii="Arial"/>
          <w:color w:val="151515"/>
          <w:spacing w:val="0"/>
          <w:w w:val="126"/>
          <w:sz w:val="22"/>
          <w:szCs w:val="22"/>
        </w:rPr>
        <w:t>t</w:t>
      </w:r>
      <w:r>
        <w:rPr>
          <w:rFonts w:cs="Arial" w:hAnsi="Arial" w:eastAsia="Arial" w:ascii="Arial"/>
          <w:color w:val="151515"/>
          <w:spacing w:val="0"/>
          <w:w w:val="110"/>
          <w:sz w:val="22"/>
          <w:szCs w:val="22"/>
        </w:rPr>
        <w:t>t</w:t>
      </w:r>
      <w:r>
        <w:rPr>
          <w:rFonts w:cs="Arial" w:hAnsi="Arial" w:eastAsia="Arial" w:ascii="Arial"/>
          <w:color w:val="151515"/>
          <w:spacing w:val="0"/>
          <w:w w:val="98"/>
          <w:sz w:val="22"/>
          <w:szCs w:val="22"/>
        </w:rPr>
        <w:t>o</w:t>
      </w:r>
      <w:r>
        <w:rPr>
          <w:rFonts w:cs="Arial" w:hAnsi="Arial" w:eastAsia="Arial" w:ascii="Arial"/>
          <w:color w:val="151515"/>
          <w:spacing w:val="0"/>
          <w:w w:val="109"/>
          <w:sz w:val="22"/>
          <w:szCs w:val="22"/>
        </w:rPr>
        <w:t>s</w:t>
      </w:r>
      <w:r>
        <w:rPr>
          <w:rFonts w:cs="Arial" w:hAnsi="Arial" w:eastAsia="Arial" w:ascii="Arial"/>
          <w:color w:val="151515"/>
          <w:spacing w:val="0"/>
          <w:w w:val="113"/>
          <w:sz w:val="22"/>
          <w:szCs w:val="22"/>
        </w:rPr>
        <w:t>c</w:t>
      </w:r>
      <w:r>
        <w:rPr>
          <w:rFonts w:cs="Arial" w:hAnsi="Arial" w:eastAsia="Arial" w:ascii="Arial"/>
          <w:color w:val="151515"/>
          <w:spacing w:val="0"/>
          <w:w w:val="117"/>
          <w:sz w:val="22"/>
          <w:szCs w:val="22"/>
        </w:rPr>
        <w:t>r</w:t>
      </w:r>
      <w:r>
        <w:rPr>
          <w:rFonts w:cs="Arial" w:hAnsi="Arial" w:eastAsia="Arial" w:ascii="Arial"/>
          <w:color w:val="151515"/>
          <w:spacing w:val="0"/>
          <w:w w:val="78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26"/>
          <w:sz w:val="22"/>
          <w:szCs w:val="22"/>
        </w:rPr>
        <w:t>t</w:t>
      </w:r>
      <w:r>
        <w:rPr>
          <w:rFonts w:cs="Arial" w:hAnsi="Arial" w:eastAsia="Arial" w:ascii="Arial"/>
          <w:color w:val="151515"/>
          <w:spacing w:val="0"/>
          <w:w w:val="110"/>
          <w:sz w:val="22"/>
          <w:szCs w:val="22"/>
        </w:rPr>
        <w:t>t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o</w:t>
      </w:r>
      <w:r>
        <w:rPr>
          <w:rFonts w:cs="Arial" w:hAnsi="Arial" w:eastAsia="Arial" w:ascii="Arial"/>
          <w:color w:val="151515"/>
          <w:spacing w:val="0"/>
          <w:w w:val="78"/>
          <w:sz w:val="22"/>
          <w:szCs w:val="22"/>
        </w:rPr>
        <w:t>,</w:t>
      </w:r>
      <w:r>
        <w:rPr>
          <w:rFonts w:cs="Arial" w:hAnsi="Arial" w:eastAsia="Arial" w:ascii="Arial"/>
          <w:color w:val="151515"/>
          <w:spacing w:val="0"/>
          <w:w w:val="78"/>
          <w:sz w:val="22"/>
          <w:szCs w:val="22"/>
        </w:rPr>
        <w:t>  </w:t>
      </w:r>
      <w:r>
        <w:rPr>
          <w:rFonts w:cs="Arial" w:hAnsi="Arial" w:eastAsia="Arial" w:ascii="Arial"/>
          <w:color w:val="151515"/>
          <w:spacing w:val="3"/>
          <w:w w:val="78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6"/>
          <w:sz w:val="22"/>
          <w:szCs w:val="22"/>
        </w:rPr>
        <w:t>c</w:t>
      </w:r>
      <w:r>
        <w:rPr>
          <w:rFonts w:cs="Arial" w:hAnsi="Arial" w:eastAsia="Arial" w:ascii="Arial"/>
          <w:color w:val="151515"/>
          <w:spacing w:val="0"/>
          <w:w w:val="106"/>
          <w:sz w:val="22"/>
          <w:szCs w:val="22"/>
        </w:rPr>
        <w:t>on</w:t>
      </w:r>
      <w:r>
        <w:rPr>
          <w:rFonts w:cs="Arial" w:hAnsi="Arial" w:eastAsia="Arial" w:ascii="Arial"/>
          <w:color w:val="151515"/>
          <w:spacing w:val="0"/>
          <w:w w:val="106"/>
          <w:sz w:val="22"/>
          <w:szCs w:val="22"/>
        </w:rPr>
        <w:t>s</w:t>
      </w:r>
      <w:r>
        <w:rPr>
          <w:rFonts w:cs="Arial" w:hAnsi="Arial" w:eastAsia="Arial" w:ascii="Arial"/>
          <w:color w:val="151515"/>
          <w:spacing w:val="0"/>
          <w:w w:val="106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06"/>
          <w:sz w:val="22"/>
          <w:szCs w:val="22"/>
        </w:rPr>
        <w:t>d</w:t>
      </w:r>
      <w:r>
        <w:rPr>
          <w:rFonts w:cs="Arial" w:hAnsi="Arial" w:eastAsia="Arial" w:ascii="Arial"/>
          <w:color w:val="151515"/>
          <w:spacing w:val="0"/>
          <w:w w:val="106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06"/>
          <w:sz w:val="22"/>
          <w:szCs w:val="22"/>
        </w:rPr>
        <w:t>r</w:t>
      </w:r>
      <w:r>
        <w:rPr>
          <w:rFonts w:cs="Arial" w:hAnsi="Arial" w:eastAsia="Arial" w:ascii="Arial"/>
          <w:color w:val="151515"/>
          <w:spacing w:val="0"/>
          <w:w w:val="106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0"/>
          <w:w w:val="106"/>
          <w:sz w:val="22"/>
          <w:szCs w:val="22"/>
        </w:rPr>
        <w:t>t</w:t>
      </w:r>
      <w:r>
        <w:rPr>
          <w:rFonts w:cs="Arial" w:hAnsi="Arial" w:eastAsia="Arial" w:ascii="Arial"/>
          <w:color w:val="151515"/>
          <w:spacing w:val="0"/>
          <w:w w:val="106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0"/>
          <w:w w:val="106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56"/>
          <w:w w:val="106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39"/>
          <w:sz w:val="22"/>
          <w:szCs w:val="22"/>
        </w:rPr>
        <w:t>l</w:t>
      </w:r>
      <w:r>
        <w:rPr>
          <w:rFonts w:cs="Arial" w:hAnsi="Arial" w:eastAsia="Arial" w:ascii="Arial"/>
          <w:color w:val="151515"/>
          <w:spacing w:val="0"/>
          <w:w w:val="109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0"/>
          <w:w w:val="109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59"/>
          <w:w w:val="109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91"/>
          <w:sz w:val="22"/>
          <w:szCs w:val="22"/>
        </w:rPr>
        <w:t>m</w:t>
      </w:r>
      <w:r>
        <w:rPr>
          <w:rFonts w:cs="Arial" w:hAnsi="Arial" w:eastAsia="Arial" w:ascii="Arial"/>
          <w:color w:val="151515"/>
          <w:spacing w:val="0"/>
          <w:w w:val="117"/>
          <w:sz w:val="22"/>
          <w:szCs w:val="22"/>
        </w:rPr>
        <w:t>o</w:t>
      </w:r>
      <w:r>
        <w:rPr>
          <w:rFonts w:cs="Arial" w:hAnsi="Arial" w:eastAsia="Arial" w:ascii="Arial"/>
          <w:color w:val="151515"/>
          <w:spacing w:val="0"/>
          <w:w w:val="126"/>
          <w:sz w:val="22"/>
          <w:szCs w:val="22"/>
        </w:rPr>
        <w:t>t</w:t>
      </w:r>
      <w:r>
        <w:rPr>
          <w:rFonts w:cs="Arial" w:hAnsi="Arial" w:eastAsia="Arial" w:ascii="Arial"/>
          <w:color w:val="151515"/>
          <w:spacing w:val="0"/>
          <w:w w:val="78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17"/>
          <w:sz w:val="22"/>
          <w:szCs w:val="22"/>
        </w:rPr>
        <w:t>v</w:t>
      </w:r>
      <w:r>
        <w:rPr>
          <w:rFonts w:cs="Arial" w:hAnsi="Arial" w:eastAsia="Arial" w:ascii="Arial"/>
          <w:color w:val="151515"/>
          <w:spacing w:val="0"/>
          <w:w w:val="102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0"/>
          <w:w w:val="113"/>
          <w:sz w:val="22"/>
          <w:szCs w:val="22"/>
        </w:rPr>
        <w:t>z</w:t>
      </w:r>
      <w:r>
        <w:rPr>
          <w:rFonts w:cs="Arial" w:hAnsi="Arial" w:eastAsia="Arial" w:ascii="Arial"/>
          <w:color w:val="151515"/>
          <w:spacing w:val="0"/>
          <w:w w:val="98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09"/>
          <w:sz w:val="22"/>
          <w:szCs w:val="22"/>
        </w:rPr>
        <w:t>o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n</w:t>
      </w:r>
      <w:r>
        <w:rPr>
          <w:rFonts w:cs="Arial" w:hAnsi="Arial" w:eastAsia="Arial" w:ascii="Arial"/>
          <w:color w:val="151515"/>
          <w:spacing w:val="0"/>
          <w:w w:val="117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17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44"/>
          <w:w w:val="117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sp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r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s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s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   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78"/>
          <w:sz w:val="22"/>
          <w:szCs w:val="22"/>
        </w:rPr>
        <w:t>n</w:t>
      </w:r>
      <w:r>
        <w:rPr>
          <w:rFonts w:cs="Arial" w:hAnsi="Arial" w:eastAsia="Arial" w:ascii="Arial"/>
          <w:color w:val="151515"/>
          <w:spacing w:val="0"/>
          <w:w w:val="117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98"/>
          <w:sz w:val="22"/>
          <w:szCs w:val="22"/>
        </w:rPr>
        <w:t>l</w:t>
      </w:r>
      <w:r>
        <w:rPr>
          <w:rFonts w:cs="Arial" w:hAnsi="Arial" w:eastAsia="Arial" w:ascii="Arial"/>
          <w:color w:val="151515"/>
          <w:spacing w:val="0"/>
          <w:w w:val="108"/>
          <w:sz w:val="22"/>
          <w:szCs w:val="22"/>
        </w:rPr>
        <w:t>l</w:t>
      </w:r>
      <w:r>
        <w:rPr>
          <w:rFonts w:cs="Arial" w:hAnsi="Arial" w:eastAsia="Arial" w:ascii="Arial"/>
          <w:color w:val="151515"/>
          <w:spacing w:val="0"/>
          <w:w w:val="126"/>
          <w:sz w:val="22"/>
          <w:szCs w:val="22"/>
        </w:rPr>
        <w:t>'</w:t>
      </w:r>
      <w:r>
        <w:rPr>
          <w:rFonts w:cs="Arial" w:hAnsi="Arial" w:eastAsia="Arial" w:ascii="Arial"/>
          <w:color w:val="151515"/>
          <w:spacing w:val="0"/>
          <w:w w:val="109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0"/>
          <w:w w:val="133"/>
          <w:sz w:val="22"/>
          <w:szCs w:val="22"/>
        </w:rPr>
        <w:t>t</w:t>
      </w:r>
      <w:r>
        <w:rPr>
          <w:rFonts w:cs="Arial" w:hAnsi="Arial" w:eastAsia="Arial" w:ascii="Arial"/>
          <w:color w:val="151515"/>
          <w:spacing w:val="0"/>
          <w:w w:val="110"/>
          <w:sz w:val="22"/>
          <w:szCs w:val="22"/>
        </w:rPr>
        <w:t>t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o</w:t>
      </w:r>
      <w:r>
        <w:rPr>
          <w:rFonts w:cs="Arial" w:hAnsi="Arial" w:eastAsia="Arial" w:ascii="Arial"/>
          <w:color w:val="151515"/>
          <w:spacing w:val="0"/>
          <w:w w:val="78"/>
          <w:sz w:val="22"/>
          <w:szCs w:val="22"/>
        </w:rPr>
        <w:t>,</w:t>
      </w:r>
      <w:r>
        <w:rPr>
          <w:rFonts w:cs="Arial" w:hAnsi="Arial" w:eastAsia="Arial" w:ascii="Arial"/>
          <w:color w:val="151515"/>
          <w:spacing w:val="0"/>
          <w:w w:val="78"/>
          <w:sz w:val="22"/>
          <w:szCs w:val="22"/>
        </w:rPr>
        <w:t>  </w:t>
      </w:r>
      <w:r>
        <w:rPr>
          <w:rFonts w:cs="Arial" w:hAnsi="Arial" w:eastAsia="Arial" w:ascii="Arial"/>
          <w:color w:val="151515"/>
          <w:spacing w:val="13"/>
          <w:w w:val="78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p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r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o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po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n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  </w:t>
      </w:r>
      <w:r>
        <w:rPr>
          <w:rFonts w:cs="Arial" w:hAnsi="Arial" w:eastAsia="Arial" w:ascii="Arial"/>
          <w:color w:val="151515"/>
          <w:spacing w:val="51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29"/>
          <w:sz w:val="22"/>
          <w:szCs w:val="22"/>
        </w:rPr>
        <w:t>l</w:t>
      </w:r>
      <w:r>
        <w:rPr>
          <w:rFonts w:cs="Arial" w:hAnsi="Arial" w:eastAsia="Arial" w:ascii="Arial"/>
          <w:color w:val="151515"/>
          <w:spacing w:val="0"/>
          <w:w w:val="126"/>
          <w:sz w:val="22"/>
          <w:szCs w:val="22"/>
        </w:rPr>
        <w:t>'</w:t>
      </w:r>
      <w:r>
        <w:rPr>
          <w:rFonts w:cs="Arial" w:hAnsi="Arial" w:eastAsia="Arial" w:ascii="Arial"/>
          <w:color w:val="151515"/>
          <w:spacing w:val="0"/>
          <w:w w:val="109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d</w:t>
      </w:r>
      <w:r>
        <w:rPr>
          <w:rFonts w:cs="Arial" w:hAnsi="Arial" w:eastAsia="Arial" w:ascii="Arial"/>
          <w:color w:val="151515"/>
          <w:spacing w:val="0"/>
          <w:w w:val="117"/>
          <w:sz w:val="22"/>
          <w:szCs w:val="22"/>
        </w:rPr>
        <w:t>o</w:t>
      </w:r>
      <w:r>
        <w:rPr>
          <w:rFonts w:cs="Arial" w:hAnsi="Arial" w:eastAsia="Arial" w:ascii="Arial"/>
          <w:color w:val="151515"/>
          <w:spacing w:val="0"/>
          <w:w w:val="113"/>
          <w:sz w:val="22"/>
          <w:szCs w:val="22"/>
        </w:rPr>
        <w:t>z</w:t>
      </w:r>
      <w:r>
        <w:rPr>
          <w:rFonts w:cs="Arial" w:hAnsi="Arial" w:eastAsia="Arial" w:ascii="Arial"/>
          <w:color w:val="151515"/>
          <w:spacing w:val="0"/>
          <w:w w:val="88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13"/>
          <w:sz w:val="22"/>
          <w:szCs w:val="22"/>
        </w:rPr>
        <w:t>o</w:t>
      </w:r>
      <w:r>
        <w:rPr>
          <w:rFonts w:cs="Arial" w:hAnsi="Arial" w:eastAsia="Arial" w:ascii="Arial"/>
          <w:color w:val="151515"/>
          <w:spacing w:val="0"/>
          <w:w w:val="102"/>
          <w:sz w:val="22"/>
          <w:szCs w:val="22"/>
        </w:rPr>
        <w:t>n</w:t>
      </w:r>
      <w:r>
        <w:rPr>
          <w:rFonts w:cs="Arial" w:hAnsi="Arial" w:eastAsia="Arial" w:ascii="Arial"/>
          <w:color w:val="151515"/>
          <w:spacing w:val="0"/>
          <w:w w:val="117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17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54"/>
          <w:w w:val="117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ll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  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92"/>
          <w:sz w:val="22"/>
          <w:szCs w:val="22"/>
        </w:rPr>
        <w:t>G</w:t>
      </w:r>
      <w:r>
        <w:rPr>
          <w:rFonts w:cs="Arial" w:hAnsi="Arial" w:eastAsia="Arial" w:ascii="Arial"/>
          <w:color w:val="151515"/>
          <w:spacing w:val="0"/>
          <w:w w:val="108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u</w:t>
      </w:r>
      <w:r>
        <w:rPr>
          <w:rFonts w:cs="Arial" w:hAnsi="Arial" w:eastAsia="Arial" w:ascii="Arial"/>
          <w:color w:val="151515"/>
          <w:spacing w:val="0"/>
          <w:w w:val="109"/>
          <w:sz w:val="22"/>
          <w:szCs w:val="22"/>
        </w:rPr>
        <w:t>n</w:t>
      </w:r>
      <w:r>
        <w:rPr>
          <w:rFonts w:cs="Arial" w:hAnsi="Arial" w:eastAsia="Arial" w:ascii="Arial"/>
          <w:color w:val="151515"/>
          <w:spacing w:val="0"/>
          <w:w w:val="133"/>
          <w:sz w:val="22"/>
          <w:szCs w:val="22"/>
        </w:rPr>
        <w:t>t</w:t>
      </w:r>
      <w:r>
        <w:rPr>
          <w:rFonts w:cs="Arial" w:hAnsi="Arial" w:eastAsia="Arial" w:ascii="Arial"/>
          <w:color w:val="151515"/>
          <w:spacing w:val="0"/>
          <w:w w:val="98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0"/>
          <w:w w:val="98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78"/>
          <w:sz w:val="22"/>
          <w:szCs w:val="22"/>
        </w:rPr>
        <w:t>r</w:t>
      </w:r>
      <w:r>
        <w:rPr>
          <w:rFonts w:cs="Arial" w:hAnsi="Arial" w:eastAsia="Arial" w:ascii="Arial"/>
          <w:color w:val="151515"/>
          <w:spacing w:val="0"/>
          <w:w w:val="98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02"/>
          <w:sz w:val="22"/>
          <w:szCs w:val="22"/>
        </w:rPr>
        <w:t>g</w:t>
      </w:r>
      <w:r>
        <w:rPr>
          <w:rFonts w:cs="Arial" w:hAnsi="Arial" w:eastAsia="Arial" w:ascii="Arial"/>
          <w:color w:val="151515"/>
          <w:spacing w:val="0"/>
          <w:w w:val="117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13"/>
          <w:sz w:val="22"/>
          <w:szCs w:val="22"/>
        </w:rPr>
        <w:t>o</w:t>
      </w:r>
      <w:r>
        <w:rPr>
          <w:rFonts w:cs="Arial" w:hAnsi="Arial" w:eastAsia="Arial" w:ascii="Arial"/>
          <w:color w:val="151515"/>
          <w:spacing w:val="0"/>
          <w:w w:val="102"/>
          <w:sz w:val="22"/>
          <w:szCs w:val="22"/>
        </w:rPr>
        <w:t>n</w:t>
      </w:r>
      <w:r>
        <w:rPr>
          <w:rFonts w:cs="Arial" w:hAnsi="Arial" w:eastAsia="Arial" w:ascii="Arial"/>
          <w:color w:val="151515"/>
          <w:spacing w:val="0"/>
          <w:w w:val="109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0"/>
          <w:w w:val="108"/>
          <w:sz w:val="22"/>
          <w:szCs w:val="22"/>
        </w:rPr>
        <w:t>l</w:t>
      </w:r>
      <w:r>
        <w:rPr>
          <w:rFonts w:cs="Arial" w:hAnsi="Arial" w:eastAsia="Arial" w:ascii="Arial"/>
          <w:color w:val="151515"/>
          <w:spacing w:val="0"/>
          <w:w w:val="113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30"/>
          <w:w w:val="113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82"/>
          <w:sz w:val="22"/>
          <w:szCs w:val="22"/>
        </w:rPr>
        <w:t>d</w:t>
      </w:r>
      <w:r>
        <w:rPr>
          <w:rFonts w:cs="Arial" w:hAnsi="Arial" w:eastAsia="Arial" w:ascii="Arial"/>
          <w:color w:val="151515"/>
          <w:spacing w:val="0"/>
          <w:w w:val="117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98"/>
          <w:sz w:val="22"/>
          <w:szCs w:val="22"/>
        </w:rPr>
        <w:t>l</w:t>
      </w:r>
      <w:r>
        <w:rPr>
          <w:rFonts w:cs="Arial" w:hAnsi="Arial" w:eastAsia="Arial" w:ascii="Arial"/>
          <w:color w:val="151515"/>
          <w:spacing w:val="0"/>
          <w:w w:val="108"/>
          <w:sz w:val="22"/>
          <w:szCs w:val="22"/>
        </w:rPr>
        <w:t>l</w:t>
      </w:r>
      <w:r>
        <w:rPr>
          <w:rFonts w:cs="Arial" w:hAnsi="Arial" w:eastAsia="Arial" w:ascii="Arial"/>
          <w:color w:val="151515"/>
          <w:spacing w:val="0"/>
          <w:w w:val="109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45"/>
          <w:w w:val="109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82"/>
          <w:sz w:val="22"/>
          <w:szCs w:val="22"/>
        </w:rPr>
        <w:t>p</w:t>
      </w:r>
      <w:r>
        <w:rPr>
          <w:rFonts w:cs="Arial" w:hAnsi="Arial" w:eastAsia="Arial" w:ascii="Arial"/>
          <w:color w:val="151515"/>
          <w:spacing w:val="0"/>
          <w:w w:val="131"/>
          <w:sz w:val="22"/>
          <w:szCs w:val="22"/>
        </w:rPr>
        <w:t>r</w:t>
      </w:r>
      <w:r>
        <w:rPr>
          <w:rFonts w:cs="Arial" w:hAnsi="Arial" w:eastAsia="Arial" w:ascii="Arial"/>
          <w:color w:val="151515"/>
          <w:spacing w:val="0"/>
          <w:w w:val="98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09"/>
          <w:sz w:val="22"/>
          <w:szCs w:val="22"/>
        </w:rPr>
        <w:t>se</w:t>
      </w:r>
      <w:r>
        <w:rPr>
          <w:rFonts w:cs="Arial" w:hAnsi="Arial" w:eastAsia="Arial" w:ascii="Arial"/>
          <w:color w:val="151515"/>
          <w:spacing w:val="0"/>
          <w:w w:val="102"/>
          <w:sz w:val="22"/>
          <w:szCs w:val="22"/>
        </w:rPr>
        <w:t>n</w:t>
      </w:r>
      <w:r>
        <w:rPr>
          <w:rFonts w:cs="Arial" w:hAnsi="Arial" w:eastAsia="Arial" w:ascii="Arial"/>
          <w:color w:val="151515"/>
          <w:spacing w:val="0"/>
          <w:w w:val="133"/>
          <w:sz w:val="22"/>
          <w:szCs w:val="22"/>
        </w:rPr>
        <w:t>t</w:t>
      </w:r>
      <w:r>
        <w:rPr>
          <w:rFonts w:cs="Arial" w:hAnsi="Arial" w:eastAsia="Arial" w:ascii="Arial"/>
          <w:color w:val="151515"/>
          <w:spacing w:val="0"/>
          <w:w w:val="102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30"/>
          <w:w w:val="102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82"/>
          <w:sz w:val="22"/>
          <w:szCs w:val="22"/>
        </w:rPr>
        <w:t>d</w:t>
      </w:r>
      <w:r>
        <w:rPr>
          <w:rFonts w:cs="Arial" w:hAnsi="Arial" w:eastAsia="Arial" w:ascii="Arial"/>
          <w:color w:val="151515"/>
          <w:spacing w:val="0"/>
          <w:w w:val="121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98"/>
          <w:sz w:val="22"/>
          <w:szCs w:val="22"/>
        </w:rPr>
        <w:t>l</w:t>
      </w:r>
      <w:r>
        <w:rPr>
          <w:rFonts w:cs="Arial" w:hAnsi="Arial" w:eastAsia="Arial" w:ascii="Arial"/>
          <w:color w:val="151515"/>
          <w:spacing w:val="0"/>
          <w:w w:val="108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09"/>
          <w:sz w:val="22"/>
          <w:szCs w:val="22"/>
        </w:rPr>
        <w:t>b</w:t>
      </w:r>
      <w:r>
        <w:rPr>
          <w:rFonts w:cs="Arial" w:hAnsi="Arial" w:eastAsia="Arial" w:ascii="Arial"/>
          <w:color w:val="151515"/>
          <w:spacing w:val="0"/>
          <w:w w:val="113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24"/>
          <w:sz w:val="22"/>
          <w:szCs w:val="22"/>
        </w:rPr>
        <w:t>r</w:t>
      </w:r>
      <w:r>
        <w:rPr>
          <w:rFonts w:cs="Arial" w:hAnsi="Arial" w:eastAsia="Arial" w:ascii="Arial"/>
          <w:color w:val="151515"/>
          <w:spacing w:val="0"/>
          <w:w w:val="98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0"/>
          <w:w w:val="113"/>
          <w:sz w:val="22"/>
          <w:szCs w:val="22"/>
        </w:rPr>
        <w:t>z</w:t>
      </w:r>
      <w:r>
        <w:rPr>
          <w:rFonts w:cs="Arial" w:hAnsi="Arial" w:eastAsia="Arial" w:ascii="Arial"/>
          <w:color w:val="151515"/>
          <w:spacing w:val="0"/>
          <w:w w:val="88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17"/>
          <w:sz w:val="22"/>
          <w:szCs w:val="22"/>
        </w:rPr>
        <w:t>o</w:t>
      </w:r>
      <w:r>
        <w:rPr>
          <w:rFonts w:cs="Arial" w:hAnsi="Arial" w:eastAsia="Arial" w:ascii="Arial"/>
          <w:color w:val="151515"/>
          <w:spacing w:val="0"/>
          <w:w w:val="102"/>
          <w:sz w:val="22"/>
          <w:szCs w:val="22"/>
        </w:rPr>
        <w:t>n</w:t>
      </w:r>
      <w:r>
        <w:rPr>
          <w:rFonts w:cs="Arial" w:hAnsi="Arial" w:eastAsia="Arial" w:ascii="Arial"/>
          <w:color w:val="151515"/>
          <w:spacing w:val="0"/>
          <w:w w:val="117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78"/>
          <w:sz w:val="22"/>
          <w:szCs w:val="22"/>
        </w:rPr>
        <w:t>,</w:t>
      </w:r>
      <w:r>
        <w:rPr>
          <w:rFonts w:cs="Arial" w:hAnsi="Arial" w:eastAsia="Arial" w:ascii="Arial"/>
          <w:color w:val="151515"/>
          <w:spacing w:val="54"/>
          <w:w w:val="78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39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09"/>
          <w:sz w:val="22"/>
          <w:szCs w:val="22"/>
        </w:rPr>
        <w:t>n</w:t>
      </w:r>
      <w:r>
        <w:rPr>
          <w:rFonts w:cs="Arial" w:hAnsi="Arial" w:eastAsia="Arial" w:ascii="Arial"/>
          <w:color w:val="151515"/>
          <w:spacing w:val="49"/>
          <w:w w:val="109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78"/>
          <w:sz w:val="22"/>
          <w:szCs w:val="22"/>
        </w:rPr>
        <w:t>r</w:t>
      </w:r>
      <w:r>
        <w:rPr>
          <w:rFonts w:cs="Arial" w:hAnsi="Arial" w:eastAsia="Arial" w:ascii="Arial"/>
          <w:color w:val="151515"/>
          <w:spacing w:val="0"/>
          <w:w w:val="102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98"/>
          <w:sz w:val="22"/>
          <w:szCs w:val="22"/>
        </w:rPr>
        <w:t>l</w:t>
      </w:r>
      <w:r>
        <w:rPr>
          <w:rFonts w:cs="Arial" w:hAnsi="Arial" w:eastAsia="Arial" w:ascii="Arial"/>
          <w:color w:val="151515"/>
          <w:spacing w:val="0"/>
          <w:w w:val="109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0"/>
          <w:w w:val="113"/>
          <w:sz w:val="22"/>
          <w:szCs w:val="22"/>
        </w:rPr>
        <w:t>z</w:t>
      </w:r>
      <w:r>
        <w:rPr>
          <w:rFonts w:cs="Arial" w:hAnsi="Arial" w:eastAsia="Arial" w:ascii="Arial"/>
          <w:color w:val="151515"/>
          <w:spacing w:val="0"/>
          <w:w w:val="88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13"/>
          <w:sz w:val="22"/>
          <w:szCs w:val="22"/>
        </w:rPr>
        <w:t>o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n</w:t>
      </w:r>
      <w:r>
        <w:rPr>
          <w:rFonts w:cs="Arial" w:hAnsi="Arial" w:eastAsia="Arial" w:ascii="Arial"/>
          <w:color w:val="151515"/>
          <w:spacing w:val="0"/>
          <w:w w:val="113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35"/>
          <w:w w:val="113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ll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42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q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u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l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4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82"/>
          <w:sz w:val="22"/>
          <w:szCs w:val="22"/>
        </w:rPr>
        <w:t>d</w:t>
      </w:r>
      <w:r>
        <w:rPr>
          <w:rFonts w:cs="Arial" w:hAnsi="Arial" w:eastAsia="Arial" w:ascii="Arial"/>
          <w:color w:val="151515"/>
          <w:spacing w:val="0"/>
          <w:w w:val="127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13"/>
          <w:sz w:val="22"/>
          <w:szCs w:val="22"/>
        </w:rPr>
        <w:t>c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h</w:t>
      </w:r>
      <w:r>
        <w:rPr>
          <w:rFonts w:cs="Arial" w:hAnsi="Arial" w:eastAsia="Arial" w:ascii="Arial"/>
          <w:color w:val="151515"/>
          <w:spacing w:val="0"/>
          <w:w w:val="108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09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0"/>
          <w:w w:val="124"/>
          <w:sz w:val="22"/>
          <w:szCs w:val="22"/>
        </w:rPr>
        <w:t>r</w:t>
      </w:r>
      <w:r>
        <w:rPr>
          <w:rFonts w:cs="Arial" w:hAnsi="Arial" w:eastAsia="Arial" w:ascii="Arial"/>
          <w:color w:val="151515"/>
          <w:spacing w:val="0"/>
          <w:w w:val="102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0"/>
          <w:w w:val="86"/>
          <w:sz w:val="22"/>
          <w:szCs w:val="22"/>
        </w:rPr>
        <w:t>,</w:t>
      </w:r>
      <w:r>
        <w:rPr>
          <w:rFonts w:cs="Arial" w:hAnsi="Arial" w:eastAsia="Arial" w:ascii="Arial"/>
          <w:color w:val="151515"/>
          <w:spacing w:val="49"/>
          <w:w w:val="86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27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s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n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s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82"/>
          <w:sz w:val="22"/>
          <w:szCs w:val="22"/>
        </w:rPr>
        <w:t>d</w:t>
      </w:r>
      <w:r>
        <w:rPr>
          <w:rFonts w:cs="Arial" w:hAnsi="Arial" w:eastAsia="Arial" w:ascii="Arial"/>
          <w:color w:val="151515"/>
          <w:spacing w:val="0"/>
          <w:w w:val="117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08"/>
          <w:sz w:val="22"/>
          <w:szCs w:val="22"/>
        </w:rPr>
        <w:t>ll</w:t>
      </w:r>
      <w:r>
        <w:rPr>
          <w:rFonts w:cs="Arial" w:hAnsi="Arial" w:eastAsia="Arial" w:ascii="Arial"/>
          <w:color w:val="151515"/>
          <w:spacing w:val="0"/>
          <w:w w:val="114"/>
          <w:sz w:val="22"/>
          <w:szCs w:val="22"/>
        </w:rPr>
        <w:t>'</w:t>
      </w:r>
      <w:r>
        <w:rPr>
          <w:rFonts w:cs="Arial" w:hAnsi="Arial" w:eastAsia="Arial" w:ascii="Arial"/>
          <w:color w:val="151515"/>
          <w:spacing w:val="0"/>
          <w:w w:val="113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0"/>
          <w:w w:val="118"/>
          <w:sz w:val="22"/>
          <w:szCs w:val="22"/>
        </w:rPr>
        <w:t>rt</w:t>
      </w:r>
      <w:r>
        <w:rPr>
          <w:rFonts w:cs="Arial" w:hAnsi="Arial" w:eastAsia="Arial" w:ascii="Arial"/>
          <w:color w:val="151515"/>
          <w:spacing w:val="0"/>
          <w:w w:val="88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13"/>
          <w:sz w:val="22"/>
          <w:szCs w:val="22"/>
        </w:rPr>
        <w:t>c</w:t>
      </w:r>
      <w:r>
        <w:rPr>
          <w:rFonts w:cs="Arial" w:hAnsi="Arial" w:eastAsia="Arial" w:ascii="Arial"/>
          <w:color w:val="151515"/>
          <w:spacing w:val="0"/>
          <w:w w:val="109"/>
          <w:sz w:val="22"/>
          <w:szCs w:val="22"/>
        </w:rPr>
        <w:t>o</w:t>
      </w:r>
      <w:r>
        <w:rPr>
          <w:rFonts w:cs="Arial" w:hAnsi="Arial" w:eastAsia="Arial" w:ascii="Arial"/>
          <w:color w:val="151515"/>
          <w:spacing w:val="0"/>
          <w:w w:val="98"/>
          <w:sz w:val="22"/>
          <w:szCs w:val="22"/>
        </w:rPr>
        <w:t>l</w:t>
      </w:r>
      <w:r>
        <w:rPr>
          <w:rFonts w:cs="Arial" w:hAnsi="Arial" w:eastAsia="Arial" w:ascii="Arial"/>
          <w:color w:val="151515"/>
          <w:spacing w:val="0"/>
          <w:w w:val="113"/>
          <w:sz w:val="22"/>
          <w:szCs w:val="22"/>
        </w:rPr>
        <w:t>o</w:t>
      </w:r>
      <w:r>
        <w:rPr>
          <w:rFonts w:cs="Arial" w:hAnsi="Arial" w:eastAsia="Arial" w:ascii="Arial"/>
          <w:color w:val="151515"/>
          <w:spacing w:val="20"/>
          <w:w w:val="113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4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7</w:t>
      </w:r>
      <w:r>
        <w:rPr>
          <w:rFonts w:cs="Arial" w:hAnsi="Arial" w:eastAsia="Arial" w:ascii="Arial"/>
          <w:color w:val="151515"/>
          <w:spacing w:val="44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82"/>
          <w:sz w:val="22"/>
          <w:szCs w:val="22"/>
        </w:rPr>
        <w:t>d</w:t>
      </w:r>
      <w:r>
        <w:rPr>
          <w:rFonts w:cs="Arial" w:hAnsi="Arial" w:eastAsia="Arial" w:ascii="Arial"/>
          <w:color w:val="151515"/>
          <w:spacing w:val="0"/>
          <w:w w:val="117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98"/>
          <w:sz w:val="22"/>
          <w:szCs w:val="22"/>
        </w:rPr>
        <w:t>l</w:t>
      </w:r>
      <w:r>
        <w:rPr>
          <w:rFonts w:cs="Arial" w:hAnsi="Arial" w:eastAsia="Arial" w:ascii="Arial"/>
          <w:color w:val="151515"/>
          <w:spacing w:val="0"/>
          <w:w w:val="98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D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.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P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.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R</w:t>
      </w:r>
      <w:r>
        <w:rPr>
          <w:rFonts w:cs="Arial" w:hAnsi="Arial" w:eastAsia="Arial" w:ascii="Arial"/>
          <w:color w:val="3D3D3D"/>
          <w:spacing w:val="0"/>
          <w:w w:val="100"/>
          <w:sz w:val="22"/>
          <w:szCs w:val="22"/>
        </w:rPr>
        <w:t>.</w:t>
      </w:r>
      <w:r>
        <w:rPr>
          <w:rFonts w:cs="Arial" w:hAnsi="Arial" w:eastAsia="Arial" w:ascii="Arial"/>
          <w:color w:val="3D3D3D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3D3D3D"/>
          <w:spacing w:val="2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94"/>
          <w:sz w:val="22"/>
          <w:szCs w:val="22"/>
        </w:rPr>
        <w:t>4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4</w:t>
      </w:r>
      <w:r>
        <w:rPr>
          <w:rFonts w:cs="Arial" w:hAnsi="Arial" w:eastAsia="Arial" w:ascii="Arial"/>
          <w:color w:val="151515"/>
          <w:spacing w:val="0"/>
          <w:w w:val="109"/>
          <w:sz w:val="22"/>
          <w:szCs w:val="22"/>
        </w:rPr>
        <w:t>5</w:t>
      </w:r>
      <w:r>
        <w:rPr>
          <w:rFonts w:cs="Arial" w:hAnsi="Arial" w:eastAsia="Arial" w:ascii="Arial"/>
          <w:color w:val="151515"/>
          <w:spacing w:val="0"/>
          <w:w w:val="133"/>
          <w:sz w:val="22"/>
          <w:szCs w:val="22"/>
        </w:rPr>
        <w:t>/</w:t>
      </w:r>
      <w:r>
        <w:rPr>
          <w:rFonts w:cs="Arial" w:hAnsi="Arial" w:eastAsia="Arial" w:ascii="Arial"/>
          <w:color w:val="151515"/>
          <w:spacing w:val="0"/>
          <w:w w:val="98"/>
          <w:sz w:val="22"/>
          <w:szCs w:val="22"/>
        </w:rPr>
        <w:t>2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0</w:t>
      </w:r>
      <w:r>
        <w:rPr>
          <w:rFonts w:cs="Arial" w:hAnsi="Arial" w:eastAsia="Arial" w:ascii="Arial"/>
          <w:color w:val="151515"/>
          <w:spacing w:val="0"/>
          <w:w w:val="109"/>
          <w:sz w:val="22"/>
          <w:szCs w:val="22"/>
        </w:rPr>
        <w:t>00</w:t>
      </w:r>
      <w:r>
        <w:rPr>
          <w:rFonts w:cs="Arial" w:hAnsi="Arial" w:eastAsia="Arial" w:ascii="Arial"/>
          <w:color w:val="151515"/>
          <w:spacing w:val="0"/>
          <w:w w:val="86"/>
          <w:sz w:val="22"/>
          <w:szCs w:val="22"/>
        </w:rPr>
        <w:t>,</w:t>
      </w:r>
      <w:r>
        <w:rPr>
          <w:rFonts w:cs="Arial" w:hAnsi="Arial" w:eastAsia="Arial" w:ascii="Arial"/>
          <w:color w:val="151515"/>
          <w:spacing w:val="0"/>
          <w:w w:val="86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18"/>
          <w:w w:val="86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82"/>
          <w:sz w:val="22"/>
          <w:szCs w:val="22"/>
        </w:rPr>
        <w:t>d</w:t>
      </w:r>
      <w:r>
        <w:rPr>
          <w:rFonts w:cs="Arial" w:hAnsi="Arial" w:eastAsia="Arial" w:ascii="Arial"/>
          <w:color w:val="151515"/>
          <w:spacing w:val="0"/>
          <w:w w:val="127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27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23"/>
          <w:w w:val="127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78"/>
          <w:sz w:val="22"/>
          <w:szCs w:val="22"/>
        </w:rPr>
        <w:t>n</w:t>
      </w:r>
      <w:r>
        <w:rPr>
          <w:rFonts w:cs="Arial" w:hAnsi="Arial" w:eastAsia="Arial" w:ascii="Arial"/>
          <w:color w:val="151515"/>
          <w:spacing w:val="0"/>
          <w:w w:val="113"/>
          <w:sz w:val="22"/>
          <w:szCs w:val="22"/>
        </w:rPr>
        <w:t>o</w:t>
      </w:r>
      <w:r>
        <w:rPr>
          <w:rFonts w:cs="Arial" w:hAnsi="Arial" w:eastAsia="Arial" w:ascii="Arial"/>
          <w:color w:val="151515"/>
          <w:spacing w:val="0"/>
          <w:w w:val="102"/>
          <w:sz w:val="22"/>
          <w:szCs w:val="22"/>
        </w:rPr>
        <w:t>n</w:t>
      </w:r>
      <w:r>
        <w:rPr>
          <w:rFonts w:cs="Arial" w:hAnsi="Arial" w:eastAsia="Arial" w:ascii="Arial"/>
          <w:color w:val="151515"/>
          <w:spacing w:val="0"/>
          <w:w w:val="102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9"/>
          <w:w w:val="102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t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r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o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v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r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s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  </w:t>
      </w:r>
      <w:r>
        <w:rPr>
          <w:rFonts w:cs="Arial" w:hAnsi="Arial" w:eastAsia="Arial" w:ascii="Arial"/>
          <w:color w:val="151515"/>
          <w:spacing w:val="7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39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n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18"/>
          <w:w w:val="105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87"/>
          <w:sz w:val="22"/>
          <w:szCs w:val="22"/>
        </w:rPr>
        <w:t>s</w:t>
      </w:r>
      <w:r>
        <w:rPr>
          <w:rFonts w:cs="Arial" w:hAnsi="Arial" w:eastAsia="Arial" w:ascii="Arial"/>
          <w:color w:val="151515"/>
          <w:spacing w:val="0"/>
          <w:w w:val="98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33"/>
          <w:sz w:val="22"/>
          <w:szCs w:val="22"/>
        </w:rPr>
        <w:t>t</w:t>
      </w:r>
      <w:r>
        <w:rPr>
          <w:rFonts w:cs="Arial" w:hAnsi="Arial" w:eastAsia="Arial" w:ascii="Arial"/>
          <w:color w:val="151515"/>
          <w:spacing w:val="0"/>
          <w:w w:val="94"/>
          <w:sz w:val="22"/>
          <w:szCs w:val="22"/>
        </w:rPr>
        <w:t>u</w:t>
      </w:r>
      <w:r>
        <w:rPr>
          <w:rFonts w:cs="Arial" w:hAnsi="Arial" w:eastAsia="Arial" w:ascii="Arial"/>
          <w:color w:val="151515"/>
          <w:spacing w:val="0"/>
          <w:w w:val="117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0"/>
          <w:w w:val="113"/>
          <w:sz w:val="22"/>
          <w:szCs w:val="22"/>
        </w:rPr>
        <w:t>z</w:t>
      </w:r>
      <w:r>
        <w:rPr>
          <w:rFonts w:cs="Arial" w:hAnsi="Arial" w:eastAsia="Arial" w:ascii="Arial"/>
          <w:color w:val="151515"/>
          <w:spacing w:val="0"/>
          <w:w w:val="88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13"/>
          <w:sz w:val="22"/>
          <w:szCs w:val="22"/>
        </w:rPr>
        <w:t>o</w:t>
      </w:r>
      <w:r>
        <w:rPr>
          <w:rFonts w:cs="Arial" w:hAnsi="Arial" w:eastAsia="Arial" w:ascii="Arial"/>
          <w:color w:val="151515"/>
          <w:spacing w:val="0"/>
          <w:w w:val="102"/>
          <w:sz w:val="22"/>
          <w:szCs w:val="22"/>
        </w:rPr>
        <w:t>n</w:t>
      </w:r>
      <w:r>
        <w:rPr>
          <w:rFonts w:cs="Arial" w:hAnsi="Arial" w:eastAsia="Arial" w:ascii="Arial"/>
          <w:color w:val="151515"/>
          <w:spacing w:val="0"/>
          <w:w w:val="117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17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13"/>
          <w:w w:val="117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n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c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h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45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p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o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t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n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z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li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  </w:t>
      </w:r>
      <w:r>
        <w:rPr>
          <w:rFonts w:cs="Arial" w:hAnsi="Arial" w:eastAsia="Arial" w:ascii="Arial"/>
          <w:color w:val="151515"/>
          <w:spacing w:val="7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82"/>
          <w:sz w:val="22"/>
          <w:szCs w:val="22"/>
        </w:rPr>
        <w:t>d</w:t>
      </w:r>
      <w:r>
        <w:rPr>
          <w:rFonts w:cs="Arial" w:hAnsi="Arial" w:eastAsia="Arial" w:ascii="Arial"/>
          <w:color w:val="151515"/>
          <w:spacing w:val="0"/>
          <w:w w:val="127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27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13"/>
          <w:w w:val="127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91"/>
          <w:sz w:val="22"/>
          <w:szCs w:val="22"/>
        </w:rPr>
        <w:t>c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on</w:t>
      </w:r>
      <w:r>
        <w:rPr>
          <w:rFonts w:cs="Arial" w:hAnsi="Arial" w:eastAsia="Arial" w:ascii="Arial"/>
          <w:color w:val="151515"/>
          <w:spacing w:val="0"/>
          <w:w w:val="149"/>
          <w:sz w:val="22"/>
          <w:szCs w:val="22"/>
        </w:rPr>
        <w:t>f</w:t>
      </w:r>
      <w:r>
        <w:rPr>
          <w:rFonts w:cs="Arial" w:hAnsi="Arial" w:eastAsia="Arial" w:ascii="Arial"/>
          <w:color w:val="151515"/>
          <w:spacing w:val="0"/>
          <w:w w:val="68"/>
          <w:sz w:val="22"/>
          <w:szCs w:val="22"/>
        </w:rPr>
        <w:t>l</w:t>
      </w:r>
      <w:r>
        <w:rPr>
          <w:rFonts w:cs="Arial" w:hAnsi="Arial" w:eastAsia="Arial" w:ascii="Arial"/>
          <w:color w:val="151515"/>
          <w:spacing w:val="0"/>
          <w:w w:val="108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33"/>
          <w:sz w:val="22"/>
          <w:szCs w:val="22"/>
        </w:rPr>
        <w:t>t</w:t>
      </w:r>
      <w:r>
        <w:rPr>
          <w:rFonts w:cs="Arial" w:hAnsi="Arial" w:eastAsia="Arial" w:ascii="Arial"/>
          <w:color w:val="151515"/>
          <w:spacing w:val="0"/>
          <w:w w:val="110"/>
          <w:sz w:val="22"/>
          <w:szCs w:val="22"/>
        </w:rPr>
        <w:t>t</w:t>
      </w:r>
      <w:r>
        <w:rPr>
          <w:rFonts w:cs="Arial" w:hAnsi="Arial" w:eastAsia="Arial" w:ascii="Arial"/>
          <w:color w:val="151515"/>
          <w:spacing w:val="0"/>
          <w:w w:val="98"/>
          <w:sz w:val="22"/>
          <w:szCs w:val="22"/>
        </w:rPr>
        <w:t>o</w:t>
      </w:r>
      <w:r>
        <w:rPr>
          <w:rFonts w:cs="Arial" w:hAnsi="Arial" w:eastAsia="Arial" w:ascii="Arial"/>
          <w:color w:val="151515"/>
          <w:spacing w:val="0"/>
          <w:w w:val="98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9"/>
          <w:w w:val="98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82"/>
          <w:sz w:val="22"/>
          <w:szCs w:val="22"/>
        </w:rPr>
        <w:t>d</w:t>
      </w:r>
      <w:r>
        <w:rPr>
          <w:rFonts w:cs="Arial" w:hAnsi="Arial" w:eastAsia="Arial" w:ascii="Arial"/>
          <w:color w:val="151515"/>
          <w:spacing w:val="0"/>
          <w:w w:val="127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27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18"/>
          <w:w w:val="127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39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09"/>
          <w:sz w:val="22"/>
          <w:szCs w:val="22"/>
        </w:rPr>
        <w:t>n</w:t>
      </w:r>
      <w:r>
        <w:rPr>
          <w:rFonts w:cs="Arial" w:hAnsi="Arial" w:eastAsia="Arial" w:ascii="Arial"/>
          <w:color w:val="151515"/>
          <w:spacing w:val="0"/>
          <w:w w:val="133"/>
          <w:sz w:val="22"/>
          <w:szCs w:val="22"/>
        </w:rPr>
        <w:t>t</w:t>
      </w:r>
      <w:r>
        <w:rPr>
          <w:rFonts w:cs="Arial" w:hAnsi="Arial" w:eastAsia="Arial" w:ascii="Arial"/>
          <w:color w:val="151515"/>
          <w:spacing w:val="0"/>
          <w:w w:val="102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24"/>
          <w:sz w:val="22"/>
          <w:szCs w:val="22"/>
        </w:rPr>
        <w:t>r</w:t>
      </w:r>
      <w:r>
        <w:rPr>
          <w:rFonts w:cs="Arial" w:hAnsi="Arial" w:eastAsia="Arial" w:ascii="Arial"/>
          <w:color w:val="151515"/>
          <w:spacing w:val="0"/>
          <w:w w:val="102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04"/>
          <w:sz w:val="22"/>
          <w:szCs w:val="22"/>
        </w:rPr>
        <w:t>s</w:t>
      </w:r>
      <w:r>
        <w:rPr>
          <w:rFonts w:cs="Arial" w:hAnsi="Arial" w:eastAsia="Arial" w:ascii="Arial"/>
          <w:color w:val="151515"/>
          <w:spacing w:val="0"/>
          <w:w w:val="109"/>
          <w:sz w:val="22"/>
          <w:szCs w:val="22"/>
        </w:rPr>
        <w:t>s</w:t>
      </w:r>
      <w:r>
        <w:rPr>
          <w:rFonts w:cs="Arial" w:hAnsi="Arial" w:eastAsia="Arial" w:ascii="Arial"/>
          <w:color w:val="151515"/>
          <w:spacing w:val="0"/>
          <w:w w:val="113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13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9"/>
          <w:w w:val="113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87"/>
          <w:sz w:val="22"/>
          <w:szCs w:val="22"/>
        </w:rPr>
        <w:t>s</w:t>
      </w:r>
      <w:r>
        <w:rPr>
          <w:rFonts w:cs="Arial" w:hAnsi="Arial" w:eastAsia="Arial" w:ascii="Arial"/>
          <w:color w:val="151515"/>
          <w:spacing w:val="0"/>
          <w:w w:val="113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02"/>
          <w:sz w:val="22"/>
          <w:szCs w:val="22"/>
        </w:rPr>
        <w:t>n</w:t>
      </w:r>
      <w:r>
        <w:rPr>
          <w:rFonts w:cs="Arial" w:hAnsi="Arial" w:eastAsia="Arial" w:ascii="Arial"/>
          <w:color w:val="151515"/>
          <w:spacing w:val="0"/>
          <w:w w:val="113"/>
          <w:sz w:val="22"/>
          <w:szCs w:val="22"/>
        </w:rPr>
        <w:t>s</w:t>
      </w:r>
      <w:r>
        <w:rPr>
          <w:rFonts w:cs="Arial" w:hAnsi="Arial" w:eastAsia="Arial" w:ascii="Arial"/>
          <w:color w:val="151515"/>
          <w:spacing w:val="0"/>
          <w:w w:val="98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98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82"/>
          <w:sz w:val="22"/>
          <w:szCs w:val="22"/>
        </w:rPr>
        <w:t>d</w:t>
      </w:r>
      <w:r>
        <w:rPr>
          <w:rFonts w:cs="Arial" w:hAnsi="Arial" w:eastAsia="Arial" w:ascii="Arial"/>
          <w:color w:val="151515"/>
          <w:spacing w:val="0"/>
          <w:w w:val="113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08"/>
          <w:sz w:val="22"/>
          <w:szCs w:val="22"/>
        </w:rPr>
        <w:t>ll</w:t>
      </w:r>
      <w:r>
        <w:rPr>
          <w:rFonts w:cs="Arial" w:hAnsi="Arial" w:eastAsia="Arial" w:ascii="Arial"/>
          <w:color w:val="151515"/>
          <w:spacing w:val="0"/>
          <w:w w:val="114"/>
          <w:sz w:val="22"/>
          <w:szCs w:val="22"/>
        </w:rPr>
        <w:t>'</w:t>
      </w:r>
      <w:r>
        <w:rPr>
          <w:rFonts w:cs="Arial" w:hAnsi="Arial" w:eastAsia="Arial" w:ascii="Arial"/>
          <w:color w:val="151515"/>
          <w:spacing w:val="0"/>
          <w:w w:val="109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0"/>
          <w:w w:val="118"/>
          <w:sz w:val="22"/>
          <w:szCs w:val="22"/>
        </w:rPr>
        <w:t>rt</w:t>
      </w:r>
      <w:r>
        <w:rPr>
          <w:rFonts w:cs="Arial" w:hAnsi="Arial" w:eastAsia="Arial" w:ascii="Arial"/>
          <w:color w:val="151515"/>
          <w:spacing w:val="0"/>
          <w:w w:val="88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13"/>
          <w:sz w:val="22"/>
          <w:szCs w:val="22"/>
        </w:rPr>
        <w:t>c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o</w:t>
      </w:r>
      <w:r>
        <w:rPr>
          <w:rFonts w:cs="Arial" w:hAnsi="Arial" w:eastAsia="Arial" w:ascii="Arial"/>
          <w:color w:val="151515"/>
          <w:spacing w:val="0"/>
          <w:w w:val="108"/>
          <w:sz w:val="22"/>
          <w:szCs w:val="22"/>
        </w:rPr>
        <w:t>l</w:t>
      </w:r>
      <w:r>
        <w:rPr>
          <w:rFonts w:cs="Arial" w:hAnsi="Arial" w:eastAsia="Arial" w:ascii="Arial"/>
          <w:color w:val="151515"/>
          <w:spacing w:val="0"/>
          <w:w w:val="109"/>
          <w:sz w:val="22"/>
          <w:szCs w:val="22"/>
        </w:rPr>
        <w:t>o</w:t>
      </w:r>
      <w:r>
        <w:rPr>
          <w:rFonts w:cs="Arial" w:hAnsi="Arial" w:eastAsia="Arial" w:ascii="Arial"/>
          <w:color w:val="151515"/>
          <w:spacing w:val="25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6</w:t>
      </w:r>
      <w:r>
        <w:rPr>
          <w:rFonts w:cs="Arial" w:hAnsi="Arial" w:eastAsia="Arial" w:ascii="Arial"/>
          <w:color w:val="151515"/>
          <w:spacing w:val="18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b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s</w:t>
      </w:r>
      <w:r>
        <w:rPr>
          <w:rFonts w:cs="Arial" w:hAnsi="Arial" w:eastAsia="Arial" w:ascii="Arial"/>
          <w:color w:val="151515"/>
          <w:spacing w:val="27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82"/>
          <w:sz w:val="22"/>
          <w:szCs w:val="22"/>
        </w:rPr>
        <w:t>d</w:t>
      </w:r>
      <w:r>
        <w:rPr>
          <w:rFonts w:cs="Arial" w:hAnsi="Arial" w:eastAsia="Arial" w:ascii="Arial"/>
          <w:color w:val="151515"/>
          <w:spacing w:val="0"/>
          <w:w w:val="117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98"/>
          <w:sz w:val="22"/>
          <w:szCs w:val="22"/>
        </w:rPr>
        <w:t>l</w:t>
      </w:r>
      <w:r>
        <w:rPr>
          <w:rFonts w:cs="Arial" w:hAnsi="Arial" w:eastAsia="Arial" w:ascii="Arial"/>
          <w:color w:val="151515"/>
          <w:spacing w:val="0"/>
          <w:w w:val="108"/>
          <w:sz w:val="22"/>
          <w:szCs w:val="22"/>
        </w:rPr>
        <w:t>l</w:t>
      </w:r>
      <w:r>
        <w:rPr>
          <w:rFonts w:cs="Arial" w:hAnsi="Arial" w:eastAsia="Arial" w:ascii="Arial"/>
          <w:color w:val="151515"/>
          <w:spacing w:val="0"/>
          <w:w w:val="109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-21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83"/>
          <w:sz w:val="22"/>
          <w:szCs w:val="22"/>
        </w:rPr>
        <w:t>L</w:t>
      </w:r>
      <w:r>
        <w:rPr>
          <w:rFonts w:cs="Arial" w:hAnsi="Arial" w:eastAsia="Arial" w:ascii="Arial"/>
          <w:color w:val="3D3D3D"/>
          <w:spacing w:val="0"/>
          <w:w w:val="83"/>
          <w:sz w:val="22"/>
          <w:szCs w:val="22"/>
        </w:rPr>
        <w:t>.</w:t>
      </w:r>
      <w:r>
        <w:rPr>
          <w:rFonts w:cs="Arial" w:hAnsi="Arial" w:eastAsia="Arial" w:ascii="Arial"/>
          <w:color w:val="3D3D3D"/>
          <w:spacing w:val="0"/>
          <w:w w:val="83"/>
          <w:sz w:val="22"/>
          <w:szCs w:val="22"/>
        </w:rPr>
        <w:t> </w:t>
      </w:r>
      <w:r>
        <w:rPr>
          <w:rFonts w:cs="Arial" w:hAnsi="Arial" w:eastAsia="Arial" w:ascii="Arial"/>
          <w:color w:val="3D3D3D"/>
          <w:spacing w:val="0"/>
          <w:w w:val="83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90"/>
          <w:sz w:val="22"/>
          <w:szCs w:val="22"/>
        </w:rPr>
        <w:t>2</w:t>
      </w:r>
      <w:r>
        <w:rPr>
          <w:rFonts w:cs="Arial" w:hAnsi="Arial" w:eastAsia="Arial" w:ascii="Arial"/>
          <w:color w:val="151515"/>
          <w:spacing w:val="0"/>
          <w:w w:val="109"/>
          <w:sz w:val="22"/>
          <w:szCs w:val="22"/>
        </w:rPr>
        <w:t>4</w:t>
      </w:r>
      <w:r>
        <w:rPr>
          <w:rFonts w:cs="Arial" w:hAnsi="Arial" w:eastAsia="Arial" w:ascii="Arial"/>
          <w:color w:val="151515"/>
          <w:spacing w:val="0"/>
          <w:w w:val="82"/>
          <w:sz w:val="22"/>
          <w:szCs w:val="22"/>
        </w:rPr>
        <w:t>1</w:t>
      </w:r>
      <w:r>
        <w:rPr>
          <w:rFonts w:cs="Arial" w:hAnsi="Arial" w:eastAsia="Arial" w:ascii="Arial"/>
          <w:color w:val="151515"/>
          <w:spacing w:val="0"/>
          <w:w w:val="181"/>
          <w:sz w:val="22"/>
          <w:szCs w:val="22"/>
        </w:rPr>
        <w:t>/</w:t>
      </w:r>
      <w:r>
        <w:rPr>
          <w:rFonts w:cs="Arial" w:hAnsi="Arial" w:eastAsia="Arial" w:ascii="Arial"/>
          <w:color w:val="151515"/>
          <w:spacing w:val="0"/>
          <w:w w:val="74"/>
          <w:sz w:val="22"/>
          <w:szCs w:val="22"/>
        </w:rPr>
        <w:t>1</w:t>
      </w:r>
      <w:r>
        <w:rPr>
          <w:rFonts w:cs="Arial" w:hAnsi="Arial" w:eastAsia="Arial" w:ascii="Arial"/>
          <w:color w:val="151515"/>
          <w:spacing w:val="0"/>
          <w:w w:val="133"/>
          <w:sz w:val="22"/>
          <w:szCs w:val="22"/>
        </w:rPr>
        <w:t>9</w:t>
      </w:r>
      <w:r>
        <w:rPr>
          <w:rFonts w:cs="Arial" w:hAnsi="Arial" w:eastAsia="Arial" w:ascii="Arial"/>
          <w:color w:val="151515"/>
          <w:spacing w:val="0"/>
          <w:w w:val="109"/>
          <w:sz w:val="22"/>
          <w:szCs w:val="22"/>
        </w:rPr>
        <w:t>90</w:t>
      </w:r>
      <w:r>
        <w:rPr>
          <w:rFonts w:cs="Arial" w:hAnsi="Arial" w:eastAsia="Arial" w:ascii="Arial"/>
          <w:color w:val="151515"/>
          <w:spacing w:val="3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18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d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g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l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53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86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0"/>
          <w:w w:val="118"/>
          <w:sz w:val="22"/>
          <w:szCs w:val="22"/>
        </w:rPr>
        <w:t>rt</w:t>
      </w:r>
      <w:r>
        <w:rPr>
          <w:rFonts w:cs="Arial" w:hAnsi="Arial" w:eastAsia="Arial" w:ascii="Arial"/>
          <w:color w:val="151515"/>
          <w:spacing w:val="0"/>
          <w:w w:val="78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17"/>
          <w:sz w:val="22"/>
          <w:szCs w:val="22"/>
        </w:rPr>
        <w:t>c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o</w:t>
      </w:r>
      <w:r>
        <w:rPr>
          <w:rFonts w:cs="Arial" w:hAnsi="Arial" w:eastAsia="Arial" w:ascii="Arial"/>
          <w:color w:val="151515"/>
          <w:spacing w:val="0"/>
          <w:w w:val="98"/>
          <w:sz w:val="22"/>
          <w:szCs w:val="22"/>
        </w:rPr>
        <w:t>l</w:t>
      </w:r>
      <w:r>
        <w:rPr>
          <w:rFonts w:cs="Arial" w:hAnsi="Arial" w:eastAsia="Arial" w:ascii="Arial"/>
          <w:color w:val="151515"/>
          <w:spacing w:val="0"/>
          <w:w w:val="108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-26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6</w:t>
      </w:r>
      <w:r>
        <w:rPr>
          <w:rFonts w:cs="Arial" w:hAnsi="Arial" w:eastAsia="Arial" w:ascii="Arial"/>
          <w:color w:val="151515"/>
          <w:spacing w:val="18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18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7</w:t>
      </w:r>
      <w:r>
        <w:rPr>
          <w:rFonts w:cs="Arial" w:hAnsi="Arial" w:eastAsia="Arial" w:ascii="Arial"/>
          <w:color w:val="151515"/>
          <w:spacing w:val="18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82"/>
          <w:sz w:val="22"/>
          <w:szCs w:val="22"/>
        </w:rPr>
        <w:t>d</w:t>
      </w:r>
      <w:r>
        <w:rPr>
          <w:rFonts w:cs="Arial" w:hAnsi="Arial" w:eastAsia="Arial" w:ascii="Arial"/>
          <w:color w:val="151515"/>
          <w:spacing w:val="0"/>
          <w:w w:val="117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98"/>
          <w:sz w:val="22"/>
          <w:szCs w:val="22"/>
        </w:rPr>
        <w:t>l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-16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D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P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R</w:t>
      </w:r>
      <w:r>
        <w:rPr>
          <w:rFonts w:cs="Arial" w:hAnsi="Arial" w:eastAsia="Arial" w:ascii="Arial"/>
          <w:color w:val="151515"/>
          <w:spacing w:val="39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90"/>
          <w:sz w:val="22"/>
          <w:szCs w:val="22"/>
        </w:rPr>
        <w:t>6</w:t>
      </w:r>
      <w:r>
        <w:rPr>
          <w:rFonts w:cs="Arial" w:hAnsi="Arial" w:eastAsia="Arial" w:ascii="Arial"/>
          <w:color w:val="151515"/>
          <w:spacing w:val="0"/>
          <w:w w:val="109"/>
          <w:sz w:val="22"/>
          <w:szCs w:val="22"/>
        </w:rPr>
        <w:t>2</w:t>
      </w:r>
      <w:r>
        <w:rPr>
          <w:rFonts w:cs="Arial" w:hAnsi="Arial" w:eastAsia="Arial" w:ascii="Arial"/>
          <w:color w:val="151515"/>
          <w:spacing w:val="0"/>
          <w:w w:val="133"/>
          <w:sz w:val="22"/>
          <w:szCs w:val="22"/>
        </w:rPr>
        <w:t>/</w:t>
      </w:r>
      <w:r>
        <w:rPr>
          <w:rFonts w:cs="Arial" w:hAnsi="Arial" w:eastAsia="Arial" w:ascii="Arial"/>
          <w:color w:val="151515"/>
          <w:spacing w:val="0"/>
          <w:w w:val="98"/>
          <w:sz w:val="22"/>
          <w:szCs w:val="22"/>
        </w:rPr>
        <w:t>2</w:t>
      </w:r>
      <w:r>
        <w:rPr>
          <w:rFonts w:cs="Arial" w:hAnsi="Arial" w:eastAsia="Arial" w:ascii="Arial"/>
          <w:color w:val="151515"/>
          <w:spacing w:val="0"/>
          <w:w w:val="109"/>
          <w:sz w:val="22"/>
          <w:szCs w:val="22"/>
        </w:rPr>
        <w:t>0</w:t>
      </w:r>
      <w:r>
        <w:rPr>
          <w:rFonts w:cs="Arial" w:hAnsi="Arial" w:eastAsia="Arial" w:ascii="Arial"/>
          <w:color w:val="151515"/>
          <w:spacing w:val="0"/>
          <w:w w:val="86"/>
          <w:sz w:val="22"/>
          <w:szCs w:val="22"/>
        </w:rPr>
        <w:t>1</w:t>
      </w:r>
      <w:r>
        <w:rPr>
          <w:rFonts w:cs="Arial" w:hAnsi="Arial" w:eastAsia="Arial" w:ascii="Arial"/>
          <w:color w:val="151515"/>
          <w:spacing w:val="0"/>
          <w:w w:val="133"/>
          <w:sz w:val="22"/>
          <w:szCs w:val="22"/>
        </w:rPr>
        <w:t>3</w:t>
      </w:r>
      <w:r>
        <w:rPr>
          <w:rFonts w:cs="Arial" w:hAnsi="Arial" w:eastAsia="Arial" w:ascii="Arial"/>
          <w:color w:val="151515"/>
          <w:spacing w:val="3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18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d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l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l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58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D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G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R</w:t>
      </w:r>
      <w:r>
        <w:rPr>
          <w:rFonts w:cs="Arial" w:hAnsi="Arial" w:eastAsia="Arial" w:ascii="Arial"/>
          <w:color w:val="151515"/>
          <w:spacing w:val="37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90"/>
          <w:sz w:val="22"/>
          <w:szCs w:val="22"/>
        </w:rPr>
        <w:t>6</w:t>
      </w:r>
      <w:r>
        <w:rPr>
          <w:rFonts w:cs="Arial" w:hAnsi="Arial" w:eastAsia="Arial" w:ascii="Arial"/>
          <w:color w:val="151515"/>
          <w:spacing w:val="0"/>
          <w:w w:val="109"/>
          <w:sz w:val="22"/>
          <w:szCs w:val="22"/>
        </w:rPr>
        <w:t>4</w:t>
      </w:r>
      <w:r>
        <w:rPr>
          <w:rFonts w:cs="Arial" w:hAnsi="Arial" w:eastAsia="Arial" w:ascii="Arial"/>
          <w:color w:val="151515"/>
          <w:spacing w:val="0"/>
          <w:w w:val="133"/>
          <w:sz w:val="22"/>
          <w:szCs w:val="22"/>
        </w:rPr>
        <w:t>/</w:t>
      </w:r>
      <w:r>
        <w:rPr>
          <w:rFonts w:cs="Arial" w:hAnsi="Arial" w:eastAsia="Arial" w:ascii="Arial"/>
          <w:color w:val="151515"/>
          <w:spacing w:val="0"/>
          <w:w w:val="98"/>
          <w:sz w:val="22"/>
          <w:szCs w:val="22"/>
        </w:rPr>
        <w:t>2</w:t>
      </w:r>
      <w:r>
        <w:rPr>
          <w:rFonts w:cs="Arial" w:hAnsi="Arial" w:eastAsia="Arial" w:ascii="Arial"/>
          <w:color w:val="151515"/>
          <w:spacing w:val="0"/>
          <w:w w:val="109"/>
          <w:sz w:val="22"/>
          <w:szCs w:val="22"/>
        </w:rPr>
        <w:t>0</w:t>
      </w:r>
      <w:r>
        <w:rPr>
          <w:rFonts w:cs="Arial" w:hAnsi="Arial" w:eastAsia="Arial" w:ascii="Arial"/>
          <w:color w:val="151515"/>
          <w:spacing w:val="0"/>
          <w:w w:val="82"/>
          <w:sz w:val="22"/>
          <w:szCs w:val="22"/>
        </w:rPr>
        <w:t>1</w:t>
      </w:r>
      <w:r>
        <w:rPr>
          <w:rFonts w:cs="Arial" w:hAnsi="Arial" w:eastAsia="Arial" w:ascii="Arial"/>
          <w:color w:val="151515"/>
          <w:spacing w:val="0"/>
          <w:w w:val="133"/>
          <w:sz w:val="22"/>
          <w:szCs w:val="22"/>
        </w:rPr>
        <w:t>4</w:t>
      </w:r>
      <w:r>
        <w:rPr>
          <w:rFonts w:cs="Arial" w:hAnsi="Arial" w:eastAsia="Arial" w:ascii="Arial"/>
          <w:color w:val="3D3D3D"/>
          <w:spacing w:val="0"/>
          <w:w w:val="94"/>
          <w:sz w:val="22"/>
          <w:szCs w:val="22"/>
        </w:rPr>
        <w:t>.</w:t>
      </w:r>
      <w:r>
        <w:rPr>
          <w:rFonts w:cs="Arial" w:hAnsi="Arial" w:eastAsia="Arial" w:ascii="Arial"/>
          <w:color w:val="000000"/>
          <w:spacing w:val="0"/>
          <w:w w:val="100"/>
          <w:sz w:val="22"/>
          <w:szCs w:val="22"/>
        </w:rPr>
      </w:r>
    </w:p>
    <w:p>
      <w:pPr>
        <w:rPr>
          <w:sz w:val="14"/>
          <w:szCs w:val="14"/>
        </w:rPr>
        <w:jc w:val="left"/>
        <w:spacing w:before="9" w:lineRule="exact" w:line="140"/>
      </w:pPr>
      <w:r>
        <w:rPr>
          <w:sz w:val="14"/>
          <w:szCs w:val="14"/>
        </w:rPr>
      </w:r>
    </w:p>
    <w:p>
      <w:pPr>
        <w:rPr>
          <w:rFonts w:cs="Times New Roman" w:hAnsi="Times New Roman" w:eastAsia="Times New Roman" w:ascii="Times New Roman"/>
          <w:sz w:val="20"/>
          <w:szCs w:val="20"/>
        </w:rPr>
        <w:jc w:val="left"/>
        <w:ind w:left="6665"/>
        <w:sectPr>
          <w:pgMar w:header="653" w:footer="0" w:top="1400" w:bottom="280" w:left="420" w:right="0"/>
          <w:pgSz w:w="11900" w:h="16820"/>
        </w:sectPr>
      </w:pPr>
      <w:r>
        <w:pict>
          <v:shape type="#_x0000_t75" style="width:123.848pt;height:65.2831pt">
            <v:imagedata o:title="" r:id="rId24"/>
          </v:shape>
        </w:pict>
      </w:r>
      <w:r>
        <w:rPr>
          <w:rFonts w:cs="Times New Roman" w:hAnsi="Times New Roman" w:eastAsia="Times New Roman" w:ascii="Times New Roman"/>
          <w:sz w:val="20"/>
          <w:szCs w:val="20"/>
        </w:rPr>
      </w:r>
    </w:p>
    <w:p>
      <w:pPr>
        <w:rPr>
          <w:sz w:val="16"/>
          <w:szCs w:val="16"/>
        </w:rPr>
        <w:jc w:val="left"/>
        <w:spacing w:before="8" w:lineRule="exact" w:line="160"/>
      </w:pPr>
      <w:r>
        <w:rPr>
          <w:sz w:val="16"/>
          <w:szCs w:val="16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rFonts w:cs="Arial" w:hAnsi="Arial" w:eastAsia="Arial" w:ascii="Arial"/>
          <w:sz w:val="22"/>
          <w:szCs w:val="22"/>
        </w:rPr>
        <w:jc w:val="left"/>
        <w:ind w:left="295"/>
      </w:pPr>
      <w:r>
        <w:pict>
          <v:shape type="#_x0000_t202" style="position:absolute;margin-left:310.821pt;margin-top:-32.9001pt;width:10.8007pt;height:55.2pt;mso-position-horizontal-relative:page;mso-position-vertical-relative:paragraph;z-index:-1030" filled="f" stroked="f">
            <v:textbox inset="0,0,0,0">
              <w:txbxContent>
                <w:p>
                  <w:pPr>
                    <w:rPr>
                      <w:rFonts w:cs="Times New Roman" w:hAnsi="Times New Roman" w:eastAsia="Times New Roman" w:ascii="Times New Roman"/>
                      <w:sz w:val="110"/>
                      <w:szCs w:val="110"/>
                    </w:rPr>
                    <w:jc w:val="left"/>
                    <w:spacing w:lineRule="exact" w:line="1100"/>
                    <w:ind w:right="-186"/>
                  </w:pPr>
                  <w:r>
                    <w:rPr>
                      <w:rFonts w:cs="Times New Roman" w:hAnsi="Times New Roman" w:eastAsia="Times New Roman" w:ascii="Times New Roman"/>
                      <w:color w:val="151515"/>
                      <w:spacing w:val="0"/>
                      <w:w w:val="58"/>
                      <w:position w:val="-1"/>
                      <w:sz w:val="110"/>
                      <w:szCs w:val="110"/>
                    </w:rPr>
                    <w:t>-</w:t>
                  </w:r>
                  <w:r>
                    <w:rPr>
                      <w:rFonts w:cs="Times New Roman" w:hAnsi="Times New Roman" w:eastAsia="Times New Roman" w:ascii="Times New Roman"/>
                      <w:color w:val="000000"/>
                      <w:spacing w:val="0"/>
                      <w:w w:val="100"/>
                      <w:position w:val="0"/>
                      <w:sz w:val="110"/>
                      <w:szCs w:val="110"/>
                    </w:rPr>
                  </w:r>
                </w:p>
              </w:txbxContent>
            </v:textbox>
            <w10:wrap type="none"/>
          </v:shape>
        </w:pict>
      </w:r>
      <w:r>
        <w:rPr>
          <w:rFonts w:cs="Arial" w:hAnsi="Arial" w:eastAsia="Arial" w:ascii="Arial"/>
          <w:color w:val="151515"/>
          <w:spacing w:val="0"/>
          <w:w w:val="93"/>
          <w:sz w:val="22"/>
          <w:szCs w:val="22"/>
        </w:rPr>
        <w:t>L</w:t>
      </w:r>
      <w:r>
        <w:rPr>
          <w:rFonts w:cs="Arial" w:hAnsi="Arial" w:eastAsia="Arial" w:ascii="Arial"/>
          <w:color w:val="151515"/>
          <w:spacing w:val="0"/>
          <w:w w:val="93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0"/>
          <w:w w:val="93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32"/>
          <w:w w:val="93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82"/>
          <w:sz w:val="22"/>
          <w:szCs w:val="22"/>
        </w:rPr>
        <w:t>p</w:t>
      </w:r>
      <w:r>
        <w:rPr>
          <w:rFonts w:cs="Arial" w:hAnsi="Arial" w:eastAsia="Arial" w:ascii="Arial"/>
          <w:color w:val="151515"/>
          <w:spacing w:val="0"/>
          <w:w w:val="124"/>
          <w:sz w:val="22"/>
          <w:szCs w:val="22"/>
        </w:rPr>
        <w:t>r</w:t>
      </w:r>
      <w:r>
        <w:rPr>
          <w:rFonts w:cs="Arial" w:hAnsi="Arial" w:eastAsia="Arial" w:ascii="Arial"/>
          <w:color w:val="151515"/>
          <w:spacing w:val="0"/>
          <w:w w:val="102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04"/>
          <w:sz w:val="22"/>
          <w:szCs w:val="22"/>
        </w:rPr>
        <w:t>s</w:t>
      </w:r>
      <w:r>
        <w:rPr>
          <w:rFonts w:cs="Arial" w:hAnsi="Arial" w:eastAsia="Arial" w:ascii="Arial"/>
          <w:color w:val="151515"/>
          <w:spacing w:val="0"/>
          <w:w w:val="109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n</w:t>
      </w:r>
      <w:r>
        <w:rPr>
          <w:rFonts w:cs="Arial" w:hAnsi="Arial" w:eastAsia="Arial" w:ascii="Arial"/>
          <w:color w:val="151515"/>
          <w:spacing w:val="0"/>
          <w:w w:val="133"/>
          <w:sz w:val="22"/>
          <w:szCs w:val="22"/>
        </w:rPr>
        <w:t>t</w:t>
      </w:r>
      <w:r>
        <w:rPr>
          <w:rFonts w:cs="Arial" w:hAnsi="Arial" w:eastAsia="Arial" w:ascii="Arial"/>
          <w:color w:val="151515"/>
          <w:spacing w:val="0"/>
          <w:w w:val="98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17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82"/>
          <w:sz w:val="22"/>
          <w:szCs w:val="22"/>
        </w:rPr>
        <w:t>d</w:t>
      </w:r>
      <w:r>
        <w:rPr>
          <w:rFonts w:cs="Arial" w:hAnsi="Arial" w:eastAsia="Arial" w:ascii="Arial"/>
          <w:color w:val="151515"/>
          <w:spacing w:val="0"/>
          <w:w w:val="117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98"/>
          <w:sz w:val="22"/>
          <w:szCs w:val="22"/>
        </w:rPr>
        <w:t>l</w:t>
      </w:r>
      <w:r>
        <w:rPr>
          <w:rFonts w:cs="Arial" w:hAnsi="Arial" w:eastAsia="Arial" w:ascii="Arial"/>
          <w:color w:val="151515"/>
          <w:spacing w:val="0"/>
          <w:w w:val="108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09"/>
          <w:sz w:val="22"/>
          <w:szCs w:val="22"/>
        </w:rPr>
        <w:t>b</w:t>
      </w:r>
      <w:r>
        <w:rPr>
          <w:rFonts w:cs="Arial" w:hAnsi="Arial" w:eastAsia="Arial" w:ascii="Arial"/>
          <w:color w:val="151515"/>
          <w:spacing w:val="0"/>
          <w:w w:val="113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17"/>
          <w:sz w:val="22"/>
          <w:szCs w:val="22"/>
        </w:rPr>
        <w:t>r</w:t>
      </w:r>
      <w:r>
        <w:rPr>
          <w:rFonts w:cs="Arial" w:hAnsi="Arial" w:eastAsia="Arial" w:ascii="Arial"/>
          <w:color w:val="151515"/>
          <w:spacing w:val="0"/>
          <w:w w:val="98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0"/>
          <w:w w:val="113"/>
          <w:sz w:val="22"/>
          <w:szCs w:val="22"/>
        </w:rPr>
        <w:t>z</w:t>
      </w:r>
      <w:r>
        <w:rPr>
          <w:rFonts w:cs="Arial" w:hAnsi="Arial" w:eastAsia="Arial" w:ascii="Arial"/>
          <w:color w:val="151515"/>
          <w:spacing w:val="0"/>
          <w:w w:val="98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09"/>
          <w:sz w:val="22"/>
          <w:szCs w:val="22"/>
        </w:rPr>
        <w:t>o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n</w:t>
      </w:r>
      <w:r>
        <w:rPr>
          <w:rFonts w:cs="Arial" w:hAnsi="Arial" w:eastAsia="Arial" w:ascii="Arial"/>
          <w:color w:val="151515"/>
          <w:spacing w:val="0"/>
          <w:w w:val="113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17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s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12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c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o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m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p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o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n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  </w:t>
      </w:r>
      <w:r>
        <w:rPr>
          <w:rFonts w:cs="Arial" w:hAnsi="Arial" w:eastAsia="Arial" w:ascii="Arial"/>
          <w:color w:val="151515"/>
          <w:spacing w:val="1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82"/>
          <w:sz w:val="22"/>
          <w:szCs w:val="22"/>
        </w:rPr>
        <w:t>d</w:t>
      </w:r>
      <w:r>
        <w:rPr>
          <w:rFonts w:cs="Arial" w:hAnsi="Arial" w:eastAsia="Arial" w:ascii="Arial"/>
          <w:color w:val="151515"/>
          <w:spacing w:val="0"/>
          <w:w w:val="127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27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83"/>
          <w:sz w:val="22"/>
          <w:szCs w:val="22"/>
        </w:rPr>
        <w:t>n</w:t>
      </w:r>
      <w:r>
        <w:rPr>
          <w:rFonts w:cs="Arial" w:hAnsi="Arial" w:eastAsia="Arial" w:ascii="Arial"/>
          <w:color w:val="3D3D3D"/>
          <w:spacing w:val="0"/>
          <w:w w:val="83"/>
          <w:sz w:val="22"/>
          <w:szCs w:val="22"/>
        </w:rPr>
        <w:t>.</w:t>
      </w:r>
      <w:r>
        <w:rPr>
          <w:rFonts w:cs="Arial" w:hAnsi="Arial" w:eastAsia="Arial" w:ascii="Arial"/>
          <w:color w:val="3D3D3D"/>
          <w:spacing w:val="0"/>
          <w:w w:val="83"/>
          <w:sz w:val="22"/>
          <w:szCs w:val="22"/>
        </w:rPr>
        <w:t>         </w:t>
      </w:r>
      <w:r>
        <w:rPr>
          <w:rFonts w:cs="Arial" w:hAnsi="Arial" w:eastAsia="Arial" w:ascii="Arial"/>
          <w:color w:val="3D3D3D"/>
          <w:spacing w:val="8"/>
          <w:w w:val="83"/>
          <w:sz w:val="22"/>
          <w:szCs w:val="22"/>
        </w:rPr>
        <w:t> </w:t>
      </w:r>
      <w:r>
        <w:rPr>
          <w:rFonts w:cs="Arial" w:hAnsi="Arial" w:eastAsia="Arial" w:ascii="Arial"/>
          <w:i/>
          <w:color w:val="151515"/>
          <w:spacing w:val="0"/>
          <w:w w:val="126"/>
          <w:sz w:val="22"/>
          <w:szCs w:val="22"/>
        </w:rPr>
        <w:t>I</w:t>
      </w:r>
      <w:r>
        <w:rPr>
          <w:rFonts w:cs="Arial" w:hAnsi="Arial" w:eastAsia="Arial" w:ascii="Arial"/>
          <w:i/>
          <w:color w:val="151515"/>
          <w:spacing w:val="-130"/>
          <w:w w:val="184"/>
          <w:sz w:val="22"/>
          <w:szCs w:val="22"/>
        </w:rPr>
        <w:t>?</w:t>
      </w:r>
      <w:r>
        <w:rPr>
          <w:rFonts w:cs="Arial" w:hAnsi="Arial" w:eastAsia="Arial" w:ascii="Arial"/>
          <w:color w:val="000000"/>
          <w:spacing w:val="0"/>
          <w:w w:val="100"/>
          <w:sz w:val="22"/>
          <w:szCs w:val="22"/>
        </w:rPr>
      </w:r>
    </w:p>
    <w:p>
      <w:pPr>
        <w:rPr>
          <w:rFonts w:cs="Arial" w:hAnsi="Arial" w:eastAsia="Arial" w:ascii="Arial"/>
          <w:sz w:val="22"/>
          <w:szCs w:val="22"/>
        </w:rPr>
        <w:jc w:val="left"/>
        <w:spacing w:before="30"/>
        <w:ind w:left="286"/>
      </w:pPr>
      <w:r>
        <w:rPr>
          <w:rFonts w:cs="Arial" w:hAnsi="Arial" w:eastAsia="Arial" w:ascii="Arial"/>
          <w:color w:val="151515"/>
          <w:spacing w:val="0"/>
          <w:w w:val="102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0"/>
          <w:w w:val="102"/>
          <w:sz w:val="22"/>
          <w:szCs w:val="22"/>
        </w:rPr>
        <w:t>ll</w:t>
      </w:r>
      <w:r>
        <w:rPr>
          <w:rFonts w:cs="Arial" w:hAnsi="Arial" w:eastAsia="Arial" w:ascii="Arial"/>
          <w:color w:val="151515"/>
          <w:spacing w:val="0"/>
          <w:w w:val="102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02"/>
          <w:sz w:val="22"/>
          <w:szCs w:val="22"/>
        </w:rPr>
        <w:t>g</w:t>
      </w:r>
      <w:r>
        <w:rPr>
          <w:rFonts w:cs="Arial" w:hAnsi="Arial" w:eastAsia="Arial" w:ascii="Arial"/>
          <w:color w:val="151515"/>
          <w:spacing w:val="0"/>
          <w:w w:val="102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0"/>
          <w:w w:val="102"/>
          <w:sz w:val="22"/>
          <w:szCs w:val="22"/>
        </w:rPr>
        <w:t>t</w:t>
      </w:r>
      <w:r>
        <w:rPr>
          <w:rFonts w:cs="Arial" w:hAnsi="Arial" w:eastAsia="Arial" w:ascii="Arial"/>
          <w:color w:val="151515"/>
          <w:spacing w:val="0"/>
          <w:w w:val="102"/>
          <w:sz w:val="22"/>
          <w:szCs w:val="22"/>
        </w:rPr>
        <w:t>i</w:t>
      </w:r>
      <w:r>
        <w:rPr>
          <w:rFonts w:cs="Arial" w:hAnsi="Arial" w:eastAsia="Arial" w:ascii="Arial"/>
          <w:color w:val="3D3D3D"/>
          <w:spacing w:val="0"/>
          <w:w w:val="102"/>
          <w:sz w:val="22"/>
          <w:szCs w:val="22"/>
        </w:rPr>
        <w:t>,</w:t>
      </w:r>
      <w:r>
        <w:rPr>
          <w:rFonts w:cs="Arial" w:hAnsi="Arial" w:eastAsia="Arial" w:ascii="Arial"/>
          <w:color w:val="3D3D3D"/>
          <w:spacing w:val="45"/>
          <w:w w:val="102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c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h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25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f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o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r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m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n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o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21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p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rt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56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39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09"/>
          <w:sz w:val="22"/>
          <w:szCs w:val="22"/>
        </w:rPr>
        <w:t>n</w:t>
      </w:r>
      <w:r>
        <w:rPr>
          <w:rFonts w:cs="Arial" w:hAnsi="Arial" w:eastAsia="Arial" w:ascii="Arial"/>
          <w:color w:val="151515"/>
          <w:spacing w:val="0"/>
          <w:w w:val="126"/>
          <w:sz w:val="22"/>
          <w:szCs w:val="22"/>
        </w:rPr>
        <w:t>t</w:t>
      </w:r>
      <w:r>
        <w:rPr>
          <w:rFonts w:cs="Arial" w:hAnsi="Arial" w:eastAsia="Arial" w:ascii="Arial"/>
          <w:color w:val="151515"/>
          <w:spacing w:val="0"/>
          <w:w w:val="102"/>
          <w:sz w:val="22"/>
          <w:szCs w:val="22"/>
        </w:rPr>
        <w:t>eg</w:t>
      </w:r>
      <w:r>
        <w:rPr>
          <w:rFonts w:cs="Arial" w:hAnsi="Arial" w:eastAsia="Arial" w:ascii="Arial"/>
          <w:color w:val="151515"/>
          <w:spacing w:val="0"/>
          <w:w w:val="131"/>
          <w:sz w:val="22"/>
          <w:szCs w:val="22"/>
        </w:rPr>
        <w:t>r</w:t>
      </w:r>
      <w:r>
        <w:rPr>
          <w:rFonts w:cs="Arial" w:hAnsi="Arial" w:eastAsia="Arial" w:ascii="Arial"/>
          <w:color w:val="151515"/>
          <w:spacing w:val="0"/>
          <w:w w:val="102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0"/>
          <w:w w:val="109"/>
          <w:sz w:val="22"/>
          <w:szCs w:val="22"/>
        </w:rPr>
        <w:t>n</w:t>
      </w:r>
      <w:r>
        <w:rPr>
          <w:rFonts w:cs="Arial" w:hAnsi="Arial" w:eastAsia="Arial" w:ascii="Arial"/>
          <w:color w:val="151515"/>
          <w:spacing w:val="0"/>
          <w:w w:val="126"/>
          <w:sz w:val="22"/>
          <w:szCs w:val="22"/>
        </w:rPr>
        <w:t>t</w:t>
      </w:r>
      <w:r>
        <w:rPr>
          <w:rFonts w:cs="Arial" w:hAnsi="Arial" w:eastAsia="Arial" w:ascii="Arial"/>
          <w:color w:val="151515"/>
          <w:spacing w:val="0"/>
          <w:w w:val="102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25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d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l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l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53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87"/>
          <w:sz w:val="22"/>
          <w:szCs w:val="22"/>
        </w:rPr>
        <w:t>s</w:t>
      </w:r>
      <w:r>
        <w:rPr>
          <w:rFonts w:cs="Arial" w:hAnsi="Arial" w:eastAsia="Arial" w:ascii="Arial"/>
          <w:color w:val="151515"/>
          <w:spacing w:val="0"/>
          <w:w w:val="126"/>
          <w:sz w:val="22"/>
          <w:szCs w:val="22"/>
        </w:rPr>
        <w:t>t</w:t>
      </w:r>
      <w:r>
        <w:rPr>
          <w:rFonts w:cs="Arial" w:hAnsi="Arial" w:eastAsia="Arial" w:ascii="Arial"/>
          <w:color w:val="151515"/>
          <w:spacing w:val="0"/>
          <w:w w:val="102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09"/>
          <w:sz w:val="22"/>
          <w:szCs w:val="22"/>
        </w:rPr>
        <w:t>ss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a</w:t>
      </w:r>
      <w:r>
        <w:rPr>
          <w:rFonts w:cs="Arial" w:hAnsi="Arial" w:eastAsia="Arial" w:ascii="Arial"/>
          <w:color w:val="545454"/>
          <w:spacing w:val="0"/>
          <w:w w:val="94"/>
          <w:sz w:val="22"/>
          <w:szCs w:val="22"/>
        </w:rPr>
        <w:t>.</w:t>
      </w:r>
      <w:r>
        <w:rPr>
          <w:rFonts w:cs="Arial" w:hAnsi="Arial" w:eastAsia="Arial" w:ascii="Arial"/>
          <w:color w:val="000000"/>
          <w:spacing w:val="0"/>
          <w:w w:val="100"/>
          <w:sz w:val="22"/>
          <w:szCs w:val="22"/>
        </w:rPr>
      </w:r>
    </w:p>
    <w:p>
      <w:pPr>
        <w:rPr>
          <w:sz w:val="13"/>
          <w:szCs w:val="13"/>
        </w:rPr>
        <w:jc w:val="left"/>
        <w:spacing w:before="5" w:lineRule="exact" w:line="120"/>
      </w:pPr>
      <w:r>
        <w:br w:type="column"/>
      </w:r>
      <w:r>
        <w:rPr>
          <w:sz w:val="13"/>
          <w:szCs w:val="13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rFonts w:cs="Arial" w:hAnsi="Arial" w:eastAsia="Arial" w:ascii="Arial"/>
          <w:sz w:val="25"/>
          <w:szCs w:val="25"/>
        </w:rPr>
        <w:tabs>
          <w:tab w:pos="3460" w:val="left"/>
        </w:tabs>
        <w:jc w:val="left"/>
        <w:ind w:left="446" w:right="-58"/>
      </w:pPr>
      <w:r>
        <w:rPr>
          <w:rFonts w:cs="Arial" w:hAnsi="Arial" w:eastAsia="Arial" w:ascii="Arial"/>
          <w:color w:val="151515"/>
          <w:w w:val="86"/>
          <w:sz w:val="22"/>
          <w:szCs w:val="22"/>
        </w:rPr>
        <w:t>p</w:t>
      </w:r>
      <w:r>
        <w:rPr>
          <w:rFonts w:cs="Arial" w:hAnsi="Arial" w:eastAsia="Arial" w:ascii="Arial"/>
          <w:color w:val="151515"/>
          <w:w w:val="109"/>
          <w:sz w:val="22"/>
          <w:szCs w:val="22"/>
        </w:rPr>
        <w:t>a</w:t>
      </w:r>
      <w:r>
        <w:rPr>
          <w:rFonts w:cs="Arial" w:hAnsi="Arial" w:eastAsia="Arial" w:ascii="Arial"/>
          <w:color w:val="151515"/>
          <w:w w:val="105"/>
          <w:sz w:val="22"/>
          <w:szCs w:val="22"/>
        </w:rPr>
        <w:t>g</w:t>
      </w:r>
      <w:r>
        <w:rPr>
          <w:rFonts w:cs="Arial" w:hAnsi="Arial" w:eastAsia="Arial" w:ascii="Arial"/>
          <w:color w:val="151515"/>
          <w:w w:val="108"/>
          <w:sz w:val="22"/>
          <w:szCs w:val="22"/>
        </w:rPr>
        <w:t>i</w:t>
      </w:r>
      <w:r>
        <w:rPr>
          <w:rFonts w:cs="Arial" w:hAnsi="Arial" w:eastAsia="Arial" w:ascii="Arial"/>
          <w:color w:val="151515"/>
          <w:w w:val="109"/>
          <w:sz w:val="22"/>
          <w:szCs w:val="22"/>
        </w:rPr>
        <w:t>n</w:t>
      </w:r>
      <w:r>
        <w:rPr>
          <w:rFonts w:cs="Arial" w:hAnsi="Arial" w:eastAsia="Arial" w:ascii="Arial"/>
          <w:color w:val="151515"/>
          <w:w w:val="117"/>
          <w:sz w:val="22"/>
          <w:szCs w:val="22"/>
        </w:rPr>
        <w:t>e</w:t>
      </w:r>
      <w:r>
        <w:rPr>
          <w:rFonts w:cs="Arial" w:hAnsi="Arial" w:eastAsia="Arial" w:ascii="Arial"/>
          <w:color w:val="151515"/>
          <w:w w:val="86"/>
          <w:sz w:val="22"/>
          <w:szCs w:val="22"/>
        </w:rPr>
        <w:t>,</w:t>
      </w:r>
      <w:r>
        <w:rPr>
          <w:rFonts w:cs="Arial" w:hAnsi="Arial" w:eastAsia="Arial" w:ascii="Arial"/>
          <w:color w:val="151515"/>
          <w:w w:val="100"/>
          <w:sz w:val="22"/>
          <w:szCs w:val="22"/>
        </w:rPr>
        <w:t>  </w:t>
      </w:r>
      <w:r>
        <w:rPr>
          <w:rFonts w:cs="Arial" w:hAnsi="Arial" w:eastAsia="Arial" w:ascii="Arial"/>
          <w:color w:val="151515"/>
          <w:spacing w:val="-29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82"/>
          <w:sz w:val="22"/>
          <w:szCs w:val="22"/>
        </w:rPr>
        <w:t>d</w:t>
      </w:r>
      <w:r>
        <w:rPr>
          <w:rFonts w:cs="Arial" w:hAnsi="Arial" w:eastAsia="Arial" w:ascii="Arial"/>
          <w:color w:val="151515"/>
          <w:spacing w:val="0"/>
          <w:w w:val="127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22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91"/>
          <w:sz w:val="22"/>
          <w:szCs w:val="22"/>
        </w:rPr>
        <w:t>c</w:t>
      </w:r>
      <w:r>
        <w:rPr>
          <w:rFonts w:cs="Arial" w:hAnsi="Arial" w:eastAsia="Arial" w:ascii="Arial"/>
          <w:color w:val="151515"/>
          <w:spacing w:val="0"/>
          <w:w w:val="102"/>
          <w:sz w:val="22"/>
          <w:szCs w:val="22"/>
        </w:rPr>
        <w:t>u</w:t>
      </w:r>
      <w:r>
        <w:rPr>
          <w:rFonts w:cs="Arial" w:hAnsi="Arial" w:eastAsia="Arial" w:ascii="Arial"/>
          <w:color w:val="151515"/>
          <w:spacing w:val="0"/>
          <w:w w:val="108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  </w:t>
      </w:r>
      <w:r>
        <w:rPr>
          <w:rFonts w:cs="Arial" w:hAnsi="Arial" w:eastAsia="Arial" w:ascii="Arial"/>
          <w:color w:val="151515"/>
          <w:spacing w:val="-24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78"/>
          <w:sz w:val="22"/>
          <w:szCs w:val="22"/>
        </w:rPr>
        <w:t>n</w:t>
      </w:r>
      <w:r>
        <w:rPr>
          <w:rFonts w:cs="Arial" w:hAnsi="Arial" w:eastAsia="Arial" w:ascii="Arial"/>
          <w:color w:val="151515"/>
          <w:spacing w:val="0"/>
          <w:w w:val="94"/>
          <w:sz w:val="22"/>
          <w:szCs w:val="22"/>
        </w:rPr>
        <w:t>.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17"/>
          <w:w w:val="100"/>
          <w:sz w:val="22"/>
          <w:szCs w:val="22"/>
        </w:rPr>
        <w:t> </w:t>
      </w:r>
      <w:r>
        <w:rPr>
          <w:rFonts w:cs="Arial" w:hAnsi="Arial" w:eastAsia="Arial" w:ascii="Arial"/>
          <w:i/>
          <w:color w:val="151515"/>
          <w:spacing w:val="0"/>
          <w:w w:val="214"/>
          <w:sz w:val="25"/>
          <w:szCs w:val="25"/>
        </w:rPr>
        <w:t>_</w:t>
      </w:r>
      <w:r>
        <w:rPr>
          <w:rFonts w:cs="Arial" w:hAnsi="Arial" w:eastAsia="Arial" w:ascii="Arial"/>
          <w:i/>
          <w:color w:val="151515"/>
          <w:spacing w:val="0"/>
          <w:w w:val="79"/>
          <w:sz w:val="25"/>
          <w:szCs w:val="25"/>
        </w:rPr>
        <w:t>/f</w:t>
      </w:r>
      <w:r>
        <w:rPr>
          <w:rFonts w:cs="Arial" w:hAnsi="Arial" w:eastAsia="Arial" w:ascii="Arial"/>
          <w:i/>
          <w:color w:val="151515"/>
          <w:spacing w:val="0"/>
          <w:w w:val="79"/>
          <w:sz w:val="25"/>
          <w:szCs w:val="25"/>
          <w:u w:val="thick" w:color="151515"/>
        </w:rPr>
        <w:t> </w:t>
      </w:r>
      <w:r>
        <w:rPr>
          <w:rFonts w:cs="Arial" w:hAnsi="Arial" w:eastAsia="Arial" w:ascii="Arial"/>
          <w:i/>
          <w:color w:val="151515"/>
          <w:spacing w:val="0"/>
          <w:w w:val="100"/>
          <w:sz w:val="25"/>
          <w:szCs w:val="25"/>
          <w:u w:val="thick" w:color="151515"/>
        </w:rPr>
        <w:tab/>
      </w:r>
      <w:r>
        <w:rPr>
          <w:rFonts w:cs="Arial" w:hAnsi="Arial" w:eastAsia="Arial" w:ascii="Arial"/>
          <w:i/>
          <w:color w:val="151515"/>
          <w:spacing w:val="0"/>
          <w:w w:val="100"/>
          <w:sz w:val="25"/>
          <w:szCs w:val="25"/>
          <w:u w:val="thick" w:color="151515"/>
        </w:rPr>
      </w:r>
      <w:r>
        <w:rPr>
          <w:rFonts w:cs="Arial" w:hAnsi="Arial" w:eastAsia="Arial" w:ascii="Arial"/>
          <w:i/>
          <w:color w:val="151515"/>
          <w:spacing w:val="0"/>
          <w:w w:val="100"/>
          <w:sz w:val="25"/>
          <w:szCs w:val="25"/>
        </w:rPr>
      </w:r>
      <w:r>
        <w:rPr>
          <w:rFonts w:cs="Arial" w:hAnsi="Arial" w:eastAsia="Arial" w:ascii="Arial"/>
          <w:color w:val="000000"/>
          <w:spacing w:val="0"/>
          <w:w w:val="100"/>
          <w:sz w:val="25"/>
          <w:szCs w:val="25"/>
        </w:rPr>
      </w:r>
    </w:p>
    <w:p>
      <w:pPr>
        <w:rPr>
          <w:sz w:val="18"/>
          <w:szCs w:val="18"/>
        </w:rPr>
        <w:jc w:val="left"/>
        <w:spacing w:before="1" w:lineRule="exact" w:line="180"/>
      </w:pPr>
      <w:r>
        <w:rPr>
          <w:sz w:val="18"/>
          <w:szCs w:val="18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rFonts w:cs="Arial" w:hAnsi="Arial" w:eastAsia="Arial" w:ascii="Arial"/>
          <w:sz w:val="22"/>
          <w:szCs w:val="22"/>
        </w:rPr>
        <w:jc w:val="left"/>
        <w:ind w:left="374"/>
      </w:pPr>
      <w:r>
        <w:pict>
          <v:shape type="#_x0000_t202" style="position:absolute;margin-left:329.302pt;margin-top:-8.07103pt;width:18.7213pt;height:68.9pt;mso-position-horizontal-relative:page;mso-position-vertical-relative:paragraph;z-index:-1029" filled="f" stroked="f">
            <v:textbox inset="0,0,0,0">
              <w:txbxContent>
                <w:p>
                  <w:pPr>
                    <w:rPr>
                      <w:rFonts w:cs="Arial" w:hAnsi="Arial" w:eastAsia="Arial" w:ascii="Arial"/>
                      <w:sz w:val="137"/>
                      <w:szCs w:val="137"/>
                    </w:rPr>
                    <w:jc w:val="left"/>
                    <w:spacing w:lineRule="exact" w:line="1360"/>
                    <w:ind w:right="-227"/>
                  </w:pPr>
                  <w:r>
                    <w:rPr>
                      <w:rFonts w:cs="Arial" w:hAnsi="Arial" w:eastAsia="Arial" w:ascii="Arial"/>
                      <w:color w:val="3D3D3D"/>
                      <w:spacing w:val="0"/>
                      <w:w w:val="100"/>
                      <w:position w:val="-1"/>
                      <w:sz w:val="137"/>
                      <w:szCs w:val="137"/>
                    </w:rPr>
                    <w:t>I</w:t>
                  </w:r>
                  <w:r>
                    <w:rPr>
                      <w:rFonts w:cs="Arial" w:hAnsi="Arial" w:eastAsia="Arial" w:ascii="Arial"/>
                      <w:color w:val="000000"/>
                      <w:spacing w:val="0"/>
                      <w:w w:val="100"/>
                      <w:position w:val="0"/>
                      <w:sz w:val="137"/>
                      <w:szCs w:val="137"/>
                    </w:rPr>
                  </w:r>
                </w:p>
              </w:txbxContent>
            </v:textbox>
            <w10:wrap type="none"/>
          </v:shape>
        </w:pict>
      </w:r>
      <w:r>
        <w:rPr>
          <w:rFonts w:cs="Arial" w:hAnsi="Arial" w:eastAsia="Arial" w:ascii="Arial"/>
          <w:color w:val="151515"/>
          <w:spacing w:val="0"/>
          <w:w w:val="49"/>
          <w:sz w:val="22"/>
          <w:szCs w:val="22"/>
        </w:rPr>
        <w:t>l</w:t>
      </w:r>
      <w:r>
        <w:rPr>
          <w:rFonts w:cs="Arial" w:hAnsi="Arial" w:eastAsia="Arial" w:ascii="Arial"/>
          <w:color w:val="151515"/>
          <w:spacing w:val="0"/>
          <w:w w:val="49"/>
          <w:sz w:val="22"/>
          <w:szCs w:val="22"/>
        </w:rPr>
        <w:t>  </w:t>
      </w:r>
      <w:r>
        <w:rPr>
          <w:rFonts w:cs="Arial" w:hAnsi="Arial" w:eastAsia="Arial" w:ascii="Arial"/>
          <w:color w:val="151515"/>
          <w:spacing w:val="6"/>
          <w:w w:val="49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88"/>
          <w:sz w:val="22"/>
          <w:szCs w:val="22"/>
        </w:rPr>
        <w:t>S</w:t>
      </w:r>
      <w:r>
        <w:rPr>
          <w:rFonts w:cs="Arial" w:hAnsi="Arial" w:eastAsia="Arial" w:ascii="Arial"/>
          <w:color w:val="151515"/>
          <w:spacing w:val="0"/>
          <w:w w:val="113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g</w:t>
      </w:r>
      <w:r>
        <w:rPr>
          <w:rFonts w:cs="Arial" w:hAnsi="Arial" w:eastAsia="Arial" w:ascii="Arial"/>
          <w:color w:val="151515"/>
          <w:spacing w:val="0"/>
          <w:w w:val="131"/>
          <w:sz w:val="22"/>
          <w:szCs w:val="22"/>
        </w:rPr>
        <w:t>r</w:t>
      </w:r>
      <w:r>
        <w:rPr>
          <w:rFonts w:cs="Arial" w:hAnsi="Arial" w:eastAsia="Arial" w:ascii="Arial"/>
          <w:color w:val="151515"/>
          <w:spacing w:val="0"/>
          <w:w w:val="102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18"/>
          <w:sz w:val="22"/>
          <w:szCs w:val="22"/>
        </w:rPr>
        <w:t>t</w:t>
      </w:r>
      <w:r>
        <w:rPr>
          <w:rFonts w:cs="Arial" w:hAnsi="Arial" w:eastAsia="Arial" w:ascii="Arial"/>
          <w:color w:val="151515"/>
          <w:spacing w:val="0"/>
          <w:w w:val="102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0"/>
          <w:w w:val="131"/>
          <w:sz w:val="22"/>
          <w:szCs w:val="22"/>
        </w:rPr>
        <w:t>r</w:t>
      </w:r>
      <w:r>
        <w:rPr>
          <w:rFonts w:cs="Arial" w:hAnsi="Arial" w:eastAsia="Arial" w:ascii="Arial"/>
          <w:color w:val="151515"/>
          <w:spacing w:val="0"/>
          <w:w w:val="78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13"/>
          <w:sz w:val="22"/>
          <w:szCs w:val="22"/>
        </w:rPr>
        <w:t>o</w:t>
      </w:r>
      <w:r>
        <w:rPr>
          <w:rFonts w:cs="Arial" w:hAnsi="Arial" w:eastAsia="Arial" w:ascii="Arial"/>
          <w:color w:val="151515"/>
          <w:spacing w:val="3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82"/>
          <w:sz w:val="22"/>
          <w:szCs w:val="22"/>
        </w:rPr>
        <w:t>d</w:t>
      </w:r>
      <w:r>
        <w:rPr>
          <w:rFonts w:cs="Arial" w:hAnsi="Arial" w:eastAsia="Arial" w:ascii="Arial"/>
          <w:color w:val="151515"/>
          <w:spacing w:val="0"/>
          <w:w w:val="117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98"/>
          <w:sz w:val="22"/>
          <w:szCs w:val="22"/>
        </w:rPr>
        <w:t>l</w:t>
      </w:r>
      <w:r>
        <w:rPr>
          <w:rFonts w:cs="Arial" w:hAnsi="Arial" w:eastAsia="Arial" w:ascii="Arial"/>
          <w:color w:val="151515"/>
          <w:spacing w:val="0"/>
          <w:w w:val="108"/>
          <w:sz w:val="22"/>
          <w:szCs w:val="22"/>
        </w:rPr>
        <w:t>l</w:t>
      </w:r>
      <w:r>
        <w:rPr>
          <w:rFonts w:cs="Arial" w:hAnsi="Arial" w:eastAsia="Arial" w:ascii="Arial"/>
          <w:color w:val="151515"/>
          <w:spacing w:val="0"/>
          <w:w w:val="113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-26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92"/>
          <w:sz w:val="22"/>
          <w:szCs w:val="22"/>
        </w:rPr>
        <w:t>G</w:t>
      </w:r>
      <w:r>
        <w:rPr>
          <w:rFonts w:cs="Arial" w:hAnsi="Arial" w:eastAsia="Arial" w:ascii="Arial"/>
          <w:color w:val="151515"/>
          <w:spacing w:val="0"/>
          <w:w w:val="108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u</w:t>
      </w:r>
      <w:r>
        <w:rPr>
          <w:rFonts w:cs="Arial" w:hAnsi="Arial" w:eastAsia="Arial" w:ascii="Arial"/>
          <w:color w:val="151515"/>
          <w:spacing w:val="0"/>
          <w:w w:val="109"/>
          <w:sz w:val="22"/>
          <w:szCs w:val="22"/>
        </w:rPr>
        <w:t>n</w:t>
      </w:r>
      <w:r>
        <w:rPr>
          <w:rFonts w:cs="Arial" w:hAnsi="Arial" w:eastAsia="Arial" w:ascii="Arial"/>
          <w:color w:val="151515"/>
          <w:spacing w:val="0"/>
          <w:w w:val="126"/>
          <w:sz w:val="22"/>
          <w:szCs w:val="22"/>
        </w:rPr>
        <w:t>t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a</w:t>
      </w:r>
      <w:r>
        <w:rPr>
          <w:rFonts w:cs="Arial" w:hAnsi="Arial" w:eastAsia="Arial" w:ascii="Arial"/>
          <w:color w:val="000000"/>
          <w:spacing w:val="0"/>
          <w:w w:val="100"/>
          <w:sz w:val="22"/>
          <w:szCs w:val="22"/>
        </w:rPr>
      </w:r>
    </w:p>
    <w:p>
      <w:pPr>
        <w:rPr>
          <w:sz w:val="19"/>
          <w:szCs w:val="19"/>
        </w:rPr>
        <w:jc w:val="left"/>
        <w:spacing w:before="5" w:lineRule="exact" w:line="180"/>
      </w:pPr>
      <w:r>
        <w:rPr>
          <w:sz w:val="19"/>
          <w:szCs w:val="19"/>
        </w:rPr>
      </w:r>
    </w:p>
    <w:p>
      <w:pPr>
        <w:rPr>
          <w:rFonts w:cs="Malgun Gothic" w:hAnsi="Malgun Gothic" w:eastAsia="Malgun Gothic" w:ascii="Malgun Gothic"/>
          <w:sz w:val="22"/>
          <w:szCs w:val="22"/>
        </w:rPr>
        <w:jc w:val="center"/>
        <w:ind w:left="577" w:right="49"/>
      </w:pPr>
      <w:r>
        <w:rPr>
          <w:rFonts w:cs="Malgun Gothic" w:hAnsi="Malgun Gothic" w:eastAsia="Malgun Gothic" w:ascii="Malgun Gothic"/>
          <w:color w:val="3D3D3D"/>
          <w:w w:val="600"/>
          <w:sz w:val="22"/>
          <w:szCs w:val="22"/>
        </w:rPr>
        <w:t>�</w:t>
      </w:r>
      <w:r>
        <w:rPr>
          <w:rFonts w:cs="Arial" w:hAnsi="Arial" w:eastAsia="Arial" w:ascii="Arial"/>
          <w:color w:val="151515"/>
          <w:w w:val="78"/>
          <w:sz w:val="22"/>
          <w:szCs w:val="22"/>
        </w:rPr>
        <w:t>i</w:t>
      </w:r>
      <w:r>
        <w:rPr>
          <w:rFonts w:cs="Arial" w:hAnsi="Arial" w:eastAsia="Arial" w:ascii="Arial"/>
          <w:color w:val="151515"/>
          <w:w w:val="131"/>
          <w:sz w:val="22"/>
          <w:szCs w:val="22"/>
        </w:rPr>
        <w:t>r</w:t>
      </w:r>
      <w:r>
        <w:rPr>
          <w:rFonts w:cs="Malgun Gothic" w:hAnsi="Malgun Gothic" w:eastAsia="Malgun Gothic" w:ascii="Malgun Gothic"/>
          <w:color w:val="545454"/>
          <w:w w:val="584"/>
          <w:sz w:val="22"/>
          <w:szCs w:val="22"/>
        </w:rPr>
        <w:t>�</w:t>
      </w:r>
      <w:r>
        <w:rPr>
          <w:rFonts w:cs="Malgun Gothic" w:hAnsi="Malgun Gothic" w:eastAsia="Malgun Gothic" w:ascii="Malgun Gothic"/>
          <w:color w:val="000000"/>
          <w:w w:val="100"/>
          <w:sz w:val="22"/>
          <w:szCs w:val="22"/>
        </w:rPr>
      </w:r>
    </w:p>
    <w:p>
      <w:pPr>
        <w:rPr>
          <w:sz w:val="16"/>
          <w:szCs w:val="16"/>
        </w:rPr>
        <w:jc w:val="left"/>
        <w:spacing w:before="3" w:lineRule="exact" w:line="160"/>
      </w:pPr>
      <w:r>
        <w:br w:type="column"/>
      </w:r>
      <w:r>
        <w:rPr>
          <w:sz w:val="16"/>
          <w:szCs w:val="16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rFonts w:cs="Arial" w:hAnsi="Arial" w:eastAsia="Arial" w:ascii="Arial"/>
          <w:sz w:val="22"/>
          <w:szCs w:val="22"/>
        </w:rPr>
        <w:jc w:val="left"/>
        <w:sectPr>
          <w:type w:val="continuous"/>
          <w:pgSz w:w="11900" w:h="16820"/>
          <w:pgMar w:top="420" w:bottom="280" w:left="420" w:right="0"/>
          <w:cols w:num="3" w:equalWidth="off">
            <w:col w:w="6013" w:space="153"/>
            <w:col w:w="3466" w:space="134"/>
            <w:col w:w="1714"/>
          </w:cols>
        </w:sectPr>
      </w:pPr>
      <w:r>
        <w:pict>
          <v:shape type="#_x0000_t75" style="position:absolute;margin-left:574.119pt;margin-top:16.5582pt;width:19.2013pt;height:32.6416pt;mso-position-horizontal-relative:page;mso-position-vertical-relative:paragraph;z-index:-1035">
            <v:imagedata o:title="" r:id="rId25"/>
          </v:shape>
        </w:pic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p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g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n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44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82"/>
          <w:sz w:val="22"/>
          <w:szCs w:val="22"/>
        </w:rPr>
        <w:t>d</w:t>
      </w:r>
      <w:r>
        <w:rPr>
          <w:rFonts w:cs="Arial" w:hAnsi="Arial" w:eastAsia="Arial" w:ascii="Arial"/>
          <w:color w:val="151515"/>
          <w:spacing w:val="0"/>
          <w:w w:val="117"/>
          <w:sz w:val="22"/>
          <w:szCs w:val="22"/>
        </w:rPr>
        <w:t>i</w:t>
      </w:r>
      <w:r>
        <w:rPr>
          <w:rFonts w:cs="Arial" w:hAnsi="Arial" w:eastAsia="Arial" w:ascii="Arial"/>
          <w:color w:val="000000"/>
          <w:spacing w:val="0"/>
          <w:w w:val="100"/>
          <w:sz w:val="22"/>
          <w:szCs w:val="22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pict>
          <v:shape type="#_x0000_t75" style="position:absolute;margin-left:35.5224pt;margin-top:34.5616pt;width:32.6422pt;height:36.4817pt;mso-position-horizontal-relative:page;mso-position-vertical-relative:page;z-index:-1031">
            <v:imagedata o:title="" r:id="rId26"/>
          </v:shape>
        </w:pict>
      </w:r>
      <w:r>
        <w:pict>
          <v:shape type="#_x0000_t75" style="position:absolute;margin-left:469.472pt;margin-top:42.242pt;width:106.567pt;height:33.6016pt;mso-position-horizontal-relative:page;mso-position-vertical-relative:page;z-index:-1032">
            <v:imagedata o:title="" r:id="rId27"/>
          </v:shape>
        </w:pict>
      </w: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2"/>
          <w:szCs w:val="22"/>
        </w:rPr>
        <w:jc w:val="left"/>
        <w:spacing w:before="18" w:lineRule="exact" w:line="220"/>
      </w:pPr>
      <w:r>
        <w:rPr>
          <w:sz w:val="22"/>
          <w:szCs w:val="22"/>
        </w:rPr>
      </w:r>
    </w:p>
    <w:p>
      <w:pPr>
        <w:rPr>
          <w:rFonts w:cs="Times New Roman" w:hAnsi="Times New Roman" w:eastAsia="Times New Roman" w:ascii="Times New Roman"/>
          <w:sz w:val="20"/>
          <w:szCs w:val="20"/>
        </w:rPr>
        <w:jc w:val="left"/>
        <w:ind w:left="118"/>
        <w:sectPr>
          <w:type w:val="continuous"/>
          <w:pgSz w:w="11900" w:h="16820"/>
          <w:pgMar w:top="420" w:bottom="280" w:left="420" w:right="0"/>
        </w:sectPr>
      </w:pPr>
      <w:r>
        <w:pict>
          <v:shape type="#_x0000_t75" style="width:58.5639pt;height:79.6838pt">
            <v:imagedata o:title="" r:id="rId28"/>
          </v:shape>
        </w:pict>
      </w:r>
      <w:r>
        <w:rPr>
          <w:rFonts w:cs="Times New Roman" w:hAnsi="Times New Roman" w:eastAsia="Times New Roman" w:ascii="Times New Roman"/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pict>
          <v:shape type="#_x0000_t75" style="position:absolute;margin-left:33.6023pt;margin-top:35.5217pt;width:32.6422pt;height:36.4817pt;mso-position-horizontal-relative:page;mso-position-vertical-relative:page;z-index:-1026">
            <v:imagedata o:title="" r:id="rId30"/>
          </v:shape>
        </w:pict>
      </w:r>
      <w:r>
        <w:pict>
          <v:shape type="#_x0000_t75" style="position:absolute;margin-left:543.397pt;margin-top:43.2021pt;width:30.7221pt;height:31.6815pt;mso-position-horizontal-relative:page;mso-position-vertical-relative:page;z-index:-1027">
            <v:imagedata o:title="" r:id="rId31"/>
          </v:shape>
        </w:pict>
      </w: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6"/>
          <w:szCs w:val="26"/>
        </w:rPr>
        <w:jc w:val="left"/>
        <w:spacing w:before="8" w:lineRule="exact" w:line="260"/>
      </w:pPr>
      <w:r>
        <w:rPr>
          <w:sz w:val="26"/>
          <w:szCs w:val="26"/>
        </w:rPr>
      </w:r>
    </w:p>
    <w:p>
      <w:pPr>
        <w:rPr>
          <w:rFonts w:cs="Arial" w:hAnsi="Arial" w:eastAsia="Arial" w:ascii="Arial"/>
          <w:sz w:val="17"/>
          <w:szCs w:val="17"/>
        </w:rPr>
        <w:jc w:val="left"/>
        <w:spacing w:before="41" w:lineRule="exact" w:line="180"/>
        <w:ind w:left="146"/>
      </w:pPr>
      <w:r>
        <w:rPr>
          <w:rFonts w:cs="Arial" w:hAnsi="Arial" w:eastAsia="Arial" w:ascii="Arial"/>
          <w:color w:val="151515"/>
          <w:w w:val="86"/>
          <w:position w:val="-1"/>
          <w:sz w:val="17"/>
          <w:szCs w:val="17"/>
        </w:rPr>
        <w:t>D</w:t>
      </w:r>
      <w:r>
        <w:rPr>
          <w:rFonts w:cs="Arial" w:hAnsi="Arial" w:eastAsia="Arial" w:ascii="Arial"/>
          <w:color w:val="151515"/>
          <w:w w:val="101"/>
          <w:position w:val="-1"/>
          <w:sz w:val="17"/>
          <w:szCs w:val="17"/>
        </w:rPr>
        <w:t>E</w:t>
      </w:r>
      <w:r>
        <w:rPr>
          <w:rFonts w:cs="Arial" w:hAnsi="Arial" w:eastAsia="Arial" w:ascii="Arial"/>
          <w:color w:val="151515"/>
          <w:w w:val="116"/>
          <w:position w:val="-1"/>
          <w:sz w:val="17"/>
          <w:szCs w:val="17"/>
        </w:rPr>
        <w:t>L</w:t>
      </w:r>
      <w:r>
        <w:rPr>
          <w:rFonts w:cs="Arial" w:hAnsi="Arial" w:eastAsia="Arial" w:ascii="Arial"/>
          <w:color w:val="151515"/>
          <w:w w:val="91"/>
          <w:position w:val="-1"/>
          <w:sz w:val="17"/>
          <w:szCs w:val="17"/>
        </w:rPr>
        <w:t>I</w:t>
      </w:r>
      <w:r>
        <w:rPr>
          <w:rFonts w:cs="Arial" w:hAnsi="Arial" w:eastAsia="Arial" w:ascii="Arial"/>
          <w:color w:val="151515"/>
          <w:w w:val="118"/>
          <w:position w:val="-1"/>
          <w:sz w:val="17"/>
          <w:szCs w:val="17"/>
        </w:rPr>
        <w:t>B</w:t>
      </w:r>
      <w:r>
        <w:rPr>
          <w:rFonts w:cs="Arial" w:hAnsi="Arial" w:eastAsia="Arial" w:ascii="Arial"/>
          <w:color w:val="151515"/>
          <w:w w:val="101"/>
          <w:position w:val="-1"/>
          <w:sz w:val="17"/>
          <w:szCs w:val="17"/>
        </w:rPr>
        <w:t>E</w:t>
      </w:r>
      <w:r>
        <w:rPr>
          <w:rFonts w:cs="Arial" w:hAnsi="Arial" w:eastAsia="Arial" w:ascii="Arial"/>
          <w:color w:val="151515"/>
          <w:w w:val="109"/>
          <w:position w:val="-1"/>
          <w:sz w:val="17"/>
          <w:szCs w:val="17"/>
        </w:rPr>
        <w:t>R</w:t>
      </w:r>
      <w:r>
        <w:rPr>
          <w:rFonts w:cs="Arial" w:hAnsi="Arial" w:eastAsia="Arial" w:ascii="Arial"/>
          <w:color w:val="151515"/>
          <w:w w:val="108"/>
          <w:position w:val="-1"/>
          <w:sz w:val="17"/>
          <w:szCs w:val="17"/>
        </w:rPr>
        <w:t>AZ</w:t>
      </w:r>
      <w:r>
        <w:rPr>
          <w:rFonts w:cs="Arial" w:hAnsi="Arial" w:eastAsia="Arial" w:ascii="Arial"/>
          <w:color w:val="151515"/>
          <w:w w:val="81"/>
          <w:position w:val="-1"/>
          <w:sz w:val="17"/>
          <w:szCs w:val="17"/>
        </w:rPr>
        <w:t>I</w:t>
      </w:r>
      <w:r>
        <w:rPr>
          <w:rFonts w:cs="Arial" w:hAnsi="Arial" w:eastAsia="Arial" w:ascii="Arial"/>
          <w:color w:val="151515"/>
          <w:w w:val="112"/>
          <w:position w:val="-1"/>
          <w:sz w:val="17"/>
          <w:szCs w:val="17"/>
        </w:rPr>
        <w:t>O</w:t>
      </w:r>
      <w:r>
        <w:rPr>
          <w:rFonts w:cs="Arial" w:hAnsi="Arial" w:eastAsia="Arial" w:ascii="Arial"/>
          <w:color w:val="151515"/>
          <w:w w:val="97"/>
          <w:position w:val="-1"/>
          <w:sz w:val="17"/>
          <w:szCs w:val="17"/>
        </w:rPr>
        <w:t>N</w:t>
      </w:r>
      <w:r>
        <w:rPr>
          <w:rFonts w:cs="Arial" w:hAnsi="Arial" w:eastAsia="Arial" w:ascii="Arial"/>
          <w:color w:val="151515"/>
          <w:w w:val="110"/>
          <w:position w:val="-1"/>
          <w:sz w:val="17"/>
          <w:szCs w:val="17"/>
        </w:rPr>
        <w:t>E</w:t>
      </w:r>
      <w:r>
        <w:rPr>
          <w:rFonts w:cs="Arial" w:hAnsi="Arial" w:eastAsia="Arial" w:ascii="Arial"/>
          <w:color w:val="151515"/>
          <w:w w:val="100"/>
          <w:position w:val="-1"/>
          <w:sz w:val="17"/>
          <w:szCs w:val="17"/>
        </w:rPr>
        <w:t> </w:t>
      </w:r>
      <w:r>
        <w:rPr>
          <w:rFonts w:cs="Arial" w:hAnsi="Arial" w:eastAsia="Arial" w:ascii="Arial"/>
          <w:color w:val="151515"/>
          <w:spacing w:val="-17"/>
          <w:w w:val="100"/>
          <w:position w:val="-1"/>
          <w:sz w:val="17"/>
          <w:szCs w:val="17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position w:val="-1"/>
          <w:sz w:val="17"/>
          <w:szCs w:val="17"/>
        </w:rPr>
        <w:t>D</w:t>
      </w:r>
      <w:r>
        <w:rPr>
          <w:rFonts w:cs="Arial" w:hAnsi="Arial" w:eastAsia="Arial" w:ascii="Arial"/>
          <w:color w:val="151515"/>
          <w:spacing w:val="0"/>
          <w:w w:val="100"/>
          <w:position w:val="-1"/>
          <w:sz w:val="17"/>
          <w:szCs w:val="17"/>
        </w:rPr>
        <w:t>E</w:t>
      </w:r>
      <w:r>
        <w:rPr>
          <w:rFonts w:cs="Arial" w:hAnsi="Arial" w:eastAsia="Arial" w:ascii="Arial"/>
          <w:color w:val="151515"/>
          <w:spacing w:val="0"/>
          <w:w w:val="100"/>
          <w:position w:val="-1"/>
          <w:sz w:val="17"/>
          <w:szCs w:val="17"/>
        </w:rPr>
        <w:t>L</w:t>
      </w:r>
      <w:r>
        <w:rPr>
          <w:rFonts w:cs="Arial" w:hAnsi="Arial" w:eastAsia="Arial" w:ascii="Arial"/>
          <w:color w:val="151515"/>
          <w:spacing w:val="0"/>
          <w:w w:val="100"/>
          <w:position w:val="-1"/>
          <w:sz w:val="17"/>
          <w:szCs w:val="17"/>
        </w:rPr>
        <w:t>L</w:t>
      </w:r>
      <w:r>
        <w:rPr>
          <w:rFonts w:cs="Arial" w:hAnsi="Arial" w:eastAsia="Arial" w:ascii="Arial"/>
          <w:color w:val="151515"/>
          <w:spacing w:val="0"/>
          <w:w w:val="100"/>
          <w:position w:val="-1"/>
          <w:sz w:val="17"/>
          <w:szCs w:val="17"/>
        </w:rPr>
        <w:t>A</w:t>
      </w:r>
      <w:r>
        <w:rPr>
          <w:rFonts w:cs="Arial" w:hAnsi="Arial" w:eastAsia="Arial" w:ascii="Arial"/>
          <w:color w:val="151515"/>
          <w:spacing w:val="0"/>
          <w:w w:val="100"/>
          <w:position w:val="-1"/>
          <w:sz w:val="17"/>
          <w:szCs w:val="17"/>
        </w:rPr>
        <w:t> </w:t>
      </w:r>
      <w:r>
        <w:rPr>
          <w:rFonts w:cs="Arial" w:hAnsi="Arial" w:eastAsia="Arial" w:ascii="Arial"/>
          <w:color w:val="151515"/>
          <w:spacing w:val="12"/>
          <w:w w:val="100"/>
          <w:position w:val="-1"/>
          <w:sz w:val="17"/>
          <w:szCs w:val="17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position w:val="-1"/>
          <w:sz w:val="17"/>
          <w:szCs w:val="17"/>
        </w:rPr>
        <w:t>G</w:t>
      </w:r>
      <w:r>
        <w:rPr>
          <w:rFonts w:cs="Arial" w:hAnsi="Arial" w:eastAsia="Arial" w:ascii="Arial"/>
          <w:color w:val="151515"/>
          <w:spacing w:val="0"/>
          <w:w w:val="100"/>
          <w:position w:val="-1"/>
          <w:sz w:val="17"/>
          <w:szCs w:val="17"/>
        </w:rPr>
        <w:t>I</w:t>
      </w:r>
      <w:r>
        <w:rPr>
          <w:rFonts w:cs="Arial" w:hAnsi="Arial" w:eastAsia="Arial" w:ascii="Arial"/>
          <w:color w:val="151515"/>
          <w:spacing w:val="0"/>
          <w:w w:val="100"/>
          <w:position w:val="-1"/>
          <w:sz w:val="17"/>
          <w:szCs w:val="17"/>
        </w:rPr>
        <w:t>UN</w:t>
      </w:r>
      <w:r>
        <w:rPr>
          <w:rFonts w:cs="Arial" w:hAnsi="Arial" w:eastAsia="Arial" w:ascii="Arial"/>
          <w:color w:val="151515"/>
          <w:spacing w:val="0"/>
          <w:w w:val="100"/>
          <w:position w:val="-1"/>
          <w:sz w:val="17"/>
          <w:szCs w:val="17"/>
        </w:rPr>
        <w:t>T</w:t>
      </w:r>
      <w:r>
        <w:rPr>
          <w:rFonts w:cs="Arial" w:hAnsi="Arial" w:eastAsia="Arial" w:ascii="Arial"/>
          <w:color w:val="151515"/>
          <w:spacing w:val="0"/>
          <w:w w:val="100"/>
          <w:position w:val="-1"/>
          <w:sz w:val="17"/>
          <w:szCs w:val="17"/>
        </w:rPr>
        <w:t>A</w:t>
      </w:r>
      <w:r>
        <w:rPr>
          <w:rFonts w:cs="Arial" w:hAnsi="Arial" w:eastAsia="Arial" w:ascii="Arial"/>
          <w:color w:val="151515"/>
          <w:spacing w:val="0"/>
          <w:w w:val="100"/>
          <w:position w:val="-1"/>
          <w:sz w:val="17"/>
          <w:szCs w:val="17"/>
        </w:rPr>
        <w:t> </w:t>
      </w:r>
      <w:r>
        <w:rPr>
          <w:rFonts w:cs="Arial" w:hAnsi="Arial" w:eastAsia="Arial" w:ascii="Arial"/>
          <w:color w:val="151515"/>
          <w:spacing w:val="5"/>
          <w:w w:val="100"/>
          <w:position w:val="-1"/>
          <w:sz w:val="17"/>
          <w:szCs w:val="17"/>
        </w:rPr>
        <w:t> </w:t>
      </w:r>
      <w:r>
        <w:rPr>
          <w:rFonts w:cs="Arial" w:hAnsi="Arial" w:eastAsia="Arial" w:ascii="Arial"/>
          <w:color w:val="151515"/>
          <w:spacing w:val="0"/>
          <w:w w:val="89"/>
          <w:position w:val="-1"/>
          <w:sz w:val="17"/>
          <w:szCs w:val="17"/>
        </w:rPr>
        <w:t>R</w:t>
      </w:r>
      <w:r>
        <w:rPr>
          <w:rFonts w:cs="Arial" w:hAnsi="Arial" w:eastAsia="Arial" w:ascii="Arial"/>
          <w:color w:val="151515"/>
          <w:spacing w:val="0"/>
          <w:w w:val="97"/>
          <w:position w:val="-1"/>
          <w:sz w:val="17"/>
          <w:szCs w:val="17"/>
        </w:rPr>
        <w:t>E</w:t>
      </w:r>
      <w:r>
        <w:rPr>
          <w:rFonts w:cs="Arial" w:hAnsi="Arial" w:eastAsia="Arial" w:ascii="Arial"/>
          <w:color w:val="151515"/>
          <w:spacing w:val="0"/>
          <w:w w:val="105"/>
          <w:position w:val="-1"/>
          <w:sz w:val="17"/>
          <w:szCs w:val="17"/>
        </w:rPr>
        <w:t>G</w:t>
      </w:r>
      <w:r>
        <w:rPr>
          <w:rFonts w:cs="Arial" w:hAnsi="Arial" w:eastAsia="Arial" w:ascii="Arial"/>
          <w:color w:val="151515"/>
          <w:spacing w:val="0"/>
          <w:w w:val="101"/>
          <w:position w:val="-1"/>
          <w:sz w:val="17"/>
          <w:szCs w:val="17"/>
        </w:rPr>
        <w:t>I</w:t>
      </w:r>
      <w:r>
        <w:rPr>
          <w:rFonts w:cs="Arial" w:hAnsi="Arial" w:eastAsia="Arial" w:ascii="Arial"/>
          <w:color w:val="151515"/>
          <w:spacing w:val="0"/>
          <w:w w:val="112"/>
          <w:position w:val="-1"/>
          <w:sz w:val="17"/>
          <w:szCs w:val="17"/>
        </w:rPr>
        <w:t>O</w:t>
      </w:r>
      <w:r>
        <w:rPr>
          <w:rFonts w:cs="Arial" w:hAnsi="Arial" w:eastAsia="Arial" w:ascii="Arial"/>
          <w:color w:val="151515"/>
          <w:spacing w:val="0"/>
          <w:w w:val="97"/>
          <w:position w:val="-1"/>
          <w:sz w:val="17"/>
          <w:szCs w:val="17"/>
        </w:rPr>
        <w:t>N</w:t>
      </w:r>
      <w:r>
        <w:rPr>
          <w:rFonts w:cs="Arial" w:hAnsi="Arial" w:eastAsia="Arial" w:ascii="Arial"/>
          <w:color w:val="151515"/>
          <w:spacing w:val="0"/>
          <w:w w:val="127"/>
          <w:position w:val="-1"/>
          <w:sz w:val="17"/>
          <w:szCs w:val="17"/>
        </w:rPr>
        <w:t>A</w:t>
      </w:r>
      <w:r>
        <w:rPr>
          <w:rFonts w:cs="Arial" w:hAnsi="Arial" w:eastAsia="Arial" w:ascii="Arial"/>
          <w:color w:val="151515"/>
          <w:spacing w:val="0"/>
          <w:w w:val="111"/>
          <w:position w:val="-1"/>
          <w:sz w:val="17"/>
          <w:szCs w:val="17"/>
        </w:rPr>
        <w:t>L</w:t>
      </w:r>
      <w:r>
        <w:rPr>
          <w:rFonts w:cs="Arial" w:hAnsi="Arial" w:eastAsia="Arial" w:ascii="Arial"/>
          <w:color w:val="151515"/>
          <w:spacing w:val="0"/>
          <w:w w:val="101"/>
          <w:position w:val="-1"/>
          <w:sz w:val="17"/>
          <w:szCs w:val="17"/>
        </w:rPr>
        <w:t>E</w:t>
      </w:r>
      <w:r>
        <w:rPr>
          <w:rFonts w:cs="Arial" w:hAnsi="Arial" w:eastAsia="Arial" w:ascii="Arial"/>
          <w:color w:val="000000"/>
          <w:spacing w:val="0"/>
          <w:w w:val="100"/>
          <w:position w:val="0"/>
          <w:sz w:val="17"/>
          <w:szCs w:val="17"/>
        </w:rPr>
      </w:r>
    </w:p>
    <w:p>
      <w:pPr>
        <w:rPr>
          <w:sz w:val="19"/>
          <w:szCs w:val="19"/>
        </w:rPr>
        <w:jc w:val="left"/>
        <w:spacing w:before="9" w:lineRule="exact" w:line="180"/>
      </w:pPr>
      <w:r>
        <w:rPr>
          <w:sz w:val="19"/>
          <w:szCs w:val="19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rFonts w:cs="Arial" w:hAnsi="Arial" w:eastAsia="Arial" w:ascii="Arial"/>
          <w:sz w:val="22"/>
          <w:szCs w:val="22"/>
        </w:rPr>
        <w:jc w:val="right"/>
        <w:spacing w:before="38"/>
        <w:ind w:right="104"/>
      </w:pPr>
      <w:r>
        <w:pict>
          <v:shape type="#_x0000_t75" style="position:absolute;margin-left:470.432pt;margin-top:-45.8649pt;width:45.123pt;height:24.0011pt;mso-position-horizontal-relative:page;mso-position-vertical-relative:paragraph;z-index:-1028">
            <v:imagedata o:title="" r:id="rId32"/>
          </v:shape>
        </w:pict>
      </w:r>
      <w:r>
        <w:rPr>
          <w:rFonts w:cs="Arial" w:hAnsi="Arial" w:eastAsia="Arial" w:ascii="Arial"/>
          <w:b/>
          <w:color w:val="151515"/>
          <w:spacing w:val="0"/>
          <w:w w:val="100"/>
          <w:sz w:val="22"/>
          <w:szCs w:val="22"/>
        </w:rPr>
        <w:t>A</w:t>
      </w:r>
      <w:r>
        <w:rPr>
          <w:rFonts w:cs="Arial" w:hAnsi="Arial" w:eastAsia="Arial" w:ascii="Arial"/>
          <w:b/>
          <w:color w:val="151515"/>
          <w:spacing w:val="0"/>
          <w:w w:val="100"/>
          <w:sz w:val="22"/>
          <w:szCs w:val="22"/>
        </w:rPr>
        <w:t>l</w:t>
      </w:r>
      <w:r>
        <w:rPr>
          <w:rFonts w:cs="Arial" w:hAnsi="Arial" w:eastAsia="Arial" w:ascii="Arial"/>
          <w:b/>
          <w:color w:val="151515"/>
          <w:spacing w:val="0"/>
          <w:w w:val="100"/>
          <w:sz w:val="22"/>
          <w:szCs w:val="22"/>
        </w:rPr>
        <w:t>l</w:t>
      </w:r>
      <w:r>
        <w:rPr>
          <w:rFonts w:cs="Arial" w:hAnsi="Arial" w:eastAsia="Arial" w:ascii="Arial"/>
          <w:b/>
          <w:color w:val="151515"/>
          <w:spacing w:val="0"/>
          <w:w w:val="100"/>
          <w:sz w:val="22"/>
          <w:szCs w:val="22"/>
        </w:rPr>
        <w:t>e</w:t>
      </w:r>
      <w:r>
        <w:rPr>
          <w:rFonts w:cs="Arial" w:hAnsi="Arial" w:eastAsia="Arial" w:ascii="Arial"/>
          <w:b/>
          <w:color w:val="151515"/>
          <w:spacing w:val="0"/>
          <w:w w:val="100"/>
          <w:sz w:val="22"/>
          <w:szCs w:val="22"/>
        </w:rPr>
        <w:t>g</w:t>
      </w:r>
      <w:r>
        <w:rPr>
          <w:rFonts w:cs="Arial" w:hAnsi="Arial" w:eastAsia="Arial" w:ascii="Arial"/>
          <w:b/>
          <w:color w:val="151515"/>
          <w:spacing w:val="0"/>
          <w:w w:val="100"/>
          <w:sz w:val="22"/>
          <w:szCs w:val="22"/>
        </w:rPr>
        <w:t>a</w:t>
      </w:r>
      <w:r>
        <w:rPr>
          <w:rFonts w:cs="Arial" w:hAnsi="Arial" w:eastAsia="Arial" w:ascii="Arial"/>
          <w:b/>
          <w:color w:val="151515"/>
          <w:spacing w:val="0"/>
          <w:w w:val="100"/>
          <w:sz w:val="22"/>
          <w:szCs w:val="22"/>
        </w:rPr>
        <w:t>t</w:t>
      </w:r>
      <w:r>
        <w:rPr>
          <w:rFonts w:cs="Arial" w:hAnsi="Arial" w:eastAsia="Arial" w:ascii="Arial"/>
          <w:b/>
          <w:color w:val="151515"/>
          <w:spacing w:val="0"/>
          <w:w w:val="100"/>
          <w:sz w:val="22"/>
          <w:szCs w:val="22"/>
        </w:rPr>
        <w:t>o</w:t>
      </w:r>
      <w:r>
        <w:rPr>
          <w:rFonts w:cs="Arial" w:hAnsi="Arial" w:eastAsia="Arial" w:ascii="Arial"/>
          <w:b/>
          <w:color w:val="151515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b/>
          <w:color w:val="151515"/>
          <w:spacing w:val="18"/>
          <w:w w:val="100"/>
          <w:sz w:val="22"/>
          <w:szCs w:val="22"/>
        </w:rPr>
        <w:t> </w:t>
      </w:r>
      <w:r>
        <w:rPr>
          <w:rFonts w:cs="Arial" w:hAnsi="Arial" w:eastAsia="Arial" w:ascii="Arial"/>
          <w:b/>
          <w:color w:val="151515"/>
          <w:spacing w:val="0"/>
          <w:w w:val="99"/>
          <w:sz w:val="22"/>
          <w:szCs w:val="22"/>
        </w:rPr>
        <w:t>A</w:t>
      </w:r>
      <w:r>
        <w:rPr>
          <w:rFonts w:cs="Arial" w:hAnsi="Arial" w:eastAsia="Arial" w:ascii="Arial"/>
          <w:color w:val="000000"/>
          <w:spacing w:val="0"/>
          <w:w w:val="100"/>
          <w:sz w:val="22"/>
          <w:szCs w:val="22"/>
        </w:rPr>
      </w:r>
    </w:p>
    <w:p>
      <w:pPr>
        <w:rPr>
          <w:sz w:val="28"/>
          <w:szCs w:val="28"/>
        </w:rPr>
        <w:jc w:val="left"/>
        <w:spacing w:before="19" w:lineRule="exact" w:line="280"/>
      </w:pPr>
      <w:r>
        <w:rPr>
          <w:sz w:val="28"/>
          <w:szCs w:val="28"/>
        </w:rPr>
      </w:r>
    </w:p>
    <w:p>
      <w:pPr>
        <w:rPr>
          <w:rFonts w:cs="Arial" w:hAnsi="Arial" w:eastAsia="Arial" w:ascii="Arial"/>
          <w:sz w:val="22"/>
          <w:szCs w:val="22"/>
        </w:rPr>
        <w:jc w:val="both"/>
        <w:spacing w:lineRule="auto" w:line="264"/>
        <w:ind w:left="132" w:right="71" w:firstLine="14"/>
      </w:pPr>
      <w:r>
        <w:rPr>
          <w:rFonts w:cs="Arial" w:hAnsi="Arial" w:eastAsia="Arial" w:ascii="Arial"/>
          <w:b/>
          <w:color w:val="151515"/>
          <w:spacing w:val="0"/>
          <w:w w:val="100"/>
          <w:sz w:val="22"/>
          <w:szCs w:val="22"/>
        </w:rPr>
        <w:t>R</w:t>
      </w:r>
      <w:r>
        <w:rPr>
          <w:rFonts w:cs="Arial" w:hAnsi="Arial" w:eastAsia="Arial" w:ascii="Arial"/>
          <w:b/>
          <w:color w:val="151515"/>
          <w:spacing w:val="0"/>
          <w:w w:val="100"/>
          <w:sz w:val="22"/>
          <w:szCs w:val="22"/>
        </w:rPr>
        <w:t>e</w:t>
      </w:r>
      <w:r>
        <w:rPr>
          <w:rFonts w:cs="Arial" w:hAnsi="Arial" w:eastAsia="Arial" w:ascii="Arial"/>
          <w:b/>
          <w:color w:val="151515"/>
          <w:spacing w:val="0"/>
          <w:w w:val="100"/>
          <w:sz w:val="22"/>
          <w:szCs w:val="22"/>
        </w:rPr>
        <w:t>g</w:t>
      </w:r>
      <w:r>
        <w:rPr>
          <w:rFonts w:cs="Arial" w:hAnsi="Arial" w:eastAsia="Arial" w:ascii="Arial"/>
          <w:b/>
          <w:color w:val="151515"/>
          <w:spacing w:val="0"/>
          <w:w w:val="100"/>
          <w:sz w:val="22"/>
          <w:szCs w:val="22"/>
        </w:rPr>
        <w:t>o</w:t>
      </w:r>
      <w:r>
        <w:rPr>
          <w:rFonts w:cs="Arial" w:hAnsi="Arial" w:eastAsia="Arial" w:ascii="Arial"/>
          <w:b/>
          <w:color w:val="151515"/>
          <w:spacing w:val="0"/>
          <w:w w:val="100"/>
          <w:sz w:val="22"/>
          <w:szCs w:val="22"/>
        </w:rPr>
        <w:t>l</w:t>
      </w:r>
      <w:r>
        <w:rPr>
          <w:rFonts w:cs="Arial" w:hAnsi="Arial" w:eastAsia="Arial" w:ascii="Arial"/>
          <w:b/>
          <w:color w:val="151515"/>
          <w:spacing w:val="0"/>
          <w:w w:val="100"/>
          <w:sz w:val="22"/>
          <w:szCs w:val="22"/>
        </w:rPr>
        <w:t>a</w:t>
      </w:r>
      <w:r>
        <w:rPr>
          <w:rFonts w:cs="Arial" w:hAnsi="Arial" w:eastAsia="Arial" w:ascii="Arial"/>
          <w:b/>
          <w:color w:val="151515"/>
          <w:spacing w:val="0"/>
          <w:w w:val="100"/>
          <w:sz w:val="22"/>
          <w:szCs w:val="22"/>
        </w:rPr>
        <w:t>m</w:t>
      </w:r>
      <w:r>
        <w:rPr>
          <w:rFonts w:cs="Arial" w:hAnsi="Arial" w:eastAsia="Arial" w:ascii="Arial"/>
          <w:b/>
          <w:color w:val="151515"/>
          <w:spacing w:val="0"/>
          <w:w w:val="100"/>
          <w:sz w:val="22"/>
          <w:szCs w:val="22"/>
        </w:rPr>
        <w:t>e</w:t>
      </w:r>
      <w:r>
        <w:rPr>
          <w:rFonts w:cs="Arial" w:hAnsi="Arial" w:eastAsia="Arial" w:ascii="Arial"/>
          <w:b/>
          <w:color w:val="151515"/>
          <w:spacing w:val="0"/>
          <w:w w:val="100"/>
          <w:sz w:val="22"/>
          <w:szCs w:val="22"/>
        </w:rPr>
        <w:t>n</w:t>
      </w:r>
      <w:r>
        <w:rPr>
          <w:rFonts w:cs="Arial" w:hAnsi="Arial" w:eastAsia="Arial" w:ascii="Arial"/>
          <w:b/>
          <w:color w:val="151515"/>
          <w:spacing w:val="0"/>
          <w:w w:val="100"/>
          <w:sz w:val="22"/>
          <w:szCs w:val="22"/>
        </w:rPr>
        <w:t>t</w:t>
      </w:r>
      <w:r>
        <w:rPr>
          <w:rFonts w:cs="Arial" w:hAnsi="Arial" w:eastAsia="Arial" w:ascii="Arial"/>
          <w:b/>
          <w:color w:val="151515"/>
          <w:spacing w:val="0"/>
          <w:w w:val="100"/>
          <w:sz w:val="22"/>
          <w:szCs w:val="22"/>
        </w:rPr>
        <w:t>o</w:t>
      </w:r>
      <w:r>
        <w:rPr>
          <w:rFonts w:cs="Arial" w:hAnsi="Arial" w:eastAsia="Arial" w:ascii="Arial"/>
          <w:b/>
          <w:color w:val="151515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b/>
          <w:color w:val="151515"/>
          <w:spacing w:val="30"/>
          <w:w w:val="100"/>
          <w:sz w:val="22"/>
          <w:szCs w:val="22"/>
        </w:rPr>
        <w:t> </w:t>
      </w:r>
      <w:r>
        <w:rPr>
          <w:rFonts w:cs="Arial" w:hAnsi="Arial" w:eastAsia="Arial" w:ascii="Arial"/>
          <w:b/>
          <w:color w:val="151515"/>
          <w:spacing w:val="0"/>
          <w:w w:val="100"/>
          <w:sz w:val="22"/>
          <w:szCs w:val="22"/>
        </w:rPr>
        <w:t>r</w:t>
      </w:r>
      <w:r>
        <w:rPr>
          <w:rFonts w:cs="Arial" w:hAnsi="Arial" w:eastAsia="Arial" w:ascii="Arial"/>
          <w:b/>
          <w:color w:val="151515"/>
          <w:spacing w:val="0"/>
          <w:w w:val="100"/>
          <w:sz w:val="22"/>
          <w:szCs w:val="22"/>
        </w:rPr>
        <w:t>e</w:t>
      </w:r>
      <w:r>
        <w:rPr>
          <w:rFonts w:cs="Arial" w:hAnsi="Arial" w:eastAsia="Arial" w:ascii="Arial"/>
          <w:b/>
          <w:color w:val="151515"/>
          <w:spacing w:val="0"/>
          <w:w w:val="100"/>
          <w:sz w:val="22"/>
          <w:szCs w:val="22"/>
        </w:rPr>
        <w:t>g</w:t>
      </w:r>
      <w:r>
        <w:rPr>
          <w:rFonts w:cs="Arial" w:hAnsi="Arial" w:eastAsia="Arial" w:ascii="Arial"/>
          <w:b/>
          <w:color w:val="151515"/>
          <w:spacing w:val="0"/>
          <w:w w:val="100"/>
          <w:sz w:val="22"/>
          <w:szCs w:val="22"/>
        </w:rPr>
        <w:t>i</w:t>
      </w:r>
      <w:r>
        <w:rPr>
          <w:rFonts w:cs="Arial" w:hAnsi="Arial" w:eastAsia="Arial" w:ascii="Arial"/>
          <w:b/>
          <w:color w:val="151515"/>
          <w:spacing w:val="0"/>
          <w:w w:val="100"/>
          <w:sz w:val="22"/>
          <w:szCs w:val="22"/>
        </w:rPr>
        <w:t>o</w:t>
      </w:r>
      <w:r>
        <w:rPr>
          <w:rFonts w:cs="Arial" w:hAnsi="Arial" w:eastAsia="Arial" w:ascii="Arial"/>
          <w:b/>
          <w:color w:val="151515"/>
          <w:spacing w:val="0"/>
          <w:w w:val="100"/>
          <w:sz w:val="22"/>
          <w:szCs w:val="22"/>
        </w:rPr>
        <w:t>n</w:t>
      </w:r>
      <w:r>
        <w:rPr>
          <w:rFonts w:cs="Arial" w:hAnsi="Arial" w:eastAsia="Arial" w:ascii="Arial"/>
          <w:b/>
          <w:color w:val="151515"/>
          <w:spacing w:val="0"/>
          <w:w w:val="100"/>
          <w:sz w:val="22"/>
          <w:szCs w:val="22"/>
        </w:rPr>
        <w:t>a</w:t>
      </w:r>
      <w:r>
        <w:rPr>
          <w:rFonts w:cs="Arial" w:hAnsi="Arial" w:eastAsia="Arial" w:ascii="Arial"/>
          <w:b/>
          <w:color w:val="151515"/>
          <w:spacing w:val="0"/>
          <w:w w:val="100"/>
          <w:sz w:val="22"/>
          <w:szCs w:val="22"/>
        </w:rPr>
        <w:t>l</w:t>
      </w:r>
      <w:r>
        <w:rPr>
          <w:rFonts w:cs="Arial" w:hAnsi="Arial" w:eastAsia="Arial" w:ascii="Arial"/>
          <w:b/>
          <w:color w:val="151515"/>
          <w:spacing w:val="0"/>
          <w:w w:val="100"/>
          <w:sz w:val="22"/>
          <w:szCs w:val="22"/>
        </w:rPr>
        <w:t>e</w:t>
      </w:r>
      <w:r>
        <w:rPr>
          <w:rFonts w:cs="Arial" w:hAnsi="Arial" w:eastAsia="Arial" w:ascii="Arial"/>
          <w:b/>
          <w:color w:val="151515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b/>
          <w:color w:val="151515"/>
          <w:spacing w:val="8"/>
          <w:w w:val="100"/>
          <w:sz w:val="22"/>
          <w:szCs w:val="22"/>
        </w:rPr>
        <w:t> </w:t>
      </w:r>
      <w:r>
        <w:rPr>
          <w:rFonts w:cs="Arial" w:hAnsi="Arial" w:eastAsia="Arial" w:ascii="Arial"/>
          <w:b/>
          <w:color w:val="151515"/>
          <w:spacing w:val="0"/>
          <w:w w:val="100"/>
          <w:sz w:val="22"/>
          <w:szCs w:val="22"/>
        </w:rPr>
        <w:t>d</w:t>
      </w:r>
      <w:r>
        <w:rPr>
          <w:rFonts w:cs="Arial" w:hAnsi="Arial" w:eastAsia="Arial" w:ascii="Arial"/>
          <w:b/>
          <w:color w:val="151515"/>
          <w:spacing w:val="0"/>
          <w:w w:val="100"/>
          <w:sz w:val="22"/>
          <w:szCs w:val="22"/>
        </w:rPr>
        <w:t>i</w:t>
      </w:r>
      <w:r>
        <w:rPr>
          <w:rFonts w:cs="Arial" w:hAnsi="Arial" w:eastAsia="Arial" w:ascii="Arial"/>
          <w:b/>
          <w:color w:val="151515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b/>
          <w:color w:val="151515"/>
          <w:spacing w:val="0"/>
          <w:w w:val="106"/>
          <w:sz w:val="22"/>
          <w:szCs w:val="22"/>
        </w:rPr>
        <w:t>c</w:t>
      </w:r>
      <w:r>
        <w:rPr>
          <w:rFonts w:cs="Arial" w:hAnsi="Arial" w:eastAsia="Arial" w:ascii="Arial"/>
          <w:b/>
          <w:color w:val="151515"/>
          <w:spacing w:val="0"/>
          <w:w w:val="106"/>
          <w:sz w:val="22"/>
          <w:szCs w:val="22"/>
        </w:rPr>
        <w:t>o</w:t>
      </w:r>
      <w:r>
        <w:rPr>
          <w:rFonts w:cs="Arial" w:hAnsi="Arial" w:eastAsia="Arial" w:ascii="Arial"/>
          <w:b/>
          <w:color w:val="151515"/>
          <w:spacing w:val="0"/>
          <w:w w:val="106"/>
          <w:sz w:val="22"/>
          <w:szCs w:val="22"/>
        </w:rPr>
        <w:t>m</w:t>
      </w:r>
      <w:r>
        <w:rPr>
          <w:rFonts w:cs="Arial" w:hAnsi="Arial" w:eastAsia="Arial" w:ascii="Arial"/>
          <w:b/>
          <w:color w:val="151515"/>
          <w:spacing w:val="0"/>
          <w:w w:val="106"/>
          <w:sz w:val="22"/>
          <w:szCs w:val="22"/>
        </w:rPr>
        <w:t>p</w:t>
      </w:r>
      <w:r>
        <w:rPr>
          <w:rFonts w:cs="Arial" w:hAnsi="Arial" w:eastAsia="Arial" w:ascii="Arial"/>
          <w:b/>
          <w:color w:val="151515"/>
          <w:spacing w:val="0"/>
          <w:w w:val="106"/>
          <w:sz w:val="22"/>
          <w:szCs w:val="22"/>
        </w:rPr>
        <w:t>e</w:t>
      </w:r>
      <w:r>
        <w:rPr>
          <w:rFonts w:cs="Arial" w:hAnsi="Arial" w:eastAsia="Arial" w:ascii="Arial"/>
          <w:b/>
          <w:color w:val="151515"/>
          <w:spacing w:val="0"/>
          <w:w w:val="106"/>
          <w:sz w:val="22"/>
          <w:szCs w:val="22"/>
        </w:rPr>
        <w:t>t</w:t>
      </w:r>
      <w:r>
        <w:rPr>
          <w:rFonts w:cs="Arial" w:hAnsi="Arial" w:eastAsia="Arial" w:ascii="Arial"/>
          <w:b/>
          <w:color w:val="151515"/>
          <w:spacing w:val="0"/>
          <w:w w:val="106"/>
          <w:sz w:val="22"/>
          <w:szCs w:val="22"/>
        </w:rPr>
        <w:t>e</w:t>
      </w:r>
      <w:r>
        <w:rPr>
          <w:rFonts w:cs="Arial" w:hAnsi="Arial" w:eastAsia="Arial" w:ascii="Arial"/>
          <w:b/>
          <w:color w:val="151515"/>
          <w:spacing w:val="0"/>
          <w:w w:val="106"/>
          <w:sz w:val="22"/>
          <w:szCs w:val="22"/>
        </w:rPr>
        <w:t>n</w:t>
      </w:r>
      <w:r>
        <w:rPr>
          <w:rFonts w:cs="Arial" w:hAnsi="Arial" w:eastAsia="Arial" w:ascii="Arial"/>
          <w:b/>
          <w:color w:val="151515"/>
          <w:spacing w:val="0"/>
          <w:w w:val="106"/>
          <w:sz w:val="22"/>
          <w:szCs w:val="22"/>
        </w:rPr>
        <w:t>z</w:t>
      </w:r>
      <w:r>
        <w:rPr>
          <w:rFonts w:cs="Arial" w:hAnsi="Arial" w:eastAsia="Arial" w:ascii="Arial"/>
          <w:b/>
          <w:color w:val="151515"/>
          <w:spacing w:val="0"/>
          <w:w w:val="106"/>
          <w:sz w:val="22"/>
          <w:szCs w:val="22"/>
        </w:rPr>
        <w:t>a</w:t>
      </w:r>
      <w:r>
        <w:rPr>
          <w:rFonts w:cs="Arial" w:hAnsi="Arial" w:eastAsia="Arial" w:ascii="Arial"/>
          <w:b/>
          <w:color w:val="151515"/>
          <w:spacing w:val="22"/>
          <w:w w:val="106"/>
          <w:sz w:val="22"/>
          <w:szCs w:val="22"/>
        </w:rPr>
        <w:t> </w:t>
      </w:r>
      <w:r>
        <w:rPr>
          <w:rFonts w:cs="Arial" w:hAnsi="Arial" w:eastAsia="Arial" w:ascii="Arial"/>
          <w:b/>
          <w:color w:val="151515"/>
          <w:spacing w:val="0"/>
          <w:w w:val="100"/>
          <w:sz w:val="22"/>
          <w:szCs w:val="22"/>
        </w:rPr>
        <w:t>d</w:t>
      </w:r>
      <w:r>
        <w:rPr>
          <w:rFonts w:cs="Arial" w:hAnsi="Arial" w:eastAsia="Arial" w:ascii="Arial"/>
          <w:b/>
          <w:color w:val="151515"/>
          <w:spacing w:val="0"/>
          <w:w w:val="100"/>
          <w:sz w:val="22"/>
          <w:szCs w:val="22"/>
        </w:rPr>
        <w:t>e</w:t>
      </w:r>
      <w:r>
        <w:rPr>
          <w:rFonts w:cs="Arial" w:hAnsi="Arial" w:eastAsia="Arial" w:ascii="Arial"/>
          <w:b/>
          <w:color w:val="151515"/>
          <w:spacing w:val="0"/>
          <w:w w:val="100"/>
          <w:sz w:val="22"/>
          <w:szCs w:val="22"/>
        </w:rPr>
        <w:t>l</w:t>
      </w:r>
      <w:r>
        <w:rPr>
          <w:rFonts w:cs="Arial" w:hAnsi="Arial" w:eastAsia="Arial" w:ascii="Arial"/>
          <w:b/>
          <w:color w:val="151515"/>
          <w:spacing w:val="0"/>
          <w:w w:val="100"/>
          <w:sz w:val="22"/>
          <w:szCs w:val="22"/>
        </w:rPr>
        <w:t>l</w:t>
      </w:r>
      <w:r>
        <w:rPr>
          <w:rFonts w:cs="Arial" w:hAnsi="Arial" w:eastAsia="Arial" w:ascii="Arial"/>
          <w:b/>
          <w:color w:val="151515"/>
          <w:spacing w:val="0"/>
          <w:w w:val="100"/>
          <w:sz w:val="22"/>
          <w:szCs w:val="22"/>
        </w:rPr>
        <w:t>a</w:t>
      </w:r>
      <w:r>
        <w:rPr>
          <w:rFonts w:cs="Arial" w:hAnsi="Arial" w:eastAsia="Arial" w:ascii="Arial"/>
          <w:b/>
          <w:color w:val="151515"/>
          <w:spacing w:val="33"/>
          <w:w w:val="100"/>
          <w:sz w:val="22"/>
          <w:szCs w:val="22"/>
        </w:rPr>
        <w:t> </w:t>
      </w:r>
      <w:r>
        <w:rPr>
          <w:rFonts w:cs="Arial" w:hAnsi="Arial" w:eastAsia="Arial" w:ascii="Arial"/>
          <w:b/>
          <w:color w:val="151515"/>
          <w:spacing w:val="0"/>
          <w:w w:val="100"/>
          <w:sz w:val="22"/>
          <w:szCs w:val="22"/>
        </w:rPr>
        <w:t>G</w:t>
      </w:r>
      <w:r>
        <w:rPr>
          <w:rFonts w:cs="Arial" w:hAnsi="Arial" w:eastAsia="Arial" w:ascii="Arial"/>
          <w:b/>
          <w:color w:val="151515"/>
          <w:spacing w:val="0"/>
          <w:w w:val="100"/>
          <w:sz w:val="22"/>
          <w:szCs w:val="22"/>
        </w:rPr>
        <w:t>iu</w:t>
      </w:r>
      <w:r>
        <w:rPr>
          <w:rFonts w:cs="Arial" w:hAnsi="Arial" w:eastAsia="Arial" w:ascii="Arial"/>
          <w:b/>
          <w:color w:val="151515"/>
          <w:spacing w:val="0"/>
          <w:w w:val="100"/>
          <w:sz w:val="22"/>
          <w:szCs w:val="22"/>
        </w:rPr>
        <w:t>n</w:t>
      </w:r>
      <w:r>
        <w:rPr>
          <w:rFonts w:cs="Arial" w:hAnsi="Arial" w:eastAsia="Arial" w:ascii="Arial"/>
          <w:b/>
          <w:color w:val="151515"/>
          <w:spacing w:val="0"/>
          <w:w w:val="100"/>
          <w:sz w:val="22"/>
          <w:szCs w:val="22"/>
        </w:rPr>
        <w:t>ta</w:t>
      </w:r>
      <w:r>
        <w:rPr>
          <w:rFonts w:cs="Arial" w:hAnsi="Arial" w:eastAsia="Arial" w:ascii="Arial"/>
          <w:b/>
          <w:color w:val="151515"/>
          <w:spacing w:val="59"/>
          <w:w w:val="100"/>
          <w:sz w:val="22"/>
          <w:szCs w:val="22"/>
        </w:rPr>
        <w:t> </w:t>
      </w:r>
      <w:r>
        <w:rPr>
          <w:rFonts w:cs="Arial" w:hAnsi="Arial" w:eastAsia="Arial" w:ascii="Arial"/>
          <w:b/>
          <w:color w:val="151515"/>
          <w:spacing w:val="0"/>
          <w:w w:val="100"/>
          <w:sz w:val="22"/>
          <w:szCs w:val="22"/>
        </w:rPr>
        <w:t>r</w:t>
      </w:r>
      <w:r>
        <w:rPr>
          <w:rFonts w:cs="Arial" w:hAnsi="Arial" w:eastAsia="Arial" w:ascii="Arial"/>
          <w:b/>
          <w:color w:val="151515"/>
          <w:spacing w:val="0"/>
          <w:w w:val="100"/>
          <w:sz w:val="22"/>
          <w:szCs w:val="22"/>
        </w:rPr>
        <w:t>e</w:t>
      </w:r>
      <w:r>
        <w:rPr>
          <w:rFonts w:cs="Arial" w:hAnsi="Arial" w:eastAsia="Arial" w:ascii="Arial"/>
          <w:b/>
          <w:color w:val="151515"/>
          <w:spacing w:val="0"/>
          <w:w w:val="100"/>
          <w:sz w:val="22"/>
          <w:szCs w:val="22"/>
        </w:rPr>
        <w:t>g</w:t>
      </w:r>
      <w:r>
        <w:rPr>
          <w:rFonts w:cs="Arial" w:hAnsi="Arial" w:eastAsia="Arial" w:ascii="Arial"/>
          <w:b/>
          <w:color w:val="151515"/>
          <w:spacing w:val="0"/>
          <w:w w:val="100"/>
          <w:sz w:val="22"/>
          <w:szCs w:val="22"/>
        </w:rPr>
        <w:t>i</w:t>
      </w:r>
      <w:r>
        <w:rPr>
          <w:rFonts w:cs="Arial" w:hAnsi="Arial" w:eastAsia="Arial" w:ascii="Arial"/>
          <w:b/>
          <w:color w:val="151515"/>
          <w:spacing w:val="0"/>
          <w:w w:val="100"/>
          <w:sz w:val="22"/>
          <w:szCs w:val="22"/>
        </w:rPr>
        <w:t>o</w:t>
      </w:r>
      <w:r>
        <w:rPr>
          <w:rFonts w:cs="Arial" w:hAnsi="Arial" w:eastAsia="Arial" w:ascii="Arial"/>
          <w:b/>
          <w:color w:val="151515"/>
          <w:spacing w:val="0"/>
          <w:w w:val="100"/>
          <w:sz w:val="22"/>
          <w:szCs w:val="22"/>
        </w:rPr>
        <w:t>n</w:t>
      </w:r>
      <w:r>
        <w:rPr>
          <w:rFonts w:cs="Arial" w:hAnsi="Arial" w:eastAsia="Arial" w:ascii="Arial"/>
          <w:b/>
          <w:color w:val="151515"/>
          <w:spacing w:val="0"/>
          <w:w w:val="100"/>
          <w:sz w:val="22"/>
          <w:szCs w:val="22"/>
        </w:rPr>
        <w:t>a</w:t>
      </w:r>
      <w:r>
        <w:rPr>
          <w:rFonts w:cs="Arial" w:hAnsi="Arial" w:eastAsia="Arial" w:ascii="Arial"/>
          <w:b/>
          <w:color w:val="151515"/>
          <w:spacing w:val="0"/>
          <w:w w:val="100"/>
          <w:sz w:val="22"/>
          <w:szCs w:val="22"/>
        </w:rPr>
        <w:t>l</w:t>
      </w:r>
      <w:r>
        <w:rPr>
          <w:rFonts w:cs="Arial" w:hAnsi="Arial" w:eastAsia="Arial" w:ascii="Arial"/>
          <w:b/>
          <w:color w:val="151515"/>
          <w:spacing w:val="0"/>
          <w:w w:val="100"/>
          <w:sz w:val="22"/>
          <w:szCs w:val="22"/>
        </w:rPr>
        <w:t>e</w:t>
      </w:r>
      <w:r>
        <w:rPr>
          <w:rFonts w:cs="Arial" w:hAnsi="Arial" w:eastAsia="Arial" w:ascii="Arial"/>
          <w:b/>
          <w:color w:val="151515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b/>
          <w:color w:val="151515"/>
          <w:spacing w:val="8"/>
          <w:w w:val="100"/>
          <w:sz w:val="22"/>
          <w:szCs w:val="22"/>
        </w:rPr>
        <w:t> </w:t>
      </w:r>
      <w:r>
        <w:rPr>
          <w:rFonts w:cs="Arial" w:hAnsi="Arial" w:eastAsia="Arial" w:ascii="Arial"/>
          <w:b/>
          <w:color w:val="151515"/>
          <w:spacing w:val="0"/>
          <w:w w:val="107"/>
          <w:sz w:val="22"/>
          <w:szCs w:val="22"/>
        </w:rPr>
        <w:t>c</w:t>
      </w:r>
      <w:r>
        <w:rPr>
          <w:rFonts w:cs="Arial" w:hAnsi="Arial" w:eastAsia="Arial" w:ascii="Arial"/>
          <w:b/>
          <w:color w:val="151515"/>
          <w:spacing w:val="0"/>
          <w:w w:val="107"/>
          <w:sz w:val="22"/>
          <w:szCs w:val="22"/>
        </w:rPr>
        <w:t>o</w:t>
      </w:r>
      <w:r>
        <w:rPr>
          <w:rFonts w:cs="Arial" w:hAnsi="Arial" w:eastAsia="Arial" w:ascii="Arial"/>
          <w:b/>
          <w:color w:val="151515"/>
          <w:spacing w:val="0"/>
          <w:w w:val="107"/>
          <w:sz w:val="22"/>
          <w:szCs w:val="22"/>
        </w:rPr>
        <w:t>n</w:t>
      </w:r>
      <w:r>
        <w:rPr>
          <w:rFonts w:cs="Arial" w:hAnsi="Arial" w:eastAsia="Arial" w:ascii="Arial"/>
          <w:b/>
          <w:color w:val="151515"/>
          <w:spacing w:val="0"/>
          <w:w w:val="107"/>
          <w:sz w:val="22"/>
          <w:szCs w:val="22"/>
        </w:rPr>
        <w:t>c</w:t>
      </w:r>
      <w:r>
        <w:rPr>
          <w:rFonts w:cs="Arial" w:hAnsi="Arial" w:eastAsia="Arial" w:ascii="Arial"/>
          <w:b/>
          <w:color w:val="151515"/>
          <w:spacing w:val="0"/>
          <w:w w:val="107"/>
          <w:sz w:val="22"/>
          <w:szCs w:val="22"/>
        </w:rPr>
        <w:t>e</w:t>
      </w:r>
      <w:r>
        <w:rPr>
          <w:rFonts w:cs="Arial" w:hAnsi="Arial" w:eastAsia="Arial" w:ascii="Arial"/>
          <w:b/>
          <w:color w:val="151515"/>
          <w:spacing w:val="0"/>
          <w:w w:val="107"/>
          <w:sz w:val="22"/>
          <w:szCs w:val="22"/>
        </w:rPr>
        <w:t>r</w:t>
      </w:r>
      <w:r>
        <w:rPr>
          <w:rFonts w:cs="Arial" w:hAnsi="Arial" w:eastAsia="Arial" w:ascii="Arial"/>
          <w:b/>
          <w:color w:val="151515"/>
          <w:spacing w:val="0"/>
          <w:w w:val="107"/>
          <w:sz w:val="22"/>
          <w:szCs w:val="22"/>
        </w:rPr>
        <w:t>n</w:t>
      </w:r>
      <w:r>
        <w:rPr>
          <w:rFonts w:cs="Arial" w:hAnsi="Arial" w:eastAsia="Arial" w:ascii="Arial"/>
          <w:b/>
          <w:color w:val="151515"/>
          <w:spacing w:val="0"/>
          <w:w w:val="107"/>
          <w:sz w:val="22"/>
          <w:szCs w:val="22"/>
        </w:rPr>
        <w:t>e</w:t>
      </w:r>
      <w:r>
        <w:rPr>
          <w:rFonts w:cs="Arial" w:hAnsi="Arial" w:eastAsia="Arial" w:ascii="Arial"/>
          <w:b/>
          <w:color w:val="151515"/>
          <w:spacing w:val="0"/>
          <w:w w:val="107"/>
          <w:sz w:val="22"/>
          <w:szCs w:val="22"/>
        </w:rPr>
        <w:t>n</w:t>
      </w:r>
      <w:r>
        <w:rPr>
          <w:rFonts w:cs="Arial" w:hAnsi="Arial" w:eastAsia="Arial" w:ascii="Arial"/>
          <w:b/>
          <w:color w:val="151515"/>
          <w:spacing w:val="0"/>
          <w:w w:val="107"/>
          <w:sz w:val="22"/>
          <w:szCs w:val="22"/>
        </w:rPr>
        <w:t>t</w:t>
      </w:r>
      <w:r>
        <w:rPr>
          <w:rFonts w:cs="Arial" w:hAnsi="Arial" w:eastAsia="Arial" w:ascii="Arial"/>
          <w:b/>
          <w:color w:val="151515"/>
          <w:spacing w:val="0"/>
          <w:w w:val="107"/>
          <w:sz w:val="22"/>
          <w:szCs w:val="22"/>
        </w:rPr>
        <w:t>e</w:t>
      </w:r>
      <w:r>
        <w:rPr>
          <w:rFonts w:cs="Arial" w:hAnsi="Arial" w:eastAsia="Arial" w:ascii="Arial"/>
          <w:b/>
          <w:color w:val="151515"/>
          <w:spacing w:val="0"/>
          <w:w w:val="107"/>
          <w:sz w:val="22"/>
          <w:szCs w:val="22"/>
        </w:rPr>
        <w:t>:</w:t>
      </w:r>
      <w:r>
        <w:rPr>
          <w:rFonts w:cs="Arial" w:hAnsi="Arial" w:eastAsia="Arial" w:ascii="Arial"/>
          <w:b/>
          <w:color w:val="151515"/>
          <w:spacing w:val="24"/>
          <w:w w:val="107"/>
          <w:sz w:val="22"/>
          <w:szCs w:val="22"/>
        </w:rPr>
        <w:t> </w:t>
      </w:r>
      <w:r>
        <w:rPr>
          <w:rFonts w:cs="Arial" w:hAnsi="Arial" w:eastAsia="Arial" w:ascii="Arial"/>
          <w:b/>
          <w:color w:val="151515"/>
          <w:spacing w:val="0"/>
          <w:w w:val="82"/>
          <w:sz w:val="22"/>
          <w:szCs w:val="22"/>
        </w:rPr>
        <w:t>"</w:t>
      </w:r>
      <w:r>
        <w:rPr>
          <w:rFonts w:cs="Arial" w:hAnsi="Arial" w:eastAsia="Arial" w:ascii="Arial"/>
          <w:b/>
          <w:color w:val="151515"/>
          <w:spacing w:val="0"/>
          <w:w w:val="110"/>
          <w:sz w:val="22"/>
          <w:szCs w:val="22"/>
        </w:rPr>
        <w:t>M</w:t>
      </w:r>
      <w:r>
        <w:rPr>
          <w:rFonts w:cs="Arial" w:hAnsi="Arial" w:eastAsia="Arial" w:ascii="Arial"/>
          <w:b/>
          <w:color w:val="151515"/>
          <w:spacing w:val="0"/>
          <w:w w:val="102"/>
          <w:sz w:val="22"/>
          <w:szCs w:val="22"/>
        </w:rPr>
        <w:t>i</w:t>
      </w:r>
      <w:r>
        <w:rPr>
          <w:rFonts w:cs="Arial" w:hAnsi="Arial" w:eastAsia="Arial" w:ascii="Arial"/>
          <w:b/>
          <w:color w:val="151515"/>
          <w:spacing w:val="0"/>
          <w:w w:val="109"/>
          <w:sz w:val="22"/>
          <w:szCs w:val="22"/>
        </w:rPr>
        <w:t>s</w:t>
      </w:r>
      <w:r>
        <w:rPr>
          <w:rFonts w:cs="Arial" w:hAnsi="Arial" w:eastAsia="Arial" w:ascii="Arial"/>
          <w:b/>
          <w:color w:val="151515"/>
          <w:spacing w:val="0"/>
          <w:w w:val="103"/>
          <w:sz w:val="22"/>
          <w:szCs w:val="22"/>
        </w:rPr>
        <w:t>u</w:t>
      </w:r>
      <w:r>
        <w:rPr>
          <w:rFonts w:cs="Arial" w:hAnsi="Arial" w:eastAsia="Arial" w:ascii="Arial"/>
          <w:b/>
          <w:color w:val="151515"/>
          <w:spacing w:val="0"/>
          <w:w w:val="134"/>
          <w:sz w:val="22"/>
          <w:szCs w:val="22"/>
        </w:rPr>
        <w:t>r</w:t>
      </w:r>
      <w:r>
        <w:rPr>
          <w:rFonts w:cs="Arial" w:hAnsi="Arial" w:eastAsia="Arial" w:ascii="Arial"/>
          <w:b/>
          <w:color w:val="151515"/>
          <w:spacing w:val="0"/>
          <w:w w:val="98"/>
          <w:sz w:val="22"/>
          <w:szCs w:val="22"/>
        </w:rPr>
        <w:t>e</w:t>
      </w:r>
      <w:r>
        <w:rPr>
          <w:rFonts w:cs="Arial" w:hAnsi="Arial" w:eastAsia="Arial" w:ascii="Arial"/>
          <w:b/>
          <w:color w:val="151515"/>
          <w:spacing w:val="14"/>
          <w:w w:val="98"/>
          <w:sz w:val="22"/>
          <w:szCs w:val="22"/>
        </w:rPr>
        <w:t> </w:t>
      </w:r>
      <w:r>
        <w:rPr>
          <w:rFonts w:cs="Arial" w:hAnsi="Arial" w:eastAsia="Arial" w:ascii="Arial"/>
          <w:b/>
          <w:color w:val="151515"/>
          <w:spacing w:val="0"/>
          <w:w w:val="100"/>
          <w:sz w:val="22"/>
          <w:szCs w:val="22"/>
        </w:rPr>
        <w:t>d</w:t>
      </w:r>
      <w:r>
        <w:rPr>
          <w:rFonts w:cs="Arial" w:hAnsi="Arial" w:eastAsia="Arial" w:ascii="Arial"/>
          <w:b/>
          <w:color w:val="151515"/>
          <w:spacing w:val="0"/>
          <w:w w:val="100"/>
          <w:sz w:val="22"/>
          <w:szCs w:val="22"/>
        </w:rPr>
        <w:t>i</w:t>
      </w:r>
      <w:r>
        <w:rPr>
          <w:rFonts w:cs="Arial" w:hAnsi="Arial" w:eastAsia="Arial" w:ascii="Arial"/>
          <w:b/>
          <w:color w:val="151515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b/>
          <w:color w:val="151515"/>
          <w:spacing w:val="0"/>
          <w:w w:val="100"/>
          <w:sz w:val="22"/>
          <w:szCs w:val="22"/>
        </w:rPr>
        <w:t>p</w:t>
      </w:r>
      <w:r>
        <w:rPr>
          <w:rFonts w:cs="Arial" w:hAnsi="Arial" w:eastAsia="Arial" w:ascii="Arial"/>
          <w:b/>
          <w:color w:val="151515"/>
          <w:spacing w:val="0"/>
          <w:w w:val="100"/>
          <w:sz w:val="22"/>
          <w:szCs w:val="22"/>
        </w:rPr>
        <w:t>r</w:t>
      </w:r>
      <w:r>
        <w:rPr>
          <w:rFonts w:cs="Arial" w:hAnsi="Arial" w:eastAsia="Arial" w:ascii="Arial"/>
          <w:b/>
          <w:color w:val="151515"/>
          <w:spacing w:val="0"/>
          <w:w w:val="100"/>
          <w:sz w:val="22"/>
          <w:szCs w:val="22"/>
        </w:rPr>
        <w:t>e</w:t>
      </w:r>
      <w:r>
        <w:rPr>
          <w:rFonts w:cs="Arial" w:hAnsi="Arial" w:eastAsia="Arial" w:ascii="Arial"/>
          <w:b/>
          <w:color w:val="151515"/>
          <w:spacing w:val="0"/>
          <w:w w:val="100"/>
          <w:sz w:val="22"/>
          <w:szCs w:val="22"/>
        </w:rPr>
        <w:t>v</w:t>
      </w:r>
      <w:r>
        <w:rPr>
          <w:rFonts w:cs="Arial" w:hAnsi="Arial" w:eastAsia="Arial" w:ascii="Arial"/>
          <w:b/>
          <w:color w:val="151515"/>
          <w:spacing w:val="0"/>
          <w:w w:val="100"/>
          <w:sz w:val="22"/>
          <w:szCs w:val="22"/>
        </w:rPr>
        <w:t>e</w:t>
      </w:r>
      <w:r>
        <w:rPr>
          <w:rFonts w:cs="Arial" w:hAnsi="Arial" w:eastAsia="Arial" w:ascii="Arial"/>
          <w:b/>
          <w:color w:val="151515"/>
          <w:spacing w:val="0"/>
          <w:w w:val="100"/>
          <w:sz w:val="22"/>
          <w:szCs w:val="22"/>
        </w:rPr>
        <w:t>n</w:t>
      </w:r>
      <w:r>
        <w:rPr>
          <w:rFonts w:cs="Arial" w:hAnsi="Arial" w:eastAsia="Arial" w:ascii="Arial"/>
          <w:b/>
          <w:color w:val="151515"/>
          <w:spacing w:val="0"/>
          <w:w w:val="100"/>
          <w:sz w:val="22"/>
          <w:szCs w:val="22"/>
        </w:rPr>
        <w:t>z</w:t>
      </w:r>
      <w:r>
        <w:rPr>
          <w:rFonts w:cs="Arial" w:hAnsi="Arial" w:eastAsia="Arial" w:ascii="Arial"/>
          <w:b/>
          <w:color w:val="151515"/>
          <w:spacing w:val="0"/>
          <w:w w:val="100"/>
          <w:sz w:val="22"/>
          <w:szCs w:val="22"/>
        </w:rPr>
        <w:t>i</w:t>
      </w:r>
      <w:r>
        <w:rPr>
          <w:rFonts w:cs="Arial" w:hAnsi="Arial" w:eastAsia="Arial" w:ascii="Arial"/>
          <w:b/>
          <w:color w:val="151515"/>
          <w:spacing w:val="0"/>
          <w:w w:val="100"/>
          <w:sz w:val="22"/>
          <w:szCs w:val="22"/>
        </w:rPr>
        <w:t>o</w:t>
      </w:r>
      <w:r>
        <w:rPr>
          <w:rFonts w:cs="Arial" w:hAnsi="Arial" w:eastAsia="Arial" w:ascii="Arial"/>
          <w:b/>
          <w:color w:val="151515"/>
          <w:spacing w:val="0"/>
          <w:w w:val="100"/>
          <w:sz w:val="22"/>
          <w:szCs w:val="22"/>
        </w:rPr>
        <w:t>n</w:t>
      </w:r>
      <w:r>
        <w:rPr>
          <w:rFonts w:cs="Arial" w:hAnsi="Arial" w:eastAsia="Arial" w:ascii="Arial"/>
          <w:b/>
          <w:color w:val="151515"/>
          <w:spacing w:val="0"/>
          <w:w w:val="100"/>
          <w:sz w:val="22"/>
          <w:szCs w:val="22"/>
        </w:rPr>
        <w:t>e</w:t>
      </w:r>
      <w:r>
        <w:rPr>
          <w:rFonts w:cs="Arial" w:hAnsi="Arial" w:eastAsia="Arial" w:ascii="Arial"/>
          <w:b/>
          <w:color w:val="151515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b/>
          <w:color w:val="151515"/>
          <w:spacing w:val="14"/>
          <w:w w:val="100"/>
          <w:sz w:val="22"/>
          <w:szCs w:val="22"/>
        </w:rPr>
        <w:t> </w:t>
      </w:r>
      <w:r>
        <w:rPr>
          <w:rFonts w:cs="Arial" w:hAnsi="Arial" w:eastAsia="Arial" w:ascii="Arial"/>
          <w:b/>
          <w:color w:val="151515"/>
          <w:spacing w:val="0"/>
          <w:w w:val="100"/>
          <w:sz w:val="22"/>
          <w:szCs w:val="22"/>
        </w:rPr>
        <w:t>e</w:t>
      </w:r>
      <w:r>
        <w:rPr>
          <w:rFonts w:cs="Arial" w:hAnsi="Arial" w:eastAsia="Arial" w:ascii="Arial"/>
          <w:b/>
          <w:color w:val="151515"/>
          <w:spacing w:val="16"/>
          <w:w w:val="100"/>
          <w:sz w:val="22"/>
          <w:szCs w:val="22"/>
        </w:rPr>
        <w:t> </w:t>
      </w:r>
      <w:r>
        <w:rPr>
          <w:rFonts w:cs="Arial" w:hAnsi="Arial" w:eastAsia="Arial" w:ascii="Arial"/>
          <w:b/>
          <w:color w:val="151515"/>
          <w:spacing w:val="0"/>
          <w:w w:val="100"/>
          <w:sz w:val="22"/>
          <w:szCs w:val="22"/>
        </w:rPr>
        <w:t>p</w:t>
      </w:r>
      <w:r>
        <w:rPr>
          <w:rFonts w:cs="Arial" w:hAnsi="Arial" w:eastAsia="Arial" w:ascii="Arial"/>
          <w:b/>
          <w:color w:val="151515"/>
          <w:spacing w:val="0"/>
          <w:w w:val="100"/>
          <w:sz w:val="22"/>
          <w:szCs w:val="22"/>
        </w:rPr>
        <w:t>r</w:t>
      </w:r>
      <w:r>
        <w:rPr>
          <w:rFonts w:cs="Arial" w:hAnsi="Arial" w:eastAsia="Arial" w:ascii="Arial"/>
          <w:b/>
          <w:color w:val="151515"/>
          <w:spacing w:val="0"/>
          <w:w w:val="100"/>
          <w:sz w:val="22"/>
          <w:szCs w:val="22"/>
        </w:rPr>
        <w:t>o</w:t>
      </w:r>
      <w:r>
        <w:rPr>
          <w:rFonts w:cs="Arial" w:hAnsi="Arial" w:eastAsia="Arial" w:ascii="Arial"/>
          <w:b/>
          <w:color w:val="151515"/>
          <w:spacing w:val="0"/>
          <w:w w:val="100"/>
          <w:sz w:val="22"/>
          <w:szCs w:val="22"/>
        </w:rPr>
        <w:t>t</w:t>
      </w:r>
      <w:r>
        <w:rPr>
          <w:rFonts w:cs="Arial" w:hAnsi="Arial" w:eastAsia="Arial" w:ascii="Arial"/>
          <w:b/>
          <w:color w:val="151515"/>
          <w:spacing w:val="0"/>
          <w:w w:val="100"/>
          <w:sz w:val="22"/>
          <w:szCs w:val="22"/>
        </w:rPr>
        <w:t>e</w:t>
      </w:r>
      <w:r>
        <w:rPr>
          <w:rFonts w:cs="Arial" w:hAnsi="Arial" w:eastAsia="Arial" w:ascii="Arial"/>
          <w:b/>
          <w:color w:val="151515"/>
          <w:spacing w:val="0"/>
          <w:w w:val="100"/>
          <w:sz w:val="22"/>
          <w:szCs w:val="22"/>
        </w:rPr>
        <w:t>z</w:t>
      </w:r>
      <w:r>
        <w:rPr>
          <w:rFonts w:cs="Arial" w:hAnsi="Arial" w:eastAsia="Arial" w:ascii="Arial"/>
          <w:b/>
          <w:color w:val="151515"/>
          <w:spacing w:val="0"/>
          <w:w w:val="100"/>
          <w:sz w:val="22"/>
          <w:szCs w:val="22"/>
        </w:rPr>
        <w:t>i</w:t>
      </w:r>
      <w:r>
        <w:rPr>
          <w:rFonts w:cs="Arial" w:hAnsi="Arial" w:eastAsia="Arial" w:ascii="Arial"/>
          <w:b/>
          <w:color w:val="151515"/>
          <w:spacing w:val="0"/>
          <w:w w:val="100"/>
          <w:sz w:val="22"/>
          <w:szCs w:val="22"/>
        </w:rPr>
        <w:t>o</w:t>
      </w:r>
      <w:r>
        <w:rPr>
          <w:rFonts w:cs="Arial" w:hAnsi="Arial" w:eastAsia="Arial" w:ascii="Arial"/>
          <w:b/>
          <w:color w:val="151515"/>
          <w:spacing w:val="0"/>
          <w:w w:val="100"/>
          <w:sz w:val="22"/>
          <w:szCs w:val="22"/>
        </w:rPr>
        <w:t>n</w:t>
      </w:r>
      <w:r>
        <w:rPr>
          <w:rFonts w:cs="Arial" w:hAnsi="Arial" w:eastAsia="Arial" w:ascii="Arial"/>
          <w:b/>
          <w:color w:val="151515"/>
          <w:spacing w:val="0"/>
          <w:w w:val="100"/>
          <w:sz w:val="22"/>
          <w:szCs w:val="22"/>
        </w:rPr>
        <w:t>e</w:t>
      </w:r>
      <w:r>
        <w:rPr>
          <w:rFonts w:cs="Arial" w:hAnsi="Arial" w:eastAsia="Arial" w:ascii="Arial"/>
          <w:b/>
          <w:color w:val="151515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b/>
          <w:color w:val="151515"/>
          <w:spacing w:val="21"/>
          <w:w w:val="100"/>
          <w:sz w:val="22"/>
          <w:szCs w:val="22"/>
        </w:rPr>
        <w:t> </w:t>
      </w:r>
      <w:r>
        <w:rPr>
          <w:rFonts w:cs="Arial" w:hAnsi="Arial" w:eastAsia="Arial" w:ascii="Arial"/>
          <w:b/>
          <w:color w:val="151515"/>
          <w:spacing w:val="0"/>
          <w:w w:val="100"/>
          <w:sz w:val="22"/>
          <w:szCs w:val="22"/>
        </w:rPr>
        <w:t>d</w:t>
      </w:r>
      <w:r>
        <w:rPr>
          <w:rFonts w:cs="Arial" w:hAnsi="Arial" w:eastAsia="Arial" w:ascii="Arial"/>
          <w:b/>
          <w:color w:val="151515"/>
          <w:spacing w:val="0"/>
          <w:w w:val="100"/>
          <w:sz w:val="22"/>
          <w:szCs w:val="22"/>
        </w:rPr>
        <w:t>a</w:t>
      </w:r>
      <w:r>
        <w:rPr>
          <w:rFonts w:cs="Arial" w:hAnsi="Arial" w:eastAsia="Arial" w:ascii="Arial"/>
          <w:b/>
          <w:color w:val="151515"/>
          <w:spacing w:val="0"/>
          <w:w w:val="100"/>
          <w:sz w:val="22"/>
          <w:szCs w:val="22"/>
        </w:rPr>
        <w:t>i</w:t>
      </w:r>
      <w:r>
        <w:rPr>
          <w:rFonts w:cs="Arial" w:hAnsi="Arial" w:eastAsia="Arial" w:ascii="Arial"/>
          <w:b/>
          <w:color w:val="151515"/>
          <w:spacing w:val="26"/>
          <w:w w:val="100"/>
          <w:sz w:val="22"/>
          <w:szCs w:val="22"/>
        </w:rPr>
        <w:t> </w:t>
      </w:r>
      <w:r>
        <w:rPr>
          <w:rFonts w:cs="Arial" w:hAnsi="Arial" w:eastAsia="Arial" w:ascii="Arial"/>
          <w:b/>
          <w:color w:val="151515"/>
          <w:spacing w:val="0"/>
          <w:w w:val="100"/>
          <w:sz w:val="22"/>
          <w:szCs w:val="22"/>
        </w:rPr>
        <w:t>r</w:t>
      </w:r>
      <w:r>
        <w:rPr>
          <w:rFonts w:cs="Arial" w:hAnsi="Arial" w:eastAsia="Arial" w:ascii="Arial"/>
          <w:b/>
          <w:color w:val="151515"/>
          <w:spacing w:val="0"/>
          <w:w w:val="100"/>
          <w:sz w:val="22"/>
          <w:szCs w:val="22"/>
        </w:rPr>
        <w:t>i</w:t>
      </w:r>
      <w:r>
        <w:rPr>
          <w:rFonts w:cs="Arial" w:hAnsi="Arial" w:eastAsia="Arial" w:ascii="Arial"/>
          <w:b/>
          <w:color w:val="151515"/>
          <w:spacing w:val="0"/>
          <w:w w:val="100"/>
          <w:sz w:val="22"/>
          <w:szCs w:val="22"/>
        </w:rPr>
        <w:t>sc</w:t>
      </w:r>
      <w:r>
        <w:rPr>
          <w:rFonts w:cs="Arial" w:hAnsi="Arial" w:eastAsia="Arial" w:ascii="Arial"/>
          <w:b/>
          <w:color w:val="151515"/>
          <w:spacing w:val="0"/>
          <w:w w:val="100"/>
          <w:sz w:val="22"/>
          <w:szCs w:val="22"/>
        </w:rPr>
        <w:t>h</w:t>
      </w:r>
      <w:r>
        <w:rPr>
          <w:rFonts w:cs="Arial" w:hAnsi="Arial" w:eastAsia="Arial" w:ascii="Arial"/>
          <w:b/>
          <w:color w:val="151515"/>
          <w:spacing w:val="0"/>
          <w:w w:val="100"/>
          <w:sz w:val="22"/>
          <w:szCs w:val="22"/>
        </w:rPr>
        <w:t>i</w:t>
      </w:r>
      <w:r>
        <w:rPr>
          <w:rFonts w:cs="Arial" w:hAnsi="Arial" w:eastAsia="Arial" w:ascii="Arial"/>
          <w:b/>
          <w:color w:val="151515"/>
          <w:spacing w:val="34"/>
          <w:w w:val="100"/>
          <w:sz w:val="22"/>
          <w:szCs w:val="22"/>
        </w:rPr>
        <w:t> </w:t>
      </w:r>
      <w:r>
        <w:rPr>
          <w:rFonts w:cs="Arial" w:hAnsi="Arial" w:eastAsia="Arial" w:ascii="Arial"/>
          <w:b/>
          <w:color w:val="151515"/>
          <w:spacing w:val="0"/>
          <w:w w:val="100"/>
          <w:sz w:val="22"/>
          <w:szCs w:val="22"/>
        </w:rPr>
        <w:t>d</w:t>
      </w:r>
      <w:r>
        <w:rPr>
          <w:rFonts w:cs="Arial" w:hAnsi="Arial" w:eastAsia="Arial" w:ascii="Arial"/>
          <w:b/>
          <w:color w:val="151515"/>
          <w:spacing w:val="0"/>
          <w:w w:val="100"/>
          <w:sz w:val="22"/>
          <w:szCs w:val="22"/>
        </w:rPr>
        <w:t>i</w:t>
      </w:r>
      <w:r>
        <w:rPr>
          <w:rFonts w:cs="Arial" w:hAnsi="Arial" w:eastAsia="Arial" w:ascii="Arial"/>
          <w:b/>
          <w:color w:val="151515"/>
          <w:spacing w:val="5"/>
          <w:w w:val="100"/>
          <w:sz w:val="22"/>
          <w:szCs w:val="22"/>
        </w:rPr>
        <w:t> </w:t>
      </w:r>
      <w:r>
        <w:rPr>
          <w:rFonts w:cs="Arial" w:hAnsi="Arial" w:eastAsia="Arial" w:ascii="Arial"/>
          <w:b/>
          <w:color w:val="151515"/>
          <w:spacing w:val="0"/>
          <w:w w:val="100"/>
          <w:sz w:val="22"/>
          <w:szCs w:val="22"/>
        </w:rPr>
        <w:t>c</w:t>
      </w:r>
      <w:r>
        <w:rPr>
          <w:rFonts w:cs="Arial" w:hAnsi="Arial" w:eastAsia="Arial" w:ascii="Arial"/>
          <w:b/>
          <w:color w:val="151515"/>
          <w:spacing w:val="0"/>
          <w:w w:val="100"/>
          <w:sz w:val="22"/>
          <w:szCs w:val="22"/>
        </w:rPr>
        <w:t>a</w:t>
      </w:r>
      <w:r>
        <w:rPr>
          <w:rFonts w:cs="Arial" w:hAnsi="Arial" w:eastAsia="Arial" w:ascii="Arial"/>
          <w:b/>
          <w:color w:val="151515"/>
          <w:spacing w:val="0"/>
          <w:w w:val="100"/>
          <w:sz w:val="22"/>
          <w:szCs w:val="22"/>
        </w:rPr>
        <w:t>du</w:t>
      </w:r>
      <w:r>
        <w:rPr>
          <w:rFonts w:cs="Arial" w:hAnsi="Arial" w:eastAsia="Arial" w:ascii="Arial"/>
          <w:b/>
          <w:color w:val="151515"/>
          <w:spacing w:val="0"/>
          <w:w w:val="100"/>
          <w:sz w:val="22"/>
          <w:szCs w:val="22"/>
        </w:rPr>
        <w:t>ta</w:t>
      </w:r>
      <w:r>
        <w:rPr>
          <w:rFonts w:cs="Arial" w:hAnsi="Arial" w:eastAsia="Arial" w:ascii="Arial"/>
          <w:b/>
          <w:color w:val="151515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b/>
          <w:color w:val="151515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b/>
          <w:color w:val="151515"/>
          <w:spacing w:val="0"/>
          <w:w w:val="89"/>
          <w:sz w:val="22"/>
          <w:szCs w:val="22"/>
        </w:rPr>
        <w:t>d</w:t>
      </w:r>
      <w:r>
        <w:rPr>
          <w:rFonts w:cs="Arial" w:hAnsi="Arial" w:eastAsia="Arial" w:ascii="Arial"/>
          <w:b/>
          <w:color w:val="151515"/>
          <w:spacing w:val="0"/>
          <w:w w:val="113"/>
          <w:sz w:val="22"/>
          <w:szCs w:val="22"/>
        </w:rPr>
        <w:t>a</w:t>
      </w:r>
      <w:r>
        <w:rPr>
          <w:rFonts w:cs="Arial" w:hAnsi="Arial" w:eastAsia="Arial" w:ascii="Arial"/>
          <w:b/>
          <w:color w:val="151515"/>
          <w:spacing w:val="0"/>
          <w:w w:val="102"/>
          <w:sz w:val="22"/>
          <w:szCs w:val="22"/>
        </w:rPr>
        <w:t>l</w:t>
      </w:r>
      <w:r>
        <w:rPr>
          <w:rFonts w:cs="Arial" w:hAnsi="Arial" w:eastAsia="Arial" w:ascii="Arial"/>
          <w:b/>
          <w:color w:val="151515"/>
          <w:spacing w:val="0"/>
          <w:w w:val="118"/>
          <w:sz w:val="22"/>
          <w:szCs w:val="22"/>
        </w:rPr>
        <w:t>l</w:t>
      </w:r>
      <w:r>
        <w:rPr>
          <w:rFonts w:cs="Arial" w:hAnsi="Arial" w:eastAsia="Arial" w:ascii="Arial"/>
          <w:b/>
          <w:color w:val="151515"/>
          <w:spacing w:val="0"/>
          <w:w w:val="119"/>
          <w:sz w:val="22"/>
          <w:szCs w:val="22"/>
        </w:rPr>
        <w:t>'</w:t>
      </w:r>
      <w:r>
        <w:rPr>
          <w:rFonts w:cs="Arial" w:hAnsi="Arial" w:eastAsia="Arial" w:ascii="Arial"/>
          <w:b/>
          <w:color w:val="151515"/>
          <w:spacing w:val="0"/>
          <w:w w:val="113"/>
          <w:sz w:val="22"/>
          <w:szCs w:val="22"/>
        </w:rPr>
        <w:t>a</w:t>
      </w:r>
      <w:r>
        <w:rPr>
          <w:rFonts w:cs="Arial" w:hAnsi="Arial" w:eastAsia="Arial" w:ascii="Arial"/>
          <w:b/>
          <w:color w:val="151515"/>
          <w:spacing w:val="0"/>
          <w:w w:val="102"/>
          <w:sz w:val="22"/>
          <w:szCs w:val="22"/>
        </w:rPr>
        <w:t>l</w:t>
      </w:r>
      <w:r>
        <w:rPr>
          <w:rFonts w:cs="Arial" w:hAnsi="Arial" w:eastAsia="Arial" w:ascii="Arial"/>
          <w:b/>
          <w:color w:val="151515"/>
          <w:spacing w:val="0"/>
          <w:w w:val="137"/>
          <w:sz w:val="22"/>
          <w:szCs w:val="22"/>
        </w:rPr>
        <w:t>t</w:t>
      </w:r>
      <w:r>
        <w:rPr>
          <w:rFonts w:cs="Arial" w:hAnsi="Arial" w:eastAsia="Arial" w:ascii="Arial"/>
          <w:b/>
          <w:color w:val="151515"/>
          <w:spacing w:val="0"/>
          <w:w w:val="96"/>
          <w:sz w:val="22"/>
          <w:szCs w:val="22"/>
        </w:rPr>
        <w:t>o</w:t>
      </w:r>
      <w:r>
        <w:rPr>
          <w:rFonts w:cs="Arial" w:hAnsi="Arial" w:eastAsia="Arial" w:ascii="Arial"/>
          <w:b/>
          <w:color w:val="151515"/>
          <w:spacing w:val="0"/>
          <w:w w:val="102"/>
          <w:sz w:val="22"/>
          <w:szCs w:val="22"/>
        </w:rPr>
        <w:t>,</w:t>
      </w:r>
      <w:r>
        <w:rPr>
          <w:rFonts w:cs="Arial" w:hAnsi="Arial" w:eastAsia="Arial" w:ascii="Arial"/>
          <w:b/>
          <w:color w:val="151515"/>
          <w:spacing w:val="24"/>
          <w:w w:val="102"/>
          <w:sz w:val="22"/>
          <w:szCs w:val="22"/>
        </w:rPr>
        <w:t> </w:t>
      </w:r>
      <w:r>
        <w:rPr>
          <w:rFonts w:cs="Arial" w:hAnsi="Arial" w:eastAsia="Arial" w:ascii="Arial"/>
          <w:b/>
          <w:color w:val="151515"/>
          <w:spacing w:val="0"/>
          <w:w w:val="55"/>
          <w:sz w:val="22"/>
          <w:szCs w:val="22"/>
        </w:rPr>
        <w:t>i</w:t>
      </w:r>
      <w:r>
        <w:rPr>
          <w:rFonts w:cs="Arial" w:hAnsi="Arial" w:eastAsia="Arial" w:ascii="Arial"/>
          <w:b/>
          <w:color w:val="151515"/>
          <w:spacing w:val="0"/>
          <w:w w:val="110"/>
          <w:sz w:val="22"/>
          <w:szCs w:val="22"/>
        </w:rPr>
        <w:t>n</w:t>
      </w:r>
      <w:r>
        <w:rPr>
          <w:rFonts w:cs="Arial" w:hAnsi="Arial" w:eastAsia="Arial" w:ascii="Arial"/>
          <w:b/>
          <w:color w:val="151515"/>
          <w:spacing w:val="14"/>
          <w:w w:val="110"/>
          <w:sz w:val="22"/>
          <w:szCs w:val="22"/>
        </w:rPr>
        <w:t> </w:t>
      </w:r>
      <w:r>
        <w:rPr>
          <w:rFonts w:cs="Arial" w:hAnsi="Arial" w:eastAsia="Arial" w:ascii="Arial"/>
          <w:b/>
          <w:color w:val="151515"/>
          <w:spacing w:val="0"/>
          <w:w w:val="107"/>
          <w:sz w:val="22"/>
          <w:szCs w:val="22"/>
        </w:rPr>
        <w:t>a</w:t>
      </w:r>
      <w:r>
        <w:rPr>
          <w:rFonts w:cs="Arial" w:hAnsi="Arial" w:eastAsia="Arial" w:ascii="Arial"/>
          <w:b/>
          <w:color w:val="151515"/>
          <w:spacing w:val="0"/>
          <w:w w:val="107"/>
          <w:sz w:val="22"/>
          <w:szCs w:val="22"/>
        </w:rPr>
        <w:t>tt</w:t>
      </w:r>
      <w:r>
        <w:rPr>
          <w:rFonts w:cs="Arial" w:hAnsi="Arial" w:eastAsia="Arial" w:ascii="Arial"/>
          <w:b/>
          <w:color w:val="151515"/>
          <w:spacing w:val="0"/>
          <w:w w:val="107"/>
          <w:sz w:val="22"/>
          <w:szCs w:val="22"/>
        </w:rPr>
        <w:t>u</w:t>
      </w:r>
      <w:r>
        <w:rPr>
          <w:rFonts w:cs="Arial" w:hAnsi="Arial" w:eastAsia="Arial" w:ascii="Arial"/>
          <w:b/>
          <w:color w:val="151515"/>
          <w:spacing w:val="0"/>
          <w:w w:val="107"/>
          <w:sz w:val="22"/>
          <w:szCs w:val="22"/>
        </w:rPr>
        <w:t>a</w:t>
      </w:r>
      <w:r>
        <w:rPr>
          <w:rFonts w:cs="Arial" w:hAnsi="Arial" w:eastAsia="Arial" w:ascii="Arial"/>
          <w:b/>
          <w:color w:val="151515"/>
          <w:spacing w:val="0"/>
          <w:w w:val="107"/>
          <w:sz w:val="22"/>
          <w:szCs w:val="22"/>
        </w:rPr>
        <w:t>z</w:t>
      </w:r>
      <w:r>
        <w:rPr>
          <w:rFonts w:cs="Arial" w:hAnsi="Arial" w:eastAsia="Arial" w:ascii="Arial"/>
          <w:b/>
          <w:color w:val="151515"/>
          <w:spacing w:val="0"/>
          <w:w w:val="107"/>
          <w:sz w:val="22"/>
          <w:szCs w:val="22"/>
        </w:rPr>
        <w:t>i</w:t>
      </w:r>
      <w:r>
        <w:rPr>
          <w:rFonts w:cs="Arial" w:hAnsi="Arial" w:eastAsia="Arial" w:ascii="Arial"/>
          <w:b/>
          <w:color w:val="151515"/>
          <w:spacing w:val="0"/>
          <w:w w:val="107"/>
          <w:sz w:val="22"/>
          <w:szCs w:val="22"/>
        </w:rPr>
        <w:t>o</w:t>
      </w:r>
      <w:r>
        <w:rPr>
          <w:rFonts w:cs="Arial" w:hAnsi="Arial" w:eastAsia="Arial" w:ascii="Arial"/>
          <w:b/>
          <w:color w:val="151515"/>
          <w:spacing w:val="0"/>
          <w:w w:val="107"/>
          <w:sz w:val="22"/>
          <w:szCs w:val="22"/>
        </w:rPr>
        <w:t>n</w:t>
      </w:r>
      <w:r>
        <w:rPr>
          <w:rFonts w:cs="Arial" w:hAnsi="Arial" w:eastAsia="Arial" w:ascii="Arial"/>
          <w:b/>
          <w:color w:val="151515"/>
          <w:spacing w:val="0"/>
          <w:w w:val="107"/>
          <w:sz w:val="22"/>
          <w:szCs w:val="22"/>
        </w:rPr>
        <w:t>e</w:t>
      </w:r>
      <w:r>
        <w:rPr>
          <w:rFonts w:cs="Arial" w:hAnsi="Arial" w:eastAsia="Arial" w:ascii="Arial"/>
          <w:b/>
          <w:color w:val="151515"/>
          <w:spacing w:val="17"/>
          <w:w w:val="107"/>
          <w:sz w:val="22"/>
          <w:szCs w:val="22"/>
        </w:rPr>
        <w:t> </w:t>
      </w:r>
      <w:r>
        <w:rPr>
          <w:rFonts w:cs="Arial" w:hAnsi="Arial" w:eastAsia="Arial" w:ascii="Arial"/>
          <w:b/>
          <w:color w:val="151515"/>
          <w:spacing w:val="0"/>
          <w:w w:val="100"/>
          <w:sz w:val="22"/>
          <w:szCs w:val="22"/>
        </w:rPr>
        <w:t>d</w:t>
      </w:r>
      <w:r>
        <w:rPr>
          <w:rFonts w:cs="Arial" w:hAnsi="Arial" w:eastAsia="Arial" w:ascii="Arial"/>
          <w:b/>
          <w:color w:val="151515"/>
          <w:spacing w:val="0"/>
          <w:w w:val="100"/>
          <w:sz w:val="22"/>
          <w:szCs w:val="22"/>
        </w:rPr>
        <w:t>e</w:t>
      </w:r>
      <w:r>
        <w:rPr>
          <w:rFonts w:cs="Arial" w:hAnsi="Arial" w:eastAsia="Arial" w:ascii="Arial"/>
          <w:b/>
          <w:color w:val="151515"/>
          <w:spacing w:val="0"/>
          <w:w w:val="100"/>
          <w:sz w:val="22"/>
          <w:szCs w:val="22"/>
        </w:rPr>
        <w:t>l</w:t>
      </w:r>
      <w:r>
        <w:rPr>
          <w:rFonts w:cs="Arial" w:hAnsi="Arial" w:eastAsia="Arial" w:ascii="Arial"/>
          <w:b/>
          <w:color w:val="151515"/>
          <w:spacing w:val="0"/>
          <w:w w:val="100"/>
          <w:sz w:val="22"/>
          <w:szCs w:val="22"/>
        </w:rPr>
        <w:t>l</w:t>
      </w:r>
      <w:r>
        <w:rPr>
          <w:rFonts w:cs="Arial" w:hAnsi="Arial" w:eastAsia="Arial" w:ascii="Arial"/>
          <w:b/>
          <w:color w:val="151515"/>
          <w:spacing w:val="0"/>
          <w:w w:val="100"/>
          <w:sz w:val="22"/>
          <w:szCs w:val="22"/>
        </w:rPr>
        <w:t>a</w:t>
      </w:r>
      <w:r>
        <w:rPr>
          <w:rFonts w:cs="Arial" w:hAnsi="Arial" w:eastAsia="Arial" w:ascii="Arial"/>
          <w:b/>
          <w:color w:val="151515"/>
          <w:spacing w:val="43"/>
          <w:w w:val="100"/>
          <w:sz w:val="22"/>
          <w:szCs w:val="22"/>
        </w:rPr>
        <w:t> </w:t>
      </w:r>
      <w:r>
        <w:rPr>
          <w:rFonts w:cs="Arial" w:hAnsi="Arial" w:eastAsia="Arial" w:ascii="Arial"/>
          <w:b/>
          <w:color w:val="151515"/>
          <w:spacing w:val="0"/>
          <w:w w:val="63"/>
          <w:sz w:val="22"/>
          <w:szCs w:val="22"/>
        </w:rPr>
        <w:t>l</w:t>
      </w:r>
      <w:r>
        <w:rPr>
          <w:rFonts w:cs="Arial" w:hAnsi="Arial" w:eastAsia="Arial" w:ascii="Arial"/>
          <w:b/>
          <w:color w:val="151515"/>
          <w:spacing w:val="0"/>
          <w:w w:val="109"/>
          <w:sz w:val="22"/>
          <w:szCs w:val="22"/>
        </w:rPr>
        <w:t>e</w:t>
      </w:r>
      <w:r>
        <w:rPr>
          <w:rFonts w:cs="Arial" w:hAnsi="Arial" w:eastAsia="Arial" w:ascii="Arial"/>
          <w:b/>
          <w:color w:val="151515"/>
          <w:spacing w:val="0"/>
          <w:w w:val="107"/>
          <w:sz w:val="22"/>
          <w:szCs w:val="22"/>
        </w:rPr>
        <w:t>gg</w:t>
      </w:r>
      <w:r>
        <w:rPr>
          <w:rFonts w:cs="Arial" w:hAnsi="Arial" w:eastAsia="Arial" w:ascii="Arial"/>
          <w:b/>
          <w:color w:val="151515"/>
          <w:spacing w:val="0"/>
          <w:w w:val="117"/>
          <w:sz w:val="22"/>
          <w:szCs w:val="22"/>
        </w:rPr>
        <w:t>e</w:t>
      </w:r>
      <w:r>
        <w:rPr>
          <w:rFonts w:cs="Arial" w:hAnsi="Arial" w:eastAsia="Arial" w:ascii="Arial"/>
          <w:b/>
          <w:color w:val="151515"/>
          <w:spacing w:val="19"/>
          <w:w w:val="117"/>
          <w:sz w:val="22"/>
          <w:szCs w:val="22"/>
        </w:rPr>
        <w:t> </w:t>
      </w:r>
      <w:r>
        <w:rPr>
          <w:rFonts w:cs="Arial" w:hAnsi="Arial" w:eastAsia="Arial" w:ascii="Arial"/>
          <w:b/>
          <w:color w:val="151515"/>
          <w:spacing w:val="0"/>
          <w:w w:val="100"/>
          <w:sz w:val="22"/>
          <w:szCs w:val="22"/>
        </w:rPr>
        <w:t>r</w:t>
      </w:r>
      <w:r>
        <w:rPr>
          <w:rFonts w:cs="Arial" w:hAnsi="Arial" w:eastAsia="Arial" w:ascii="Arial"/>
          <w:b/>
          <w:color w:val="151515"/>
          <w:spacing w:val="0"/>
          <w:w w:val="100"/>
          <w:sz w:val="22"/>
          <w:szCs w:val="22"/>
        </w:rPr>
        <w:t>e</w:t>
      </w:r>
      <w:r>
        <w:rPr>
          <w:rFonts w:cs="Arial" w:hAnsi="Arial" w:eastAsia="Arial" w:ascii="Arial"/>
          <w:b/>
          <w:color w:val="151515"/>
          <w:spacing w:val="0"/>
          <w:w w:val="100"/>
          <w:sz w:val="22"/>
          <w:szCs w:val="22"/>
        </w:rPr>
        <w:t>g</w:t>
      </w:r>
      <w:r>
        <w:rPr>
          <w:rFonts w:cs="Arial" w:hAnsi="Arial" w:eastAsia="Arial" w:ascii="Arial"/>
          <w:b/>
          <w:color w:val="151515"/>
          <w:spacing w:val="0"/>
          <w:w w:val="100"/>
          <w:sz w:val="22"/>
          <w:szCs w:val="22"/>
        </w:rPr>
        <w:t>io</w:t>
      </w:r>
      <w:r>
        <w:rPr>
          <w:rFonts w:cs="Arial" w:hAnsi="Arial" w:eastAsia="Arial" w:ascii="Arial"/>
          <w:b/>
          <w:color w:val="151515"/>
          <w:spacing w:val="0"/>
          <w:w w:val="100"/>
          <w:sz w:val="22"/>
          <w:szCs w:val="22"/>
        </w:rPr>
        <w:t>n</w:t>
      </w:r>
      <w:r>
        <w:rPr>
          <w:rFonts w:cs="Arial" w:hAnsi="Arial" w:eastAsia="Arial" w:ascii="Arial"/>
          <w:b/>
          <w:color w:val="151515"/>
          <w:spacing w:val="0"/>
          <w:w w:val="100"/>
          <w:sz w:val="22"/>
          <w:szCs w:val="22"/>
        </w:rPr>
        <w:t>a</w:t>
      </w:r>
      <w:r>
        <w:rPr>
          <w:rFonts w:cs="Arial" w:hAnsi="Arial" w:eastAsia="Arial" w:ascii="Arial"/>
          <w:b/>
          <w:color w:val="151515"/>
          <w:spacing w:val="0"/>
          <w:w w:val="100"/>
          <w:sz w:val="22"/>
          <w:szCs w:val="22"/>
        </w:rPr>
        <w:t>l</w:t>
      </w:r>
      <w:r>
        <w:rPr>
          <w:rFonts w:cs="Arial" w:hAnsi="Arial" w:eastAsia="Arial" w:ascii="Arial"/>
          <w:b/>
          <w:color w:val="151515"/>
          <w:spacing w:val="0"/>
          <w:w w:val="100"/>
          <w:sz w:val="22"/>
          <w:szCs w:val="22"/>
        </w:rPr>
        <w:t>e</w:t>
      </w:r>
      <w:r>
        <w:rPr>
          <w:rFonts w:cs="Arial" w:hAnsi="Arial" w:eastAsia="Arial" w:ascii="Arial"/>
          <w:b/>
          <w:color w:val="151515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b/>
          <w:color w:val="151515"/>
          <w:spacing w:val="2"/>
          <w:w w:val="100"/>
          <w:sz w:val="22"/>
          <w:szCs w:val="22"/>
        </w:rPr>
        <w:t> </w:t>
      </w:r>
      <w:r>
        <w:rPr>
          <w:rFonts w:cs="Arial" w:hAnsi="Arial" w:eastAsia="Arial" w:ascii="Arial"/>
          <w:b/>
          <w:color w:val="151515"/>
          <w:spacing w:val="0"/>
          <w:w w:val="100"/>
          <w:sz w:val="22"/>
          <w:szCs w:val="22"/>
        </w:rPr>
        <w:t>2</w:t>
      </w:r>
      <w:r>
        <w:rPr>
          <w:rFonts w:cs="Arial" w:hAnsi="Arial" w:eastAsia="Arial" w:ascii="Arial"/>
          <w:b/>
          <w:color w:val="151515"/>
          <w:spacing w:val="0"/>
          <w:w w:val="100"/>
          <w:sz w:val="22"/>
          <w:szCs w:val="22"/>
        </w:rPr>
        <w:t>2</w:t>
      </w:r>
      <w:r>
        <w:rPr>
          <w:rFonts w:cs="Arial" w:hAnsi="Arial" w:eastAsia="Arial" w:ascii="Arial"/>
          <w:b/>
          <w:color w:val="151515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b/>
          <w:color w:val="151515"/>
          <w:spacing w:val="0"/>
          <w:w w:val="100"/>
          <w:sz w:val="22"/>
          <w:szCs w:val="22"/>
        </w:rPr>
        <w:t>a</w:t>
      </w:r>
      <w:r>
        <w:rPr>
          <w:rFonts w:cs="Arial" w:hAnsi="Arial" w:eastAsia="Arial" w:ascii="Arial"/>
          <w:b/>
          <w:color w:val="151515"/>
          <w:spacing w:val="0"/>
          <w:w w:val="100"/>
          <w:sz w:val="22"/>
          <w:szCs w:val="22"/>
        </w:rPr>
        <w:t>p</w:t>
      </w:r>
      <w:r>
        <w:rPr>
          <w:rFonts w:cs="Arial" w:hAnsi="Arial" w:eastAsia="Arial" w:ascii="Arial"/>
          <w:b/>
          <w:color w:val="151515"/>
          <w:spacing w:val="0"/>
          <w:w w:val="100"/>
          <w:sz w:val="22"/>
          <w:szCs w:val="22"/>
        </w:rPr>
        <w:t>r</w:t>
      </w:r>
      <w:r>
        <w:rPr>
          <w:rFonts w:cs="Arial" w:hAnsi="Arial" w:eastAsia="Arial" w:ascii="Arial"/>
          <w:b/>
          <w:color w:val="151515"/>
          <w:spacing w:val="0"/>
          <w:w w:val="100"/>
          <w:sz w:val="22"/>
          <w:szCs w:val="22"/>
        </w:rPr>
        <w:t>i</w:t>
      </w:r>
      <w:r>
        <w:rPr>
          <w:rFonts w:cs="Arial" w:hAnsi="Arial" w:eastAsia="Arial" w:ascii="Arial"/>
          <w:b/>
          <w:color w:val="151515"/>
          <w:spacing w:val="0"/>
          <w:w w:val="100"/>
          <w:sz w:val="22"/>
          <w:szCs w:val="22"/>
        </w:rPr>
        <w:t>l</w:t>
      </w:r>
      <w:r>
        <w:rPr>
          <w:rFonts w:cs="Arial" w:hAnsi="Arial" w:eastAsia="Arial" w:ascii="Arial"/>
          <w:b/>
          <w:color w:val="151515"/>
          <w:spacing w:val="0"/>
          <w:w w:val="100"/>
          <w:sz w:val="22"/>
          <w:szCs w:val="22"/>
        </w:rPr>
        <w:t>e</w:t>
      </w:r>
      <w:r>
        <w:rPr>
          <w:rFonts w:cs="Arial" w:hAnsi="Arial" w:eastAsia="Arial" w:ascii="Arial"/>
          <w:b/>
          <w:color w:val="151515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b/>
          <w:color w:val="151515"/>
          <w:spacing w:val="33"/>
          <w:w w:val="100"/>
          <w:sz w:val="22"/>
          <w:szCs w:val="22"/>
        </w:rPr>
        <w:t> </w:t>
      </w:r>
      <w:r>
        <w:rPr>
          <w:rFonts w:cs="Arial" w:hAnsi="Arial" w:eastAsia="Arial" w:ascii="Arial"/>
          <w:b/>
          <w:color w:val="151515"/>
          <w:spacing w:val="0"/>
          <w:w w:val="90"/>
          <w:sz w:val="22"/>
          <w:szCs w:val="22"/>
        </w:rPr>
        <w:t>2</w:t>
      </w:r>
      <w:r>
        <w:rPr>
          <w:rFonts w:cs="Arial" w:hAnsi="Arial" w:eastAsia="Arial" w:ascii="Arial"/>
          <w:b/>
          <w:color w:val="151515"/>
          <w:spacing w:val="0"/>
          <w:w w:val="105"/>
          <w:sz w:val="22"/>
          <w:szCs w:val="22"/>
        </w:rPr>
        <w:t>0</w:t>
      </w:r>
      <w:r>
        <w:rPr>
          <w:rFonts w:cs="Arial" w:hAnsi="Arial" w:eastAsia="Arial" w:ascii="Arial"/>
          <w:b/>
          <w:color w:val="151515"/>
          <w:spacing w:val="0"/>
          <w:w w:val="86"/>
          <w:sz w:val="22"/>
          <w:szCs w:val="22"/>
        </w:rPr>
        <w:t>1</w:t>
      </w:r>
      <w:r>
        <w:rPr>
          <w:rFonts w:cs="Arial" w:hAnsi="Arial" w:eastAsia="Arial" w:ascii="Arial"/>
          <w:b/>
          <w:color w:val="151515"/>
          <w:spacing w:val="0"/>
          <w:w w:val="137"/>
          <w:sz w:val="22"/>
          <w:szCs w:val="22"/>
        </w:rPr>
        <w:t>4</w:t>
      </w:r>
      <w:r>
        <w:rPr>
          <w:rFonts w:cs="Arial" w:hAnsi="Arial" w:eastAsia="Arial" w:ascii="Arial"/>
          <w:b/>
          <w:color w:val="151515"/>
          <w:spacing w:val="0"/>
          <w:w w:val="86"/>
          <w:sz w:val="22"/>
          <w:szCs w:val="22"/>
        </w:rPr>
        <w:t>,</w:t>
      </w:r>
      <w:r>
        <w:rPr>
          <w:rFonts w:cs="Arial" w:hAnsi="Arial" w:eastAsia="Arial" w:ascii="Arial"/>
          <w:b/>
          <w:color w:val="151515"/>
          <w:spacing w:val="0"/>
          <w:w w:val="86"/>
          <w:sz w:val="22"/>
          <w:szCs w:val="22"/>
        </w:rPr>
        <w:t> </w:t>
      </w:r>
      <w:r>
        <w:rPr>
          <w:rFonts w:cs="Arial" w:hAnsi="Arial" w:eastAsia="Arial" w:ascii="Arial"/>
          <w:b/>
          <w:color w:val="151515"/>
          <w:spacing w:val="28"/>
          <w:w w:val="86"/>
          <w:sz w:val="22"/>
          <w:szCs w:val="22"/>
        </w:rPr>
        <w:t> </w:t>
      </w:r>
      <w:r>
        <w:rPr>
          <w:rFonts w:cs="Arial" w:hAnsi="Arial" w:eastAsia="Arial" w:ascii="Arial"/>
          <w:b/>
          <w:color w:val="151515"/>
          <w:spacing w:val="0"/>
          <w:w w:val="88"/>
          <w:sz w:val="22"/>
          <w:szCs w:val="22"/>
        </w:rPr>
        <w:t>n</w:t>
      </w:r>
      <w:r>
        <w:rPr>
          <w:rFonts w:cs="Arial" w:hAnsi="Arial" w:eastAsia="Arial" w:ascii="Arial"/>
          <w:b/>
          <w:color w:val="151515"/>
          <w:spacing w:val="0"/>
          <w:w w:val="88"/>
          <w:sz w:val="22"/>
          <w:szCs w:val="22"/>
        </w:rPr>
        <w:t>.</w:t>
      </w:r>
      <w:r>
        <w:rPr>
          <w:rFonts w:cs="Arial" w:hAnsi="Arial" w:eastAsia="Arial" w:ascii="Arial"/>
          <w:b/>
          <w:color w:val="151515"/>
          <w:spacing w:val="0"/>
          <w:w w:val="88"/>
          <w:sz w:val="22"/>
          <w:szCs w:val="22"/>
        </w:rPr>
        <w:t> </w:t>
      </w:r>
      <w:r>
        <w:rPr>
          <w:rFonts w:cs="Arial" w:hAnsi="Arial" w:eastAsia="Arial" w:ascii="Arial"/>
          <w:b/>
          <w:color w:val="151515"/>
          <w:spacing w:val="34"/>
          <w:w w:val="88"/>
          <w:sz w:val="22"/>
          <w:szCs w:val="22"/>
        </w:rPr>
        <w:t> </w:t>
      </w:r>
      <w:r>
        <w:rPr>
          <w:rFonts w:cs="Arial" w:hAnsi="Arial" w:eastAsia="Arial" w:ascii="Arial"/>
          <w:b/>
          <w:color w:val="151515"/>
          <w:spacing w:val="0"/>
          <w:w w:val="100"/>
          <w:sz w:val="22"/>
          <w:szCs w:val="22"/>
        </w:rPr>
        <w:t>7</w:t>
      </w:r>
      <w:r>
        <w:rPr>
          <w:rFonts w:cs="Arial" w:hAnsi="Arial" w:eastAsia="Arial" w:ascii="Arial"/>
          <w:b/>
          <w:color w:val="151515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b/>
          <w:color w:val="151515"/>
          <w:spacing w:val="2"/>
          <w:w w:val="100"/>
          <w:sz w:val="22"/>
          <w:szCs w:val="22"/>
        </w:rPr>
        <w:t> </w:t>
      </w:r>
      <w:r>
        <w:rPr>
          <w:rFonts w:cs="Arial" w:hAnsi="Arial" w:eastAsia="Arial" w:ascii="Arial"/>
          <w:b/>
          <w:color w:val="151515"/>
          <w:spacing w:val="0"/>
          <w:w w:val="72"/>
          <w:sz w:val="22"/>
          <w:szCs w:val="22"/>
        </w:rPr>
        <w:t>(</w:t>
      </w:r>
      <w:r>
        <w:rPr>
          <w:rFonts w:cs="Arial" w:hAnsi="Arial" w:eastAsia="Arial" w:ascii="Arial"/>
          <w:b/>
          <w:color w:val="151515"/>
          <w:spacing w:val="0"/>
          <w:w w:val="105"/>
          <w:sz w:val="22"/>
          <w:szCs w:val="22"/>
        </w:rPr>
        <w:t>N</w:t>
      </w:r>
      <w:r>
        <w:rPr>
          <w:rFonts w:cs="Arial" w:hAnsi="Arial" w:eastAsia="Arial" w:ascii="Arial"/>
          <w:b/>
          <w:color w:val="151515"/>
          <w:spacing w:val="0"/>
          <w:w w:val="114"/>
          <w:sz w:val="22"/>
          <w:szCs w:val="22"/>
        </w:rPr>
        <w:t>o</w:t>
      </w:r>
      <w:r>
        <w:rPr>
          <w:rFonts w:cs="Arial" w:hAnsi="Arial" w:eastAsia="Arial" w:ascii="Arial"/>
          <w:b/>
          <w:color w:val="151515"/>
          <w:spacing w:val="0"/>
          <w:w w:val="123"/>
          <w:sz w:val="22"/>
          <w:szCs w:val="22"/>
        </w:rPr>
        <w:t>r</w:t>
      </w:r>
      <w:r>
        <w:rPr>
          <w:rFonts w:cs="Arial" w:hAnsi="Arial" w:eastAsia="Arial" w:ascii="Arial"/>
          <w:b/>
          <w:color w:val="151515"/>
          <w:spacing w:val="0"/>
          <w:w w:val="100"/>
          <w:sz w:val="22"/>
          <w:szCs w:val="22"/>
        </w:rPr>
        <w:t>m</w:t>
      </w:r>
      <w:r>
        <w:rPr>
          <w:rFonts w:cs="Arial" w:hAnsi="Arial" w:eastAsia="Arial" w:ascii="Arial"/>
          <w:b/>
          <w:color w:val="151515"/>
          <w:spacing w:val="0"/>
          <w:w w:val="113"/>
          <w:sz w:val="22"/>
          <w:szCs w:val="22"/>
        </w:rPr>
        <w:t>e</w:t>
      </w:r>
      <w:r>
        <w:rPr>
          <w:rFonts w:cs="Arial" w:hAnsi="Arial" w:eastAsia="Arial" w:ascii="Arial"/>
          <w:b/>
          <w:color w:val="151515"/>
          <w:spacing w:val="0"/>
          <w:w w:val="113"/>
          <w:sz w:val="22"/>
          <w:szCs w:val="22"/>
        </w:rPr>
        <w:t> </w:t>
      </w:r>
      <w:r>
        <w:rPr>
          <w:rFonts w:cs="Arial" w:hAnsi="Arial" w:eastAsia="Arial" w:ascii="Arial"/>
          <w:b/>
          <w:color w:val="151515"/>
          <w:spacing w:val="9"/>
          <w:w w:val="113"/>
          <w:sz w:val="22"/>
          <w:szCs w:val="22"/>
        </w:rPr>
        <w:t> </w:t>
      </w:r>
      <w:r>
        <w:rPr>
          <w:rFonts w:cs="Arial" w:hAnsi="Arial" w:eastAsia="Arial" w:ascii="Arial"/>
          <w:b/>
          <w:color w:val="151515"/>
          <w:spacing w:val="0"/>
          <w:w w:val="100"/>
          <w:sz w:val="22"/>
          <w:szCs w:val="22"/>
        </w:rPr>
        <w:t>s</w:t>
      </w:r>
      <w:r>
        <w:rPr>
          <w:rFonts w:cs="Arial" w:hAnsi="Arial" w:eastAsia="Arial" w:ascii="Arial"/>
          <w:b/>
          <w:color w:val="151515"/>
          <w:spacing w:val="0"/>
          <w:w w:val="100"/>
          <w:sz w:val="22"/>
          <w:szCs w:val="22"/>
        </w:rPr>
        <w:t>u</w:t>
      </w:r>
      <w:r>
        <w:rPr>
          <w:rFonts w:cs="Arial" w:hAnsi="Arial" w:eastAsia="Arial" w:ascii="Arial"/>
          <w:b/>
          <w:color w:val="151515"/>
          <w:spacing w:val="0"/>
          <w:w w:val="100"/>
          <w:sz w:val="22"/>
          <w:szCs w:val="22"/>
        </w:rPr>
        <w:t>ll</w:t>
      </w:r>
      <w:r>
        <w:rPr>
          <w:rFonts w:cs="Arial" w:hAnsi="Arial" w:eastAsia="Arial" w:ascii="Arial"/>
          <w:b/>
          <w:color w:val="151515"/>
          <w:spacing w:val="0"/>
          <w:w w:val="100"/>
          <w:sz w:val="22"/>
          <w:szCs w:val="22"/>
        </w:rPr>
        <w:t>e</w:t>
      </w:r>
      <w:r>
        <w:rPr>
          <w:rFonts w:cs="Arial" w:hAnsi="Arial" w:eastAsia="Arial" w:ascii="Arial"/>
          <w:b/>
          <w:color w:val="151515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b/>
          <w:color w:val="151515"/>
          <w:spacing w:val="39"/>
          <w:w w:val="100"/>
          <w:sz w:val="22"/>
          <w:szCs w:val="22"/>
        </w:rPr>
        <w:t> </w:t>
      </w:r>
      <w:r>
        <w:rPr>
          <w:rFonts w:cs="Arial" w:hAnsi="Arial" w:eastAsia="Arial" w:ascii="Arial"/>
          <w:b/>
          <w:color w:val="151515"/>
          <w:spacing w:val="0"/>
          <w:w w:val="105"/>
          <w:sz w:val="22"/>
          <w:szCs w:val="22"/>
        </w:rPr>
        <w:t>m</w:t>
      </w:r>
      <w:r>
        <w:rPr>
          <w:rFonts w:cs="Arial" w:hAnsi="Arial" w:eastAsia="Arial" w:ascii="Arial"/>
          <w:b/>
          <w:color w:val="151515"/>
          <w:spacing w:val="0"/>
          <w:w w:val="105"/>
          <w:sz w:val="22"/>
          <w:szCs w:val="22"/>
        </w:rPr>
        <w:t>i</w:t>
      </w:r>
      <w:r>
        <w:rPr>
          <w:rFonts w:cs="Arial" w:hAnsi="Arial" w:eastAsia="Arial" w:ascii="Arial"/>
          <w:b/>
          <w:color w:val="151515"/>
          <w:spacing w:val="0"/>
          <w:w w:val="105"/>
          <w:sz w:val="22"/>
          <w:szCs w:val="22"/>
        </w:rPr>
        <w:t>s</w:t>
      </w:r>
      <w:r>
        <w:rPr>
          <w:rFonts w:cs="Arial" w:hAnsi="Arial" w:eastAsia="Arial" w:ascii="Arial"/>
          <w:b/>
          <w:color w:val="151515"/>
          <w:spacing w:val="0"/>
          <w:w w:val="105"/>
          <w:sz w:val="22"/>
          <w:szCs w:val="22"/>
        </w:rPr>
        <w:t>u</w:t>
      </w:r>
      <w:r>
        <w:rPr>
          <w:rFonts w:cs="Arial" w:hAnsi="Arial" w:eastAsia="Arial" w:ascii="Arial"/>
          <w:b/>
          <w:color w:val="151515"/>
          <w:spacing w:val="0"/>
          <w:w w:val="105"/>
          <w:sz w:val="22"/>
          <w:szCs w:val="22"/>
        </w:rPr>
        <w:t>r</w:t>
      </w:r>
      <w:r>
        <w:rPr>
          <w:rFonts w:cs="Arial" w:hAnsi="Arial" w:eastAsia="Arial" w:ascii="Arial"/>
          <w:b/>
          <w:color w:val="151515"/>
          <w:spacing w:val="0"/>
          <w:w w:val="105"/>
          <w:sz w:val="22"/>
          <w:szCs w:val="22"/>
        </w:rPr>
        <w:t>e</w:t>
      </w:r>
      <w:r>
        <w:rPr>
          <w:rFonts w:cs="Arial" w:hAnsi="Arial" w:eastAsia="Arial" w:ascii="Arial"/>
          <w:b/>
          <w:color w:val="151515"/>
          <w:spacing w:val="0"/>
          <w:w w:val="105"/>
          <w:sz w:val="22"/>
          <w:szCs w:val="22"/>
        </w:rPr>
        <w:t> </w:t>
      </w:r>
      <w:r>
        <w:rPr>
          <w:rFonts w:cs="Arial" w:hAnsi="Arial" w:eastAsia="Arial" w:ascii="Arial"/>
          <w:b/>
          <w:color w:val="151515"/>
          <w:spacing w:val="11"/>
          <w:w w:val="105"/>
          <w:sz w:val="22"/>
          <w:szCs w:val="22"/>
        </w:rPr>
        <w:t> </w:t>
      </w:r>
      <w:r>
        <w:rPr>
          <w:rFonts w:cs="Arial" w:hAnsi="Arial" w:eastAsia="Arial" w:ascii="Arial"/>
          <w:b/>
          <w:color w:val="151515"/>
          <w:spacing w:val="0"/>
          <w:w w:val="100"/>
          <w:sz w:val="22"/>
          <w:szCs w:val="22"/>
        </w:rPr>
        <w:t>d</w:t>
      </w:r>
      <w:r>
        <w:rPr>
          <w:rFonts w:cs="Arial" w:hAnsi="Arial" w:eastAsia="Arial" w:ascii="Arial"/>
          <w:b/>
          <w:color w:val="151515"/>
          <w:spacing w:val="0"/>
          <w:w w:val="100"/>
          <w:sz w:val="22"/>
          <w:szCs w:val="22"/>
        </w:rPr>
        <w:t>i</w:t>
      </w:r>
      <w:r>
        <w:rPr>
          <w:rFonts w:cs="Arial" w:hAnsi="Arial" w:eastAsia="Arial" w:ascii="Arial"/>
          <w:b/>
          <w:color w:val="151515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b/>
          <w:color w:val="151515"/>
          <w:spacing w:val="9"/>
          <w:w w:val="100"/>
          <w:sz w:val="22"/>
          <w:szCs w:val="22"/>
        </w:rPr>
        <w:t> </w:t>
      </w:r>
      <w:r>
        <w:rPr>
          <w:rFonts w:cs="Arial" w:hAnsi="Arial" w:eastAsia="Arial" w:ascii="Arial"/>
          <w:b/>
          <w:color w:val="151515"/>
          <w:spacing w:val="0"/>
          <w:w w:val="106"/>
          <w:sz w:val="22"/>
          <w:szCs w:val="22"/>
        </w:rPr>
        <w:t>p</w:t>
      </w:r>
      <w:r>
        <w:rPr>
          <w:rFonts w:cs="Arial" w:hAnsi="Arial" w:eastAsia="Arial" w:ascii="Arial"/>
          <w:b/>
          <w:color w:val="151515"/>
          <w:spacing w:val="0"/>
          <w:w w:val="106"/>
          <w:sz w:val="22"/>
          <w:szCs w:val="22"/>
        </w:rPr>
        <w:t>r</w:t>
      </w:r>
      <w:r>
        <w:rPr>
          <w:rFonts w:cs="Arial" w:hAnsi="Arial" w:eastAsia="Arial" w:ascii="Arial"/>
          <w:b/>
          <w:color w:val="151515"/>
          <w:spacing w:val="0"/>
          <w:w w:val="106"/>
          <w:sz w:val="22"/>
          <w:szCs w:val="22"/>
        </w:rPr>
        <w:t>e</w:t>
      </w:r>
      <w:r>
        <w:rPr>
          <w:rFonts w:cs="Arial" w:hAnsi="Arial" w:eastAsia="Arial" w:ascii="Arial"/>
          <w:b/>
          <w:color w:val="151515"/>
          <w:spacing w:val="0"/>
          <w:w w:val="106"/>
          <w:sz w:val="22"/>
          <w:szCs w:val="22"/>
        </w:rPr>
        <w:t>v</w:t>
      </w:r>
      <w:r>
        <w:rPr>
          <w:rFonts w:cs="Arial" w:hAnsi="Arial" w:eastAsia="Arial" w:ascii="Arial"/>
          <w:b/>
          <w:color w:val="151515"/>
          <w:spacing w:val="0"/>
          <w:w w:val="106"/>
          <w:sz w:val="22"/>
          <w:szCs w:val="22"/>
        </w:rPr>
        <w:t>e</w:t>
      </w:r>
      <w:r>
        <w:rPr>
          <w:rFonts w:cs="Arial" w:hAnsi="Arial" w:eastAsia="Arial" w:ascii="Arial"/>
          <w:b/>
          <w:color w:val="151515"/>
          <w:spacing w:val="0"/>
          <w:w w:val="106"/>
          <w:sz w:val="22"/>
          <w:szCs w:val="22"/>
        </w:rPr>
        <w:t>n</w:t>
      </w:r>
      <w:r>
        <w:rPr>
          <w:rFonts w:cs="Arial" w:hAnsi="Arial" w:eastAsia="Arial" w:ascii="Arial"/>
          <w:b/>
          <w:color w:val="151515"/>
          <w:spacing w:val="0"/>
          <w:w w:val="106"/>
          <w:sz w:val="22"/>
          <w:szCs w:val="22"/>
        </w:rPr>
        <w:t>z</w:t>
      </w:r>
      <w:r>
        <w:rPr>
          <w:rFonts w:cs="Arial" w:hAnsi="Arial" w:eastAsia="Arial" w:ascii="Arial"/>
          <w:b/>
          <w:color w:val="151515"/>
          <w:spacing w:val="0"/>
          <w:w w:val="106"/>
          <w:sz w:val="22"/>
          <w:szCs w:val="22"/>
        </w:rPr>
        <w:t>i</w:t>
      </w:r>
      <w:r>
        <w:rPr>
          <w:rFonts w:cs="Arial" w:hAnsi="Arial" w:eastAsia="Arial" w:ascii="Arial"/>
          <w:b/>
          <w:color w:val="151515"/>
          <w:spacing w:val="0"/>
          <w:w w:val="106"/>
          <w:sz w:val="22"/>
          <w:szCs w:val="22"/>
        </w:rPr>
        <w:t>o</w:t>
      </w:r>
      <w:r>
        <w:rPr>
          <w:rFonts w:cs="Arial" w:hAnsi="Arial" w:eastAsia="Arial" w:ascii="Arial"/>
          <w:b/>
          <w:color w:val="151515"/>
          <w:spacing w:val="0"/>
          <w:w w:val="106"/>
          <w:sz w:val="22"/>
          <w:szCs w:val="22"/>
        </w:rPr>
        <w:t>n</w:t>
      </w:r>
      <w:r>
        <w:rPr>
          <w:rFonts w:cs="Arial" w:hAnsi="Arial" w:eastAsia="Arial" w:ascii="Arial"/>
          <w:b/>
          <w:color w:val="151515"/>
          <w:spacing w:val="0"/>
          <w:w w:val="106"/>
          <w:sz w:val="22"/>
          <w:szCs w:val="22"/>
        </w:rPr>
        <w:t>e</w:t>
      </w:r>
      <w:r>
        <w:rPr>
          <w:rFonts w:cs="Arial" w:hAnsi="Arial" w:eastAsia="Arial" w:ascii="Arial"/>
          <w:b/>
          <w:color w:val="151515"/>
          <w:spacing w:val="0"/>
          <w:w w:val="106"/>
          <w:sz w:val="22"/>
          <w:szCs w:val="22"/>
        </w:rPr>
        <w:t> </w:t>
      </w:r>
      <w:r>
        <w:rPr>
          <w:rFonts w:cs="Arial" w:hAnsi="Arial" w:eastAsia="Arial" w:ascii="Arial"/>
          <w:b/>
          <w:color w:val="151515"/>
          <w:spacing w:val="11"/>
          <w:w w:val="106"/>
          <w:sz w:val="22"/>
          <w:szCs w:val="22"/>
        </w:rPr>
        <w:t> </w:t>
      </w:r>
      <w:r>
        <w:rPr>
          <w:rFonts w:cs="Arial" w:hAnsi="Arial" w:eastAsia="Arial" w:ascii="Arial"/>
          <w:b/>
          <w:color w:val="151515"/>
          <w:spacing w:val="0"/>
          <w:w w:val="100"/>
          <w:sz w:val="22"/>
          <w:szCs w:val="22"/>
        </w:rPr>
        <w:t>e</w:t>
      </w:r>
      <w:r>
        <w:rPr>
          <w:rFonts w:cs="Arial" w:hAnsi="Arial" w:eastAsia="Arial" w:ascii="Arial"/>
          <w:b/>
          <w:color w:val="151515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b/>
          <w:color w:val="151515"/>
          <w:spacing w:val="12"/>
          <w:w w:val="100"/>
          <w:sz w:val="22"/>
          <w:szCs w:val="22"/>
        </w:rPr>
        <w:t> </w:t>
      </w:r>
      <w:r>
        <w:rPr>
          <w:rFonts w:cs="Arial" w:hAnsi="Arial" w:eastAsia="Arial" w:ascii="Arial"/>
          <w:b/>
          <w:color w:val="151515"/>
          <w:spacing w:val="0"/>
          <w:w w:val="85"/>
          <w:sz w:val="22"/>
          <w:szCs w:val="22"/>
        </w:rPr>
        <w:t>p</w:t>
      </w:r>
      <w:r>
        <w:rPr>
          <w:rFonts w:cs="Arial" w:hAnsi="Arial" w:eastAsia="Arial" w:ascii="Arial"/>
          <w:b/>
          <w:color w:val="151515"/>
          <w:spacing w:val="0"/>
          <w:w w:val="117"/>
          <w:sz w:val="22"/>
          <w:szCs w:val="22"/>
        </w:rPr>
        <w:t>r</w:t>
      </w:r>
      <w:r>
        <w:rPr>
          <w:rFonts w:cs="Arial" w:hAnsi="Arial" w:eastAsia="Arial" w:ascii="Arial"/>
          <w:b/>
          <w:color w:val="151515"/>
          <w:spacing w:val="0"/>
          <w:w w:val="103"/>
          <w:sz w:val="22"/>
          <w:szCs w:val="22"/>
        </w:rPr>
        <w:t>o</w:t>
      </w:r>
      <w:r>
        <w:rPr>
          <w:rFonts w:cs="Arial" w:hAnsi="Arial" w:eastAsia="Arial" w:ascii="Arial"/>
          <w:b/>
          <w:color w:val="151515"/>
          <w:spacing w:val="0"/>
          <w:w w:val="124"/>
          <w:sz w:val="22"/>
          <w:szCs w:val="22"/>
        </w:rPr>
        <w:t>t</w:t>
      </w:r>
      <w:r>
        <w:rPr>
          <w:rFonts w:cs="Arial" w:hAnsi="Arial" w:eastAsia="Arial" w:ascii="Arial"/>
          <w:b/>
          <w:color w:val="151515"/>
          <w:spacing w:val="0"/>
          <w:w w:val="102"/>
          <w:sz w:val="22"/>
          <w:szCs w:val="22"/>
        </w:rPr>
        <w:t>e</w:t>
      </w:r>
      <w:r>
        <w:rPr>
          <w:rFonts w:cs="Arial" w:hAnsi="Arial" w:eastAsia="Arial" w:ascii="Arial"/>
          <w:b/>
          <w:color w:val="151515"/>
          <w:spacing w:val="0"/>
          <w:w w:val="117"/>
          <w:sz w:val="22"/>
          <w:szCs w:val="22"/>
        </w:rPr>
        <w:t>z</w:t>
      </w:r>
      <w:r>
        <w:rPr>
          <w:rFonts w:cs="Arial" w:hAnsi="Arial" w:eastAsia="Arial" w:ascii="Arial"/>
          <w:b/>
          <w:color w:val="151515"/>
          <w:spacing w:val="0"/>
          <w:w w:val="86"/>
          <w:sz w:val="22"/>
          <w:szCs w:val="22"/>
        </w:rPr>
        <w:t>i</w:t>
      </w:r>
      <w:r>
        <w:rPr>
          <w:rFonts w:cs="Arial" w:hAnsi="Arial" w:eastAsia="Arial" w:ascii="Arial"/>
          <w:b/>
          <w:color w:val="151515"/>
          <w:spacing w:val="0"/>
          <w:w w:val="114"/>
          <w:sz w:val="22"/>
          <w:szCs w:val="22"/>
        </w:rPr>
        <w:t>o</w:t>
      </w:r>
      <w:r>
        <w:rPr>
          <w:rFonts w:cs="Arial" w:hAnsi="Arial" w:eastAsia="Arial" w:ascii="Arial"/>
          <w:b/>
          <w:color w:val="151515"/>
          <w:spacing w:val="0"/>
          <w:w w:val="103"/>
          <w:sz w:val="22"/>
          <w:szCs w:val="22"/>
        </w:rPr>
        <w:t>n</w:t>
      </w:r>
      <w:r>
        <w:rPr>
          <w:rFonts w:cs="Arial" w:hAnsi="Arial" w:eastAsia="Arial" w:ascii="Arial"/>
          <w:b/>
          <w:color w:val="151515"/>
          <w:spacing w:val="0"/>
          <w:w w:val="121"/>
          <w:sz w:val="22"/>
          <w:szCs w:val="22"/>
        </w:rPr>
        <w:t>e</w:t>
      </w:r>
      <w:r>
        <w:rPr>
          <w:rFonts w:cs="Arial" w:hAnsi="Arial" w:eastAsia="Arial" w:ascii="Arial"/>
          <w:b/>
          <w:color w:val="151515"/>
          <w:spacing w:val="0"/>
          <w:w w:val="121"/>
          <w:sz w:val="22"/>
          <w:szCs w:val="22"/>
        </w:rPr>
        <w:t> </w:t>
      </w:r>
      <w:r>
        <w:rPr>
          <w:rFonts w:cs="Arial" w:hAnsi="Arial" w:eastAsia="Arial" w:ascii="Arial"/>
          <w:b/>
          <w:color w:val="151515"/>
          <w:spacing w:val="14"/>
          <w:w w:val="121"/>
          <w:sz w:val="22"/>
          <w:szCs w:val="22"/>
        </w:rPr>
        <w:t> </w:t>
      </w:r>
      <w:r>
        <w:rPr>
          <w:rFonts w:cs="Arial" w:hAnsi="Arial" w:eastAsia="Arial" w:ascii="Arial"/>
          <w:b/>
          <w:color w:val="151515"/>
          <w:spacing w:val="0"/>
          <w:w w:val="100"/>
          <w:sz w:val="22"/>
          <w:szCs w:val="22"/>
        </w:rPr>
        <w:t>d</w:t>
      </w:r>
      <w:r>
        <w:rPr>
          <w:rFonts w:cs="Arial" w:hAnsi="Arial" w:eastAsia="Arial" w:ascii="Arial"/>
          <w:b/>
          <w:color w:val="151515"/>
          <w:spacing w:val="0"/>
          <w:w w:val="100"/>
          <w:sz w:val="22"/>
          <w:szCs w:val="22"/>
        </w:rPr>
        <w:t>a</w:t>
      </w:r>
      <w:r>
        <w:rPr>
          <w:rFonts w:cs="Arial" w:hAnsi="Arial" w:eastAsia="Arial" w:ascii="Arial"/>
          <w:b/>
          <w:color w:val="151515"/>
          <w:spacing w:val="0"/>
          <w:w w:val="100"/>
          <w:sz w:val="22"/>
          <w:szCs w:val="22"/>
        </w:rPr>
        <w:t>i</w:t>
      </w:r>
      <w:r>
        <w:rPr>
          <w:rFonts w:cs="Arial" w:hAnsi="Arial" w:eastAsia="Arial" w:ascii="Arial"/>
          <w:b/>
          <w:color w:val="151515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b/>
          <w:color w:val="151515"/>
          <w:spacing w:val="20"/>
          <w:w w:val="100"/>
          <w:sz w:val="22"/>
          <w:szCs w:val="22"/>
        </w:rPr>
        <w:t> </w:t>
      </w:r>
      <w:r>
        <w:rPr>
          <w:rFonts w:cs="Arial" w:hAnsi="Arial" w:eastAsia="Arial" w:ascii="Arial"/>
          <w:b/>
          <w:color w:val="151515"/>
          <w:spacing w:val="0"/>
          <w:w w:val="100"/>
          <w:sz w:val="22"/>
          <w:szCs w:val="22"/>
        </w:rPr>
        <w:t>r</w:t>
      </w:r>
      <w:r>
        <w:rPr>
          <w:rFonts w:cs="Arial" w:hAnsi="Arial" w:eastAsia="Arial" w:ascii="Arial"/>
          <w:b/>
          <w:color w:val="151515"/>
          <w:spacing w:val="0"/>
          <w:w w:val="100"/>
          <w:sz w:val="22"/>
          <w:szCs w:val="22"/>
        </w:rPr>
        <w:t>i</w:t>
      </w:r>
      <w:r>
        <w:rPr>
          <w:rFonts w:cs="Arial" w:hAnsi="Arial" w:eastAsia="Arial" w:ascii="Arial"/>
          <w:b/>
          <w:color w:val="151515"/>
          <w:spacing w:val="0"/>
          <w:w w:val="100"/>
          <w:sz w:val="22"/>
          <w:szCs w:val="22"/>
        </w:rPr>
        <w:t>s</w:t>
      </w:r>
      <w:r>
        <w:rPr>
          <w:rFonts w:cs="Arial" w:hAnsi="Arial" w:eastAsia="Arial" w:ascii="Arial"/>
          <w:b/>
          <w:color w:val="151515"/>
          <w:spacing w:val="0"/>
          <w:w w:val="100"/>
          <w:sz w:val="22"/>
          <w:szCs w:val="22"/>
        </w:rPr>
        <w:t>c</w:t>
      </w:r>
      <w:r>
        <w:rPr>
          <w:rFonts w:cs="Arial" w:hAnsi="Arial" w:eastAsia="Arial" w:ascii="Arial"/>
          <w:b/>
          <w:color w:val="151515"/>
          <w:spacing w:val="0"/>
          <w:w w:val="100"/>
          <w:sz w:val="22"/>
          <w:szCs w:val="22"/>
        </w:rPr>
        <w:t>h</w:t>
      </w:r>
      <w:r>
        <w:rPr>
          <w:rFonts w:cs="Arial" w:hAnsi="Arial" w:eastAsia="Arial" w:ascii="Arial"/>
          <w:b/>
          <w:color w:val="151515"/>
          <w:spacing w:val="0"/>
          <w:w w:val="100"/>
          <w:sz w:val="22"/>
          <w:szCs w:val="22"/>
        </w:rPr>
        <w:t>i</w:t>
      </w:r>
      <w:r>
        <w:rPr>
          <w:rFonts w:cs="Arial" w:hAnsi="Arial" w:eastAsia="Arial" w:ascii="Arial"/>
          <w:b/>
          <w:color w:val="151515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b/>
          <w:color w:val="151515"/>
          <w:spacing w:val="39"/>
          <w:w w:val="100"/>
          <w:sz w:val="22"/>
          <w:szCs w:val="22"/>
        </w:rPr>
        <w:t> </w:t>
      </w:r>
      <w:r>
        <w:rPr>
          <w:rFonts w:cs="Arial" w:hAnsi="Arial" w:eastAsia="Arial" w:ascii="Arial"/>
          <w:b/>
          <w:color w:val="151515"/>
          <w:spacing w:val="0"/>
          <w:w w:val="100"/>
          <w:sz w:val="22"/>
          <w:szCs w:val="22"/>
        </w:rPr>
        <w:t>d</w:t>
      </w:r>
      <w:r>
        <w:rPr>
          <w:rFonts w:cs="Arial" w:hAnsi="Arial" w:eastAsia="Arial" w:ascii="Arial"/>
          <w:b/>
          <w:color w:val="151515"/>
          <w:spacing w:val="0"/>
          <w:w w:val="100"/>
          <w:sz w:val="22"/>
          <w:szCs w:val="22"/>
        </w:rPr>
        <w:t>i</w:t>
      </w:r>
      <w:r>
        <w:rPr>
          <w:rFonts w:cs="Arial" w:hAnsi="Arial" w:eastAsia="Arial" w:ascii="Arial"/>
          <w:b/>
          <w:color w:val="151515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b/>
          <w:color w:val="151515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b/>
          <w:color w:val="151515"/>
          <w:spacing w:val="0"/>
          <w:w w:val="90"/>
          <w:sz w:val="22"/>
          <w:szCs w:val="22"/>
        </w:rPr>
        <w:t>c</w:t>
      </w:r>
      <w:r>
        <w:rPr>
          <w:rFonts w:cs="Arial" w:hAnsi="Arial" w:eastAsia="Arial" w:ascii="Arial"/>
          <w:b/>
          <w:color w:val="151515"/>
          <w:spacing w:val="0"/>
          <w:w w:val="109"/>
          <w:sz w:val="22"/>
          <w:szCs w:val="22"/>
        </w:rPr>
        <w:t>a</w:t>
      </w:r>
      <w:r>
        <w:rPr>
          <w:rFonts w:cs="Arial" w:hAnsi="Arial" w:eastAsia="Arial" w:ascii="Arial"/>
          <w:b/>
          <w:color w:val="151515"/>
          <w:spacing w:val="0"/>
          <w:w w:val="103"/>
          <w:sz w:val="22"/>
          <w:szCs w:val="22"/>
        </w:rPr>
        <w:t>d</w:t>
      </w:r>
      <w:r>
        <w:rPr>
          <w:rFonts w:cs="Arial" w:hAnsi="Arial" w:eastAsia="Arial" w:ascii="Arial"/>
          <w:b/>
          <w:color w:val="151515"/>
          <w:spacing w:val="0"/>
          <w:w w:val="107"/>
          <w:sz w:val="22"/>
          <w:szCs w:val="22"/>
        </w:rPr>
        <w:t>uta</w:t>
      </w:r>
      <w:r>
        <w:rPr>
          <w:rFonts w:cs="Arial" w:hAnsi="Arial" w:eastAsia="Arial" w:ascii="Arial"/>
          <w:b/>
          <w:color w:val="151515"/>
          <w:spacing w:val="0"/>
          <w:w w:val="107"/>
          <w:sz w:val="22"/>
          <w:szCs w:val="22"/>
        </w:rPr>
        <w:t> </w:t>
      </w:r>
      <w:r>
        <w:rPr>
          <w:rFonts w:cs="Arial" w:hAnsi="Arial" w:eastAsia="Arial" w:ascii="Arial"/>
          <w:b/>
          <w:color w:val="151515"/>
          <w:spacing w:val="0"/>
          <w:w w:val="85"/>
          <w:sz w:val="22"/>
          <w:szCs w:val="22"/>
        </w:rPr>
        <w:t>d</w:t>
      </w:r>
      <w:r>
        <w:rPr>
          <w:rFonts w:cs="Arial" w:hAnsi="Arial" w:eastAsia="Arial" w:ascii="Arial"/>
          <w:b/>
          <w:color w:val="151515"/>
          <w:spacing w:val="0"/>
          <w:w w:val="109"/>
          <w:sz w:val="22"/>
          <w:szCs w:val="22"/>
        </w:rPr>
        <w:t>a</w:t>
      </w:r>
      <w:r>
        <w:rPr>
          <w:rFonts w:cs="Arial" w:hAnsi="Arial" w:eastAsia="Arial" w:ascii="Arial"/>
          <w:b/>
          <w:color w:val="151515"/>
          <w:spacing w:val="0"/>
          <w:w w:val="102"/>
          <w:sz w:val="22"/>
          <w:szCs w:val="22"/>
        </w:rPr>
        <w:t>ll</w:t>
      </w:r>
      <w:r>
        <w:rPr>
          <w:rFonts w:cs="Arial" w:hAnsi="Arial" w:eastAsia="Arial" w:ascii="Arial"/>
          <w:b/>
          <w:color w:val="151515"/>
          <w:spacing w:val="0"/>
          <w:w w:val="119"/>
          <w:sz w:val="22"/>
          <w:szCs w:val="22"/>
        </w:rPr>
        <w:t>'</w:t>
      </w:r>
      <w:r>
        <w:rPr>
          <w:rFonts w:cs="Arial" w:hAnsi="Arial" w:eastAsia="Arial" w:ascii="Arial"/>
          <w:b/>
          <w:color w:val="151515"/>
          <w:spacing w:val="0"/>
          <w:w w:val="109"/>
          <w:sz w:val="22"/>
          <w:szCs w:val="22"/>
        </w:rPr>
        <w:t>a</w:t>
      </w:r>
      <w:r>
        <w:rPr>
          <w:rFonts w:cs="Arial" w:hAnsi="Arial" w:eastAsia="Arial" w:ascii="Arial"/>
          <w:b/>
          <w:color w:val="151515"/>
          <w:spacing w:val="0"/>
          <w:w w:val="94"/>
          <w:sz w:val="22"/>
          <w:szCs w:val="22"/>
        </w:rPr>
        <w:t>l</w:t>
      </w:r>
      <w:r>
        <w:rPr>
          <w:rFonts w:cs="Arial" w:hAnsi="Arial" w:eastAsia="Arial" w:ascii="Arial"/>
          <w:b/>
          <w:color w:val="151515"/>
          <w:spacing w:val="0"/>
          <w:w w:val="131"/>
          <w:sz w:val="22"/>
          <w:szCs w:val="22"/>
        </w:rPr>
        <w:t>t</w:t>
      </w:r>
      <w:r>
        <w:rPr>
          <w:rFonts w:cs="Arial" w:hAnsi="Arial" w:eastAsia="Arial" w:ascii="Arial"/>
          <w:b/>
          <w:color w:val="151515"/>
          <w:spacing w:val="0"/>
          <w:w w:val="100"/>
          <w:sz w:val="22"/>
          <w:szCs w:val="22"/>
        </w:rPr>
        <w:t>o</w:t>
      </w:r>
      <w:r>
        <w:rPr>
          <w:rFonts w:cs="Arial" w:hAnsi="Arial" w:eastAsia="Arial" w:ascii="Arial"/>
          <w:b/>
          <w:color w:val="151515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b/>
          <w:color w:val="151515"/>
          <w:spacing w:val="9"/>
          <w:w w:val="100"/>
          <w:sz w:val="22"/>
          <w:szCs w:val="22"/>
        </w:rPr>
        <w:t> </w:t>
      </w:r>
      <w:r>
        <w:rPr>
          <w:rFonts w:cs="Arial" w:hAnsi="Arial" w:eastAsia="Arial" w:ascii="Arial"/>
          <w:b/>
          <w:color w:val="151515"/>
          <w:spacing w:val="0"/>
          <w:w w:val="100"/>
          <w:sz w:val="22"/>
          <w:szCs w:val="22"/>
        </w:rPr>
        <w:t>d</w:t>
      </w:r>
      <w:r>
        <w:rPr>
          <w:rFonts w:cs="Arial" w:hAnsi="Arial" w:eastAsia="Arial" w:ascii="Arial"/>
          <w:b/>
          <w:color w:val="151515"/>
          <w:spacing w:val="0"/>
          <w:w w:val="100"/>
          <w:sz w:val="22"/>
          <w:szCs w:val="22"/>
        </w:rPr>
        <w:t>a</w:t>
      </w:r>
      <w:r>
        <w:rPr>
          <w:rFonts w:cs="Arial" w:hAnsi="Arial" w:eastAsia="Arial" w:ascii="Arial"/>
          <w:b/>
          <w:color w:val="151515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b/>
          <w:color w:val="151515"/>
          <w:spacing w:val="10"/>
          <w:w w:val="100"/>
          <w:sz w:val="22"/>
          <w:szCs w:val="22"/>
        </w:rPr>
        <w:t> </w:t>
      </w:r>
      <w:r>
        <w:rPr>
          <w:rFonts w:cs="Arial" w:hAnsi="Arial" w:eastAsia="Arial" w:ascii="Arial"/>
          <w:b/>
          <w:color w:val="151515"/>
          <w:spacing w:val="0"/>
          <w:w w:val="85"/>
          <w:sz w:val="22"/>
          <w:szCs w:val="22"/>
        </w:rPr>
        <w:t>p</w:t>
      </w:r>
      <w:r>
        <w:rPr>
          <w:rFonts w:cs="Arial" w:hAnsi="Arial" w:eastAsia="Arial" w:ascii="Arial"/>
          <w:b/>
          <w:color w:val="151515"/>
          <w:spacing w:val="0"/>
          <w:w w:val="123"/>
          <w:sz w:val="22"/>
          <w:szCs w:val="22"/>
        </w:rPr>
        <w:t>r</w:t>
      </w:r>
      <w:r>
        <w:rPr>
          <w:rFonts w:cs="Arial" w:hAnsi="Arial" w:eastAsia="Arial" w:ascii="Arial"/>
          <w:b/>
          <w:color w:val="151515"/>
          <w:spacing w:val="0"/>
          <w:w w:val="98"/>
          <w:sz w:val="22"/>
          <w:szCs w:val="22"/>
        </w:rPr>
        <w:t>e</w:t>
      </w:r>
      <w:r>
        <w:rPr>
          <w:rFonts w:cs="Arial" w:hAnsi="Arial" w:eastAsia="Arial" w:ascii="Arial"/>
          <w:b/>
          <w:color w:val="151515"/>
          <w:spacing w:val="0"/>
          <w:w w:val="103"/>
          <w:sz w:val="22"/>
          <w:szCs w:val="22"/>
        </w:rPr>
        <w:t>d</w:t>
      </w:r>
      <w:r>
        <w:rPr>
          <w:rFonts w:cs="Arial" w:hAnsi="Arial" w:eastAsia="Arial" w:ascii="Arial"/>
          <w:b/>
          <w:color w:val="151515"/>
          <w:spacing w:val="0"/>
          <w:w w:val="118"/>
          <w:sz w:val="22"/>
          <w:szCs w:val="22"/>
        </w:rPr>
        <w:t>i</w:t>
      </w:r>
      <w:r>
        <w:rPr>
          <w:rFonts w:cs="Arial" w:hAnsi="Arial" w:eastAsia="Arial" w:ascii="Arial"/>
          <w:b/>
          <w:color w:val="151515"/>
          <w:spacing w:val="0"/>
          <w:w w:val="113"/>
          <w:sz w:val="22"/>
          <w:szCs w:val="22"/>
        </w:rPr>
        <w:t>s</w:t>
      </w:r>
      <w:r>
        <w:rPr>
          <w:rFonts w:cs="Arial" w:hAnsi="Arial" w:eastAsia="Arial" w:ascii="Arial"/>
          <w:b/>
          <w:color w:val="151515"/>
          <w:spacing w:val="0"/>
          <w:w w:val="110"/>
          <w:sz w:val="22"/>
          <w:szCs w:val="22"/>
        </w:rPr>
        <w:t>p</w:t>
      </w:r>
      <w:r>
        <w:rPr>
          <w:rFonts w:cs="Arial" w:hAnsi="Arial" w:eastAsia="Arial" w:ascii="Arial"/>
          <w:b/>
          <w:color w:val="151515"/>
          <w:spacing w:val="0"/>
          <w:w w:val="107"/>
          <w:sz w:val="22"/>
          <w:szCs w:val="22"/>
        </w:rPr>
        <w:t>o</w:t>
      </w:r>
      <w:r>
        <w:rPr>
          <w:rFonts w:cs="Arial" w:hAnsi="Arial" w:eastAsia="Arial" w:ascii="Arial"/>
          <w:b/>
          <w:color w:val="151515"/>
          <w:spacing w:val="0"/>
          <w:w w:val="117"/>
          <w:sz w:val="22"/>
          <w:szCs w:val="22"/>
        </w:rPr>
        <w:t>r</w:t>
      </w:r>
      <w:r>
        <w:rPr>
          <w:rFonts w:cs="Arial" w:hAnsi="Arial" w:eastAsia="Arial" w:ascii="Arial"/>
          <w:b/>
          <w:color w:val="151515"/>
          <w:spacing w:val="0"/>
          <w:w w:val="112"/>
          <w:sz w:val="22"/>
          <w:szCs w:val="22"/>
        </w:rPr>
        <w:t>r</w:t>
      </w:r>
      <w:r>
        <w:rPr>
          <w:rFonts w:cs="Arial" w:hAnsi="Arial" w:eastAsia="Arial" w:ascii="Arial"/>
          <w:b/>
          <w:color w:val="151515"/>
          <w:spacing w:val="0"/>
          <w:w w:val="102"/>
          <w:sz w:val="22"/>
          <w:szCs w:val="22"/>
        </w:rPr>
        <w:t>e</w:t>
      </w:r>
      <w:r>
        <w:rPr>
          <w:rFonts w:cs="Arial" w:hAnsi="Arial" w:eastAsia="Arial" w:ascii="Arial"/>
          <w:b/>
          <w:color w:val="151515"/>
          <w:spacing w:val="0"/>
          <w:w w:val="102"/>
          <w:sz w:val="22"/>
          <w:szCs w:val="22"/>
        </w:rPr>
        <w:t> </w:t>
      </w:r>
      <w:r>
        <w:rPr>
          <w:rFonts w:cs="Arial" w:hAnsi="Arial" w:eastAsia="Arial" w:ascii="Arial"/>
          <w:b/>
          <w:color w:val="151515"/>
          <w:spacing w:val="14"/>
          <w:w w:val="102"/>
          <w:sz w:val="22"/>
          <w:szCs w:val="22"/>
        </w:rPr>
        <w:t> </w:t>
      </w:r>
      <w:r>
        <w:rPr>
          <w:rFonts w:cs="Arial" w:hAnsi="Arial" w:eastAsia="Arial" w:ascii="Arial"/>
          <w:b/>
          <w:color w:val="151515"/>
          <w:spacing w:val="0"/>
          <w:w w:val="78"/>
          <w:sz w:val="22"/>
          <w:szCs w:val="22"/>
        </w:rPr>
        <w:t>n</w:t>
      </w:r>
      <w:r>
        <w:rPr>
          <w:rFonts w:cs="Arial" w:hAnsi="Arial" w:eastAsia="Arial" w:ascii="Arial"/>
          <w:b/>
          <w:color w:val="151515"/>
          <w:spacing w:val="0"/>
          <w:w w:val="117"/>
          <w:sz w:val="22"/>
          <w:szCs w:val="22"/>
        </w:rPr>
        <w:t>e</w:t>
      </w:r>
      <w:r>
        <w:rPr>
          <w:rFonts w:cs="Arial" w:hAnsi="Arial" w:eastAsia="Arial" w:ascii="Arial"/>
          <w:b/>
          <w:color w:val="151515"/>
          <w:spacing w:val="0"/>
          <w:w w:val="103"/>
          <w:sz w:val="22"/>
          <w:szCs w:val="22"/>
        </w:rPr>
        <w:t>g</w:t>
      </w:r>
      <w:r>
        <w:rPr>
          <w:rFonts w:cs="Arial" w:hAnsi="Arial" w:eastAsia="Arial" w:ascii="Arial"/>
          <w:b/>
          <w:color w:val="151515"/>
          <w:spacing w:val="0"/>
          <w:w w:val="110"/>
          <w:sz w:val="22"/>
          <w:szCs w:val="22"/>
        </w:rPr>
        <w:t>li</w:t>
      </w:r>
      <w:r>
        <w:rPr>
          <w:rFonts w:cs="Arial" w:hAnsi="Arial" w:eastAsia="Arial" w:ascii="Arial"/>
          <w:b/>
          <w:color w:val="151515"/>
          <w:spacing w:val="0"/>
          <w:w w:val="110"/>
          <w:sz w:val="22"/>
          <w:szCs w:val="22"/>
        </w:rPr>
        <w:t> </w:t>
      </w:r>
      <w:r>
        <w:rPr>
          <w:rFonts w:cs="Arial" w:hAnsi="Arial" w:eastAsia="Arial" w:ascii="Arial"/>
          <w:b/>
          <w:color w:val="151515"/>
          <w:spacing w:val="14"/>
          <w:w w:val="110"/>
          <w:sz w:val="22"/>
          <w:szCs w:val="22"/>
        </w:rPr>
        <w:t> </w:t>
      </w:r>
      <w:r>
        <w:rPr>
          <w:rFonts w:cs="Arial" w:hAnsi="Arial" w:eastAsia="Arial" w:ascii="Arial"/>
          <w:b/>
          <w:color w:val="151515"/>
          <w:spacing w:val="0"/>
          <w:w w:val="90"/>
          <w:sz w:val="22"/>
          <w:szCs w:val="22"/>
        </w:rPr>
        <w:t>e</w:t>
      </w:r>
      <w:r>
        <w:rPr>
          <w:rFonts w:cs="Arial" w:hAnsi="Arial" w:eastAsia="Arial" w:ascii="Arial"/>
          <w:b/>
          <w:color w:val="151515"/>
          <w:spacing w:val="0"/>
          <w:w w:val="103"/>
          <w:sz w:val="22"/>
          <w:szCs w:val="22"/>
        </w:rPr>
        <w:t>d</w:t>
      </w:r>
      <w:r>
        <w:rPr>
          <w:rFonts w:cs="Arial" w:hAnsi="Arial" w:eastAsia="Arial" w:ascii="Arial"/>
          <w:b/>
          <w:color w:val="151515"/>
          <w:spacing w:val="0"/>
          <w:w w:val="110"/>
          <w:sz w:val="22"/>
          <w:szCs w:val="22"/>
        </w:rPr>
        <w:t>i</w:t>
      </w:r>
      <w:r>
        <w:rPr>
          <w:rFonts w:cs="Arial" w:hAnsi="Arial" w:eastAsia="Arial" w:ascii="Arial"/>
          <w:b/>
          <w:color w:val="151515"/>
          <w:spacing w:val="0"/>
          <w:w w:val="144"/>
          <w:sz w:val="22"/>
          <w:szCs w:val="22"/>
        </w:rPr>
        <w:t>f</w:t>
      </w:r>
      <w:r>
        <w:rPr>
          <w:rFonts w:cs="Arial" w:hAnsi="Arial" w:eastAsia="Arial" w:ascii="Arial"/>
          <w:b/>
          <w:color w:val="151515"/>
          <w:spacing w:val="0"/>
          <w:w w:val="70"/>
          <w:sz w:val="22"/>
          <w:szCs w:val="22"/>
        </w:rPr>
        <w:t>i</w:t>
      </w:r>
      <w:r>
        <w:rPr>
          <w:rFonts w:cs="Arial" w:hAnsi="Arial" w:eastAsia="Arial" w:ascii="Arial"/>
          <w:b/>
          <w:color w:val="151515"/>
          <w:spacing w:val="0"/>
          <w:w w:val="109"/>
          <w:sz w:val="22"/>
          <w:szCs w:val="22"/>
        </w:rPr>
        <w:t>c</w:t>
      </w:r>
      <w:r>
        <w:rPr>
          <w:rFonts w:cs="Arial" w:hAnsi="Arial" w:eastAsia="Arial" w:ascii="Arial"/>
          <w:b/>
          <w:color w:val="151515"/>
          <w:spacing w:val="0"/>
          <w:w w:val="102"/>
          <w:sz w:val="22"/>
          <w:szCs w:val="22"/>
        </w:rPr>
        <w:t>i</w:t>
      </w:r>
      <w:r>
        <w:rPr>
          <w:rFonts w:cs="Arial" w:hAnsi="Arial" w:eastAsia="Arial" w:ascii="Arial"/>
          <w:b/>
          <w:color w:val="151515"/>
          <w:spacing w:val="0"/>
          <w:w w:val="102"/>
          <w:sz w:val="22"/>
          <w:szCs w:val="22"/>
        </w:rPr>
        <w:t> </w:t>
      </w:r>
      <w:r>
        <w:rPr>
          <w:rFonts w:cs="Arial" w:hAnsi="Arial" w:eastAsia="Arial" w:ascii="Arial"/>
          <w:b/>
          <w:color w:val="151515"/>
          <w:spacing w:val="24"/>
          <w:w w:val="102"/>
          <w:sz w:val="22"/>
          <w:szCs w:val="22"/>
        </w:rPr>
        <w:t> </w:t>
      </w:r>
      <w:r>
        <w:rPr>
          <w:rFonts w:cs="Arial" w:hAnsi="Arial" w:eastAsia="Arial" w:ascii="Arial"/>
          <w:b/>
          <w:color w:val="151515"/>
          <w:spacing w:val="0"/>
          <w:w w:val="100"/>
          <w:sz w:val="22"/>
          <w:szCs w:val="22"/>
        </w:rPr>
        <w:t>p</w:t>
      </w:r>
      <w:r>
        <w:rPr>
          <w:rFonts w:cs="Arial" w:hAnsi="Arial" w:eastAsia="Arial" w:ascii="Arial"/>
          <w:b/>
          <w:color w:val="151515"/>
          <w:spacing w:val="0"/>
          <w:w w:val="100"/>
          <w:sz w:val="22"/>
          <w:szCs w:val="22"/>
        </w:rPr>
        <w:t>e</w:t>
      </w:r>
      <w:r>
        <w:rPr>
          <w:rFonts w:cs="Arial" w:hAnsi="Arial" w:eastAsia="Arial" w:ascii="Arial"/>
          <w:b/>
          <w:color w:val="151515"/>
          <w:spacing w:val="0"/>
          <w:w w:val="100"/>
          <w:sz w:val="22"/>
          <w:szCs w:val="22"/>
        </w:rPr>
        <w:t>r</w:t>
      </w:r>
      <w:r>
        <w:rPr>
          <w:rFonts w:cs="Arial" w:hAnsi="Arial" w:eastAsia="Arial" w:ascii="Arial"/>
          <w:b/>
          <w:color w:val="151515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b/>
          <w:color w:val="151515"/>
          <w:spacing w:val="14"/>
          <w:w w:val="100"/>
          <w:sz w:val="22"/>
          <w:szCs w:val="22"/>
        </w:rPr>
        <w:t> </w:t>
      </w:r>
      <w:r>
        <w:rPr>
          <w:rFonts w:cs="Arial" w:hAnsi="Arial" w:eastAsia="Arial" w:ascii="Arial"/>
          <w:b/>
          <w:color w:val="151515"/>
          <w:spacing w:val="0"/>
          <w:w w:val="47"/>
          <w:sz w:val="22"/>
          <w:szCs w:val="22"/>
        </w:rPr>
        <w:t>l</w:t>
      </w:r>
      <w:r>
        <w:rPr>
          <w:rFonts w:cs="Arial" w:hAnsi="Arial" w:eastAsia="Arial" w:ascii="Arial"/>
          <w:b/>
          <w:color w:val="151515"/>
          <w:spacing w:val="0"/>
          <w:w w:val="119"/>
          <w:sz w:val="22"/>
          <w:szCs w:val="22"/>
        </w:rPr>
        <w:t>'</w:t>
      </w:r>
      <w:r>
        <w:rPr>
          <w:rFonts w:cs="Arial" w:hAnsi="Arial" w:eastAsia="Arial" w:ascii="Arial"/>
          <w:b/>
          <w:color w:val="151515"/>
          <w:spacing w:val="0"/>
          <w:w w:val="113"/>
          <w:sz w:val="22"/>
          <w:szCs w:val="22"/>
        </w:rPr>
        <w:t>e</w:t>
      </w:r>
      <w:r>
        <w:rPr>
          <w:rFonts w:cs="Arial" w:hAnsi="Arial" w:eastAsia="Arial" w:ascii="Arial"/>
          <w:b/>
          <w:color w:val="151515"/>
          <w:spacing w:val="0"/>
          <w:w w:val="105"/>
          <w:sz w:val="22"/>
          <w:szCs w:val="22"/>
        </w:rPr>
        <w:t>s</w:t>
      </w:r>
      <w:r>
        <w:rPr>
          <w:rFonts w:cs="Arial" w:hAnsi="Arial" w:eastAsia="Arial" w:ascii="Arial"/>
          <w:b/>
          <w:color w:val="151515"/>
          <w:spacing w:val="0"/>
          <w:w w:val="113"/>
          <w:sz w:val="22"/>
          <w:szCs w:val="22"/>
        </w:rPr>
        <w:t>e</w:t>
      </w:r>
      <w:r>
        <w:rPr>
          <w:rFonts w:cs="Arial" w:hAnsi="Arial" w:eastAsia="Arial" w:ascii="Arial"/>
          <w:b/>
          <w:color w:val="151515"/>
          <w:spacing w:val="0"/>
          <w:w w:val="105"/>
          <w:sz w:val="22"/>
          <w:szCs w:val="22"/>
        </w:rPr>
        <w:t>c</w:t>
      </w:r>
      <w:r>
        <w:rPr>
          <w:rFonts w:cs="Arial" w:hAnsi="Arial" w:eastAsia="Arial" w:ascii="Arial"/>
          <w:b/>
          <w:color w:val="151515"/>
          <w:spacing w:val="0"/>
          <w:w w:val="107"/>
          <w:sz w:val="22"/>
          <w:szCs w:val="22"/>
        </w:rPr>
        <w:t>u</w:t>
      </w:r>
      <w:r>
        <w:rPr>
          <w:rFonts w:cs="Arial" w:hAnsi="Arial" w:eastAsia="Arial" w:ascii="Arial"/>
          <w:b/>
          <w:color w:val="151515"/>
          <w:spacing w:val="0"/>
          <w:w w:val="122"/>
          <w:sz w:val="22"/>
          <w:szCs w:val="22"/>
        </w:rPr>
        <w:t>z</w:t>
      </w:r>
      <w:r>
        <w:rPr>
          <w:rFonts w:cs="Arial" w:hAnsi="Arial" w:eastAsia="Arial" w:ascii="Arial"/>
          <w:b/>
          <w:color w:val="151515"/>
          <w:spacing w:val="0"/>
          <w:w w:val="86"/>
          <w:sz w:val="22"/>
          <w:szCs w:val="22"/>
        </w:rPr>
        <w:t>i</w:t>
      </w:r>
      <w:r>
        <w:rPr>
          <w:rFonts w:cs="Arial" w:hAnsi="Arial" w:eastAsia="Arial" w:ascii="Arial"/>
          <w:b/>
          <w:color w:val="151515"/>
          <w:spacing w:val="0"/>
          <w:w w:val="110"/>
          <w:sz w:val="22"/>
          <w:szCs w:val="22"/>
        </w:rPr>
        <w:t>o</w:t>
      </w:r>
      <w:r>
        <w:rPr>
          <w:rFonts w:cs="Arial" w:hAnsi="Arial" w:eastAsia="Arial" w:ascii="Arial"/>
          <w:b/>
          <w:color w:val="151515"/>
          <w:spacing w:val="0"/>
          <w:w w:val="103"/>
          <w:sz w:val="22"/>
          <w:szCs w:val="22"/>
        </w:rPr>
        <w:t>n</w:t>
      </w:r>
      <w:r>
        <w:rPr>
          <w:rFonts w:cs="Arial" w:hAnsi="Arial" w:eastAsia="Arial" w:ascii="Arial"/>
          <w:b/>
          <w:color w:val="151515"/>
          <w:spacing w:val="0"/>
          <w:w w:val="117"/>
          <w:sz w:val="22"/>
          <w:szCs w:val="22"/>
        </w:rPr>
        <w:t>e</w:t>
      </w:r>
      <w:r>
        <w:rPr>
          <w:rFonts w:cs="Arial" w:hAnsi="Arial" w:eastAsia="Arial" w:ascii="Arial"/>
          <w:b/>
          <w:color w:val="151515"/>
          <w:spacing w:val="0"/>
          <w:w w:val="117"/>
          <w:sz w:val="22"/>
          <w:szCs w:val="22"/>
        </w:rPr>
        <w:t> </w:t>
      </w:r>
      <w:r>
        <w:rPr>
          <w:rFonts w:cs="Arial" w:hAnsi="Arial" w:eastAsia="Arial" w:ascii="Arial"/>
          <w:b/>
          <w:color w:val="151515"/>
          <w:spacing w:val="9"/>
          <w:w w:val="117"/>
          <w:sz w:val="22"/>
          <w:szCs w:val="22"/>
        </w:rPr>
        <w:t> </w:t>
      </w:r>
      <w:r>
        <w:rPr>
          <w:rFonts w:cs="Arial" w:hAnsi="Arial" w:eastAsia="Arial" w:ascii="Arial"/>
          <w:b/>
          <w:color w:val="151515"/>
          <w:spacing w:val="0"/>
          <w:w w:val="100"/>
          <w:sz w:val="22"/>
          <w:szCs w:val="22"/>
        </w:rPr>
        <w:t>d</w:t>
      </w:r>
      <w:r>
        <w:rPr>
          <w:rFonts w:cs="Arial" w:hAnsi="Arial" w:eastAsia="Arial" w:ascii="Arial"/>
          <w:b/>
          <w:color w:val="151515"/>
          <w:spacing w:val="0"/>
          <w:w w:val="100"/>
          <w:sz w:val="22"/>
          <w:szCs w:val="22"/>
        </w:rPr>
        <w:t>e</w:t>
      </w:r>
      <w:r>
        <w:rPr>
          <w:rFonts w:cs="Arial" w:hAnsi="Arial" w:eastAsia="Arial" w:ascii="Arial"/>
          <w:b/>
          <w:color w:val="151515"/>
          <w:spacing w:val="0"/>
          <w:w w:val="100"/>
          <w:sz w:val="22"/>
          <w:szCs w:val="22"/>
        </w:rPr>
        <w:t>i</w:t>
      </w:r>
      <w:r>
        <w:rPr>
          <w:rFonts w:cs="Arial" w:hAnsi="Arial" w:eastAsia="Arial" w:ascii="Arial"/>
          <w:b/>
          <w:color w:val="151515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b/>
          <w:color w:val="151515"/>
          <w:spacing w:val="16"/>
          <w:w w:val="100"/>
          <w:sz w:val="22"/>
          <w:szCs w:val="22"/>
        </w:rPr>
        <w:t> </w:t>
      </w:r>
      <w:r>
        <w:rPr>
          <w:rFonts w:cs="Arial" w:hAnsi="Arial" w:eastAsia="Arial" w:ascii="Arial"/>
          <w:b/>
          <w:color w:val="151515"/>
          <w:spacing w:val="0"/>
          <w:w w:val="55"/>
          <w:sz w:val="22"/>
          <w:szCs w:val="22"/>
        </w:rPr>
        <w:t>l</w:t>
      </w:r>
      <w:r>
        <w:rPr>
          <w:rFonts w:cs="Arial" w:hAnsi="Arial" w:eastAsia="Arial" w:ascii="Arial"/>
          <w:b/>
          <w:color w:val="151515"/>
          <w:spacing w:val="0"/>
          <w:w w:val="109"/>
          <w:sz w:val="22"/>
          <w:szCs w:val="22"/>
        </w:rPr>
        <w:t>a</w:t>
      </w:r>
      <w:r>
        <w:rPr>
          <w:rFonts w:cs="Arial" w:hAnsi="Arial" w:eastAsia="Arial" w:ascii="Arial"/>
          <w:b/>
          <w:color w:val="151515"/>
          <w:spacing w:val="0"/>
          <w:w w:val="113"/>
          <w:sz w:val="22"/>
          <w:szCs w:val="22"/>
        </w:rPr>
        <w:t>v</w:t>
      </w:r>
      <w:r>
        <w:rPr>
          <w:rFonts w:cs="Arial" w:hAnsi="Arial" w:eastAsia="Arial" w:ascii="Arial"/>
          <w:b/>
          <w:color w:val="151515"/>
          <w:spacing w:val="0"/>
          <w:w w:val="107"/>
          <w:sz w:val="22"/>
          <w:szCs w:val="22"/>
        </w:rPr>
        <w:t>o</w:t>
      </w:r>
      <w:r>
        <w:rPr>
          <w:rFonts w:cs="Arial" w:hAnsi="Arial" w:eastAsia="Arial" w:ascii="Arial"/>
          <w:b/>
          <w:color w:val="151515"/>
          <w:spacing w:val="0"/>
          <w:w w:val="117"/>
          <w:sz w:val="22"/>
          <w:szCs w:val="22"/>
        </w:rPr>
        <w:t>r</w:t>
      </w:r>
      <w:r>
        <w:rPr>
          <w:rFonts w:cs="Arial" w:hAnsi="Arial" w:eastAsia="Arial" w:ascii="Arial"/>
          <w:b/>
          <w:color w:val="151515"/>
          <w:spacing w:val="0"/>
          <w:w w:val="86"/>
          <w:sz w:val="22"/>
          <w:szCs w:val="22"/>
        </w:rPr>
        <w:t>i</w:t>
      </w:r>
      <w:r>
        <w:rPr>
          <w:rFonts w:cs="Arial" w:hAnsi="Arial" w:eastAsia="Arial" w:ascii="Arial"/>
          <w:b/>
          <w:color w:val="151515"/>
          <w:spacing w:val="0"/>
          <w:w w:val="86"/>
          <w:sz w:val="22"/>
          <w:szCs w:val="22"/>
        </w:rPr>
        <w:t> </w:t>
      </w:r>
      <w:r>
        <w:rPr>
          <w:rFonts w:cs="Arial" w:hAnsi="Arial" w:eastAsia="Arial" w:ascii="Arial"/>
          <w:b/>
          <w:color w:val="151515"/>
          <w:spacing w:val="19"/>
          <w:w w:val="86"/>
          <w:sz w:val="22"/>
          <w:szCs w:val="22"/>
        </w:rPr>
        <w:t> </w:t>
      </w:r>
      <w:r>
        <w:rPr>
          <w:rFonts w:cs="Arial" w:hAnsi="Arial" w:eastAsia="Arial" w:ascii="Arial"/>
          <w:b/>
          <w:color w:val="151515"/>
          <w:spacing w:val="0"/>
          <w:w w:val="100"/>
          <w:sz w:val="22"/>
          <w:szCs w:val="22"/>
        </w:rPr>
        <w:t>d</w:t>
      </w:r>
      <w:r>
        <w:rPr>
          <w:rFonts w:cs="Arial" w:hAnsi="Arial" w:eastAsia="Arial" w:ascii="Arial"/>
          <w:b/>
          <w:color w:val="151515"/>
          <w:spacing w:val="0"/>
          <w:w w:val="100"/>
          <w:sz w:val="22"/>
          <w:szCs w:val="22"/>
        </w:rPr>
        <w:t>i</w:t>
      </w:r>
      <w:r>
        <w:rPr>
          <w:rFonts w:cs="Arial" w:hAnsi="Arial" w:eastAsia="Arial" w:ascii="Arial"/>
          <w:b/>
          <w:color w:val="151515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b/>
          <w:color w:val="151515"/>
          <w:spacing w:val="10"/>
          <w:w w:val="100"/>
          <w:sz w:val="22"/>
          <w:szCs w:val="22"/>
        </w:rPr>
        <w:t> </w:t>
      </w:r>
      <w:r>
        <w:rPr>
          <w:rFonts w:cs="Arial" w:hAnsi="Arial" w:eastAsia="Arial" w:ascii="Arial"/>
          <w:b/>
          <w:color w:val="151515"/>
          <w:spacing w:val="0"/>
          <w:w w:val="93"/>
          <w:sz w:val="22"/>
          <w:szCs w:val="22"/>
        </w:rPr>
        <w:t>m</w:t>
      </w:r>
      <w:r>
        <w:rPr>
          <w:rFonts w:cs="Arial" w:hAnsi="Arial" w:eastAsia="Arial" w:ascii="Arial"/>
          <w:b/>
          <w:color w:val="151515"/>
          <w:spacing w:val="0"/>
          <w:w w:val="113"/>
          <w:sz w:val="22"/>
          <w:szCs w:val="22"/>
        </w:rPr>
        <w:t>a</w:t>
      </w:r>
      <w:r>
        <w:rPr>
          <w:rFonts w:cs="Arial" w:hAnsi="Arial" w:eastAsia="Arial" w:ascii="Arial"/>
          <w:b/>
          <w:color w:val="151515"/>
          <w:spacing w:val="0"/>
          <w:w w:val="103"/>
          <w:sz w:val="22"/>
          <w:szCs w:val="22"/>
        </w:rPr>
        <w:t>n</w:t>
      </w:r>
      <w:r>
        <w:rPr>
          <w:rFonts w:cs="Arial" w:hAnsi="Arial" w:eastAsia="Arial" w:ascii="Arial"/>
          <w:b/>
          <w:color w:val="151515"/>
          <w:spacing w:val="0"/>
          <w:w w:val="110"/>
          <w:sz w:val="22"/>
          <w:szCs w:val="22"/>
        </w:rPr>
        <w:t>u</w:t>
      </w:r>
      <w:r>
        <w:rPr>
          <w:rFonts w:cs="Arial" w:hAnsi="Arial" w:eastAsia="Arial" w:ascii="Arial"/>
          <w:b/>
          <w:color w:val="151515"/>
          <w:spacing w:val="0"/>
          <w:w w:val="131"/>
          <w:sz w:val="22"/>
          <w:szCs w:val="22"/>
        </w:rPr>
        <w:t>t</w:t>
      </w:r>
      <w:r>
        <w:rPr>
          <w:rFonts w:cs="Arial" w:hAnsi="Arial" w:eastAsia="Arial" w:ascii="Arial"/>
          <w:b/>
          <w:color w:val="151515"/>
          <w:spacing w:val="0"/>
          <w:w w:val="102"/>
          <w:sz w:val="22"/>
          <w:szCs w:val="22"/>
        </w:rPr>
        <w:t>e</w:t>
      </w:r>
      <w:r>
        <w:rPr>
          <w:rFonts w:cs="Arial" w:hAnsi="Arial" w:eastAsia="Arial" w:ascii="Arial"/>
          <w:b/>
          <w:color w:val="151515"/>
          <w:spacing w:val="0"/>
          <w:w w:val="103"/>
          <w:sz w:val="22"/>
          <w:szCs w:val="22"/>
        </w:rPr>
        <w:t>n</w:t>
      </w:r>
      <w:r>
        <w:rPr>
          <w:rFonts w:cs="Arial" w:hAnsi="Arial" w:eastAsia="Arial" w:ascii="Arial"/>
          <w:b/>
          <w:color w:val="151515"/>
          <w:spacing w:val="0"/>
          <w:w w:val="126"/>
          <w:sz w:val="22"/>
          <w:szCs w:val="22"/>
        </w:rPr>
        <w:t>z</w:t>
      </w:r>
      <w:r>
        <w:rPr>
          <w:rFonts w:cs="Arial" w:hAnsi="Arial" w:eastAsia="Arial" w:ascii="Arial"/>
          <w:b/>
          <w:color w:val="151515"/>
          <w:spacing w:val="0"/>
          <w:w w:val="86"/>
          <w:sz w:val="22"/>
          <w:szCs w:val="22"/>
        </w:rPr>
        <w:t>i</w:t>
      </w:r>
      <w:r>
        <w:rPr>
          <w:rFonts w:cs="Arial" w:hAnsi="Arial" w:eastAsia="Arial" w:ascii="Arial"/>
          <w:b/>
          <w:color w:val="151515"/>
          <w:spacing w:val="0"/>
          <w:w w:val="110"/>
          <w:sz w:val="22"/>
          <w:szCs w:val="22"/>
        </w:rPr>
        <w:t>o</w:t>
      </w:r>
      <w:r>
        <w:rPr>
          <w:rFonts w:cs="Arial" w:hAnsi="Arial" w:eastAsia="Arial" w:ascii="Arial"/>
          <w:b/>
          <w:color w:val="151515"/>
          <w:spacing w:val="0"/>
          <w:w w:val="103"/>
          <w:sz w:val="22"/>
          <w:szCs w:val="22"/>
        </w:rPr>
        <w:t>n</w:t>
      </w:r>
      <w:r>
        <w:rPr>
          <w:rFonts w:cs="Arial" w:hAnsi="Arial" w:eastAsia="Arial" w:ascii="Arial"/>
          <w:b/>
          <w:color w:val="151515"/>
          <w:spacing w:val="0"/>
          <w:w w:val="117"/>
          <w:sz w:val="22"/>
          <w:szCs w:val="22"/>
        </w:rPr>
        <w:t>e</w:t>
      </w:r>
      <w:r>
        <w:rPr>
          <w:rFonts w:cs="Arial" w:hAnsi="Arial" w:eastAsia="Arial" w:ascii="Arial"/>
          <w:b/>
          <w:color w:val="151515"/>
          <w:spacing w:val="0"/>
          <w:w w:val="117"/>
          <w:sz w:val="22"/>
          <w:szCs w:val="22"/>
        </w:rPr>
        <w:t> </w:t>
      </w:r>
      <w:r>
        <w:rPr>
          <w:rFonts w:cs="Arial" w:hAnsi="Arial" w:eastAsia="Arial" w:ascii="Arial"/>
          <w:b/>
          <w:color w:val="151515"/>
          <w:spacing w:val="0"/>
          <w:w w:val="117"/>
          <w:sz w:val="22"/>
          <w:szCs w:val="22"/>
        </w:rPr>
        <w:t> </w:t>
      </w:r>
      <w:r>
        <w:rPr>
          <w:rFonts w:cs="Arial" w:hAnsi="Arial" w:eastAsia="Arial" w:ascii="Arial"/>
          <w:b/>
          <w:color w:val="151515"/>
          <w:spacing w:val="0"/>
          <w:w w:val="94"/>
          <w:sz w:val="22"/>
          <w:szCs w:val="22"/>
        </w:rPr>
        <w:t>s</w:t>
      </w:r>
      <w:r>
        <w:rPr>
          <w:rFonts w:cs="Arial" w:hAnsi="Arial" w:eastAsia="Arial" w:ascii="Arial"/>
          <w:b/>
          <w:color w:val="151515"/>
          <w:spacing w:val="0"/>
          <w:w w:val="103"/>
          <w:sz w:val="22"/>
          <w:szCs w:val="22"/>
        </w:rPr>
        <w:t>u</w:t>
      </w:r>
      <w:r>
        <w:rPr>
          <w:rFonts w:cs="Arial" w:hAnsi="Arial" w:eastAsia="Arial" w:ascii="Arial"/>
          <w:b/>
          <w:color w:val="151515"/>
          <w:spacing w:val="0"/>
          <w:w w:val="110"/>
          <w:sz w:val="22"/>
          <w:szCs w:val="22"/>
        </w:rPr>
        <w:t>ll</w:t>
      </w:r>
      <w:r>
        <w:rPr>
          <w:rFonts w:cs="Arial" w:hAnsi="Arial" w:eastAsia="Arial" w:ascii="Arial"/>
          <w:b/>
          <w:color w:val="151515"/>
          <w:spacing w:val="0"/>
          <w:w w:val="113"/>
          <w:sz w:val="22"/>
          <w:szCs w:val="22"/>
        </w:rPr>
        <w:t>e</w:t>
      </w:r>
      <w:r>
        <w:rPr>
          <w:rFonts w:cs="Arial" w:hAnsi="Arial" w:eastAsia="Arial" w:ascii="Arial"/>
          <w:b/>
          <w:color w:val="151515"/>
          <w:spacing w:val="0"/>
          <w:w w:val="113"/>
          <w:sz w:val="22"/>
          <w:szCs w:val="22"/>
        </w:rPr>
        <w:t> </w:t>
      </w:r>
      <w:r>
        <w:rPr>
          <w:rFonts w:cs="Arial" w:hAnsi="Arial" w:eastAsia="Arial" w:ascii="Arial"/>
          <w:b/>
          <w:color w:val="151515"/>
          <w:spacing w:val="0"/>
          <w:w w:val="104"/>
          <w:sz w:val="22"/>
          <w:szCs w:val="22"/>
        </w:rPr>
        <w:t>c</w:t>
      </w:r>
      <w:r>
        <w:rPr>
          <w:rFonts w:cs="Arial" w:hAnsi="Arial" w:eastAsia="Arial" w:ascii="Arial"/>
          <w:b/>
          <w:color w:val="151515"/>
          <w:spacing w:val="0"/>
          <w:w w:val="104"/>
          <w:sz w:val="22"/>
          <w:szCs w:val="22"/>
        </w:rPr>
        <w:t>o</w:t>
      </w:r>
      <w:r>
        <w:rPr>
          <w:rFonts w:cs="Arial" w:hAnsi="Arial" w:eastAsia="Arial" w:ascii="Arial"/>
          <w:b/>
          <w:color w:val="151515"/>
          <w:spacing w:val="0"/>
          <w:w w:val="104"/>
          <w:sz w:val="22"/>
          <w:szCs w:val="22"/>
        </w:rPr>
        <w:t>p</w:t>
      </w:r>
      <w:r>
        <w:rPr>
          <w:rFonts w:cs="Arial" w:hAnsi="Arial" w:eastAsia="Arial" w:ascii="Arial"/>
          <w:b/>
          <w:color w:val="151515"/>
          <w:spacing w:val="0"/>
          <w:w w:val="104"/>
          <w:sz w:val="22"/>
          <w:szCs w:val="22"/>
        </w:rPr>
        <w:t>e</w:t>
      </w:r>
      <w:r>
        <w:rPr>
          <w:rFonts w:cs="Arial" w:hAnsi="Arial" w:eastAsia="Arial" w:ascii="Arial"/>
          <w:b/>
          <w:color w:val="151515"/>
          <w:spacing w:val="0"/>
          <w:w w:val="104"/>
          <w:sz w:val="22"/>
          <w:szCs w:val="22"/>
        </w:rPr>
        <w:t>rt</w:t>
      </w:r>
      <w:r>
        <w:rPr>
          <w:rFonts w:cs="Arial" w:hAnsi="Arial" w:eastAsia="Arial" w:ascii="Arial"/>
          <w:b/>
          <w:color w:val="151515"/>
          <w:spacing w:val="0"/>
          <w:w w:val="104"/>
          <w:sz w:val="22"/>
          <w:szCs w:val="22"/>
        </w:rPr>
        <w:t>u</w:t>
      </w:r>
      <w:r>
        <w:rPr>
          <w:rFonts w:cs="Arial" w:hAnsi="Arial" w:eastAsia="Arial" w:ascii="Arial"/>
          <w:b/>
          <w:color w:val="151515"/>
          <w:spacing w:val="0"/>
          <w:w w:val="104"/>
          <w:sz w:val="22"/>
          <w:szCs w:val="22"/>
        </w:rPr>
        <w:t>r</w:t>
      </w:r>
      <w:r>
        <w:rPr>
          <w:rFonts w:cs="Arial" w:hAnsi="Arial" w:eastAsia="Arial" w:ascii="Arial"/>
          <w:b/>
          <w:color w:val="151515"/>
          <w:spacing w:val="0"/>
          <w:w w:val="104"/>
          <w:sz w:val="22"/>
          <w:szCs w:val="22"/>
        </w:rPr>
        <w:t>e</w:t>
      </w:r>
      <w:r>
        <w:rPr>
          <w:rFonts w:cs="Arial" w:hAnsi="Arial" w:eastAsia="Arial" w:ascii="Arial"/>
          <w:b/>
          <w:color w:val="151515"/>
          <w:spacing w:val="48"/>
          <w:w w:val="104"/>
          <w:sz w:val="22"/>
          <w:szCs w:val="22"/>
        </w:rPr>
        <w:t> </w:t>
      </w:r>
      <w:r>
        <w:rPr>
          <w:rFonts w:cs="Arial" w:hAnsi="Arial" w:eastAsia="Arial" w:ascii="Arial"/>
          <w:b/>
          <w:color w:val="151515"/>
          <w:spacing w:val="0"/>
          <w:w w:val="47"/>
          <w:sz w:val="22"/>
          <w:szCs w:val="22"/>
        </w:rPr>
        <w:t>i</w:t>
      </w:r>
      <w:r>
        <w:rPr>
          <w:rFonts w:cs="Arial" w:hAnsi="Arial" w:eastAsia="Arial" w:ascii="Arial"/>
          <w:b/>
          <w:color w:val="151515"/>
          <w:spacing w:val="0"/>
          <w:w w:val="107"/>
          <w:sz w:val="22"/>
          <w:szCs w:val="22"/>
        </w:rPr>
        <w:t>n</w:t>
      </w:r>
      <w:r>
        <w:rPr>
          <w:rFonts w:cs="Arial" w:hAnsi="Arial" w:eastAsia="Arial" w:ascii="Arial"/>
          <w:b/>
          <w:color w:val="151515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b/>
          <w:color w:val="151515"/>
          <w:spacing w:val="-26"/>
          <w:w w:val="100"/>
          <w:sz w:val="22"/>
          <w:szCs w:val="22"/>
        </w:rPr>
        <w:t> </w:t>
      </w:r>
      <w:r>
        <w:rPr>
          <w:rFonts w:cs="Arial" w:hAnsi="Arial" w:eastAsia="Arial" w:ascii="Arial"/>
          <w:b/>
          <w:color w:val="151515"/>
          <w:spacing w:val="0"/>
          <w:w w:val="100"/>
          <w:sz w:val="22"/>
          <w:szCs w:val="22"/>
        </w:rPr>
        <w:t>c</w:t>
      </w:r>
      <w:r>
        <w:rPr>
          <w:rFonts w:cs="Arial" w:hAnsi="Arial" w:eastAsia="Arial" w:ascii="Arial"/>
          <w:b/>
          <w:color w:val="151515"/>
          <w:spacing w:val="0"/>
          <w:w w:val="100"/>
          <w:sz w:val="22"/>
          <w:szCs w:val="22"/>
        </w:rPr>
        <w:t>o</w:t>
      </w:r>
      <w:r>
        <w:rPr>
          <w:rFonts w:cs="Arial" w:hAnsi="Arial" w:eastAsia="Arial" w:ascii="Arial"/>
          <w:b/>
          <w:color w:val="151515"/>
          <w:spacing w:val="0"/>
          <w:w w:val="100"/>
          <w:sz w:val="22"/>
          <w:szCs w:val="22"/>
        </w:rPr>
        <w:t>n</w:t>
      </w:r>
      <w:r>
        <w:rPr>
          <w:rFonts w:cs="Arial" w:hAnsi="Arial" w:eastAsia="Arial" w:ascii="Arial"/>
          <w:b/>
          <w:color w:val="151515"/>
          <w:spacing w:val="0"/>
          <w:w w:val="100"/>
          <w:sz w:val="22"/>
          <w:szCs w:val="22"/>
        </w:rPr>
        <w:t>d</w:t>
      </w:r>
      <w:r>
        <w:rPr>
          <w:rFonts w:cs="Arial" w:hAnsi="Arial" w:eastAsia="Arial" w:ascii="Arial"/>
          <w:b/>
          <w:color w:val="151515"/>
          <w:spacing w:val="0"/>
          <w:w w:val="100"/>
          <w:sz w:val="22"/>
          <w:szCs w:val="22"/>
        </w:rPr>
        <w:t>i</w:t>
      </w:r>
      <w:r>
        <w:rPr>
          <w:rFonts w:cs="Arial" w:hAnsi="Arial" w:eastAsia="Arial" w:ascii="Arial"/>
          <w:b/>
          <w:color w:val="151515"/>
          <w:spacing w:val="0"/>
          <w:w w:val="100"/>
          <w:sz w:val="22"/>
          <w:szCs w:val="22"/>
        </w:rPr>
        <w:t>z</w:t>
      </w:r>
      <w:r>
        <w:rPr>
          <w:rFonts w:cs="Arial" w:hAnsi="Arial" w:eastAsia="Arial" w:ascii="Arial"/>
          <w:b/>
          <w:color w:val="151515"/>
          <w:spacing w:val="0"/>
          <w:w w:val="100"/>
          <w:sz w:val="22"/>
          <w:szCs w:val="22"/>
        </w:rPr>
        <w:t>i</w:t>
      </w:r>
      <w:r>
        <w:rPr>
          <w:rFonts w:cs="Arial" w:hAnsi="Arial" w:eastAsia="Arial" w:ascii="Arial"/>
          <w:b/>
          <w:color w:val="151515"/>
          <w:spacing w:val="0"/>
          <w:w w:val="100"/>
          <w:sz w:val="22"/>
          <w:szCs w:val="22"/>
        </w:rPr>
        <w:t>o</w:t>
      </w:r>
      <w:r>
        <w:rPr>
          <w:rFonts w:cs="Arial" w:hAnsi="Arial" w:eastAsia="Arial" w:ascii="Arial"/>
          <w:b/>
          <w:color w:val="151515"/>
          <w:spacing w:val="0"/>
          <w:w w:val="100"/>
          <w:sz w:val="22"/>
          <w:szCs w:val="22"/>
        </w:rPr>
        <w:t>n</w:t>
      </w:r>
      <w:r>
        <w:rPr>
          <w:rFonts w:cs="Arial" w:hAnsi="Arial" w:eastAsia="Arial" w:ascii="Arial"/>
          <w:b/>
          <w:color w:val="151515"/>
          <w:spacing w:val="0"/>
          <w:w w:val="100"/>
          <w:sz w:val="22"/>
          <w:szCs w:val="22"/>
        </w:rPr>
        <w:t>i</w:t>
      </w:r>
      <w:r>
        <w:rPr>
          <w:rFonts w:cs="Arial" w:hAnsi="Arial" w:eastAsia="Arial" w:ascii="Arial"/>
          <w:b/>
          <w:color w:val="151515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b/>
          <w:color w:val="151515"/>
          <w:spacing w:val="39"/>
          <w:w w:val="100"/>
          <w:sz w:val="22"/>
          <w:szCs w:val="22"/>
        </w:rPr>
        <w:t> </w:t>
      </w:r>
      <w:r>
        <w:rPr>
          <w:rFonts w:cs="Arial" w:hAnsi="Arial" w:eastAsia="Arial" w:ascii="Arial"/>
          <w:b/>
          <w:color w:val="151515"/>
          <w:spacing w:val="0"/>
          <w:w w:val="100"/>
          <w:sz w:val="22"/>
          <w:szCs w:val="22"/>
        </w:rPr>
        <w:t>d</w:t>
      </w:r>
      <w:r>
        <w:rPr>
          <w:rFonts w:cs="Arial" w:hAnsi="Arial" w:eastAsia="Arial" w:ascii="Arial"/>
          <w:b/>
          <w:color w:val="151515"/>
          <w:spacing w:val="0"/>
          <w:w w:val="100"/>
          <w:sz w:val="22"/>
          <w:szCs w:val="22"/>
        </w:rPr>
        <w:t>i</w:t>
      </w:r>
      <w:r>
        <w:rPr>
          <w:rFonts w:cs="Arial" w:hAnsi="Arial" w:eastAsia="Arial" w:ascii="Arial"/>
          <w:b/>
          <w:color w:val="151515"/>
          <w:spacing w:val="21"/>
          <w:w w:val="100"/>
          <w:sz w:val="22"/>
          <w:szCs w:val="22"/>
        </w:rPr>
        <w:t> </w:t>
      </w:r>
      <w:r>
        <w:rPr>
          <w:rFonts w:cs="Arial" w:hAnsi="Arial" w:eastAsia="Arial" w:ascii="Arial"/>
          <w:b/>
          <w:color w:val="151515"/>
          <w:spacing w:val="0"/>
          <w:w w:val="94"/>
          <w:sz w:val="22"/>
          <w:szCs w:val="22"/>
        </w:rPr>
        <w:t>s</w:t>
      </w:r>
      <w:r>
        <w:rPr>
          <w:rFonts w:cs="Arial" w:hAnsi="Arial" w:eastAsia="Arial" w:ascii="Arial"/>
          <w:b/>
          <w:color w:val="151515"/>
          <w:spacing w:val="0"/>
          <w:w w:val="102"/>
          <w:sz w:val="22"/>
          <w:szCs w:val="22"/>
        </w:rPr>
        <w:t>i</w:t>
      </w:r>
      <w:r>
        <w:rPr>
          <w:rFonts w:cs="Arial" w:hAnsi="Arial" w:eastAsia="Arial" w:ascii="Arial"/>
          <w:b/>
          <w:color w:val="151515"/>
          <w:spacing w:val="0"/>
          <w:w w:val="109"/>
          <w:sz w:val="22"/>
          <w:szCs w:val="22"/>
        </w:rPr>
        <w:t>c</w:t>
      </w:r>
      <w:r>
        <w:rPr>
          <w:rFonts w:cs="Arial" w:hAnsi="Arial" w:eastAsia="Arial" w:ascii="Arial"/>
          <w:b/>
          <w:color w:val="151515"/>
          <w:spacing w:val="0"/>
          <w:w w:val="103"/>
          <w:sz w:val="22"/>
          <w:szCs w:val="22"/>
        </w:rPr>
        <w:t>u</w:t>
      </w:r>
      <w:r>
        <w:rPr>
          <w:rFonts w:cs="Arial" w:hAnsi="Arial" w:eastAsia="Arial" w:ascii="Arial"/>
          <w:b/>
          <w:color w:val="151515"/>
          <w:spacing w:val="0"/>
          <w:w w:val="129"/>
          <w:sz w:val="22"/>
          <w:szCs w:val="22"/>
        </w:rPr>
        <w:t>r</w:t>
      </w:r>
      <w:r>
        <w:rPr>
          <w:rFonts w:cs="Arial" w:hAnsi="Arial" w:eastAsia="Arial" w:ascii="Arial"/>
          <w:b/>
          <w:color w:val="151515"/>
          <w:spacing w:val="0"/>
          <w:w w:val="102"/>
          <w:sz w:val="22"/>
          <w:szCs w:val="22"/>
        </w:rPr>
        <w:t>e</w:t>
      </w:r>
      <w:r>
        <w:rPr>
          <w:rFonts w:cs="Arial" w:hAnsi="Arial" w:eastAsia="Arial" w:ascii="Arial"/>
          <w:b/>
          <w:color w:val="151515"/>
          <w:spacing w:val="0"/>
          <w:w w:val="109"/>
          <w:sz w:val="22"/>
          <w:szCs w:val="22"/>
        </w:rPr>
        <w:t>z</w:t>
      </w:r>
      <w:r>
        <w:rPr>
          <w:rFonts w:cs="Arial" w:hAnsi="Arial" w:eastAsia="Arial" w:ascii="Arial"/>
          <w:b/>
          <w:color w:val="151515"/>
          <w:spacing w:val="0"/>
          <w:w w:val="113"/>
          <w:sz w:val="22"/>
          <w:szCs w:val="22"/>
        </w:rPr>
        <w:t>z</w:t>
      </w:r>
      <w:r>
        <w:rPr>
          <w:rFonts w:cs="Arial" w:hAnsi="Arial" w:eastAsia="Arial" w:ascii="Arial"/>
          <w:b/>
          <w:color w:val="151515"/>
          <w:spacing w:val="0"/>
          <w:w w:val="102"/>
          <w:sz w:val="22"/>
          <w:szCs w:val="22"/>
        </w:rPr>
        <w:t>a</w:t>
      </w:r>
      <w:r>
        <w:rPr>
          <w:rFonts w:cs="Arial" w:hAnsi="Arial" w:eastAsia="Arial" w:ascii="Arial"/>
          <w:b/>
          <w:color w:val="151515"/>
          <w:spacing w:val="0"/>
          <w:w w:val="111"/>
          <w:sz w:val="22"/>
          <w:szCs w:val="22"/>
        </w:rPr>
        <w:t>)</w:t>
      </w:r>
      <w:r>
        <w:rPr>
          <w:rFonts w:cs="Arial" w:hAnsi="Arial" w:eastAsia="Arial" w:ascii="Arial"/>
          <w:b/>
          <w:color w:val="151515"/>
          <w:spacing w:val="0"/>
          <w:w w:val="110"/>
          <w:sz w:val="22"/>
          <w:szCs w:val="22"/>
        </w:rPr>
        <w:t>".</w:t>
      </w:r>
      <w:r>
        <w:rPr>
          <w:rFonts w:cs="Arial" w:hAnsi="Arial" w:eastAsia="Arial" w:ascii="Arial"/>
          <w:color w:val="000000"/>
          <w:spacing w:val="0"/>
          <w:w w:val="100"/>
          <w:sz w:val="22"/>
          <w:szCs w:val="22"/>
        </w:rPr>
      </w:r>
    </w:p>
    <w:p>
      <w:pPr>
        <w:rPr>
          <w:sz w:val="15"/>
          <w:szCs w:val="15"/>
        </w:rPr>
        <w:jc w:val="left"/>
        <w:spacing w:before="9" w:lineRule="exact" w:line="140"/>
      </w:pPr>
      <w:r>
        <w:rPr>
          <w:sz w:val="15"/>
          <w:szCs w:val="15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rFonts w:cs="Arial" w:hAnsi="Arial" w:eastAsia="Arial" w:ascii="Arial"/>
          <w:sz w:val="22"/>
          <w:szCs w:val="22"/>
        </w:rPr>
        <w:jc w:val="center"/>
        <w:ind w:left="5013" w:right="5061"/>
      </w:pPr>
      <w:r>
        <w:rPr>
          <w:rFonts w:cs="Arial" w:hAnsi="Arial" w:eastAsia="Arial" w:ascii="Arial"/>
          <w:b/>
          <w:color w:val="151515"/>
          <w:spacing w:val="0"/>
          <w:w w:val="100"/>
          <w:sz w:val="22"/>
          <w:szCs w:val="22"/>
        </w:rPr>
        <w:t>A</w:t>
      </w:r>
      <w:r>
        <w:rPr>
          <w:rFonts w:cs="Arial" w:hAnsi="Arial" w:eastAsia="Arial" w:ascii="Arial"/>
          <w:b/>
          <w:color w:val="151515"/>
          <w:spacing w:val="0"/>
          <w:w w:val="100"/>
          <w:sz w:val="22"/>
          <w:szCs w:val="22"/>
        </w:rPr>
        <w:t>r</w:t>
      </w:r>
      <w:r>
        <w:rPr>
          <w:rFonts w:cs="Arial" w:hAnsi="Arial" w:eastAsia="Arial" w:ascii="Arial"/>
          <w:b/>
          <w:color w:val="151515"/>
          <w:spacing w:val="0"/>
          <w:w w:val="100"/>
          <w:sz w:val="22"/>
          <w:szCs w:val="22"/>
        </w:rPr>
        <w:t>t</w:t>
      </w:r>
      <w:r>
        <w:rPr>
          <w:rFonts w:cs="Arial" w:hAnsi="Arial" w:eastAsia="Arial" w:ascii="Arial"/>
          <w:b/>
          <w:color w:val="151515"/>
          <w:spacing w:val="0"/>
          <w:w w:val="100"/>
          <w:sz w:val="22"/>
          <w:szCs w:val="22"/>
        </w:rPr>
        <w:t>.</w:t>
      </w:r>
      <w:r>
        <w:rPr>
          <w:rFonts w:cs="Arial" w:hAnsi="Arial" w:eastAsia="Arial" w:ascii="Arial"/>
          <w:b/>
          <w:color w:val="151515"/>
          <w:spacing w:val="53"/>
          <w:w w:val="100"/>
          <w:sz w:val="22"/>
          <w:szCs w:val="22"/>
        </w:rPr>
        <w:t> </w:t>
      </w:r>
      <w:r>
        <w:rPr>
          <w:rFonts w:cs="Arial" w:hAnsi="Arial" w:eastAsia="Arial" w:ascii="Arial"/>
          <w:b/>
          <w:color w:val="151515"/>
          <w:spacing w:val="0"/>
          <w:w w:val="58"/>
          <w:sz w:val="22"/>
          <w:szCs w:val="22"/>
        </w:rPr>
        <w:t>1</w:t>
      </w:r>
      <w:r>
        <w:rPr>
          <w:rFonts w:cs="Arial" w:hAnsi="Arial" w:eastAsia="Arial" w:ascii="Arial"/>
          <w:color w:val="000000"/>
          <w:spacing w:val="0"/>
          <w:w w:val="100"/>
          <w:sz w:val="22"/>
          <w:szCs w:val="22"/>
        </w:rPr>
      </w:r>
    </w:p>
    <w:p>
      <w:pPr>
        <w:rPr>
          <w:rFonts w:cs="Arial" w:hAnsi="Arial" w:eastAsia="Arial" w:ascii="Arial"/>
          <w:sz w:val="23"/>
          <w:szCs w:val="23"/>
        </w:rPr>
        <w:jc w:val="center"/>
        <w:spacing w:before="21"/>
        <w:ind w:left="4823" w:right="4838"/>
      </w:pPr>
      <w:r>
        <w:rPr>
          <w:rFonts w:cs="Arial" w:hAnsi="Arial" w:eastAsia="Arial" w:ascii="Arial"/>
          <w:i/>
          <w:color w:val="151515"/>
          <w:w w:val="94"/>
          <w:sz w:val="23"/>
          <w:szCs w:val="23"/>
        </w:rPr>
        <w:t>(</w:t>
      </w:r>
      <w:r>
        <w:rPr>
          <w:rFonts w:cs="Arial" w:hAnsi="Arial" w:eastAsia="Arial" w:ascii="Arial"/>
          <w:i/>
          <w:color w:val="151515"/>
          <w:w w:val="96"/>
          <w:sz w:val="23"/>
          <w:szCs w:val="23"/>
        </w:rPr>
        <w:t>O</w:t>
      </w:r>
      <w:r>
        <w:rPr>
          <w:rFonts w:cs="Arial" w:hAnsi="Arial" w:eastAsia="Arial" w:ascii="Arial"/>
          <w:i/>
          <w:color w:val="151515"/>
          <w:w w:val="108"/>
          <w:sz w:val="23"/>
          <w:szCs w:val="23"/>
        </w:rPr>
        <w:t>g</w:t>
      </w:r>
      <w:r>
        <w:rPr>
          <w:rFonts w:cs="Arial" w:hAnsi="Arial" w:eastAsia="Arial" w:ascii="Arial"/>
          <w:i/>
          <w:color w:val="151515"/>
          <w:w w:val="105"/>
          <w:sz w:val="23"/>
          <w:szCs w:val="23"/>
        </w:rPr>
        <w:t>g</w:t>
      </w:r>
      <w:r>
        <w:rPr>
          <w:rFonts w:cs="Arial" w:hAnsi="Arial" w:eastAsia="Arial" w:ascii="Arial"/>
          <w:i/>
          <w:color w:val="151515"/>
          <w:w w:val="101"/>
          <w:sz w:val="23"/>
          <w:szCs w:val="23"/>
        </w:rPr>
        <w:t>e</w:t>
      </w:r>
      <w:r>
        <w:rPr>
          <w:rFonts w:cs="Arial" w:hAnsi="Arial" w:eastAsia="Arial" w:ascii="Arial"/>
          <w:i/>
          <w:color w:val="151515"/>
          <w:w w:val="128"/>
          <w:sz w:val="23"/>
          <w:szCs w:val="23"/>
        </w:rPr>
        <w:t>t</w:t>
      </w:r>
      <w:r>
        <w:rPr>
          <w:rFonts w:cs="Arial" w:hAnsi="Arial" w:eastAsia="Arial" w:ascii="Arial"/>
          <w:i/>
          <w:color w:val="151515"/>
          <w:w w:val="105"/>
          <w:sz w:val="23"/>
          <w:szCs w:val="23"/>
        </w:rPr>
        <w:t>t</w:t>
      </w:r>
      <w:r>
        <w:rPr>
          <w:rFonts w:cs="Arial" w:hAnsi="Arial" w:eastAsia="Arial" w:ascii="Arial"/>
          <w:i/>
          <w:color w:val="151515"/>
          <w:w w:val="93"/>
          <w:sz w:val="23"/>
          <w:szCs w:val="23"/>
        </w:rPr>
        <w:t>o</w:t>
      </w:r>
      <w:r>
        <w:rPr>
          <w:rFonts w:cs="Arial" w:hAnsi="Arial" w:eastAsia="Arial" w:ascii="Arial"/>
          <w:i/>
          <w:color w:val="151515"/>
          <w:w w:val="87"/>
          <w:sz w:val="23"/>
          <w:szCs w:val="23"/>
        </w:rPr>
        <w:t>)</w:t>
      </w:r>
      <w:r>
        <w:rPr>
          <w:rFonts w:cs="Arial" w:hAnsi="Arial" w:eastAsia="Arial" w:ascii="Arial"/>
          <w:color w:val="000000"/>
          <w:w w:val="100"/>
          <w:sz w:val="23"/>
          <w:szCs w:val="23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2"/>
          <w:szCs w:val="22"/>
        </w:rPr>
        <w:jc w:val="left"/>
        <w:spacing w:before="2" w:lineRule="exact" w:line="220"/>
      </w:pPr>
      <w:r>
        <w:rPr>
          <w:sz w:val="22"/>
          <w:szCs w:val="22"/>
        </w:rPr>
      </w:r>
    </w:p>
    <w:p>
      <w:pPr>
        <w:rPr>
          <w:rFonts w:cs="Arial" w:hAnsi="Arial" w:eastAsia="Arial" w:ascii="Arial"/>
          <w:sz w:val="22"/>
          <w:szCs w:val="22"/>
        </w:rPr>
        <w:jc w:val="right"/>
        <w:ind w:right="118"/>
      </w:pPr>
      <w:r>
        <w:rPr>
          <w:rFonts w:cs="Arial" w:hAnsi="Arial" w:eastAsia="Arial" w:ascii="Arial"/>
          <w:color w:val="151515"/>
          <w:w w:val="47"/>
          <w:sz w:val="22"/>
          <w:szCs w:val="22"/>
        </w:rPr>
        <w:t>1</w:t>
      </w:r>
      <w:r>
        <w:rPr>
          <w:rFonts w:cs="Arial" w:hAnsi="Arial" w:eastAsia="Arial" w:ascii="Arial"/>
          <w:color w:val="393939"/>
          <w:w w:val="141"/>
          <w:sz w:val="22"/>
          <w:szCs w:val="22"/>
        </w:rPr>
        <w:t>.</w:t>
      </w:r>
      <w:r>
        <w:rPr>
          <w:rFonts w:cs="Arial" w:hAnsi="Arial" w:eastAsia="Arial" w:ascii="Arial"/>
          <w:color w:val="393939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393939"/>
          <w:spacing w:val="3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Q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u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s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t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o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29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85"/>
          <w:sz w:val="22"/>
          <w:szCs w:val="22"/>
        </w:rPr>
        <w:t>r</w:t>
      </w:r>
      <w:r>
        <w:rPr>
          <w:rFonts w:cs="Arial" w:hAnsi="Arial" w:eastAsia="Arial" w:ascii="Arial"/>
          <w:color w:val="151515"/>
          <w:spacing w:val="0"/>
          <w:w w:val="98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02"/>
          <w:sz w:val="22"/>
          <w:szCs w:val="22"/>
        </w:rPr>
        <w:t>g</w:t>
      </w:r>
      <w:r>
        <w:rPr>
          <w:rFonts w:cs="Arial" w:hAnsi="Arial" w:eastAsia="Arial" w:ascii="Arial"/>
          <w:color w:val="151515"/>
          <w:spacing w:val="0"/>
          <w:w w:val="117"/>
          <w:sz w:val="22"/>
          <w:szCs w:val="22"/>
        </w:rPr>
        <w:t>o</w:t>
      </w:r>
      <w:r>
        <w:rPr>
          <w:rFonts w:cs="Arial" w:hAnsi="Arial" w:eastAsia="Arial" w:ascii="Arial"/>
          <w:color w:val="151515"/>
          <w:spacing w:val="0"/>
          <w:w w:val="98"/>
          <w:sz w:val="22"/>
          <w:szCs w:val="22"/>
        </w:rPr>
        <w:t>l</w:t>
      </w:r>
      <w:r>
        <w:rPr>
          <w:rFonts w:cs="Arial" w:hAnsi="Arial" w:eastAsia="Arial" w:ascii="Arial"/>
          <w:color w:val="151515"/>
          <w:spacing w:val="0"/>
          <w:w w:val="109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0"/>
          <w:w w:val="107"/>
          <w:sz w:val="22"/>
          <w:szCs w:val="22"/>
        </w:rPr>
        <w:t>m</w:t>
      </w:r>
      <w:r>
        <w:rPr>
          <w:rFonts w:cs="Arial" w:hAnsi="Arial" w:eastAsia="Arial" w:ascii="Arial"/>
          <w:color w:val="151515"/>
          <w:spacing w:val="0"/>
          <w:w w:val="113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02"/>
          <w:sz w:val="22"/>
          <w:szCs w:val="22"/>
        </w:rPr>
        <w:t>n</w:t>
      </w:r>
      <w:r>
        <w:rPr>
          <w:rFonts w:cs="Arial" w:hAnsi="Arial" w:eastAsia="Arial" w:ascii="Arial"/>
          <w:color w:val="151515"/>
          <w:spacing w:val="0"/>
          <w:w w:val="133"/>
          <w:sz w:val="22"/>
          <w:szCs w:val="22"/>
        </w:rPr>
        <w:t>t</w:t>
      </w:r>
      <w:r>
        <w:rPr>
          <w:rFonts w:cs="Arial" w:hAnsi="Arial" w:eastAsia="Arial" w:ascii="Arial"/>
          <w:color w:val="151515"/>
          <w:spacing w:val="0"/>
          <w:w w:val="102"/>
          <w:sz w:val="22"/>
          <w:szCs w:val="22"/>
        </w:rPr>
        <w:t>o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-11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82"/>
          <w:sz w:val="22"/>
          <w:szCs w:val="22"/>
        </w:rPr>
        <w:t>d</w:t>
      </w:r>
      <w:r>
        <w:rPr>
          <w:rFonts w:cs="Arial" w:hAnsi="Arial" w:eastAsia="Arial" w:ascii="Arial"/>
          <w:color w:val="151515"/>
          <w:spacing w:val="0"/>
          <w:w w:val="117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14"/>
          <w:sz w:val="22"/>
          <w:szCs w:val="22"/>
        </w:rPr>
        <w:t>tt</w:t>
      </w:r>
      <w:r>
        <w:rPr>
          <w:rFonts w:cs="Arial" w:hAnsi="Arial" w:eastAsia="Arial" w:ascii="Arial"/>
          <w:color w:val="151515"/>
          <w:spacing w:val="0"/>
          <w:w w:val="102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-2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39"/>
          <w:sz w:val="22"/>
          <w:szCs w:val="22"/>
        </w:rPr>
        <w:t>l</w:t>
      </w:r>
      <w:r>
        <w:rPr>
          <w:rFonts w:cs="Arial" w:hAnsi="Arial" w:eastAsia="Arial" w:ascii="Arial"/>
          <w:color w:val="151515"/>
          <w:spacing w:val="0"/>
          <w:w w:val="113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-16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82"/>
          <w:sz w:val="22"/>
          <w:szCs w:val="22"/>
        </w:rPr>
        <w:t>d</w:t>
      </w:r>
      <w:r>
        <w:rPr>
          <w:rFonts w:cs="Arial" w:hAnsi="Arial" w:eastAsia="Arial" w:ascii="Arial"/>
          <w:color w:val="151515"/>
          <w:spacing w:val="0"/>
          <w:w w:val="127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13"/>
          <w:sz w:val="22"/>
          <w:szCs w:val="22"/>
        </w:rPr>
        <w:t>s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p</w:t>
      </w:r>
      <w:r>
        <w:rPr>
          <w:rFonts w:cs="Arial" w:hAnsi="Arial" w:eastAsia="Arial" w:ascii="Arial"/>
          <w:color w:val="151515"/>
          <w:spacing w:val="0"/>
          <w:w w:val="113"/>
          <w:sz w:val="22"/>
          <w:szCs w:val="22"/>
        </w:rPr>
        <w:t>o</w:t>
      </w:r>
      <w:r>
        <w:rPr>
          <w:rFonts w:cs="Arial" w:hAnsi="Arial" w:eastAsia="Arial" w:ascii="Arial"/>
          <w:color w:val="151515"/>
          <w:spacing w:val="0"/>
          <w:w w:val="109"/>
          <w:sz w:val="22"/>
          <w:szCs w:val="22"/>
        </w:rPr>
        <w:t>s</w:t>
      </w:r>
      <w:r>
        <w:rPr>
          <w:rFonts w:cs="Arial" w:hAnsi="Arial" w:eastAsia="Arial" w:ascii="Arial"/>
          <w:color w:val="151515"/>
          <w:spacing w:val="0"/>
          <w:w w:val="98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13"/>
          <w:sz w:val="22"/>
          <w:szCs w:val="22"/>
        </w:rPr>
        <w:t>z</w:t>
      </w:r>
      <w:r>
        <w:rPr>
          <w:rFonts w:cs="Arial" w:hAnsi="Arial" w:eastAsia="Arial" w:ascii="Arial"/>
          <w:color w:val="151515"/>
          <w:spacing w:val="0"/>
          <w:w w:val="98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13"/>
          <w:sz w:val="22"/>
          <w:szCs w:val="22"/>
        </w:rPr>
        <w:t>o</w:t>
      </w:r>
      <w:r>
        <w:rPr>
          <w:rFonts w:cs="Arial" w:hAnsi="Arial" w:eastAsia="Arial" w:ascii="Arial"/>
          <w:color w:val="151515"/>
          <w:spacing w:val="0"/>
          <w:w w:val="102"/>
          <w:sz w:val="22"/>
          <w:szCs w:val="22"/>
        </w:rPr>
        <w:t>n</w:t>
      </w:r>
      <w:r>
        <w:rPr>
          <w:rFonts w:cs="Arial" w:hAnsi="Arial" w:eastAsia="Arial" w:ascii="Arial"/>
          <w:color w:val="151515"/>
          <w:spacing w:val="0"/>
          <w:w w:val="127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3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78"/>
          <w:sz w:val="22"/>
          <w:szCs w:val="22"/>
        </w:rPr>
        <w:t>n</w:t>
      </w:r>
      <w:r>
        <w:rPr>
          <w:rFonts w:cs="Arial" w:hAnsi="Arial" w:eastAsia="Arial" w:ascii="Arial"/>
          <w:color w:val="151515"/>
          <w:spacing w:val="0"/>
          <w:w w:val="117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13"/>
          <w:sz w:val="22"/>
          <w:szCs w:val="22"/>
        </w:rPr>
        <w:t>c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09"/>
          <w:sz w:val="22"/>
          <w:szCs w:val="22"/>
        </w:rPr>
        <w:t>ss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0"/>
          <w:w w:val="131"/>
          <w:sz w:val="22"/>
          <w:szCs w:val="22"/>
        </w:rPr>
        <w:t>r</w:t>
      </w:r>
      <w:r>
        <w:rPr>
          <w:rFonts w:cs="Arial" w:hAnsi="Arial" w:eastAsia="Arial" w:ascii="Arial"/>
          <w:color w:val="151515"/>
          <w:spacing w:val="0"/>
          <w:w w:val="68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13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-11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8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0"/>
          <w:w w:val="108"/>
          <w:sz w:val="22"/>
          <w:szCs w:val="22"/>
        </w:rPr>
        <w:t>l</w:t>
      </w:r>
      <w:r>
        <w:rPr>
          <w:rFonts w:cs="Arial" w:hAnsi="Arial" w:eastAsia="Arial" w:ascii="Arial"/>
          <w:color w:val="151515"/>
          <w:spacing w:val="0"/>
          <w:w w:val="108"/>
          <w:sz w:val="22"/>
          <w:szCs w:val="22"/>
        </w:rPr>
        <w:t>l</w:t>
      </w:r>
      <w:r>
        <w:rPr>
          <w:rFonts w:cs="Arial" w:hAnsi="Arial" w:eastAsia="Arial" w:ascii="Arial"/>
          <w:color w:val="151515"/>
          <w:spacing w:val="0"/>
          <w:w w:val="108"/>
          <w:sz w:val="22"/>
          <w:szCs w:val="22"/>
        </w:rPr>
        <w:t>'</w:t>
      </w:r>
      <w:r>
        <w:rPr>
          <w:rFonts w:cs="Arial" w:hAnsi="Arial" w:eastAsia="Arial" w:ascii="Arial"/>
          <w:color w:val="151515"/>
          <w:spacing w:val="0"/>
          <w:w w:val="108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0"/>
          <w:w w:val="108"/>
          <w:sz w:val="22"/>
          <w:szCs w:val="22"/>
        </w:rPr>
        <w:t>t</w:t>
      </w:r>
      <w:r>
        <w:rPr>
          <w:rFonts w:cs="Arial" w:hAnsi="Arial" w:eastAsia="Arial" w:ascii="Arial"/>
          <w:color w:val="151515"/>
          <w:spacing w:val="0"/>
          <w:w w:val="108"/>
          <w:sz w:val="22"/>
          <w:szCs w:val="22"/>
        </w:rPr>
        <w:t>t</w:t>
      </w:r>
      <w:r>
        <w:rPr>
          <w:rFonts w:cs="Arial" w:hAnsi="Arial" w:eastAsia="Arial" w:ascii="Arial"/>
          <w:color w:val="151515"/>
          <w:spacing w:val="0"/>
          <w:w w:val="108"/>
          <w:sz w:val="22"/>
          <w:szCs w:val="22"/>
        </w:rPr>
        <w:t>u</w:t>
      </w:r>
      <w:r>
        <w:rPr>
          <w:rFonts w:cs="Arial" w:hAnsi="Arial" w:eastAsia="Arial" w:ascii="Arial"/>
          <w:color w:val="151515"/>
          <w:spacing w:val="0"/>
          <w:w w:val="108"/>
          <w:sz w:val="22"/>
          <w:szCs w:val="22"/>
        </w:rPr>
        <w:t>az</w:t>
      </w:r>
      <w:r>
        <w:rPr>
          <w:rFonts w:cs="Arial" w:hAnsi="Arial" w:eastAsia="Arial" w:ascii="Arial"/>
          <w:color w:val="151515"/>
          <w:spacing w:val="0"/>
          <w:w w:val="108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08"/>
          <w:sz w:val="22"/>
          <w:szCs w:val="22"/>
        </w:rPr>
        <w:t>o</w:t>
      </w:r>
      <w:r>
        <w:rPr>
          <w:rFonts w:cs="Arial" w:hAnsi="Arial" w:eastAsia="Arial" w:ascii="Arial"/>
          <w:color w:val="151515"/>
          <w:spacing w:val="0"/>
          <w:w w:val="108"/>
          <w:sz w:val="22"/>
          <w:szCs w:val="22"/>
        </w:rPr>
        <w:t>n</w:t>
      </w:r>
      <w:r>
        <w:rPr>
          <w:rFonts w:cs="Arial" w:hAnsi="Arial" w:eastAsia="Arial" w:ascii="Arial"/>
          <w:color w:val="151515"/>
          <w:spacing w:val="0"/>
          <w:w w:val="108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48"/>
          <w:w w:val="108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82"/>
          <w:sz w:val="22"/>
          <w:szCs w:val="22"/>
        </w:rPr>
        <w:t>d</w:t>
      </w:r>
      <w:r>
        <w:rPr>
          <w:rFonts w:cs="Arial" w:hAnsi="Arial" w:eastAsia="Arial" w:ascii="Arial"/>
          <w:color w:val="151515"/>
          <w:spacing w:val="0"/>
          <w:w w:val="121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98"/>
          <w:sz w:val="22"/>
          <w:szCs w:val="22"/>
        </w:rPr>
        <w:t>l</w:t>
      </w:r>
      <w:r>
        <w:rPr>
          <w:rFonts w:cs="Arial" w:hAnsi="Arial" w:eastAsia="Arial" w:ascii="Arial"/>
          <w:color w:val="151515"/>
          <w:spacing w:val="0"/>
          <w:w w:val="108"/>
          <w:sz w:val="22"/>
          <w:szCs w:val="22"/>
        </w:rPr>
        <w:t>l</w:t>
      </w:r>
      <w:r>
        <w:rPr>
          <w:rFonts w:cs="Arial" w:hAnsi="Arial" w:eastAsia="Arial" w:ascii="Arial"/>
          <w:color w:val="151515"/>
          <w:spacing w:val="0"/>
          <w:w w:val="113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-2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39"/>
          <w:sz w:val="22"/>
          <w:szCs w:val="22"/>
        </w:rPr>
        <w:t>l</w:t>
      </w:r>
      <w:r>
        <w:rPr>
          <w:rFonts w:cs="Arial" w:hAnsi="Arial" w:eastAsia="Arial" w:ascii="Arial"/>
          <w:color w:val="151515"/>
          <w:spacing w:val="0"/>
          <w:w w:val="109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02"/>
          <w:sz w:val="22"/>
          <w:szCs w:val="22"/>
        </w:rPr>
        <w:t>g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g</w:t>
      </w:r>
      <w:r>
        <w:rPr>
          <w:rFonts w:cs="Arial" w:hAnsi="Arial" w:eastAsia="Arial" w:ascii="Arial"/>
          <w:color w:val="151515"/>
          <w:spacing w:val="0"/>
          <w:w w:val="117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-2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85"/>
          <w:sz w:val="22"/>
          <w:szCs w:val="22"/>
        </w:rPr>
        <w:t>r</w:t>
      </w:r>
      <w:r>
        <w:rPr>
          <w:rFonts w:cs="Arial" w:hAnsi="Arial" w:eastAsia="Arial" w:ascii="Arial"/>
          <w:color w:val="151515"/>
          <w:spacing w:val="0"/>
          <w:w w:val="98"/>
          <w:sz w:val="22"/>
          <w:szCs w:val="22"/>
        </w:rPr>
        <w:t>eg</w:t>
      </w:r>
      <w:r>
        <w:rPr>
          <w:rFonts w:cs="Arial" w:hAnsi="Arial" w:eastAsia="Arial" w:ascii="Arial"/>
          <w:color w:val="151515"/>
          <w:spacing w:val="0"/>
          <w:w w:val="117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13"/>
          <w:sz w:val="22"/>
          <w:szCs w:val="22"/>
        </w:rPr>
        <w:t>o</w:t>
      </w:r>
      <w:r>
        <w:rPr>
          <w:rFonts w:cs="Arial" w:hAnsi="Arial" w:eastAsia="Arial" w:ascii="Arial"/>
          <w:color w:val="151515"/>
          <w:spacing w:val="0"/>
          <w:w w:val="102"/>
          <w:sz w:val="22"/>
          <w:szCs w:val="22"/>
        </w:rPr>
        <w:t>n</w:t>
      </w:r>
      <w:r>
        <w:rPr>
          <w:rFonts w:cs="Arial" w:hAnsi="Arial" w:eastAsia="Arial" w:ascii="Arial"/>
          <w:color w:val="151515"/>
          <w:spacing w:val="0"/>
          <w:w w:val="113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0"/>
          <w:w w:val="108"/>
          <w:sz w:val="22"/>
          <w:szCs w:val="22"/>
        </w:rPr>
        <w:t>l</w:t>
      </w:r>
      <w:r>
        <w:rPr>
          <w:rFonts w:cs="Arial" w:hAnsi="Arial" w:eastAsia="Arial" w:ascii="Arial"/>
          <w:color w:val="151515"/>
          <w:spacing w:val="0"/>
          <w:w w:val="109"/>
          <w:sz w:val="22"/>
          <w:szCs w:val="22"/>
        </w:rPr>
        <w:t>e</w:t>
      </w:r>
      <w:r>
        <w:rPr>
          <w:rFonts w:cs="Arial" w:hAnsi="Arial" w:eastAsia="Arial" w:ascii="Arial"/>
          <w:color w:val="000000"/>
          <w:spacing w:val="0"/>
          <w:w w:val="100"/>
          <w:sz w:val="22"/>
          <w:szCs w:val="22"/>
        </w:rPr>
      </w:r>
    </w:p>
    <w:p>
      <w:pPr>
        <w:rPr>
          <w:rFonts w:cs="Arial" w:hAnsi="Arial" w:eastAsia="Arial" w:ascii="Arial"/>
          <w:sz w:val="22"/>
          <w:szCs w:val="22"/>
        </w:rPr>
        <w:jc w:val="both"/>
        <w:spacing w:before="30" w:lineRule="auto" w:line="264"/>
        <w:ind w:left="122" w:right="76"/>
      </w:pP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2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2</w:t>
      </w:r>
      <w:r>
        <w:rPr>
          <w:rFonts w:cs="Arial" w:hAnsi="Arial" w:eastAsia="Arial" w:ascii="Arial"/>
          <w:color w:val="151515"/>
          <w:spacing w:val="44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86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0"/>
          <w:w w:val="109"/>
          <w:sz w:val="22"/>
          <w:szCs w:val="22"/>
        </w:rPr>
        <w:t>p</w:t>
      </w:r>
      <w:r>
        <w:rPr>
          <w:rFonts w:cs="Arial" w:hAnsi="Arial" w:eastAsia="Arial" w:ascii="Arial"/>
          <w:color w:val="151515"/>
          <w:spacing w:val="0"/>
          <w:w w:val="124"/>
          <w:sz w:val="22"/>
          <w:szCs w:val="22"/>
        </w:rPr>
        <w:t>r</w:t>
      </w:r>
      <w:r>
        <w:rPr>
          <w:rFonts w:cs="Arial" w:hAnsi="Arial" w:eastAsia="Arial" w:ascii="Arial"/>
          <w:color w:val="151515"/>
          <w:spacing w:val="0"/>
          <w:w w:val="68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08"/>
          <w:sz w:val="22"/>
          <w:szCs w:val="22"/>
        </w:rPr>
        <w:t>l</w:t>
      </w:r>
      <w:r>
        <w:rPr>
          <w:rFonts w:cs="Arial" w:hAnsi="Arial" w:eastAsia="Arial" w:ascii="Arial"/>
          <w:color w:val="151515"/>
          <w:spacing w:val="0"/>
          <w:w w:val="113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-21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86"/>
          <w:sz w:val="22"/>
          <w:szCs w:val="22"/>
        </w:rPr>
        <w:t>2</w:t>
      </w:r>
      <w:r>
        <w:rPr>
          <w:rFonts w:cs="Arial" w:hAnsi="Arial" w:eastAsia="Arial" w:ascii="Arial"/>
          <w:color w:val="151515"/>
          <w:spacing w:val="0"/>
          <w:w w:val="113"/>
          <w:sz w:val="22"/>
          <w:szCs w:val="22"/>
        </w:rPr>
        <w:t>0</w:t>
      </w:r>
      <w:r>
        <w:rPr>
          <w:rFonts w:cs="Arial" w:hAnsi="Arial" w:eastAsia="Arial" w:ascii="Arial"/>
          <w:color w:val="151515"/>
          <w:spacing w:val="0"/>
          <w:w w:val="82"/>
          <w:sz w:val="22"/>
          <w:szCs w:val="22"/>
        </w:rPr>
        <w:t>1</w:t>
      </w:r>
      <w:r>
        <w:rPr>
          <w:rFonts w:cs="Arial" w:hAnsi="Arial" w:eastAsia="Arial" w:ascii="Arial"/>
          <w:color w:val="151515"/>
          <w:spacing w:val="0"/>
          <w:w w:val="133"/>
          <w:sz w:val="22"/>
          <w:szCs w:val="22"/>
        </w:rPr>
        <w:t>4</w:t>
      </w:r>
      <w:r>
        <w:rPr>
          <w:rFonts w:cs="Arial" w:hAnsi="Arial" w:eastAsia="Arial" w:ascii="Arial"/>
          <w:color w:val="151515"/>
          <w:spacing w:val="0"/>
          <w:w w:val="94"/>
          <w:sz w:val="22"/>
          <w:szCs w:val="22"/>
        </w:rPr>
        <w:t>,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3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85"/>
          <w:sz w:val="22"/>
          <w:szCs w:val="22"/>
        </w:rPr>
        <w:t>n</w:t>
      </w:r>
      <w:r>
        <w:rPr>
          <w:rFonts w:cs="Arial" w:hAnsi="Arial" w:eastAsia="Arial" w:ascii="Arial"/>
          <w:color w:val="393939"/>
          <w:spacing w:val="0"/>
          <w:w w:val="85"/>
          <w:sz w:val="22"/>
          <w:szCs w:val="22"/>
        </w:rPr>
        <w:t>.</w:t>
      </w:r>
      <w:r>
        <w:rPr>
          <w:rFonts w:cs="Arial" w:hAnsi="Arial" w:eastAsia="Arial" w:ascii="Arial"/>
          <w:color w:val="393939"/>
          <w:spacing w:val="0"/>
          <w:w w:val="85"/>
          <w:sz w:val="22"/>
          <w:szCs w:val="22"/>
        </w:rPr>
        <w:t> </w:t>
      </w:r>
      <w:r>
        <w:rPr>
          <w:rFonts w:cs="Arial" w:hAnsi="Arial" w:eastAsia="Arial" w:ascii="Arial"/>
          <w:color w:val="393939"/>
          <w:spacing w:val="18"/>
          <w:w w:val="85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7</w:t>
      </w:r>
      <w:r>
        <w:rPr>
          <w:rFonts w:cs="Arial" w:hAnsi="Arial" w:eastAsia="Arial" w:ascii="Arial"/>
          <w:color w:val="151515"/>
          <w:spacing w:val="38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72"/>
          <w:sz w:val="22"/>
          <w:szCs w:val="22"/>
        </w:rPr>
        <w:t>(</w:t>
      </w:r>
      <w:r>
        <w:rPr>
          <w:rFonts w:cs="Arial" w:hAnsi="Arial" w:eastAsia="Arial" w:ascii="Arial"/>
          <w:color w:val="151515"/>
          <w:spacing w:val="0"/>
          <w:w w:val="102"/>
          <w:sz w:val="22"/>
          <w:szCs w:val="22"/>
        </w:rPr>
        <w:t>N</w:t>
      </w:r>
      <w:r>
        <w:rPr>
          <w:rFonts w:cs="Arial" w:hAnsi="Arial" w:eastAsia="Arial" w:ascii="Arial"/>
          <w:color w:val="151515"/>
          <w:spacing w:val="0"/>
          <w:w w:val="117"/>
          <w:sz w:val="22"/>
          <w:szCs w:val="22"/>
        </w:rPr>
        <w:t>o</w:t>
      </w:r>
      <w:r>
        <w:rPr>
          <w:rFonts w:cs="Arial" w:hAnsi="Arial" w:eastAsia="Arial" w:ascii="Arial"/>
          <w:color w:val="151515"/>
          <w:spacing w:val="0"/>
          <w:w w:val="124"/>
          <w:sz w:val="22"/>
          <w:szCs w:val="22"/>
        </w:rPr>
        <w:t>r</w:t>
      </w:r>
      <w:r>
        <w:rPr>
          <w:rFonts w:cs="Arial" w:hAnsi="Arial" w:eastAsia="Arial" w:ascii="Arial"/>
          <w:color w:val="151515"/>
          <w:spacing w:val="0"/>
          <w:w w:val="99"/>
          <w:sz w:val="22"/>
          <w:szCs w:val="22"/>
        </w:rPr>
        <w:t>m</w:t>
      </w:r>
      <w:r>
        <w:rPr>
          <w:rFonts w:cs="Arial" w:hAnsi="Arial" w:eastAsia="Arial" w:ascii="Arial"/>
          <w:color w:val="151515"/>
          <w:spacing w:val="0"/>
          <w:w w:val="113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-11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s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u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l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l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5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89"/>
          <w:sz w:val="22"/>
          <w:szCs w:val="22"/>
        </w:rPr>
        <w:t>m</w:t>
      </w:r>
      <w:r>
        <w:rPr>
          <w:rFonts w:cs="Arial" w:hAnsi="Arial" w:eastAsia="Arial" w:ascii="Arial"/>
          <w:color w:val="151515"/>
          <w:spacing w:val="0"/>
          <w:w w:val="117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13"/>
          <w:sz w:val="22"/>
          <w:szCs w:val="22"/>
        </w:rPr>
        <w:t>s</w:t>
      </w:r>
      <w:r>
        <w:rPr>
          <w:rFonts w:cs="Arial" w:hAnsi="Arial" w:eastAsia="Arial" w:ascii="Arial"/>
          <w:color w:val="151515"/>
          <w:spacing w:val="0"/>
          <w:w w:val="102"/>
          <w:sz w:val="22"/>
          <w:szCs w:val="22"/>
        </w:rPr>
        <w:t>u</w:t>
      </w:r>
      <w:r>
        <w:rPr>
          <w:rFonts w:cs="Arial" w:hAnsi="Arial" w:eastAsia="Arial" w:ascii="Arial"/>
          <w:color w:val="151515"/>
          <w:spacing w:val="0"/>
          <w:w w:val="137"/>
          <w:sz w:val="22"/>
          <w:szCs w:val="22"/>
        </w:rPr>
        <w:t>r</w:t>
      </w:r>
      <w:r>
        <w:rPr>
          <w:rFonts w:cs="Arial" w:hAnsi="Arial" w:eastAsia="Arial" w:ascii="Arial"/>
          <w:color w:val="151515"/>
          <w:spacing w:val="0"/>
          <w:w w:val="98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-16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82"/>
          <w:sz w:val="22"/>
          <w:szCs w:val="22"/>
        </w:rPr>
        <w:t>d</w:t>
      </w:r>
      <w:r>
        <w:rPr>
          <w:rFonts w:cs="Arial" w:hAnsi="Arial" w:eastAsia="Arial" w:ascii="Arial"/>
          <w:color w:val="151515"/>
          <w:spacing w:val="0"/>
          <w:w w:val="127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-11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86"/>
          <w:sz w:val="22"/>
          <w:szCs w:val="22"/>
        </w:rPr>
        <w:t>p</w:t>
      </w:r>
      <w:r>
        <w:rPr>
          <w:rFonts w:cs="Arial" w:hAnsi="Arial" w:eastAsia="Arial" w:ascii="Arial"/>
          <w:color w:val="151515"/>
          <w:spacing w:val="0"/>
          <w:w w:val="131"/>
          <w:sz w:val="22"/>
          <w:szCs w:val="22"/>
        </w:rPr>
        <w:t>r</w:t>
      </w:r>
      <w:r>
        <w:rPr>
          <w:rFonts w:cs="Arial" w:hAnsi="Arial" w:eastAsia="Arial" w:ascii="Arial"/>
          <w:color w:val="151515"/>
          <w:spacing w:val="0"/>
          <w:w w:val="102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09"/>
          <w:sz w:val="22"/>
          <w:szCs w:val="22"/>
        </w:rPr>
        <w:t>ve</w:t>
      </w:r>
      <w:r>
        <w:rPr>
          <w:rFonts w:cs="Arial" w:hAnsi="Arial" w:eastAsia="Arial" w:ascii="Arial"/>
          <w:color w:val="151515"/>
          <w:spacing w:val="0"/>
          <w:w w:val="102"/>
          <w:sz w:val="22"/>
          <w:szCs w:val="22"/>
        </w:rPr>
        <w:t>n</w:t>
      </w:r>
      <w:r>
        <w:rPr>
          <w:rFonts w:cs="Arial" w:hAnsi="Arial" w:eastAsia="Arial" w:ascii="Arial"/>
          <w:color w:val="151515"/>
          <w:spacing w:val="0"/>
          <w:w w:val="122"/>
          <w:sz w:val="22"/>
          <w:szCs w:val="22"/>
        </w:rPr>
        <w:t>z</w:t>
      </w:r>
      <w:r>
        <w:rPr>
          <w:rFonts w:cs="Arial" w:hAnsi="Arial" w:eastAsia="Arial" w:ascii="Arial"/>
          <w:color w:val="151515"/>
          <w:spacing w:val="0"/>
          <w:w w:val="88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13"/>
          <w:sz w:val="22"/>
          <w:szCs w:val="22"/>
        </w:rPr>
        <w:t>o</w:t>
      </w:r>
      <w:r>
        <w:rPr>
          <w:rFonts w:cs="Arial" w:hAnsi="Arial" w:eastAsia="Arial" w:ascii="Arial"/>
          <w:color w:val="151515"/>
          <w:spacing w:val="0"/>
          <w:w w:val="102"/>
          <w:sz w:val="22"/>
          <w:szCs w:val="22"/>
        </w:rPr>
        <w:t>n</w:t>
      </w:r>
      <w:r>
        <w:rPr>
          <w:rFonts w:cs="Arial" w:hAnsi="Arial" w:eastAsia="Arial" w:ascii="Arial"/>
          <w:color w:val="151515"/>
          <w:spacing w:val="0"/>
          <w:w w:val="117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-16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43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p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r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o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t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z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o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n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47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d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6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85"/>
          <w:sz w:val="22"/>
          <w:szCs w:val="22"/>
        </w:rPr>
        <w:t>r</w:t>
      </w:r>
      <w:r>
        <w:rPr>
          <w:rFonts w:cs="Arial" w:hAnsi="Arial" w:eastAsia="Arial" w:ascii="Arial"/>
          <w:color w:val="151515"/>
          <w:spacing w:val="0"/>
          <w:w w:val="68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13"/>
          <w:sz w:val="22"/>
          <w:szCs w:val="22"/>
        </w:rPr>
        <w:t>sc</w:t>
      </w:r>
      <w:r>
        <w:rPr>
          <w:rFonts w:cs="Arial" w:hAnsi="Arial" w:eastAsia="Arial" w:ascii="Arial"/>
          <w:color w:val="151515"/>
          <w:spacing w:val="0"/>
          <w:w w:val="102"/>
          <w:sz w:val="22"/>
          <w:szCs w:val="22"/>
        </w:rPr>
        <w:t>h</w:t>
      </w:r>
      <w:r>
        <w:rPr>
          <w:rFonts w:cs="Arial" w:hAnsi="Arial" w:eastAsia="Arial" w:ascii="Arial"/>
          <w:color w:val="151515"/>
          <w:spacing w:val="0"/>
          <w:w w:val="117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-16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86"/>
          <w:sz w:val="22"/>
          <w:szCs w:val="22"/>
        </w:rPr>
        <w:t>d</w:t>
      </w:r>
      <w:r>
        <w:rPr>
          <w:rFonts w:cs="Arial" w:hAnsi="Arial" w:eastAsia="Arial" w:ascii="Arial"/>
          <w:color w:val="151515"/>
          <w:spacing w:val="0"/>
          <w:w w:val="127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-11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91"/>
          <w:sz w:val="22"/>
          <w:szCs w:val="22"/>
        </w:rPr>
        <w:t>c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0"/>
          <w:w w:val="102"/>
          <w:sz w:val="22"/>
          <w:szCs w:val="22"/>
        </w:rPr>
        <w:t>d</w:t>
      </w:r>
      <w:r>
        <w:rPr>
          <w:rFonts w:cs="Arial" w:hAnsi="Arial" w:eastAsia="Arial" w:ascii="Arial"/>
          <w:color w:val="151515"/>
          <w:spacing w:val="0"/>
          <w:w w:val="109"/>
          <w:sz w:val="22"/>
          <w:szCs w:val="22"/>
        </w:rPr>
        <w:t>u</w:t>
      </w:r>
      <w:r>
        <w:rPr>
          <w:rFonts w:cs="Arial" w:hAnsi="Arial" w:eastAsia="Arial" w:ascii="Arial"/>
          <w:color w:val="151515"/>
          <w:spacing w:val="0"/>
          <w:w w:val="133"/>
          <w:sz w:val="22"/>
          <w:szCs w:val="22"/>
        </w:rPr>
        <w:t>t</w:t>
      </w:r>
      <w:r>
        <w:rPr>
          <w:rFonts w:cs="Arial" w:hAnsi="Arial" w:eastAsia="Arial" w:ascii="Arial"/>
          <w:color w:val="151515"/>
          <w:spacing w:val="0"/>
          <w:w w:val="102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-16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82"/>
          <w:sz w:val="22"/>
          <w:szCs w:val="22"/>
        </w:rPr>
        <w:t>d</w:t>
      </w:r>
      <w:r>
        <w:rPr>
          <w:rFonts w:cs="Arial" w:hAnsi="Arial" w:eastAsia="Arial" w:ascii="Arial"/>
          <w:color w:val="151515"/>
          <w:spacing w:val="0"/>
          <w:w w:val="117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0"/>
          <w:w w:val="98"/>
          <w:sz w:val="22"/>
          <w:szCs w:val="22"/>
        </w:rPr>
        <w:t>l</w:t>
      </w:r>
      <w:r>
        <w:rPr>
          <w:rFonts w:cs="Arial" w:hAnsi="Arial" w:eastAsia="Arial" w:ascii="Arial"/>
          <w:color w:val="151515"/>
          <w:spacing w:val="0"/>
          <w:w w:val="108"/>
          <w:sz w:val="22"/>
          <w:szCs w:val="22"/>
        </w:rPr>
        <w:t>l</w:t>
      </w:r>
      <w:r>
        <w:rPr>
          <w:rFonts w:cs="Arial" w:hAnsi="Arial" w:eastAsia="Arial" w:ascii="Arial"/>
          <w:color w:val="151515"/>
          <w:spacing w:val="0"/>
          <w:w w:val="126"/>
          <w:sz w:val="22"/>
          <w:szCs w:val="22"/>
        </w:rPr>
        <w:t>'</w:t>
      </w:r>
      <w:r>
        <w:rPr>
          <w:rFonts w:cs="Arial" w:hAnsi="Arial" w:eastAsia="Arial" w:ascii="Arial"/>
          <w:color w:val="151515"/>
          <w:spacing w:val="0"/>
          <w:w w:val="113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0"/>
          <w:w w:val="98"/>
          <w:sz w:val="22"/>
          <w:szCs w:val="22"/>
        </w:rPr>
        <w:t>l</w:t>
      </w:r>
      <w:r>
        <w:rPr>
          <w:rFonts w:cs="Arial" w:hAnsi="Arial" w:eastAsia="Arial" w:ascii="Arial"/>
          <w:color w:val="151515"/>
          <w:spacing w:val="0"/>
          <w:w w:val="126"/>
          <w:sz w:val="22"/>
          <w:szCs w:val="22"/>
        </w:rPr>
        <w:t>t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o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d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24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p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r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d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s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p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o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r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r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37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82"/>
          <w:sz w:val="22"/>
          <w:szCs w:val="22"/>
        </w:rPr>
        <w:t>n</w:t>
      </w:r>
      <w:r>
        <w:rPr>
          <w:rFonts w:cs="Arial" w:hAnsi="Arial" w:eastAsia="Arial" w:ascii="Arial"/>
          <w:color w:val="151515"/>
          <w:spacing w:val="0"/>
          <w:w w:val="113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02"/>
          <w:sz w:val="22"/>
          <w:szCs w:val="22"/>
        </w:rPr>
        <w:t>g</w:t>
      </w:r>
      <w:r>
        <w:rPr>
          <w:rFonts w:cs="Arial" w:hAnsi="Arial" w:eastAsia="Arial" w:ascii="Arial"/>
          <w:color w:val="151515"/>
          <w:spacing w:val="0"/>
          <w:w w:val="117"/>
          <w:sz w:val="22"/>
          <w:szCs w:val="22"/>
        </w:rPr>
        <w:t>l</w:t>
      </w:r>
      <w:r>
        <w:rPr>
          <w:rFonts w:cs="Arial" w:hAnsi="Arial" w:eastAsia="Arial" w:ascii="Arial"/>
          <w:color w:val="151515"/>
          <w:spacing w:val="0"/>
          <w:w w:val="108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3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94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02"/>
          <w:sz w:val="22"/>
          <w:szCs w:val="22"/>
        </w:rPr>
        <w:t>d</w:t>
      </w:r>
      <w:r>
        <w:rPr>
          <w:rFonts w:cs="Arial" w:hAnsi="Arial" w:eastAsia="Arial" w:ascii="Arial"/>
          <w:color w:val="151515"/>
          <w:spacing w:val="0"/>
          <w:w w:val="117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33"/>
          <w:sz w:val="22"/>
          <w:szCs w:val="22"/>
        </w:rPr>
        <w:t>f</w:t>
      </w:r>
      <w:r>
        <w:rPr>
          <w:rFonts w:cs="Arial" w:hAnsi="Arial" w:eastAsia="Arial" w:ascii="Arial"/>
          <w:color w:val="151515"/>
          <w:spacing w:val="0"/>
          <w:w w:val="78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17"/>
          <w:sz w:val="22"/>
          <w:szCs w:val="22"/>
        </w:rPr>
        <w:t>c</w:t>
      </w:r>
      <w:r>
        <w:rPr>
          <w:rFonts w:cs="Arial" w:hAnsi="Arial" w:eastAsia="Arial" w:ascii="Arial"/>
          <w:color w:val="151515"/>
          <w:spacing w:val="0"/>
          <w:w w:val="88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-26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p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r</w:t>
      </w:r>
      <w:r>
        <w:rPr>
          <w:rFonts w:cs="Arial" w:hAnsi="Arial" w:eastAsia="Arial" w:ascii="Arial"/>
          <w:color w:val="151515"/>
          <w:spacing w:val="36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49"/>
          <w:sz w:val="22"/>
          <w:szCs w:val="22"/>
        </w:rPr>
        <w:t>l</w:t>
      </w:r>
      <w:r>
        <w:rPr>
          <w:rFonts w:cs="Arial" w:hAnsi="Arial" w:eastAsia="Arial" w:ascii="Arial"/>
          <w:color w:val="393939"/>
          <w:spacing w:val="0"/>
          <w:w w:val="114"/>
          <w:sz w:val="22"/>
          <w:szCs w:val="22"/>
        </w:rPr>
        <w:t>'</w:t>
      </w:r>
      <w:r>
        <w:rPr>
          <w:rFonts w:cs="Arial" w:hAnsi="Arial" w:eastAsia="Arial" w:ascii="Arial"/>
          <w:color w:val="151515"/>
          <w:spacing w:val="0"/>
          <w:w w:val="117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04"/>
          <w:sz w:val="22"/>
          <w:szCs w:val="22"/>
        </w:rPr>
        <w:t>s</w:t>
      </w:r>
      <w:r>
        <w:rPr>
          <w:rFonts w:cs="Arial" w:hAnsi="Arial" w:eastAsia="Arial" w:ascii="Arial"/>
          <w:color w:val="151515"/>
          <w:spacing w:val="0"/>
          <w:w w:val="109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13"/>
          <w:sz w:val="22"/>
          <w:szCs w:val="22"/>
        </w:rPr>
        <w:t>c</w:t>
      </w:r>
      <w:r>
        <w:rPr>
          <w:rFonts w:cs="Arial" w:hAnsi="Arial" w:eastAsia="Arial" w:ascii="Arial"/>
          <w:color w:val="151515"/>
          <w:spacing w:val="0"/>
          <w:w w:val="98"/>
          <w:sz w:val="22"/>
          <w:szCs w:val="22"/>
        </w:rPr>
        <w:t>u</w:t>
      </w:r>
      <w:r>
        <w:rPr>
          <w:rFonts w:cs="Arial" w:hAnsi="Arial" w:eastAsia="Arial" w:ascii="Arial"/>
          <w:color w:val="151515"/>
          <w:spacing w:val="0"/>
          <w:w w:val="117"/>
          <w:sz w:val="22"/>
          <w:szCs w:val="22"/>
        </w:rPr>
        <w:t>z</w:t>
      </w:r>
      <w:r>
        <w:rPr>
          <w:rFonts w:cs="Arial" w:hAnsi="Arial" w:eastAsia="Arial" w:ascii="Arial"/>
          <w:color w:val="151515"/>
          <w:spacing w:val="0"/>
          <w:w w:val="88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13"/>
          <w:sz w:val="22"/>
          <w:szCs w:val="22"/>
        </w:rPr>
        <w:t>o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n</w:t>
      </w:r>
      <w:r>
        <w:rPr>
          <w:rFonts w:cs="Arial" w:hAnsi="Arial" w:eastAsia="Arial" w:ascii="Arial"/>
          <w:color w:val="151515"/>
          <w:spacing w:val="0"/>
          <w:w w:val="117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21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d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43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49"/>
          <w:sz w:val="22"/>
          <w:szCs w:val="22"/>
        </w:rPr>
        <w:t>l</w:t>
      </w:r>
      <w:r>
        <w:rPr>
          <w:rFonts w:cs="Arial" w:hAnsi="Arial" w:eastAsia="Arial" w:ascii="Arial"/>
          <w:color w:val="151515"/>
          <w:spacing w:val="0"/>
          <w:w w:val="109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0"/>
          <w:w w:val="113"/>
          <w:sz w:val="22"/>
          <w:szCs w:val="22"/>
        </w:rPr>
        <w:t>v</w:t>
      </w:r>
      <w:r>
        <w:rPr>
          <w:rFonts w:cs="Arial" w:hAnsi="Arial" w:eastAsia="Arial" w:ascii="Arial"/>
          <w:color w:val="151515"/>
          <w:spacing w:val="0"/>
          <w:w w:val="109"/>
          <w:sz w:val="22"/>
          <w:szCs w:val="22"/>
        </w:rPr>
        <w:t>o</w:t>
      </w:r>
      <w:r>
        <w:rPr>
          <w:rFonts w:cs="Arial" w:hAnsi="Arial" w:eastAsia="Arial" w:ascii="Arial"/>
          <w:color w:val="151515"/>
          <w:spacing w:val="0"/>
          <w:w w:val="124"/>
          <w:sz w:val="22"/>
          <w:szCs w:val="22"/>
        </w:rPr>
        <w:t>r</w:t>
      </w:r>
      <w:r>
        <w:rPr>
          <w:rFonts w:cs="Arial" w:hAnsi="Arial" w:eastAsia="Arial" w:ascii="Arial"/>
          <w:color w:val="151515"/>
          <w:spacing w:val="0"/>
          <w:w w:val="78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25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d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31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94"/>
          <w:sz w:val="22"/>
          <w:szCs w:val="22"/>
        </w:rPr>
        <w:t>m</w:t>
      </w:r>
      <w:r>
        <w:rPr>
          <w:rFonts w:cs="Arial" w:hAnsi="Arial" w:eastAsia="Arial" w:ascii="Arial"/>
          <w:color w:val="151515"/>
          <w:spacing w:val="0"/>
          <w:w w:val="109"/>
          <w:sz w:val="22"/>
          <w:szCs w:val="22"/>
        </w:rPr>
        <w:t>anu</w:t>
      </w:r>
      <w:r>
        <w:rPr>
          <w:rFonts w:cs="Arial" w:hAnsi="Arial" w:eastAsia="Arial" w:ascii="Arial"/>
          <w:color w:val="151515"/>
          <w:spacing w:val="0"/>
          <w:w w:val="126"/>
          <w:sz w:val="22"/>
          <w:szCs w:val="22"/>
        </w:rPr>
        <w:t>t</w:t>
      </w:r>
      <w:r>
        <w:rPr>
          <w:rFonts w:cs="Arial" w:hAnsi="Arial" w:eastAsia="Arial" w:ascii="Arial"/>
          <w:color w:val="151515"/>
          <w:spacing w:val="0"/>
          <w:w w:val="102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09"/>
          <w:sz w:val="22"/>
          <w:szCs w:val="22"/>
        </w:rPr>
        <w:t>n</w:t>
      </w:r>
      <w:r>
        <w:rPr>
          <w:rFonts w:cs="Arial" w:hAnsi="Arial" w:eastAsia="Arial" w:ascii="Arial"/>
          <w:color w:val="151515"/>
          <w:spacing w:val="0"/>
          <w:w w:val="117"/>
          <w:sz w:val="22"/>
          <w:szCs w:val="22"/>
        </w:rPr>
        <w:t>z</w:t>
      </w:r>
      <w:r>
        <w:rPr>
          <w:rFonts w:cs="Arial" w:hAnsi="Arial" w:eastAsia="Arial" w:ascii="Arial"/>
          <w:color w:val="151515"/>
          <w:spacing w:val="0"/>
          <w:w w:val="88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09"/>
          <w:sz w:val="22"/>
          <w:szCs w:val="22"/>
        </w:rPr>
        <w:t>o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n</w:t>
      </w:r>
      <w:r>
        <w:rPr>
          <w:rFonts w:cs="Arial" w:hAnsi="Arial" w:eastAsia="Arial" w:ascii="Arial"/>
          <w:color w:val="151515"/>
          <w:spacing w:val="0"/>
          <w:w w:val="113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3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s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u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l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l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49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6"/>
          <w:sz w:val="22"/>
          <w:szCs w:val="22"/>
        </w:rPr>
        <w:t>c</w:t>
      </w:r>
      <w:r>
        <w:rPr>
          <w:rFonts w:cs="Arial" w:hAnsi="Arial" w:eastAsia="Arial" w:ascii="Arial"/>
          <w:color w:val="151515"/>
          <w:spacing w:val="0"/>
          <w:w w:val="106"/>
          <w:sz w:val="22"/>
          <w:szCs w:val="22"/>
        </w:rPr>
        <w:t>op</w:t>
      </w:r>
      <w:r>
        <w:rPr>
          <w:rFonts w:cs="Arial" w:hAnsi="Arial" w:eastAsia="Arial" w:ascii="Arial"/>
          <w:color w:val="151515"/>
          <w:spacing w:val="0"/>
          <w:w w:val="106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06"/>
          <w:sz w:val="22"/>
          <w:szCs w:val="22"/>
        </w:rPr>
        <w:t>rt</w:t>
      </w:r>
      <w:r>
        <w:rPr>
          <w:rFonts w:cs="Arial" w:hAnsi="Arial" w:eastAsia="Arial" w:ascii="Arial"/>
          <w:color w:val="151515"/>
          <w:spacing w:val="0"/>
          <w:w w:val="106"/>
          <w:sz w:val="22"/>
          <w:szCs w:val="22"/>
        </w:rPr>
        <w:t>u</w:t>
      </w:r>
      <w:r>
        <w:rPr>
          <w:rFonts w:cs="Arial" w:hAnsi="Arial" w:eastAsia="Arial" w:ascii="Arial"/>
          <w:color w:val="151515"/>
          <w:spacing w:val="0"/>
          <w:w w:val="106"/>
          <w:sz w:val="22"/>
          <w:szCs w:val="22"/>
        </w:rPr>
        <w:t>r</w:t>
      </w:r>
      <w:r>
        <w:rPr>
          <w:rFonts w:cs="Arial" w:hAnsi="Arial" w:eastAsia="Arial" w:ascii="Arial"/>
          <w:color w:val="151515"/>
          <w:spacing w:val="0"/>
          <w:w w:val="106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41"/>
          <w:w w:val="106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49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n</w:t>
      </w:r>
      <w:r>
        <w:rPr>
          <w:rFonts w:cs="Arial" w:hAnsi="Arial" w:eastAsia="Arial" w:ascii="Arial"/>
          <w:color w:val="151515"/>
          <w:spacing w:val="3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91"/>
          <w:sz w:val="22"/>
          <w:szCs w:val="22"/>
        </w:rPr>
        <w:t>c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ond</w:t>
      </w:r>
      <w:r>
        <w:rPr>
          <w:rFonts w:cs="Arial" w:hAnsi="Arial" w:eastAsia="Arial" w:ascii="Arial"/>
          <w:color w:val="151515"/>
          <w:spacing w:val="0"/>
          <w:w w:val="127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13"/>
          <w:sz w:val="22"/>
          <w:szCs w:val="22"/>
        </w:rPr>
        <w:t>z</w:t>
      </w:r>
      <w:r>
        <w:rPr>
          <w:rFonts w:cs="Arial" w:hAnsi="Arial" w:eastAsia="Arial" w:ascii="Arial"/>
          <w:color w:val="151515"/>
          <w:spacing w:val="0"/>
          <w:w w:val="88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13"/>
          <w:sz w:val="22"/>
          <w:szCs w:val="22"/>
        </w:rPr>
        <w:t>o</w:t>
      </w:r>
      <w:r>
        <w:rPr>
          <w:rFonts w:cs="Arial" w:hAnsi="Arial" w:eastAsia="Arial" w:ascii="Arial"/>
          <w:color w:val="151515"/>
          <w:spacing w:val="0"/>
          <w:w w:val="102"/>
          <w:sz w:val="22"/>
          <w:szCs w:val="22"/>
        </w:rPr>
        <w:t>n</w:t>
      </w:r>
      <w:r>
        <w:rPr>
          <w:rFonts w:cs="Arial" w:hAnsi="Arial" w:eastAsia="Arial" w:ascii="Arial"/>
          <w:color w:val="151515"/>
          <w:spacing w:val="0"/>
          <w:w w:val="108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08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d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16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87"/>
          <w:sz w:val="22"/>
          <w:szCs w:val="22"/>
        </w:rPr>
        <w:t>s</w:t>
      </w:r>
      <w:r>
        <w:rPr>
          <w:rFonts w:cs="Arial" w:hAnsi="Arial" w:eastAsia="Arial" w:ascii="Arial"/>
          <w:color w:val="151515"/>
          <w:spacing w:val="0"/>
          <w:w w:val="108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13"/>
          <w:sz w:val="22"/>
          <w:szCs w:val="22"/>
        </w:rPr>
        <w:t>c</w:t>
      </w:r>
      <w:r>
        <w:rPr>
          <w:rFonts w:cs="Arial" w:hAnsi="Arial" w:eastAsia="Arial" w:ascii="Arial"/>
          <w:color w:val="151515"/>
          <w:spacing w:val="0"/>
          <w:w w:val="98"/>
          <w:sz w:val="22"/>
          <w:szCs w:val="22"/>
        </w:rPr>
        <w:t>u</w:t>
      </w:r>
      <w:r>
        <w:rPr>
          <w:rFonts w:cs="Arial" w:hAnsi="Arial" w:eastAsia="Arial" w:ascii="Arial"/>
          <w:color w:val="151515"/>
          <w:spacing w:val="0"/>
          <w:w w:val="137"/>
          <w:sz w:val="22"/>
          <w:szCs w:val="22"/>
        </w:rPr>
        <w:t>r</w:t>
      </w:r>
      <w:r>
        <w:rPr>
          <w:rFonts w:cs="Arial" w:hAnsi="Arial" w:eastAsia="Arial" w:ascii="Arial"/>
          <w:color w:val="151515"/>
          <w:spacing w:val="0"/>
          <w:w w:val="98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09"/>
          <w:sz w:val="22"/>
          <w:szCs w:val="22"/>
        </w:rPr>
        <w:t>z</w:t>
      </w:r>
      <w:r>
        <w:rPr>
          <w:rFonts w:cs="Arial" w:hAnsi="Arial" w:eastAsia="Arial" w:ascii="Arial"/>
          <w:color w:val="151515"/>
          <w:spacing w:val="0"/>
          <w:w w:val="104"/>
          <w:sz w:val="22"/>
          <w:szCs w:val="22"/>
        </w:rPr>
        <w:t>z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0"/>
          <w:w w:val="98"/>
          <w:sz w:val="22"/>
          <w:szCs w:val="22"/>
        </w:rPr>
        <w:t>)</w:t>
      </w:r>
      <w:r>
        <w:rPr>
          <w:rFonts w:cs="Arial" w:hAnsi="Arial" w:eastAsia="Arial" w:ascii="Arial"/>
          <w:color w:val="151515"/>
          <w:spacing w:val="0"/>
          <w:w w:val="94"/>
          <w:sz w:val="22"/>
          <w:szCs w:val="22"/>
        </w:rPr>
        <w:t>,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-11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97"/>
          <w:sz w:val="22"/>
          <w:szCs w:val="22"/>
        </w:rPr>
        <w:t>n</w:t>
      </w:r>
      <w:r>
        <w:rPr>
          <w:rFonts w:cs="Arial" w:hAnsi="Arial" w:eastAsia="Arial" w:ascii="Arial"/>
          <w:color w:val="151515"/>
          <w:spacing w:val="0"/>
          <w:w w:val="97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97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38"/>
          <w:w w:val="97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c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s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44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86"/>
          <w:sz w:val="22"/>
          <w:szCs w:val="22"/>
        </w:rPr>
        <w:t>p</w:t>
      </w:r>
      <w:r>
        <w:rPr>
          <w:rFonts w:cs="Arial" w:hAnsi="Arial" w:eastAsia="Arial" w:ascii="Arial"/>
          <w:color w:val="151515"/>
          <w:spacing w:val="0"/>
          <w:w w:val="131"/>
          <w:sz w:val="22"/>
          <w:szCs w:val="22"/>
        </w:rPr>
        <w:t>r</w:t>
      </w:r>
      <w:r>
        <w:rPr>
          <w:rFonts w:cs="Arial" w:hAnsi="Arial" w:eastAsia="Arial" w:ascii="Arial"/>
          <w:color w:val="151515"/>
          <w:spacing w:val="0"/>
          <w:w w:val="102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09"/>
          <w:sz w:val="22"/>
          <w:szCs w:val="22"/>
        </w:rPr>
        <w:t>v</w:t>
      </w:r>
      <w:r>
        <w:rPr>
          <w:rFonts w:cs="Arial" w:hAnsi="Arial" w:eastAsia="Arial" w:ascii="Arial"/>
          <w:color w:val="151515"/>
          <w:spacing w:val="0"/>
          <w:w w:val="88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13"/>
          <w:sz w:val="22"/>
          <w:szCs w:val="22"/>
        </w:rPr>
        <w:t>s</w:t>
      </w:r>
      <w:r>
        <w:rPr>
          <w:rFonts w:cs="Arial" w:hAnsi="Arial" w:eastAsia="Arial" w:ascii="Arial"/>
          <w:color w:val="151515"/>
          <w:spacing w:val="0"/>
          <w:w w:val="118"/>
          <w:sz w:val="22"/>
          <w:szCs w:val="22"/>
        </w:rPr>
        <w:t>t</w:t>
      </w:r>
      <w:r>
        <w:rPr>
          <w:rFonts w:cs="Arial" w:hAnsi="Arial" w:eastAsia="Arial" w:ascii="Arial"/>
          <w:color w:val="151515"/>
          <w:spacing w:val="0"/>
          <w:w w:val="88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-26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86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0"/>
          <w:w w:val="108"/>
          <w:sz w:val="22"/>
          <w:szCs w:val="22"/>
        </w:rPr>
        <w:t>ll</w:t>
      </w:r>
      <w:r>
        <w:rPr>
          <w:rFonts w:cs="Arial" w:hAnsi="Arial" w:eastAsia="Arial" w:ascii="Arial"/>
          <w:color w:val="151515"/>
          <w:spacing w:val="0"/>
          <w:w w:val="114"/>
          <w:sz w:val="22"/>
          <w:szCs w:val="22"/>
        </w:rPr>
        <w:t>'</w:t>
      </w:r>
      <w:r>
        <w:rPr>
          <w:rFonts w:cs="Arial" w:hAnsi="Arial" w:eastAsia="Arial" w:ascii="Arial"/>
          <w:color w:val="151515"/>
          <w:spacing w:val="0"/>
          <w:w w:val="113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0"/>
          <w:w w:val="118"/>
          <w:sz w:val="22"/>
          <w:szCs w:val="22"/>
        </w:rPr>
        <w:t>rt</w:t>
      </w:r>
      <w:r>
        <w:rPr>
          <w:rFonts w:cs="Arial" w:hAnsi="Arial" w:eastAsia="Arial" w:ascii="Arial"/>
          <w:color w:val="151515"/>
          <w:spacing w:val="0"/>
          <w:w w:val="78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17"/>
          <w:sz w:val="22"/>
          <w:szCs w:val="22"/>
        </w:rPr>
        <w:t>c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o</w:t>
      </w:r>
      <w:r>
        <w:rPr>
          <w:rFonts w:cs="Arial" w:hAnsi="Arial" w:eastAsia="Arial" w:ascii="Arial"/>
          <w:color w:val="151515"/>
          <w:spacing w:val="0"/>
          <w:w w:val="98"/>
          <w:sz w:val="22"/>
          <w:szCs w:val="22"/>
        </w:rPr>
        <w:t>l</w:t>
      </w:r>
      <w:r>
        <w:rPr>
          <w:rFonts w:cs="Arial" w:hAnsi="Arial" w:eastAsia="Arial" w:ascii="Arial"/>
          <w:color w:val="151515"/>
          <w:spacing w:val="0"/>
          <w:w w:val="113"/>
          <w:sz w:val="22"/>
          <w:szCs w:val="22"/>
        </w:rPr>
        <w:t>o</w:t>
      </w:r>
      <w:r>
        <w:rPr>
          <w:rFonts w:cs="Arial" w:hAnsi="Arial" w:eastAsia="Arial" w:ascii="Arial"/>
          <w:color w:val="151515"/>
          <w:spacing w:val="3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2</w:t>
      </w:r>
      <w:r>
        <w:rPr>
          <w:rFonts w:cs="Arial" w:hAnsi="Arial" w:eastAsia="Arial" w:ascii="Arial"/>
          <w:color w:val="151515"/>
          <w:spacing w:val="13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d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l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l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2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39"/>
          <w:sz w:val="22"/>
          <w:szCs w:val="22"/>
        </w:rPr>
        <w:t>l</w:t>
      </w:r>
      <w:r>
        <w:rPr>
          <w:rFonts w:cs="Arial" w:hAnsi="Arial" w:eastAsia="Arial" w:ascii="Arial"/>
          <w:color w:val="151515"/>
          <w:spacing w:val="0"/>
          <w:w w:val="113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02"/>
          <w:sz w:val="22"/>
          <w:szCs w:val="22"/>
        </w:rPr>
        <w:t>g</w:t>
      </w:r>
      <w:r>
        <w:rPr>
          <w:rFonts w:cs="Arial" w:hAnsi="Arial" w:eastAsia="Arial" w:ascii="Arial"/>
          <w:color w:val="151515"/>
          <w:spacing w:val="0"/>
          <w:w w:val="109"/>
          <w:sz w:val="22"/>
          <w:szCs w:val="22"/>
        </w:rPr>
        <w:t>g</w:t>
      </w:r>
      <w:r>
        <w:rPr>
          <w:rFonts w:cs="Arial" w:hAnsi="Arial" w:eastAsia="Arial" w:ascii="Arial"/>
          <w:color w:val="151515"/>
          <w:spacing w:val="0"/>
          <w:w w:val="117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-26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r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g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o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n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l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25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m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d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s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m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35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28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39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n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-16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86"/>
          <w:sz w:val="22"/>
          <w:szCs w:val="22"/>
        </w:rPr>
        <w:t>p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0"/>
          <w:w w:val="118"/>
          <w:sz w:val="22"/>
          <w:szCs w:val="22"/>
        </w:rPr>
        <w:t>rt</w:t>
      </w:r>
      <w:r>
        <w:rPr>
          <w:rFonts w:cs="Arial" w:hAnsi="Arial" w:eastAsia="Arial" w:ascii="Arial"/>
          <w:color w:val="151515"/>
          <w:spacing w:val="0"/>
          <w:w w:val="88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13"/>
          <w:sz w:val="22"/>
          <w:szCs w:val="22"/>
        </w:rPr>
        <w:t>c</w:t>
      </w:r>
      <w:r>
        <w:rPr>
          <w:rFonts w:cs="Arial" w:hAnsi="Arial" w:eastAsia="Arial" w:ascii="Arial"/>
          <w:color w:val="151515"/>
          <w:spacing w:val="0"/>
          <w:w w:val="109"/>
          <w:sz w:val="22"/>
          <w:szCs w:val="22"/>
        </w:rPr>
        <w:t>o</w:t>
      </w:r>
      <w:r>
        <w:rPr>
          <w:rFonts w:cs="Arial" w:hAnsi="Arial" w:eastAsia="Arial" w:ascii="Arial"/>
          <w:color w:val="151515"/>
          <w:spacing w:val="0"/>
          <w:w w:val="98"/>
          <w:sz w:val="22"/>
          <w:szCs w:val="22"/>
        </w:rPr>
        <w:t>l</w:t>
      </w:r>
      <w:r>
        <w:rPr>
          <w:rFonts w:cs="Arial" w:hAnsi="Arial" w:eastAsia="Arial" w:ascii="Arial"/>
          <w:color w:val="151515"/>
          <w:spacing w:val="0"/>
          <w:w w:val="109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0"/>
          <w:w w:val="131"/>
          <w:sz w:val="22"/>
          <w:szCs w:val="22"/>
        </w:rPr>
        <w:t>r</w:t>
      </w:r>
      <w:r>
        <w:rPr>
          <w:rFonts w:cs="Arial" w:hAnsi="Arial" w:eastAsia="Arial" w:ascii="Arial"/>
          <w:color w:val="151515"/>
          <w:spacing w:val="0"/>
          <w:w w:val="98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86"/>
          <w:sz w:val="22"/>
          <w:szCs w:val="22"/>
        </w:rPr>
        <w:t>:</w:t>
      </w:r>
      <w:r>
        <w:rPr>
          <w:rFonts w:cs="Arial" w:hAnsi="Arial" w:eastAsia="Arial" w:ascii="Arial"/>
          <w:color w:val="000000"/>
          <w:spacing w:val="0"/>
          <w:w w:val="100"/>
          <w:sz w:val="22"/>
          <w:szCs w:val="22"/>
        </w:rPr>
      </w:r>
    </w:p>
    <w:p>
      <w:pPr>
        <w:rPr>
          <w:rFonts w:cs="Arial" w:hAnsi="Arial" w:eastAsia="Arial" w:ascii="Arial"/>
          <w:sz w:val="22"/>
          <w:szCs w:val="22"/>
        </w:rPr>
        <w:jc w:val="both"/>
        <w:spacing w:lineRule="exact" w:line="240"/>
        <w:ind w:left="122" w:right="84"/>
      </w:pP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)</w:t>
      </w:r>
      <w:r>
        <w:rPr>
          <w:rFonts w:cs="Arial" w:hAnsi="Arial" w:eastAsia="Arial" w:ascii="Arial"/>
          <w:color w:val="151515"/>
          <w:spacing w:val="26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49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02"/>
          <w:sz w:val="22"/>
          <w:szCs w:val="22"/>
        </w:rPr>
        <w:t>n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d</w:t>
      </w:r>
      <w:r>
        <w:rPr>
          <w:rFonts w:cs="Arial" w:hAnsi="Arial" w:eastAsia="Arial" w:ascii="Arial"/>
          <w:color w:val="151515"/>
          <w:spacing w:val="0"/>
          <w:w w:val="127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13"/>
          <w:sz w:val="22"/>
          <w:szCs w:val="22"/>
        </w:rPr>
        <w:t>v</w:t>
      </w:r>
      <w:r>
        <w:rPr>
          <w:rFonts w:cs="Arial" w:hAnsi="Arial" w:eastAsia="Arial" w:ascii="Arial"/>
          <w:color w:val="151515"/>
          <w:spacing w:val="0"/>
          <w:w w:val="88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02"/>
          <w:sz w:val="22"/>
          <w:szCs w:val="22"/>
        </w:rPr>
        <w:t>d</w:t>
      </w:r>
      <w:r>
        <w:rPr>
          <w:rFonts w:cs="Arial" w:hAnsi="Arial" w:eastAsia="Arial" w:ascii="Arial"/>
          <w:color w:val="151515"/>
          <w:spacing w:val="0"/>
          <w:w w:val="109"/>
          <w:sz w:val="22"/>
          <w:szCs w:val="22"/>
        </w:rPr>
        <w:t>u</w:t>
      </w:r>
      <w:r>
        <w:rPr>
          <w:rFonts w:cs="Arial" w:hAnsi="Arial" w:eastAsia="Arial" w:ascii="Arial"/>
          <w:color w:val="151515"/>
          <w:spacing w:val="0"/>
          <w:w w:val="113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  </w:t>
      </w:r>
      <w:r>
        <w:rPr>
          <w:rFonts w:cs="Arial" w:hAnsi="Arial" w:eastAsia="Arial" w:ascii="Arial"/>
          <w:color w:val="151515"/>
          <w:spacing w:val="9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39"/>
          <w:sz w:val="22"/>
          <w:szCs w:val="22"/>
        </w:rPr>
        <w:t>l</w:t>
      </w:r>
      <w:r>
        <w:rPr>
          <w:rFonts w:cs="Arial" w:hAnsi="Arial" w:eastAsia="Arial" w:ascii="Arial"/>
          <w:color w:val="151515"/>
          <w:spacing w:val="0"/>
          <w:w w:val="113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  </w:t>
      </w:r>
      <w:r>
        <w:rPr>
          <w:rFonts w:cs="Arial" w:hAnsi="Arial" w:eastAsia="Arial" w:ascii="Arial"/>
          <w:color w:val="151515"/>
          <w:spacing w:val="4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86"/>
          <w:sz w:val="22"/>
          <w:szCs w:val="22"/>
        </w:rPr>
        <w:t>p</w:t>
      </w:r>
      <w:r>
        <w:rPr>
          <w:rFonts w:cs="Arial" w:hAnsi="Arial" w:eastAsia="Arial" w:ascii="Arial"/>
          <w:color w:val="151515"/>
          <w:spacing w:val="0"/>
          <w:w w:val="131"/>
          <w:sz w:val="22"/>
          <w:szCs w:val="22"/>
        </w:rPr>
        <w:t>r</w:t>
      </w:r>
      <w:r>
        <w:rPr>
          <w:rFonts w:cs="Arial" w:hAnsi="Arial" w:eastAsia="Arial" w:ascii="Arial"/>
          <w:color w:val="151515"/>
          <w:spacing w:val="0"/>
          <w:w w:val="98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09"/>
          <w:sz w:val="22"/>
          <w:szCs w:val="22"/>
        </w:rPr>
        <w:t>s</w:t>
      </w:r>
      <w:r>
        <w:rPr>
          <w:rFonts w:cs="Arial" w:hAnsi="Arial" w:eastAsia="Arial" w:ascii="Arial"/>
          <w:color w:val="151515"/>
          <w:spacing w:val="0"/>
          <w:w w:val="113"/>
          <w:sz w:val="22"/>
          <w:szCs w:val="22"/>
        </w:rPr>
        <w:t>c</w:t>
      </w:r>
      <w:r>
        <w:rPr>
          <w:rFonts w:cs="Arial" w:hAnsi="Arial" w:eastAsia="Arial" w:ascii="Arial"/>
          <w:color w:val="151515"/>
          <w:spacing w:val="0"/>
          <w:w w:val="117"/>
          <w:sz w:val="22"/>
          <w:szCs w:val="22"/>
        </w:rPr>
        <w:t>r</w:t>
      </w:r>
      <w:r>
        <w:rPr>
          <w:rFonts w:cs="Arial" w:hAnsi="Arial" w:eastAsia="Arial" w:ascii="Arial"/>
          <w:color w:val="151515"/>
          <w:spacing w:val="0"/>
          <w:w w:val="78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13"/>
          <w:sz w:val="22"/>
          <w:szCs w:val="22"/>
        </w:rPr>
        <w:t>z</w:t>
      </w:r>
      <w:r>
        <w:rPr>
          <w:rFonts w:cs="Arial" w:hAnsi="Arial" w:eastAsia="Arial" w:ascii="Arial"/>
          <w:color w:val="151515"/>
          <w:spacing w:val="0"/>
          <w:w w:val="98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13"/>
          <w:sz w:val="22"/>
          <w:szCs w:val="22"/>
        </w:rPr>
        <w:t>o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n</w:t>
      </w:r>
      <w:r>
        <w:rPr>
          <w:rFonts w:cs="Arial" w:hAnsi="Arial" w:eastAsia="Arial" w:ascii="Arial"/>
          <w:color w:val="151515"/>
          <w:spacing w:val="0"/>
          <w:w w:val="108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   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t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c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n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c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h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  </w:t>
      </w:r>
      <w:r>
        <w:rPr>
          <w:rFonts w:cs="Arial" w:hAnsi="Arial" w:eastAsia="Arial" w:ascii="Arial"/>
          <w:color w:val="151515"/>
          <w:spacing w:val="5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d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  </w:t>
      </w:r>
      <w:r>
        <w:rPr>
          <w:rFonts w:cs="Arial" w:hAnsi="Arial" w:eastAsia="Arial" w:ascii="Arial"/>
          <w:color w:val="151515"/>
          <w:spacing w:val="3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6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0"/>
          <w:w w:val="106"/>
          <w:sz w:val="22"/>
          <w:szCs w:val="22"/>
        </w:rPr>
        <w:t>d</w:t>
      </w:r>
      <w:r>
        <w:rPr>
          <w:rFonts w:cs="Arial" w:hAnsi="Arial" w:eastAsia="Arial" w:ascii="Arial"/>
          <w:color w:val="151515"/>
          <w:spacing w:val="0"/>
          <w:w w:val="106"/>
          <w:sz w:val="22"/>
          <w:szCs w:val="22"/>
        </w:rPr>
        <w:t>o</w:t>
      </w:r>
      <w:r>
        <w:rPr>
          <w:rFonts w:cs="Arial" w:hAnsi="Arial" w:eastAsia="Arial" w:ascii="Arial"/>
          <w:color w:val="151515"/>
          <w:spacing w:val="0"/>
          <w:w w:val="106"/>
          <w:sz w:val="22"/>
          <w:szCs w:val="22"/>
        </w:rPr>
        <w:t>tt</w:t>
      </w:r>
      <w:r>
        <w:rPr>
          <w:rFonts w:cs="Arial" w:hAnsi="Arial" w:eastAsia="Arial" w:ascii="Arial"/>
          <w:color w:val="151515"/>
          <w:spacing w:val="0"/>
          <w:w w:val="106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0"/>
          <w:w w:val="106"/>
          <w:sz w:val="22"/>
          <w:szCs w:val="22"/>
        </w:rPr>
        <w:t>r</w:t>
      </w:r>
      <w:r>
        <w:rPr>
          <w:rFonts w:cs="Arial" w:hAnsi="Arial" w:eastAsia="Arial" w:ascii="Arial"/>
          <w:color w:val="151515"/>
          <w:spacing w:val="0"/>
          <w:w w:val="106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06"/>
          <w:sz w:val="22"/>
          <w:szCs w:val="22"/>
        </w:rPr>
        <w:t>  </w:t>
      </w:r>
      <w:r>
        <w:rPr>
          <w:rFonts w:cs="Arial" w:hAnsi="Arial" w:eastAsia="Arial" w:ascii="Arial"/>
          <w:color w:val="151515"/>
          <w:spacing w:val="9"/>
          <w:w w:val="106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39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n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  </w:t>
      </w:r>
      <w:r>
        <w:rPr>
          <w:rFonts w:cs="Arial" w:hAnsi="Arial" w:eastAsia="Arial" w:ascii="Arial"/>
          <w:color w:val="151515"/>
          <w:spacing w:val="19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78"/>
          <w:sz w:val="22"/>
          <w:szCs w:val="22"/>
        </w:rPr>
        <w:t>r</w:t>
      </w:r>
      <w:r>
        <w:rPr>
          <w:rFonts w:cs="Arial" w:hAnsi="Arial" w:eastAsia="Arial" w:ascii="Arial"/>
          <w:color w:val="151515"/>
          <w:spacing w:val="0"/>
          <w:w w:val="102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98"/>
          <w:sz w:val="22"/>
          <w:szCs w:val="22"/>
        </w:rPr>
        <w:t>l</w:t>
      </w:r>
      <w:r>
        <w:rPr>
          <w:rFonts w:cs="Arial" w:hAnsi="Arial" w:eastAsia="Arial" w:ascii="Arial"/>
          <w:color w:val="151515"/>
          <w:spacing w:val="0"/>
          <w:w w:val="109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0"/>
          <w:w w:val="113"/>
          <w:sz w:val="22"/>
          <w:szCs w:val="22"/>
        </w:rPr>
        <w:t>z</w:t>
      </w:r>
      <w:r>
        <w:rPr>
          <w:rFonts w:cs="Arial" w:hAnsi="Arial" w:eastAsia="Arial" w:ascii="Arial"/>
          <w:color w:val="151515"/>
          <w:spacing w:val="0"/>
          <w:w w:val="88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13"/>
          <w:sz w:val="22"/>
          <w:szCs w:val="22"/>
        </w:rPr>
        <w:t>o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n</w:t>
      </w:r>
      <w:r>
        <w:rPr>
          <w:rFonts w:cs="Arial" w:hAnsi="Arial" w:eastAsia="Arial" w:ascii="Arial"/>
          <w:color w:val="151515"/>
          <w:spacing w:val="0"/>
          <w:w w:val="113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  </w:t>
      </w:r>
      <w:r>
        <w:rPr>
          <w:rFonts w:cs="Arial" w:hAnsi="Arial" w:eastAsia="Arial" w:ascii="Arial"/>
          <w:color w:val="151515"/>
          <w:spacing w:val="4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ll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  </w:t>
      </w:r>
      <w:r>
        <w:rPr>
          <w:rFonts w:cs="Arial" w:hAnsi="Arial" w:eastAsia="Arial" w:ascii="Arial"/>
          <w:color w:val="151515"/>
          <w:spacing w:val="15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91"/>
          <w:sz w:val="22"/>
          <w:szCs w:val="22"/>
        </w:rPr>
        <w:t>m</w:t>
      </w:r>
      <w:r>
        <w:rPr>
          <w:rFonts w:cs="Arial" w:hAnsi="Arial" w:eastAsia="Arial" w:ascii="Arial"/>
          <w:color w:val="151515"/>
          <w:spacing w:val="0"/>
          <w:w w:val="117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13"/>
          <w:sz w:val="22"/>
          <w:szCs w:val="22"/>
        </w:rPr>
        <w:t>s</w:t>
      </w:r>
      <w:r>
        <w:rPr>
          <w:rFonts w:cs="Arial" w:hAnsi="Arial" w:eastAsia="Arial" w:ascii="Arial"/>
          <w:color w:val="151515"/>
          <w:spacing w:val="0"/>
          <w:w w:val="102"/>
          <w:sz w:val="22"/>
          <w:szCs w:val="22"/>
        </w:rPr>
        <w:t>u</w:t>
      </w:r>
      <w:r>
        <w:rPr>
          <w:rFonts w:cs="Arial" w:hAnsi="Arial" w:eastAsia="Arial" w:ascii="Arial"/>
          <w:color w:val="151515"/>
          <w:spacing w:val="0"/>
          <w:w w:val="137"/>
          <w:sz w:val="22"/>
          <w:szCs w:val="22"/>
        </w:rPr>
        <w:t>r</w:t>
      </w:r>
      <w:r>
        <w:rPr>
          <w:rFonts w:cs="Arial" w:hAnsi="Arial" w:eastAsia="Arial" w:ascii="Arial"/>
          <w:color w:val="151515"/>
          <w:spacing w:val="0"/>
          <w:w w:val="102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   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d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  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p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r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v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n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z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o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n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   </w:t>
      </w:r>
      <w:r>
        <w:rPr>
          <w:rFonts w:cs="Arial" w:hAnsi="Arial" w:eastAsia="Arial" w:ascii="Arial"/>
          <w:color w:val="151515"/>
          <w:spacing w:val="12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e</w:t>
      </w:r>
      <w:r>
        <w:rPr>
          <w:rFonts w:cs="Arial" w:hAnsi="Arial" w:eastAsia="Arial" w:ascii="Arial"/>
          <w:color w:val="000000"/>
          <w:spacing w:val="0"/>
          <w:w w:val="100"/>
          <w:sz w:val="22"/>
          <w:szCs w:val="22"/>
        </w:rPr>
      </w:r>
    </w:p>
    <w:p>
      <w:pPr>
        <w:rPr>
          <w:rFonts w:cs="Arial" w:hAnsi="Arial" w:eastAsia="Arial" w:ascii="Arial"/>
          <w:sz w:val="22"/>
          <w:szCs w:val="22"/>
        </w:rPr>
        <w:jc w:val="left"/>
        <w:spacing w:before="30"/>
        <w:ind w:left="406"/>
      </w:pP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p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r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o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t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z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o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n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26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39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09"/>
          <w:sz w:val="22"/>
          <w:szCs w:val="22"/>
        </w:rPr>
        <w:t>n</w:t>
      </w:r>
      <w:r>
        <w:rPr>
          <w:rFonts w:cs="Arial" w:hAnsi="Arial" w:eastAsia="Arial" w:ascii="Arial"/>
          <w:color w:val="151515"/>
          <w:spacing w:val="0"/>
          <w:w w:val="102"/>
          <w:sz w:val="22"/>
          <w:szCs w:val="22"/>
        </w:rPr>
        <w:t>d</w:t>
      </w:r>
      <w:r>
        <w:rPr>
          <w:rFonts w:cs="Arial" w:hAnsi="Arial" w:eastAsia="Arial" w:ascii="Arial"/>
          <w:color w:val="151515"/>
          <w:spacing w:val="0"/>
          <w:w w:val="127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13"/>
          <w:sz w:val="22"/>
          <w:szCs w:val="22"/>
        </w:rPr>
        <w:t>c</w:t>
      </w:r>
      <w:r>
        <w:rPr>
          <w:rFonts w:cs="Arial" w:hAnsi="Arial" w:eastAsia="Arial" w:ascii="Arial"/>
          <w:color w:val="151515"/>
          <w:spacing w:val="0"/>
          <w:w w:val="102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0"/>
          <w:w w:val="126"/>
          <w:sz w:val="22"/>
          <w:szCs w:val="22"/>
        </w:rPr>
        <w:t>t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3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ll'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rt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c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o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l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o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26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4</w:t>
      </w:r>
      <w:r>
        <w:rPr>
          <w:rFonts w:cs="Arial" w:hAnsi="Arial" w:eastAsia="Arial" w:ascii="Arial"/>
          <w:color w:val="505050"/>
          <w:spacing w:val="0"/>
          <w:w w:val="100"/>
          <w:sz w:val="22"/>
          <w:szCs w:val="22"/>
        </w:rPr>
        <w:t>,</w:t>
      </w:r>
      <w:r>
        <w:rPr>
          <w:rFonts w:cs="Arial" w:hAnsi="Arial" w:eastAsia="Arial" w:ascii="Arial"/>
          <w:color w:val="505050"/>
          <w:spacing w:val="34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c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o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m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m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22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54"/>
          <w:sz w:val="22"/>
          <w:szCs w:val="22"/>
        </w:rPr>
        <w:t>1</w:t>
      </w:r>
      <w:r>
        <w:rPr>
          <w:rFonts w:cs="Arial" w:hAnsi="Arial" w:eastAsia="Arial" w:ascii="Arial"/>
          <w:color w:val="151515"/>
          <w:spacing w:val="0"/>
          <w:w w:val="133"/>
          <w:sz w:val="22"/>
          <w:szCs w:val="22"/>
        </w:rPr>
        <w:t>,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-11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49"/>
          <w:sz w:val="22"/>
          <w:szCs w:val="22"/>
        </w:rPr>
        <w:t>l</w:t>
      </w:r>
      <w:r>
        <w:rPr>
          <w:rFonts w:cs="Arial" w:hAnsi="Arial" w:eastAsia="Arial" w:ascii="Arial"/>
          <w:color w:val="151515"/>
          <w:spacing w:val="0"/>
          <w:w w:val="109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18"/>
          <w:sz w:val="22"/>
          <w:szCs w:val="22"/>
        </w:rPr>
        <w:t>t</w:t>
      </w:r>
      <w:r>
        <w:rPr>
          <w:rFonts w:cs="Arial" w:hAnsi="Arial" w:eastAsia="Arial" w:ascii="Arial"/>
          <w:color w:val="151515"/>
          <w:spacing w:val="0"/>
          <w:w w:val="110"/>
          <w:sz w:val="22"/>
          <w:szCs w:val="22"/>
        </w:rPr>
        <w:t>t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24"/>
          <w:sz w:val="22"/>
          <w:szCs w:val="22"/>
        </w:rPr>
        <w:t>r</w:t>
      </w:r>
      <w:r>
        <w:rPr>
          <w:rFonts w:cs="Arial" w:hAnsi="Arial" w:eastAsia="Arial" w:ascii="Arial"/>
          <w:color w:val="151515"/>
          <w:spacing w:val="0"/>
          <w:w w:val="98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-26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)</w:t>
      </w:r>
      <w:r>
        <w:rPr>
          <w:rFonts w:cs="Arial" w:hAnsi="Arial" w:eastAsia="Arial" w:ascii="Arial"/>
          <w:color w:val="393939"/>
          <w:spacing w:val="0"/>
          <w:w w:val="100"/>
          <w:sz w:val="22"/>
          <w:szCs w:val="22"/>
        </w:rPr>
        <w:t>,</w:t>
      </w:r>
      <w:r>
        <w:rPr>
          <w:rFonts w:cs="Arial" w:hAnsi="Arial" w:eastAsia="Arial" w:ascii="Arial"/>
          <w:color w:val="393939"/>
          <w:spacing w:val="27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d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ll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53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49"/>
          <w:sz w:val="22"/>
          <w:szCs w:val="22"/>
        </w:rPr>
        <w:t>l</w:t>
      </w:r>
      <w:r>
        <w:rPr>
          <w:rFonts w:cs="Arial" w:hAnsi="Arial" w:eastAsia="Arial" w:ascii="Arial"/>
          <w:color w:val="393939"/>
          <w:spacing w:val="0"/>
          <w:w w:val="86"/>
          <w:sz w:val="22"/>
          <w:szCs w:val="22"/>
        </w:rPr>
        <w:t>.</w:t>
      </w:r>
      <w:r>
        <w:rPr>
          <w:rFonts w:cs="Arial" w:hAnsi="Arial" w:eastAsia="Arial" w:ascii="Arial"/>
          <w:color w:val="151515"/>
          <w:spacing w:val="0"/>
          <w:w w:val="144"/>
          <w:sz w:val="22"/>
          <w:szCs w:val="22"/>
        </w:rPr>
        <w:t>r</w:t>
      </w:r>
      <w:r>
        <w:rPr>
          <w:rFonts w:cs="Arial" w:hAnsi="Arial" w:eastAsia="Arial" w:ascii="Arial"/>
          <w:color w:val="151515"/>
          <w:spacing w:val="0"/>
          <w:w w:val="70"/>
          <w:sz w:val="22"/>
          <w:szCs w:val="22"/>
        </w:rPr>
        <w:t>.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-16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90"/>
          <w:sz w:val="22"/>
          <w:szCs w:val="22"/>
        </w:rPr>
        <w:t>7</w:t>
      </w:r>
      <w:r>
        <w:rPr>
          <w:rFonts w:cs="Arial" w:hAnsi="Arial" w:eastAsia="Arial" w:ascii="Arial"/>
          <w:color w:val="151515"/>
          <w:spacing w:val="0"/>
          <w:w w:val="126"/>
          <w:sz w:val="22"/>
          <w:szCs w:val="22"/>
        </w:rPr>
        <w:t>/</w:t>
      </w:r>
      <w:r>
        <w:rPr>
          <w:rFonts w:cs="Arial" w:hAnsi="Arial" w:eastAsia="Arial" w:ascii="Arial"/>
          <w:color w:val="151515"/>
          <w:spacing w:val="0"/>
          <w:w w:val="94"/>
          <w:sz w:val="22"/>
          <w:szCs w:val="22"/>
        </w:rPr>
        <w:t>2</w:t>
      </w:r>
      <w:r>
        <w:rPr>
          <w:rFonts w:cs="Arial" w:hAnsi="Arial" w:eastAsia="Arial" w:ascii="Arial"/>
          <w:color w:val="151515"/>
          <w:spacing w:val="0"/>
          <w:w w:val="113"/>
          <w:sz w:val="22"/>
          <w:szCs w:val="22"/>
        </w:rPr>
        <w:t>0</w:t>
      </w:r>
      <w:r>
        <w:rPr>
          <w:rFonts w:cs="Arial" w:hAnsi="Arial" w:eastAsia="Arial" w:ascii="Arial"/>
          <w:color w:val="151515"/>
          <w:spacing w:val="0"/>
          <w:w w:val="86"/>
          <w:sz w:val="22"/>
          <w:szCs w:val="22"/>
        </w:rPr>
        <w:t>1</w:t>
      </w:r>
      <w:r>
        <w:rPr>
          <w:rFonts w:cs="Arial" w:hAnsi="Arial" w:eastAsia="Arial" w:ascii="Arial"/>
          <w:color w:val="151515"/>
          <w:spacing w:val="0"/>
          <w:w w:val="133"/>
          <w:sz w:val="22"/>
          <w:szCs w:val="22"/>
        </w:rPr>
        <w:t>4</w:t>
      </w:r>
      <w:r>
        <w:rPr>
          <w:rFonts w:cs="Arial" w:hAnsi="Arial" w:eastAsia="Arial" w:ascii="Arial"/>
          <w:color w:val="393939"/>
          <w:spacing w:val="0"/>
          <w:w w:val="94"/>
          <w:sz w:val="22"/>
          <w:szCs w:val="22"/>
        </w:rPr>
        <w:t>;</w:t>
      </w:r>
      <w:r>
        <w:rPr>
          <w:rFonts w:cs="Arial" w:hAnsi="Arial" w:eastAsia="Arial" w:ascii="Arial"/>
          <w:color w:val="000000"/>
          <w:spacing w:val="0"/>
          <w:w w:val="100"/>
          <w:sz w:val="22"/>
          <w:szCs w:val="22"/>
        </w:rPr>
      </w:r>
    </w:p>
    <w:p>
      <w:pPr>
        <w:rPr>
          <w:rFonts w:cs="Arial" w:hAnsi="Arial" w:eastAsia="Arial" w:ascii="Arial"/>
          <w:sz w:val="22"/>
          <w:szCs w:val="22"/>
        </w:rPr>
        <w:jc w:val="left"/>
        <w:spacing w:before="25" w:lineRule="auto" w:line="264"/>
        <w:ind w:left="406" w:right="76" w:hanging="278"/>
      </w:pP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b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)</w:t>
      </w:r>
      <w:r>
        <w:rPr>
          <w:rFonts w:cs="Arial" w:hAnsi="Arial" w:eastAsia="Arial" w:ascii="Arial"/>
          <w:color w:val="151515"/>
          <w:spacing w:val="16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87"/>
          <w:sz w:val="22"/>
          <w:szCs w:val="22"/>
        </w:rPr>
        <w:t>s</w:t>
      </w:r>
      <w:r>
        <w:rPr>
          <w:rFonts w:cs="Arial" w:hAnsi="Arial" w:eastAsia="Arial" w:ascii="Arial"/>
          <w:color w:val="151515"/>
          <w:spacing w:val="0"/>
          <w:w w:val="109"/>
          <w:sz w:val="22"/>
          <w:szCs w:val="22"/>
        </w:rPr>
        <w:t>pec</w:t>
      </w:r>
      <w:r>
        <w:rPr>
          <w:rFonts w:cs="Arial" w:hAnsi="Arial" w:eastAsia="Arial" w:ascii="Arial"/>
          <w:color w:val="151515"/>
          <w:spacing w:val="0"/>
          <w:w w:val="88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41"/>
          <w:sz w:val="22"/>
          <w:szCs w:val="22"/>
        </w:rPr>
        <w:t>f</w:t>
      </w:r>
      <w:r>
        <w:rPr>
          <w:rFonts w:cs="Arial" w:hAnsi="Arial" w:eastAsia="Arial" w:ascii="Arial"/>
          <w:color w:val="151515"/>
          <w:spacing w:val="0"/>
          <w:w w:val="68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17"/>
          <w:sz w:val="22"/>
          <w:szCs w:val="22"/>
        </w:rPr>
        <w:t>c</w:t>
      </w:r>
      <w:r>
        <w:rPr>
          <w:rFonts w:cs="Arial" w:hAnsi="Arial" w:eastAsia="Arial" w:ascii="Arial"/>
          <w:color w:val="151515"/>
          <w:spacing w:val="0"/>
          <w:w w:val="102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-21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39"/>
          <w:sz w:val="22"/>
          <w:szCs w:val="22"/>
        </w:rPr>
        <w:t>l</w:t>
      </w:r>
      <w:r>
        <w:rPr>
          <w:rFonts w:cs="Arial" w:hAnsi="Arial" w:eastAsia="Arial" w:ascii="Arial"/>
          <w:color w:val="151515"/>
          <w:spacing w:val="0"/>
          <w:w w:val="113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3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86"/>
          <w:sz w:val="22"/>
          <w:szCs w:val="22"/>
        </w:rPr>
        <w:t>d</w:t>
      </w:r>
      <w:r>
        <w:rPr>
          <w:rFonts w:cs="Arial" w:hAnsi="Arial" w:eastAsia="Arial" w:ascii="Arial"/>
          <w:color w:val="151515"/>
          <w:spacing w:val="0"/>
          <w:w w:val="117"/>
          <w:sz w:val="22"/>
          <w:szCs w:val="22"/>
        </w:rPr>
        <w:t>o</w:t>
      </w:r>
      <w:r>
        <w:rPr>
          <w:rFonts w:cs="Arial" w:hAnsi="Arial" w:eastAsia="Arial" w:ascii="Arial"/>
          <w:color w:val="151515"/>
          <w:spacing w:val="0"/>
          <w:w w:val="113"/>
          <w:sz w:val="22"/>
          <w:szCs w:val="22"/>
        </w:rPr>
        <w:t>c</w:t>
      </w:r>
      <w:r>
        <w:rPr>
          <w:rFonts w:cs="Arial" w:hAnsi="Arial" w:eastAsia="Arial" w:ascii="Arial"/>
          <w:color w:val="151515"/>
          <w:spacing w:val="0"/>
          <w:w w:val="98"/>
          <w:sz w:val="22"/>
          <w:szCs w:val="22"/>
        </w:rPr>
        <w:t>u</w:t>
      </w:r>
      <w:r>
        <w:rPr>
          <w:rFonts w:cs="Arial" w:hAnsi="Arial" w:eastAsia="Arial" w:ascii="Arial"/>
          <w:color w:val="151515"/>
          <w:spacing w:val="0"/>
          <w:w w:val="110"/>
          <w:sz w:val="22"/>
          <w:szCs w:val="22"/>
        </w:rPr>
        <w:t>m</w:t>
      </w:r>
      <w:r>
        <w:rPr>
          <w:rFonts w:cs="Arial" w:hAnsi="Arial" w:eastAsia="Arial" w:ascii="Arial"/>
          <w:color w:val="151515"/>
          <w:spacing w:val="0"/>
          <w:w w:val="117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02"/>
          <w:sz w:val="22"/>
          <w:szCs w:val="22"/>
        </w:rPr>
        <w:t>n</w:t>
      </w:r>
      <w:r>
        <w:rPr>
          <w:rFonts w:cs="Arial" w:hAnsi="Arial" w:eastAsia="Arial" w:ascii="Arial"/>
          <w:color w:val="151515"/>
          <w:spacing w:val="0"/>
          <w:w w:val="126"/>
          <w:sz w:val="22"/>
          <w:szCs w:val="22"/>
        </w:rPr>
        <w:t>t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0"/>
          <w:w w:val="109"/>
          <w:sz w:val="22"/>
          <w:szCs w:val="22"/>
        </w:rPr>
        <w:t>z</w:t>
      </w:r>
      <w:r>
        <w:rPr>
          <w:rFonts w:cs="Arial" w:hAnsi="Arial" w:eastAsia="Arial" w:ascii="Arial"/>
          <w:color w:val="151515"/>
          <w:spacing w:val="0"/>
          <w:w w:val="88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13"/>
          <w:sz w:val="22"/>
          <w:szCs w:val="22"/>
        </w:rPr>
        <w:t>o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n</w:t>
      </w:r>
      <w:r>
        <w:rPr>
          <w:rFonts w:cs="Arial" w:hAnsi="Arial" w:eastAsia="Arial" w:ascii="Arial"/>
          <w:color w:val="151515"/>
          <w:spacing w:val="0"/>
          <w:w w:val="113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3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d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31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c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u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36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86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0"/>
          <w:w w:val="108"/>
          <w:sz w:val="22"/>
          <w:szCs w:val="22"/>
        </w:rPr>
        <w:t>ll</w:t>
      </w:r>
      <w:r>
        <w:rPr>
          <w:rFonts w:cs="Arial" w:hAnsi="Arial" w:eastAsia="Arial" w:ascii="Arial"/>
          <w:color w:val="151515"/>
          <w:spacing w:val="0"/>
          <w:w w:val="126"/>
          <w:sz w:val="22"/>
          <w:szCs w:val="22"/>
        </w:rPr>
        <w:t>'</w:t>
      </w:r>
      <w:r>
        <w:rPr>
          <w:rFonts w:cs="Arial" w:hAnsi="Arial" w:eastAsia="Arial" w:ascii="Arial"/>
          <w:color w:val="151515"/>
          <w:spacing w:val="0"/>
          <w:w w:val="109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0"/>
          <w:w w:val="118"/>
          <w:sz w:val="22"/>
          <w:szCs w:val="22"/>
        </w:rPr>
        <w:t>rt</w:t>
      </w:r>
      <w:r>
        <w:rPr>
          <w:rFonts w:cs="Arial" w:hAnsi="Arial" w:eastAsia="Arial" w:ascii="Arial"/>
          <w:color w:val="151515"/>
          <w:spacing w:val="0"/>
          <w:w w:val="88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17"/>
          <w:sz w:val="22"/>
          <w:szCs w:val="22"/>
        </w:rPr>
        <w:t>c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o</w:t>
      </w:r>
      <w:r>
        <w:rPr>
          <w:rFonts w:cs="Arial" w:hAnsi="Arial" w:eastAsia="Arial" w:ascii="Arial"/>
          <w:color w:val="151515"/>
          <w:spacing w:val="0"/>
          <w:w w:val="98"/>
          <w:sz w:val="22"/>
          <w:szCs w:val="22"/>
        </w:rPr>
        <w:t>l</w:t>
      </w:r>
      <w:r>
        <w:rPr>
          <w:rFonts w:cs="Arial" w:hAnsi="Arial" w:eastAsia="Arial" w:ascii="Arial"/>
          <w:color w:val="151515"/>
          <w:spacing w:val="0"/>
          <w:w w:val="113"/>
          <w:sz w:val="22"/>
          <w:szCs w:val="22"/>
        </w:rPr>
        <w:t>o</w:t>
      </w:r>
      <w:r>
        <w:rPr>
          <w:rFonts w:cs="Arial" w:hAnsi="Arial" w:eastAsia="Arial" w:ascii="Arial"/>
          <w:color w:val="151515"/>
          <w:spacing w:val="3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4,</w:t>
      </w:r>
      <w:r>
        <w:rPr>
          <w:rFonts w:cs="Arial" w:hAnsi="Arial" w:eastAsia="Arial" w:ascii="Arial"/>
          <w:color w:val="151515"/>
          <w:spacing w:val="39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c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o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m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m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31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51"/>
          <w:sz w:val="22"/>
          <w:szCs w:val="22"/>
        </w:rPr>
        <w:t>1</w:t>
      </w:r>
      <w:r>
        <w:rPr>
          <w:rFonts w:cs="Arial" w:hAnsi="Arial" w:eastAsia="Arial" w:ascii="Arial"/>
          <w:color w:val="393939"/>
          <w:spacing w:val="0"/>
          <w:w w:val="141"/>
          <w:sz w:val="22"/>
          <w:szCs w:val="22"/>
        </w:rPr>
        <w:t>,</w:t>
      </w:r>
      <w:r>
        <w:rPr>
          <w:rFonts w:cs="Arial" w:hAnsi="Arial" w:eastAsia="Arial" w:ascii="Arial"/>
          <w:color w:val="393939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393939"/>
          <w:spacing w:val="-11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49"/>
          <w:sz w:val="22"/>
          <w:szCs w:val="22"/>
        </w:rPr>
        <w:t>l</w:t>
      </w:r>
      <w:r>
        <w:rPr>
          <w:rFonts w:cs="Arial" w:hAnsi="Arial" w:eastAsia="Arial" w:ascii="Arial"/>
          <w:color w:val="151515"/>
          <w:spacing w:val="0"/>
          <w:w w:val="113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10"/>
          <w:sz w:val="22"/>
          <w:szCs w:val="22"/>
        </w:rPr>
        <w:t>tt</w:t>
      </w:r>
      <w:r>
        <w:rPr>
          <w:rFonts w:cs="Arial" w:hAnsi="Arial" w:eastAsia="Arial" w:ascii="Arial"/>
          <w:color w:val="151515"/>
          <w:spacing w:val="0"/>
          <w:w w:val="109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17"/>
          <w:sz w:val="22"/>
          <w:szCs w:val="22"/>
        </w:rPr>
        <w:t>r</w:t>
      </w:r>
      <w:r>
        <w:rPr>
          <w:rFonts w:cs="Arial" w:hAnsi="Arial" w:eastAsia="Arial" w:ascii="Arial"/>
          <w:color w:val="151515"/>
          <w:spacing w:val="0"/>
          <w:w w:val="98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-21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b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)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,</w:t>
      </w:r>
      <w:r>
        <w:rPr>
          <w:rFonts w:cs="Arial" w:hAnsi="Arial" w:eastAsia="Arial" w:ascii="Arial"/>
          <w:color w:val="151515"/>
          <w:spacing w:val="27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d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l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l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11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39"/>
          <w:sz w:val="22"/>
          <w:szCs w:val="22"/>
        </w:rPr>
        <w:t>l</w:t>
      </w:r>
      <w:r>
        <w:rPr>
          <w:rFonts w:cs="Arial" w:hAnsi="Arial" w:eastAsia="Arial" w:ascii="Arial"/>
          <w:color w:val="151515"/>
          <w:spacing w:val="0"/>
          <w:w w:val="94"/>
          <w:sz w:val="22"/>
          <w:szCs w:val="22"/>
        </w:rPr>
        <w:t>.</w:t>
      </w:r>
      <w:r>
        <w:rPr>
          <w:rFonts w:cs="Arial" w:hAnsi="Arial" w:eastAsia="Arial" w:ascii="Arial"/>
          <w:color w:val="151515"/>
          <w:spacing w:val="0"/>
          <w:w w:val="144"/>
          <w:sz w:val="22"/>
          <w:szCs w:val="22"/>
        </w:rPr>
        <w:t>r</w:t>
      </w:r>
      <w:r>
        <w:rPr>
          <w:rFonts w:cs="Arial" w:hAnsi="Arial" w:eastAsia="Arial" w:ascii="Arial"/>
          <w:color w:val="393939"/>
          <w:spacing w:val="0"/>
          <w:w w:val="70"/>
          <w:sz w:val="22"/>
          <w:szCs w:val="22"/>
        </w:rPr>
        <w:t>.</w:t>
      </w:r>
      <w:r>
        <w:rPr>
          <w:rFonts w:cs="Arial" w:hAnsi="Arial" w:eastAsia="Arial" w:ascii="Arial"/>
          <w:color w:val="393939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393939"/>
          <w:spacing w:val="-16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90"/>
          <w:sz w:val="22"/>
          <w:szCs w:val="22"/>
        </w:rPr>
        <w:t>7</w:t>
      </w:r>
      <w:r>
        <w:rPr>
          <w:rFonts w:cs="Arial" w:hAnsi="Arial" w:eastAsia="Arial" w:ascii="Arial"/>
          <w:color w:val="151515"/>
          <w:spacing w:val="0"/>
          <w:w w:val="126"/>
          <w:sz w:val="22"/>
          <w:szCs w:val="22"/>
        </w:rPr>
        <w:t>/</w:t>
      </w:r>
      <w:r>
        <w:rPr>
          <w:rFonts w:cs="Arial" w:hAnsi="Arial" w:eastAsia="Arial" w:ascii="Arial"/>
          <w:color w:val="151515"/>
          <w:spacing w:val="0"/>
          <w:w w:val="98"/>
          <w:sz w:val="22"/>
          <w:szCs w:val="22"/>
        </w:rPr>
        <w:t>2</w:t>
      </w:r>
      <w:r>
        <w:rPr>
          <w:rFonts w:cs="Arial" w:hAnsi="Arial" w:eastAsia="Arial" w:ascii="Arial"/>
          <w:color w:val="151515"/>
          <w:spacing w:val="0"/>
          <w:w w:val="113"/>
          <w:sz w:val="22"/>
          <w:szCs w:val="22"/>
        </w:rPr>
        <w:t>0</w:t>
      </w:r>
      <w:r>
        <w:rPr>
          <w:rFonts w:cs="Arial" w:hAnsi="Arial" w:eastAsia="Arial" w:ascii="Arial"/>
          <w:color w:val="151515"/>
          <w:spacing w:val="0"/>
          <w:w w:val="86"/>
          <w:sz w:val="22"/>
          <w:szCs w:val="22"/>
        </w:rPr>
        <w:t>1</w:t>
      </w:r>
      <w:r>
        <w:rPr>
          <w:rFonts w:cs="Arial" w:hAnsi="Arial" w:eastAsia="Arial" w:ascii="Arial"/>
          <w:color w:val="151515"/>
          <w:spacing w:val="0"/>
          <w:w w:val="133"/>
          <w:sz w:val="22"/>
          <w:szCs w:val="22"/>
        </w:rPr>
        <w:t>4</w:t>
      </w:r>
      <w:r>
        <w:rPr>
          <w:rFonts w:cs="Arial" w:hAnsi="Arial" w:eastAsia="Arial" w:ascii="Arial"/>
          <w:color w:val="151515"/>
          <w:spacing w:val="0"/>
          <w:w w:val="94"/>
          <w:sz w:val="22"/>
          <w:szCs w:val="22"/>
        </w:rPr>
        <w:t>,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-11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82"/>
          <w:sz w:val="22"/>
          <w:szCs w:val="22"/>
        </w:rPr>
        <w:t>n</w:t>
      </w:r>
      <w:r>
        <w:rPr>
          <w:rFonts w:cs="Arial" w:hAnsi="Arial" w:eastAsia="Arial" w:ascii="Arial"/>
          <w:color w:val="151515"/>
          <w:spacing w:val="0"/>
          <w:w w:val="113"/>
          <w:sz w:val="22"/>
          <w:szCs w:val="22"/>
        </w:rPr>
        <w:t>o</w:t>
      </w:r>
      <w:r>
        <w:rPr>
          <w:rFonts w:cs="Arial" w:hAnsi="Arial" w:eastAsia="Arial" w:ascii="Arial"/>
          <w:color w:val="151515"/>
          <w:spacing w:val="0"/>
          <w:w w:val="102"/>
          <w:sz w:val="22"/>
          <w:szCs w:val="22"/>
        </w:rPr>
        <w:t>n</w:t>
      </w:r>
      <w:r>
        <w:rPr>
          <w:rFonts w:cs="Arial" w:hAnsi="Arial" w:eastAsia="Arial" w:ascii="Arial"/>
          <w:color w:val="151515"/>
          <w:spacing w:val="0"/>
          <w:w w:val="117"/>
          <w:sz w:val="22"/>
          <w:szCs w:val="22"/>
        </w:rPr>
        <w:t>c</w:t>
      </w:r>
      <w:r>
        <w:rPr>
          <w:rFonts w:cs="Arial" w:hAnsi="Arial" w:eastAsia="Arial" w:ascii="Arial"/>
          <w:color w:val="151515"/>
          <w:spacing w:val="0"/>
          <w:w w:val="98"/>
          <w:sz w:val="22"/>
          <w:szCs w:val="22"/>
        </w:rPr>
        <w:t>h</w:t>
      </w:r>
      <w:r>
        <w:rPr>
          <w:rFonts w:cs="Arial" w:hAnsi="Arial" w:eastAsia="Arial" w:ascii="Arial"/>
          <w:color w:val="151515"/>
          <w:spacing w:val="0"/>
          <w:w w:val="117"/>
          <w:sz w:val="22"/>
          <w:szCs w:val="22"/>
        </w:rPr>
        <w:t>é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-26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49"/>
          <w:sz w:val="22"/>
          <w:szCs w:val="22"/>
        </w:rPr>
        <w:t>l</w:t>
      </w:r>
      <w:r>
        <w:rPr>
          <w:rFonts w:cs="Arial" w:hAnsi="Arial" w:eastAsia="Arial" w:ascii="Arial"/>
          <w:color w:val="151515"/>
          <w:spacing w:val="0"/>
          <w:w w:val="113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13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4"/>
          <w:sz w:val="22"/>
          <w:szCs w:val="22"/>
        </w:rPr>
        <w:t>m</w:t>
      </w:r>
      <w:r>
        <w:rPr>
          <w:rFonts w:cs="Arial" w:hAnsi="Arial" w:eastAsia="Arial" w:ascii="Arial"/>
          <w:color w:val="151515"/>
          <w:spacing w:val="0"/>
          <w:w w:val="104"/>
          <w:sz w:val="22"/>
          <w:szCs w:val="22"/>
        </w:rPr>
        <w:t>o</w:t>
      </w:r>
      <w:r>
        <w:rPr>
          <w:rFonts w:cs="Arial" w:hAnsi="Arial" w:eastAsia="Arial" w:ascii="Arial"/>
          <w:color w:val="151515"/>
          <w:spacing w:val="0"/>
          <w:w w:val="104"/>
          <w:sz w:val="22"/>
          <w:szCs w:val="22"/>
        </w:rPr>
        <w:t>d</w:t>
      </w:r>
      <w:r>
        <w:rPr>
          <w:rFonts w:cs="Arial" w:hAnsi="Arial" w:eastAsia="Arial" w:ascii="Arial"/>
          <w:color w:val="151515"/>
          <w:spacing w:val="0"/>
          <w:w w:val="104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0"/>
          <w:w w:val="104"/>
          <w:sz w:val="22"/>
          <w:szCs w:val="22"/>
        </w:rPr>
        <w:t>l</w:t>
      </w:r>
      <w:r>
        <w:rPr>
          <w:rFonts w:cs="Arial" w:hAnsi="Arial" w:eastAsia="Arial" w:ascii="Arial"/>
          <w:color w:val="151515"/>
          <w:spacing w:val="0"/>
          <w:w w:val="104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04"/>
          <w:sz w:val="22"/>
          <w:szCs w:val="22"/>
        </w:rPr>
        <w:t>t</w:t>
      </w:r>
      <w:r>
        <w:rPr>
          <w:rFonts w:cs="Arial" w:hAnsi="Arial" w:eastAsia="Arial" w:ascii="Arial"/>
          <w:color w:val="151515"/>
          <w:spacing w:val="0"/>
          <w:w w:val="104"/>
          <w:sz w:val="22"/>
          <w:szCs w:val="22"/>
        </w:rPr>
        <w:t>à</w:t>
      </w:r>
      <w:r>
        <w:rPr>
          <w:rFonts w:cs="Arial" w:hAnsi="Arial" w:eastAsia="Arial" w:ascii="Arial"/>
          <w:color w:val="151515"/>
          <w:spacing w:val="23"/>
          <w:w w:val="104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d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31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86"/>
          <w:sz w:val="22"/>
          <w:szCs w:val="22"/>
        </w:rPr>
        <w:t>p</w:t>
      </w:r>
      <w:r>
        <w:rPr>
          <w:rFonts w:cs="Arial" w:hAnsi="Arial" w:eastAsia="Arial" w:ascii="Arial"/>
          <w:color w:val="151515"/>
          <w:spacing w:val="0"/>
          <w:w w:val="124"/>
          <w:sz w:val="22"/>
          <w:szCs w:val="22"/>
        </w:rPr>
        <w:t>r</w:t>
      </w:r>
      <w:r>
        <w:rPr>
          <w:rFonts w:cs="Arial" w:hAnsi="Arial" w:eastAsia="Arial" w:ascii="Arial"/>
          <w:color w:val="151515"/>
          <w:spacing w:val="0"/>
          <w:w w:val="98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09"/>
          <w:sz w:val="22"/>
          <w:szCs w:val="22"/>
        </w:rPr>
        <w:t>s</w:t>
      </w:r>
      <w:r>
        <w:rPr>
          <w:rFonts w:cs="Arial" w:hAnsi="Arial" w:eastAsia="Arial" w:ascii="Arial"/>
          <w:color w:val="151515"/>
          <w:spacing w:val="0"/>
          <w:w w:val="113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02"/>
          <w:sz w:val="22"/>
          <w:szCs w:val="22"/>
        </w:rPr>
        <w:t>n</w:t>
      </w:r>
      <w:r>
        <w:rPr>
          <w:rFonts w:cs="Arial" w:hAnsi="Arial" w:eastAsia="Arial" w:ascii="Arial"/>
          <w:color w:val="151515"/>
          <w:spacing w:val="0"/>
          <w:w w:val="126"/>
          <w:sz w:val="22"/>
          <w:szCs w:val="22"/>
        </w:rPr>
        <w:t>t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0"/>
          <w:w w:val="113"/>
          <w:sz w:val="22"/>
          <w:szCs w:val="22"/>
        </w:rPr>
        <w:t>z</w:t>
      </w:r>
      <w:r>
        <w:rPr>
          <w:rFonts w:cs="Arial" w:hAnsi="Arial" w:eastAsia="Arial" w:ascii="Arial"/>
          <w:color w:val="151515"/>
          <w:spacing w:val="0"/>
          <w:w w:val="88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13"/>
          <w:sz w:val="22"/>
          <w:szCs w:val="22"/>
        </w:rPr>
        <w:t>o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n</w:t>
      </w:r>
      <w:r>
        <w:rPr>
          <w:rFonts w:cs="Arial" w:hAnsi="Arial" w:eastAsia="Arial" w:ascii="Arial"/>
          <w:color w:val="151515"/>
          <w:spacing w:val="0"/>
          <w:w w:val="113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21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d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l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l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53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91"/>
          <w:sz w:val="22"/>
          <w:szCs w:val="22"/>
        </w:rPr>
        <w:t>m</w:t>
      </w:r>
      <w:r>
        <w:rPr>
          <w:rFonts w:cs="Arial" w:hAnsi="Arial" w:eastAsia="Arial" w:ascii="Arial"/>
          <w:color w:val="151515"/>
          <w:spacing w:val="0"/>
          <w:w w:val="113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02"/>
          <w:sz w:val="22"/>
          <w:szCs w:val="22"/>
        </w:rPr>
        <w:t>d</w:t>
      </w:r>
      <w:r>
        <w:rPr>
          <w:rFonts w:cs="Arial" w:hAnsi="Arial" w:eastAsia="Arial" w:ascii="Arial"/>
          <w:color w:val="151515"/>
          <w:spacing w:val="0"/>
          <w:w w:val="117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09"/>
          <w:sz w:val="22"/>
          <w:szCs w:val="22"/>
        </w:rPr>
        <w:t>s</w:t>
      </w:r>
      <w:r>
        <w:rPr>
          <w:rFonts w:cs="Arial" w:hAnsi="Arial" w:eastAsia="Arial" w:ascii="Arial"/>
          <w:color w:val="151515"/>
          <w:spacing w:val="0"/>
          <w:w w:val="98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07"/>
          <w:sz w:val="22"/>
          <w:szCs w:val="22"/>
        </w:rPr>
        <w:t>m</w:t>
      </w:r>
      <w:r>
        <w:rPr>
          <w:rFonts w:cs="Arial" w:hAnsi="Arial" w:eastAsia="Arial" w:ascii="Arial"/>
          <w:color w:val="151515"/>
          <w:spacing w:val="0"/>
          <w:w w:val="113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0"/>
          <w:w w:val="94"/>
          <w:sz w:val="22"/>
          <w:szCs w:val="22"/>
        </w:rPr>
        <w:t>.</w:t>
      </w:r>
      <w:r>
        <w:rPr>
          <w:rFonts w:cs="Arial" w:hAnsi="Arial" w:eastAsia="Arial" w:ascii="Arial"/>
          <w:color w:val="000000"/>
          <w:spacing w:val="0"/>
          <w:w w:val="100"/>
          <w:sz w:val="22"/>
          <w:szCs w:val="22"/>
        </w:rPr>
      </w:r>
    </w:p>
    <w:p>
      <w:pPr>
        <w:rPr>
          <w:sz w:val="26"/>
          <w:szCs w:val="26"/>
        </w:rPr>
        <w:jc w:val="left"/>
        <w:spacing w:before="19" w:lineRule="exact" w:line="260"/>
      </w:pPr>
      <w:r>
        <w:rPr>
          <w:sz w:val="26"/>
          <w:szCs w:val="26"/>
        </w:rPr>
      </w:r>
    </w:p>
    <w:p>
      <w:pPr>
        <w:rPr>
          <w:rFonts w:cs="Arial" w:hAnsi="Arial" w:eastAsia="Arial" w:ascii="Arial"/>
          <w:sz w:val="22"/>
          <w:szCs w:val="22"/>
        </w:rPr>
        <w:jc w:val="both"/>
        <w:spacing w:lineRule="auto" w:line="264"/>
        <w:ind w:left="118" w:right="81" w:firstLine="701"/>
      </w:pP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2</w:t>
      </w:r>
      <w:r>
        <w:rPr>
          <w:rFonts w:cs="Arial" w:hAnsi="Arial" w:eastAsia="Arial" w:ascii="Arial"/>
          <w:color w:val="505050"/>
          <w:spacing w:val="0"/>
          <w:w w:val="100"/>
          <w:sz w:val="22"/>
          <w:szCs w:val="22"/>
        </w:rPr>
        <w:t>.</w:t>
      </w:r>
      <w:r>
        <w:rPr>
          <w:rFonts w:cs="Arial" w:hAnsi="Arial" w:eastAsia="Arial" w:ascii="Arial"/>
          <w:color w:val="505050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505050"/>
          <w:spacing w:val="17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L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2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86"/>
          <w:sz w:val="22"/>
          <w:szCs w:val="22"/>
        </w:rPr>
        <w:t>d</w:t>
      </w:r>
      <w:r>
        <w:rPr>
          <w:rFonts w:cs="Arial" w:hAnsi="Arial" w:eastAsia="Arial" w:ascii="Arial"/>
          <w:color w:val="151515"/>
          <w:spacing w:val="0"/>
          <w:w w:val="117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13"/>
          <w:sz w:val="22"/>
          <w:szCs w:val="22"/>
        </w:rPr>
        <w:t>s</w:t>
      </w:r>
      <w:r>
        <w:rPr>
          <w:rFonts w:cs="Arial" w:hAnsi="Arial" w:eastAsia="Arial" w:ascii="Arial"/>
          <w:color w:val="151515"/>
          <w:spacing w:val="0"/>
          <w:w w:val="109"/>
          <w:sz w:val="22"/>
          <w:szCs w:val="22"/>
        </w:rPr>
        <w:t>pos</w:t>
      </w:r>
      <w:r>
        <w:rPr>
          <w:rFonts w:cs="Arial" w:hAnsi="Arial" w:eastAsia="Arial" w:ascii="Arial"/>
          <w:color w:val="151515"/>
          <w:spacing w:val="0"/>
          <w:w w:val="98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17"/>
          <w:sz w:val="22"/>
          <w:szCs w:val="22"/>
        </w:rPr>
        <w:t>z</w:t>
      </w:r>
      <w:r>
        <w:rPr>
          <w:rFonts w:cs="Arial" w:hAnsi="Arial" w:eastAsia="Arial" w:ascii="Arial"/>
          <w:color w:val="151515"/>
          <w:spacing w:val="0"/>
          <w:w w:val="88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13"/>
          <w:sz w:val="22"/>
          <w:szCs w:val="22"/>
        </w:rPr>
        <w:t>o</w:t>
      </w:r>
      <w:r>
        <w:rPr>
          <w:rFonts w:cs="Arial" w:hAnsi="Arial" w:eastAsia="Arial" w:ascii="Arial"/>
          <w:color w:val="151515"/>
          <w:spacing w:val="0"/>
          <w:w w:val="102"/>
          <w:sz w:val="22"/>
          <w:szCs w:val="22"/>
        </w:rPr>
        <w:t>n</w:t>
      </w:r>
      <w:r>
        <w:rPr>
          <w:rFonts w:cs="Arial" w:hAnsi="Arial" w:eastAsia="Arial" w:ascii="Arial"/>
          <w:color w:val="151515"/>
          <w:spacing w:val="0"/>
          <w:w w:val="117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17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13"/>
          <w:w w:val="117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86"/>
          <w:sz w:val="22"/>
          <w:szCs w:val="22"/>
        </w:rPr>
        <w:t>d</w:t>
      </w:r>
      <w:r>
        <w:rPr>
          <w:rFonts w:cs="Arial" w:hAnsi="Arial" w:eastAsia="Arial" w:ascii="Arial"/>
          <w:color w:val="151515"/>
          <w:spacing w:val="0"/>
          <w:w w:val="127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27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13"/>
          <w:w w:val="127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c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u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2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ll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3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49"/>
          <w:sz w:val="22"/>
          <w:szCs w:val="22"/>
        </w:rPr>
        <w:t>l</w:t>
      </w:r>
      <w:r>
        <w:rPr>
          <w:rFonts w:cs="Arial" w:hAnsi="Arial" w:eastAsia="Arial" w:ascii="Arial"/>
          <w:color w:val="505050"/>
          <w:spacing w:val="0"/>
          <w:w w:val="94"/>
          <w:sz w:val="22"/>
          <w:szCs w:val="22"/>
        </w:rPr>
        <w:t>.</w:t>
      </w:r>
      <w:r>
        <w:rPr>
          <w:rFonts w:cs="Arial" w:hAnsi="Arial" w:eastAsia="Arial" w:ascii="Arial"/>
          <w:color w:val="151515"/>
          <w:spacing w:val="0"/>
          <w:w w:val="137"/>
          <w:sz w:val="22"/>
          <w:szCs w:val="22"/>
        </w:rPr>
        <w:t>r</w:t>
      </w:r>
      <w:r>
        <w:rPr>
          <w:rFonts w:cs="Arial" w:hAnsi="Arial" w:eastAsia="Arial" w:ascii="Arial"/>
          <w:color w:val="393939"/>
          <w:spacing w:val="0"/>
          <w:w w:val="78"/>
          <w:sz w:val="22"/>
          <w:szCs w:val="22"/>
        </w:rPr>
        <w:t>.</w:t>
      </w:r>
      <w:r>
        <w:rPr>
          <w:rFonts w:cs="Arial" w:hAnsi="Arial" w:eastAsia="Arial" w:ascii="Arial"/>
          <w:color w:val="393939"/>
          <w:spacing w:val="0"/>
          <w:w w:val="78"/>
          <w:sz w:val="22"/>
          <w:szCs w:val="22"/>
        </w:rPr>
        <w:t> </w:t>
      </w:r>
      <w:r>
        <w:rPr>
          <w:rFonts w:cs="Arial" w:hAnsi="Arial" w:eastAsia="Arial" w:ascii="Arial"/>
          <w:color w:val="393939"/>
          <w:spacing w:val="23"/>
          <w:w w:val="78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90"/>
          <w:sz w:val="22"/>
          <w:szCs w:val="22"/>
        </w:rPr>
        <w:t>7</w:t>
      </w:r>
      <w:r>
        <w:rPr>
          <w:rFonts w:cs="Arial" w:hAnsi="Arial" w:eastAsia="Arial" w:ascii="Arial"/>
          <w:color w:val="151515"/>
          <w:spacing w:val="0"/>
          <w:w w:val="126"/>
          <w:sz w:val="22"/>
          <w:szCs w:val="22"/>
        </w:rPr>
        <w:t>/</w:t>
      </w:r>
      <w:r>
        <w:rPr>
          <w:rFonts w:cs="Arial" w:hAnsi="Arial" w:eastAsia="Arial" w:ascii="Arial"/>
          <w:color w:val="151515"/>
          <w:spacing w:val="0"/>
          <w:w w:val="102"/>
          <w:sz w:val="22"/>
          <w:szCs w:val="22"/>
        </w:rPr>
        <w:t>2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0</w:t>
      </w:r>
      <w:r>
        <w:rPr>
          <w:rFonts w:cs="Arial" w:hAnsi="Arial" w:eastAsia="Arial" w:ascii="Arial"/>
          <w:color w:val="151515"/>
          <w:spacing w:val="0"/>
          <w:w w:val="90"/>
          <w:sz w:val="22"/>
          <w:szCs w:val="22"/>
        </w:rPr>
        <w:t>1</w:t>
      </w:r>
      <w:r>
        <w:rPr>
          <w:rFonts w:cs="Arial" w:hAnsi="Arial" w:eastAsia="Arial" w:ascii="Arial"/>
          <w:color w:val="151515"/>
          <w:spacing w:val="0"/>
          <w:w w:val="133"/>
          <w:sz w:val="22"/>
          <w:szCs w:val="22"/>
        </w:rPr>
        <w:t>4</w:t>
      </w:r>
      <w:r>
        <w:rPr>
          <w:rFonts w:cs="Arial" w:hAnsi="Arial" w:eastAsia="Arial" w:ascii="Arial"/>
          <w:color w:val="151515"/>
          <w:spacing w:val="0"/>
          <w:w w:val="133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18"/>
          <w:w w:val="133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6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86"/>
          <w:sz w:val="22"/>
          <w:szCs w:val="22"/>
        </w:rPr>
        <w:t>d</w:t>
      </w:r>
      <w:r>
        <w:rPr>
          <w:rFonts w:cs="Arial" w:hAnsi="Arial" w:eastAsia="Arial" w:ascii="Arial"/>
          <w:color w:val="151515"/>
          <w:spacing w:val="0"/>
          <w:w w:val="127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27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13"/>
          <w:w w:val="127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q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ue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s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t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o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  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85"/>
          <w:sz w:val="22"/>
          <w:szCs w:val="22"/>
        </w:rPr>
        <w:t>r</w:t>
      </w:r>
      <w:r>
        <w:rPr>
          <w:rFonts w:cs="Arial" w:hAnsi="Arial" w:eastAsia="Arial" w:ascii="Arial"/>
          <w:color w:val="151515"/>
          <w:spacing w:val="0"/>
          <w:w w:val="98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09"/>
          <w:sz w:val="22"/>
          <w:szCs w:val="22"/>
        </w:rPr>
        <w:t>g</w:t>
      </w:r>
      <w:r>
        <w:rPr>
          <w:rFonts w:cs="Arial" w:hAnsi="Arial" w:eastAsia="Arial" w:ascii="Arial"/>
          <w:color w:val="151515"/>
          <w:spacing w:val="0"/>
          <w:w w:val="113"/>
          <w:sz w:val="22"/>
          <w:szCs w:val="22"/>
        </w:rPr>
        <w:t>o</w:t>
      </w:r>
      <w:r>
        <w:rPr>
          <w:rFonts w:cs="Arial" w:hAnsi="Arial" w:eastAsia="Arial" w:ascii="Arial"/>
          <w:color w:val="151515"/>
          <w:spacing w:val="0"/>
          <w:w w:val="98"/>
          <w:sz w:val="22"/>
          <w:szCs w:val="22"/>
        </w:rPr>
        <w:t>l</w:t>
      </w:r>
      <w:r>
        <w:rPr>
          <w:rFonts w:cs="Arial" w:hAnsi="Arial" w:eastAsia="Arial" w:ascii="Arial"/>
          <w:color w:val="151515"/>
          <w:spacing w:val="0"/>
          <w:w w:val="109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0"/>
          <w:w w:val="110"/>
          <w:sz w:val="22"/>
          <w:szCs w:val="22"/>
        </w:rPr>
        <w:t>m</w:t>
      </w:r>
      <w:r>
        <w:rPr>
          <w:rFonts w:cs="Arial" w:hAnsi="Arial" w:eastAsia="Arial" w:ascii="Arial"/>
          <w:color w:val="151515"/>
          <w:spacing w:val="0"/>
          <w:w w:val="113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n</w:t>
      </w:r>
      <w:r>
        <w:rPr>
          <w:rFonts w:cs="Arial" w:hAnsi="Arial" w:eastAsia="Arial" w:ascii="Arial"/>
          <w:color w:val="151515"/>
          <w:spacing w:val="0"/>
          <w:w w:val="133"/>
          <w:sz w:val="22"/>
          <w:szCs w:val="22"/>
        </w:rPr>
        <w:t>t</w:t>
      </w:r>
      <w:r>
        <w:rPr>
          <w:rFonts w:cs="Arial" w:hAnsi="Arial" w:eastAsia="Arial" w:ascii="Arial"/>
          <w:color w:val="151515"/>
          <w:spacing w:val="0"/>
          <w:w w:val="102"/>
          <w:sz w:val="22"/>
          <w:szCs w:val="22"/>
        </w:rPr>
        <w:t>o</w:t>
      </w:r>
      <w:r>
        <w:rPr>
          <w:rFonts w:cs="Arial" w:hAnsi="Arial" w:eastAsia="Arial" w:ascii="Arial"/>
          <w:color w:val="151515"/>
          <w:spacing w:val="0"/>
          <w:w w:val="102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27"/>
          <w:w w:val="102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82"/>
          <w:sz w:val="22"/>
          <w:szCs w:val="22"/>
        </w:rPr>
        <w:t>n</w:t>
      </w:r>
      <w:r>
        <w:rPr>
          <w:rFonts w:cs="Arial" w:hAnsi="Arial" w:eastAsia="Arial" w:ascii="Arial"/>
          <w:color w:val="151515"/>
          <w:spacing w:val="0"/>
          <w:w w:val="109"/>
          <w:sz w:val="22"/>
          <w:szCs w:val="22"/>
        </w:rPr>
        <w:t>on</w:t>
      </w:r>
      <w:r>
        <w:rPr>
          <w:rFonts w:cs="Arial" w:hAnsi="Arial" w:eastAsia="Arial" w:ascii="Arial"/>
          <w:color w:val="151515"/>
          <w:spacing w:val="0"/>
          <w:w w:val="109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18"/>
          <w:w w:val="109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87"/>
          <w:sz w:val="22"/>
          <w:szCs w:val="22"/>
        </w:rPr>
        <w:t>s</w:t>
      </w:r>
      <w:r>
        <w:rPr>
          <w:rFonts w:cs="Arial" w:hAnsi="Arial" w:eastAsia="Arial" w:ascii="Arial"/>
          <w:color w:val="151515"/>
          <w:spacing w:val="0"/>
          <w:w w:val="109"/>
          <w:sz w:val="22"/>
          <w:szCs w:val="22"/>
        </w:rPr>
        <w:t>o</w:t>
      </w:r>
      <w:r>
        <w:rPr>
          <w:rFonts w:cs="Arial" w:hAnsi="Arial" w:eastAsia="Arial" w:ascii="Arial"/>
          <w:color w:val="151515"/>
          <w:spacing w:val="0"/>
          <w:w w:val="113"/>
          <w:sz w:val="22"/>
          <w:szCs w:val="22"/>
        </w:rPr>
        <w:t>s</w:t>
      </w:r>
      <w:r>
        <w:rPr>
          <w:rFonts w:cs="Arial" w:hAnsi="Arial" w:eastAsia="Arial" w:ascii="Arial"/>
          <w:color w:val="151515"/>
          <w:spacing w:val="0"/>
          <w:w w:val="118"/>
          <w:sz w:val="22"/>
          <w:szCs w:val="22"/>
        </w:rPr>
        <w:t>t</w:t>
      </w:r>
      <w:r>
        <w:rPr>
          <w:rFonts w:cs="Arial" w:hAnsi="Arial" w:eastAsia="Arial" w:ascii="Arial"/>
          <w:color w:val="151515"/>
          <w:spacing w:val="0"/>
          <w:w w:val="98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26"/>
          <w:sz w:val="22"/>
          <w:szCs w:val="22"/>
        </w:rPr>
        <w:t>t</w:t>
      </w:r>
      <w:r>
        <w:rPr>
          <w:rFonts w:cs="Arial" w:hAnsi="Arial" w:eastAsia="Arial" w:ascii="Arial"/>
          <w:color w:val="151515"/>
          <w:spacing w:val="0"/>
          <w:w w:val="94"/>
          <w:sz w:val="22"/>
          <w:szCs w:val="22"/>
        </w:rPr>
        <w:t>u</w:t>
      </w:r>
      <w:r>
        <w:rPr>
          <w:rFonts w:cs="Arial" w:hAnsi="Arial" w:eastAsia="Arial" w:ascii="Arial"/>
          <w:color w:val="151515"/>
          <w:spacing w:val="0"/>
          <w:w w:val="117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09"/>
          <w:sz w:val="22"/>
          <w:szCs w:val="22"/>
        </w:rPr>
        <w:t>s</w:t>
      </w:r>
      <w:r>
        <w:rPr>
          <w:rFonts w:cs="Arial" w:hAnsi="Arial" w:eastAsia="Arial" w:ascii="Arial"/>
          <w:color w:val="151515"/>
          <w:spacing w:val="0"/>
          <w:w w:val="113"/>
          <w:sz w:val="22"/>
          <w:szCs w:val="22"/>
        </w:rPr>
        <w:t>c</w:t>
      </w:r>
      <w:r>
        <w:rPr>
          <w:rFonts w:cs="Arial" w:hAnsi="Arial" w:eastAsia="Arial" w:ascii="Arial"/>
          <w:color w:val="151515"/>
          <w:spacing w:val="0"/>
          <w:w w:val="109"/>
          <w:sz w:val="22"/>
          <w:szCs w:val="22"/>
        </w:rPr>
        <w:t>o</w:t>
      </w:r>
      <w:r>
        <w:rPr>
          <w:rFonts w:cs="Arial" w:hAnsi="Arial" w:eastAsia="Arial" w:ascii="Arial"/>
          <w:color w:val="151515"/>
          <w:spacing w:val="0"/>
          <w:w w:val="102"/>
          <w:sz w:val="22"/>
          <w:szCs w:val="22"/>
        </w:rPr>
        <w:t>n</w:t>
      </w:r>
      <w:r>
        <w:rPr>
          <w:rFonts w:cs="Arial" w:hAnsi="Arial" w:eastAsia="Arial" w:ascii="Arial"/>
          <w:color w:val="151515"/>
          <w:spacing w:val="0"/>
          <w:w w:val="109"/>
          <w:sz w:val="22"/>
          <w:szCs w:val="22"/>
        </w:rPr>
        <w:t>o</w:t>
      </w:r>
      <w:r>
        <w:rPr>
          <w:rFonts w:cs="Arial" w:hAnsi="Arial" w:eastAsia="Arial" w:ascii="Arial"/>
          <w:color w:val="151515"/>
          <w:spacing w:val="0"/>
          <w:w w:val="109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8"/>
          <w:w w:val="109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g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l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o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b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b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l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gh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3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d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s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p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os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t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12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d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l</w:t>
      </w:r>
      <w:r>
        <w:rPr>
          <w:rFonts w:cs="Arial" w:hAnsi="Arial" w:eastAsia="Arial" w:ascii="Arial"/>
          <w:color w:val="151515"/>
          <w:spacing w:val="28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d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c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r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t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o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3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39"/>
          <w:sz w:val="22"/>
          <w:szCs w:val="22"/>
        </w:rPr>
        <w:t>l</w:t>
      </w:r>
      <w:r>
        <w:rPr>
          <w:rFonts w:cs="Arial" w:hAnsi="Arial" w:eastAsia="Arial" w:ascii="Arial"/>
          <w:color w:val="151515"/>
          <w:spacing w:val="0"/>
          <w:w w:val="109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02"/>
          <w:sz w:val="22"/>
          <w:szCs w:val="22"/>
        </w:rPr>
        <w:t>g</w:t>
      </w:r>
      <w:r>
        <w:rPr>
          <w:rFonts w:cs="Arial" w:hAnsi="Arial" w:eastAsia="Arial" w:ascii="Arial"/>
          <w:color w:val="151515"/>
          <w:spacing w:val="0"/>
          <w:w w:val="117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13"/>
          <w:sz w:val="22"/>
          <w:szCs w:val="22"/>
        </w:rPr>
        <w:t>s</w:t>
      </w:r>
      <w:r>
        <w:rPr>
          <w:rFonts w:cs="Arial" w:hAnsi="Arial" w:eastAsia="Arial" w:ascii="Arial"/>
          <w:color w:val="151515"/>
          <w:spacing w:val="0"/>
          <w:w w:val="98"/>
          <w:sz w:val="22"/>
          <w:szCs w:val="22"/>
        </w:rPr>
        <w:t>l</w:t>
      </w:r>
      <w:r>
        <w:rPr>
          <w:rFonts w:cs="Arial" w:hAnsi="Arial" w:eastAsia="Arial" w:ascii="Arial"/>
          <w:color w:val="151515"/>
          <w:spacing w:val="0"/>
          <w:w w:val="109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0"/>
          <w:w w:val="126"/>
          <w:sz w:val="22"/>
          <w:szCs w:val="22"/>
        </w:rPr>
        <w:t>t</w:t>
      </w:r>
      <w:r>
        <w:rPr>
          <w:rFonts w:cs="Arial" w:hAnsi="Arial" w:eastAsia="Arial" w:ascii="Arial"/>
          <w:color w:val="151515"/>
          <w:spacing w:val="0"/>
          <w:w w:val="88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13"/>
          <w:sz w:val="22"/>
          <w:szCs w:val="22"/>
        </w:rPr>
        <w:t>v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o</w:t>
      </w:r>
      <w:r>
        <w:rPr>
          <w:rFonts w:cs="Arial" w:hAnsi="Arial" w:eastAsia="Arial" w:ascii="Arial"/>
          <w:color w:val="151515"/>
          <w:spacing w:val="40"/>
          <w:w w:val="105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9</w:t>
      </w:r>
      <w:r>
        <w:rPr>
          <w:rFonts w:cs="Arial" w:hAnsi="Arial" w:eastAsia="Arial" w:ascii="Arial"/>
          <w:color w:val="151515"/>
          <w:spacing w:val="23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90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0"/>
          <w:w w:val="109"/>
          <w:sz w:val="22"/>
          <w:szCs w:val="22"/>
        </w:rPr>
        <w:t>p</w:t>
      </w:r>
      <w:r>
        <w:rPr>
          <w:rFonts w:cs="Arial" w:hAnsi="Arial" w:eastAsia="Arial" w:ascii="Arial"/>
          <w:color w:val="151515"/>
          <w:spacing w:val="0"/>
          <w:w w:val="124"/>
          <w:sz w:val="22"/>
          <w:szCs w:val="22"/>
        </w:rPr>
        <w:t>r</w:t>
      </w:r>
      <w:r>
        <w:rPr>
          <w:rFonts w:cs="Arial" w:hAnsi="Arial" w:eastAsia="Arial" w:ascii="Arial"/>
          <w:color w:val="151515"/>
          <w:spacing w:val="0"/>
          <w:w w:val="78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08"/>
          <w:sz w:val="22"/>
          <w:szCs w:val="22"/>
        </w:rPr>
        <w:t>l</w:t>
      </w:r>
      <w:r>
        <w:rPr>
          <w:rFonts w:cs="Arial" w:hAnsi="Arial" w:eastAsia="Arial" w:ascii="Arial"/>
          <w:color w:val="151515"/>
          <w:spacing w:val="0"/>
          <w:w w:val="113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35"/>
          <w:w w:val="113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2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0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0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8</w:t>
      </w:r>
      <w:r>
        <w:rPr>
          <w:rFonts w:cs="Arial" w:hAnsi="Arial" w:eastAsia="Arial" w:ascii="Arial"/>
          <w:color w:val="393939"/>
          <w:spacing w:val="0"/>
          <w:w w:val="100"/>
          <w:sz w:val="22"/>
          <w:szCs w:val="22"/>
        </w:rPr>
        <w:t>,</w:t>
      </w:r>
      <w:r>
        <w:rPr>
          <w:rFonts w:cs="Arial" w:hAnsi="Arial" w:eastAsia="Arial" w:ascii="Arial"/>
          <w:color w:val="393939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393939"/>
          <w:spacing w:val="1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88"/>
          <w:sz w:val="22"/>
          <w:szCs w:val="22"/>
        </w:rPr>
        <w:t>n</w:t>
      </w:r>
      <w:r>
        <w:rPr>
          <w:rFonts w:cs="Arial" w:hAnsi="Arial" w:eastAsia="Arial" w:ascii="Arial"/>
          <w:color w:val="393939"/>
          <w:spacing w:val="0"/>
          <w:w w:val="88"/>
          <w:sz w:val="22"/>
          <w:szCs w:val="22"/>
        </w:rPr>
        <w:t>.</w:t>
      </w:r>
      <w:r>
        <w:rPr>
          <w:rFonts w:cs="Arial" w:hAnsi="Arial" w:eastAsia="Arial" w:ascii="Arial"/>
          <w:color w:val="393939"/>
          <w:spacing w:val="0"/>
          <w:w w:val="88"/>
          <w:sz w:val="22"/>
          <w:szCs w:val="22"/>
        </w:rPr>
        <w:t> </w:t>
      </w:r>
      <w:r>
        <w:rPr>
          <w:rFonts w:cs="Arial" w:hAnsi="Arial" w:eastAsia="Arial" w:ascii="Arial"/>
          <w:color w:val="393939"/>
          <w:spacing w:val="0"/>
          <w:w w:val="88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8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1</w:t>
      </w:r>
      <w:r>
        <w:rPr>
          <w:rFonts w:cs="Arial" w:hAnsi="Arial" w:eastAsia="Arial" w:ascii="Arial"/>
          <w:color w:val="151515"/>
          <w:spacing w:val="3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72"/>
          <w:sz w:val="22"/>
          <w:szCs w:val="22"/>
        </w:rPr>
        <w:t>(</w:t>
      </w:r>
      <w:r>
        <w:rPr>
          <w:rFonts w:cs="Arial" w:hAnsi="Arial" w:eastAsia="Arial" w:ascii="Arial"/>
          <w:color w:val="151515"/>
          <w:spacing w:val="0"/>
          <w:w w:val="111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0"/>
          <w:w w:val="110"/>
          <w:sz w:val="22"/>
          <w:szCs w:val="22"/>
        </w:rPr>
        <w:t>tt</w:t>
      </w:r>
      <w:r>
        <w:rPr>
          <w:rFonts w:cs="Arial" w:hAnsi="Arial" w:eastAsia="Arial" w:ascii="Arial"/>
          <w:color w:val="151515"/>
          <w:spacing w:val="0"/>
          <w:w w:val="102"/>
          <w:sz w:val="22"/>
          <w:szCs w:val="22"/>
        </w:rPr>
        <w:t>u</w:t>
      </w:r>
      <w:r>
        <w:rPr>
          <w:rFonts w:cs="Arial" w:hAnsi="Arial" w:eastAsia="Arial" w:ascii="Arial"/>
          <w:color w:val="151515"/>
          <w:spacing w:val="0"/>
          <w:w w:val="109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0"/>
          <w:w w:val="113"/>
          <w:sz w:val="22"/>
          <w:szCs w:val="22"/>
        </w:rPr>
        <w:t>z</w:t>
      </w:r>
      <w:r>
        <w:rPr>
          <w:rFonts w:cs="Arial" w:hAnsi="Arial" w:eastAsia="Arial" w:ascii="Arial"/>
          <w:color w:val="151515"/>
          <w:spacing w:val="0"/>
          <w:w w:val="98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13"/>
          <w:sz w:val="22"/>
          <w:szCs w:val="22"/>
        </w:rPr>
        <w:t>o</w:t>
      </w:r>
      <w:r>
        <w:rPr>
          <w:rFonts w:cs="Arial" w:hAnsi="Arial" w:eastAsia="Arial" w:ascii="Arial"/>
          <w:color w:val="151515"/>
          <w:spacing w:val="0"/>
          <w:w w:val="102"/>
          <w:sz w:val="22"/>
          <w:szCs w:val="22"/>
        </w:rPr>
        <w:t>n</w:t>
      </w:r>
      <w:r>
        <w:rPr>
          <w:rFonts w:cs="Arial" w:hAnsi="Arial" w:eastAsia="Arial" w:ascii="Arial"/>
          <w:color w:val="151515"/>
          <w:spacing w:val="0"/>
          <w:w w:val="117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35"/>
          <w:w w:val="117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86"/>
          <w:sz w:val="22"/>
          <w:szCs w:val="22"/>
        </w:rPr>
        <w:t>d</w:t>
      </w:r>
      <w:r>
        <w:rPr>
          <w:rFonts w:cs="Arial" w:hAnsi="Arial" w:eastAsia="Arial" w:ascii="Arial"/>
          <w:color w:val="151515"/>
          <w:spacing w:val="0"/>
          <w:w w:val="117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98"/>
          <w:sz w:val="22"/>
          <w:szCs w:val="22"/>
        </w:rPr>
        <w:t>l</w:t>
      </w:r>
      <w:r>
        <w:rPr>
          <w:rFonts w:cs="Arial" w:hAnsi="Arial" w:eastAsia="Arial" w:ascii="Arial"/>
          <w:color w:val="151515"/>
          <w:spacing w:val="0"/>
          <w:w w:val="108"/>
          <w:sz w:val="22"/>
          <w:szCs w:val="22"/>
        </w:rPr>
        <w:t>l</w:t>
      </w:r>
      <w:r>
        <w:rPr>
          <w:rFonts w:cs="Arial" w:hAnsi="Arial" w:eastAsia="Arial" w:ascii="Arial"/>
          <w:color w:val="151515"/>
          <w:spacing w:val="0"/>
          <w:w w:val="114"/>
          <w:sz w:val="22"/>
          <w:szCs w:val="22"/>
        </w:rPr>
        <w:t>'</w:t>
      </w:r>
      <w:r>
        <w:rPr>
          <w:rFonts w:cs="Arial" w:hAnsi="Arial" w:eastAsia="Arial" w:ascii="Arial"/>
          <w:color w:val="151515"/>
          <w:spacing w:val="0"/>
          <w:w w:val="113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0"/>
          <w:w w:val="114"/>
          <w:sz w:val="22"/>
          <w:szCs w:val="22"/>
        </w:rPr>
        <w:t>rt</w:t>
      </w:r>
      <w:r>
        <w:rPr>
          <w:rFonts w:cs="Arial" w:hAnsi="Arial" w:eastAsia="Arial" w:ascii="Arial"/>
          <w:color w:val="151515"/>
          <w:spacing w:val="0"/>
          <w:w w:val="88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17"/>
          <w:sz w:val="22"/>
          <w:szCs w:val="22"/>
        </w:rPr>
        <w:t>c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o</w:t>
      </w:r>
      <w:r>
        <w:rPr>
          <w:rFonts w:cs="Arial" w:hAnsi="Arial" w:eastAsia="Arial" w:ascii="Arial"/>
          <w:color w:val="151515"/>
          <w:spacing w:val="0"/>
          <w:w w:val="98"/>
          <w:sz w:val="22"/>
          <w:szCs w:val="22"/>
        </w:rPr>
        <w:t>l</w:t>
      </w:r>
      <w:r>
        <w:rPr>
          <w:rFonts w:cs="Arial" w:hAnsi="Arial" w:eastAsia="Arial" w:ascii="Arial"/>
          <w:color w:val="151515"/>
          <w:spacing w:val="0"/>
          <w:w w:val="113"/>
          <w:sz w:val="22"/>
          <w:szCs w:val="22"/>
        </w:rPr>
        <w:t>o</w:t>
      </w:r>
      <w:r>
        <w:rPr>
          <w:rFonts w:cs="Arial" w:hAnsi="Arial" w:eastAsia="Arial" w:ascii="Arial"/>
          <w:color w:val="151515"/>
          <w:spacing w:val="40"/>
          <w:w w:val="113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51"/>
          <w:sz w:val="22"/>
          <w:szCs w:val="22"/>
        </w:rPr>
        <w:t>1</w:t>
      </w:r>
      <w:r>
        <w:rPr>
          <w:rFonts w:cs="Arial" w:hAnsi="Arial" w:eastAsia="Arial" w:ascii="Arial"/>
          <w:color w:val="151515"/>
          <w:spacing w:val="0"/>
          <w:w w:val="51"/>
          <w:sz w:val="22"/>
          <w:szCs w:val="22"/>
        </w:rPr>
        <w:t>  </w:t>
      </w:r>
      <w:r>
        <w:rPr>
          <w:rFonts w:cs="Arial" w:hAnsi="Arial" w:eastAsia="Arial" w:ascii="Arial"/>
          <w:color w:val="151515"/>
          <w:spacing w:val="22"/>
          <w:w w:val="51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d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l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l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48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39"/>
          <w:sz w:val="22"/>
          <w:szCs w:val="22"/>
        </w:rPr>
        <w:t>l</w:t>
      </w:r>
      <w:r>
        <w:rPr>
          <w:rFonts w:cs="Arial" w:hAnsi="Arial" w:eastAsia="Arial" w:ascii="Arial"/>
          <w:color w:val="151515"/>
          <w:spacing w:val="0"/>
          <w:w w:val="113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02"/>
          <w:sz w:val="22"/>
          <w:szCs w:val="22"/>
        </w:rPr>
        <w:t>g</w:t>
      </w:r>
      <w:r>
        <w:rPr>
          <w:rFonts w:cs="Arial" w:hAnsi="Arial" w:eastAsia="Arial" w:ascii="Arial"/>
          <w:color w:val="151515"/>
          <w:spacing w:val="0"/>
          <w:w w:val="109"/>
          <w:sz w:val="22"/>
          <w:szCs w:val="22"/>
        </w:rPr>
        <w:t>g</w:t>
      </w:r>
      <w:r>
        <w:rPr>
          <w:rFonts w:cs="Arial" w:hAnsi="Arial" w:eastAsia="Arial" w:ascii="Arial"/>
          <w:color w:val="151515"/>
          <w:spacing w:val="0"/>
          <w:w w:val="113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40"/>
          <w:w w:val="113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3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g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o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s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t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o</w:t>
      </w:r>
      <w:r>
        <w:rPr>
          <w:rFonts w:cs="Arial" w:hAnsi="Arial" w:eastAsia="Arial" w:ascii="Arial"/>
          <w:color w:val="151515"/>
          <w:spacing w:val="53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2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007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,</w:t>
      </w:r>
      <w:r>
        <w:rPr>
          <w:rFonts w:cs="Arial" w:hAnsi="Arial" w:eastAsia="Arial" w:ascii="Arial"/>
          <w:color w:val="151515"/>
          <w:spacing w:val="57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83"/>
          <w:sz w:val="22"/>
          <w:szCs w:val="22"/>
        </w:rPr>
        <w:t>n</w:t>
      </w:r>
      <w:r>
        <w:rPr>
          <w:rFonts w:cs="Arial" w:hAnsi="Arial" w:eastAsia="Arial" w:ascii="Arial"/>
          <w:color w:val="151515"/>
          <w:spacing w:val="0"/>
          <w:w w:val="83"/>
          <w:sz w:val="22"/>
          <w:szCs w:val="22"/>
        </w:rPr>
        <w:t>.</w:t>
      </w:r>
      <w:r>
        <w:rPr>
          <w:rFonts w:cs="Arial" w:hAnsi="Arial" w:eastAsia="Arial" w:ascii="Arial"/>
          <w:color w:val="151515"/>
          <w:spacing w:val="0"/>
          <w:w w:val="83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19"/>
          <w:w w:val="83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51"/>
          <w:sz w:val="22"/>
          <w:szCs w:val="22"/>
        </w:rPr>
        <w:t>1</w:t>
      </w:r>
      <w:r>
        <w:rPr>
          <w:rFonts w:cs="Arial" w:hAnsi="Arial" w:eastAsia="Arial" w:ascii="Arial"/>
          <w:color w:val="151515"/>
          <w:spacing w:val="0"/>
          <w:w w:val="129"/>
          <w:sz w:val="22"/>
          <w:szCs w:val="22"/>
        </w:rPr>
        <w:t>2</w:t>
      </w:r>
      <w:r>
        <w:rPr>
          <w:rFonts w:cs="Arial" w:hAnsi="Arial" w:eastAsia="Arial" w:ascii="Arial"/>
          <w:color w:val="151515"/>
          <w:spacing w:val="0"/>
          <w:w w:val="117"/>
          <w:sz w:val="22"/>
          <w:szCs w:val="22"/>
        </w:rPr>
        <w:t>3</w:t>
      </w:r>
      <w:r>
        <w:rPr>
          <w:rFonts w:cs="Arial" w:hAnsi="Arial" w:eastAsia="Arial" w:ascii="Arial"/>
          <w:color w:val="151515"/>
          <w:spacing w:val="0"/>
          <w:w w:val="86"/>
          <w:sz w:val="22"/>
          <w:szCs w:val="22"/>
        </w:rPr>
        <w:t>,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-7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39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n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-21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91"/>
          <w:sz w:val="22"/>
          <w:szCs w:val="22"/>
        </w:rPr>
        <w:t>m</w:t>
      </w:r>
      <w:r>
        <w:rPr>
          <w:rFonts w:cs="Arial" w:hAnsi="Arial" w:eastAsia="Arial" w:ascii="Arial"/>
          <w:color w:val="151515"/>
          <w:spacing w:val="0"/>
          <w:w w:val="113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0"/>
          <w:w w:val="118"/>
          <w:sz w:val="22"/>
          <w:szCs w:val="22"/>
        </w:rPr>
        <w:t>t</w:t>
      </w:r>
      <w:r>
        <w:rPr>
          <w:rFonts w:cs="Arial" w:hAnsi="Arial" w:eastAsia="Arial" w:ascii="Arial"/>
          <w:color w:val="151515"/>
          <w:spacing w:val="0"/>
          <w:w w:val="102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24"/>
          <w:sz w:val="22"/>
          <w:szCs w:val="22"/>
        </w:rPr>
        <w:t>r</w:t>
      </w:r>
      <w:r>
        <w:rPr>
          <w:rFonts w:cs="Arial" w:hAnsi="Arial" w:eastAsia="Arial" w:ascii="Arial"/>
          <w:color w:val="151515"/>
          <w:spacing w:val="0"/>
          <w:w w:val="78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09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3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d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16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94"/>
          <w:sz w:val="22"/>
          <w:szCs w:val="22"/>
        </w:rPr>
        <w:t>t</w:t>
      </w:r>
      <w:r>
        <w:rPr>
          <w:rFonts w:cs="Arial" w:hAnsi="Arial" w:eastAsia="Arial" w:ascii="Arial"/>
          <w:color w:val="151515"/>
          <w:spacing w:val="0"/>
          <w:w w:val="98"/>
          <w:sz w:val="22"/>
          <w:szCs w:val="22"/>
        </w:rPr>
        <w:t>u</w:t>
      </w:r>
      <w:r>
        <w:rPr>
          <w:rFonts w:cs="Arial" w:hAnsi="Arial" w:eastAsia="Arial" w:ascii="Arial"/>
          <w:color w:val="151515"/>
          <w:spacing w:val="0"/>
          <w:w w:val="133"/>
          <w:sz w:val="22"/>
          <w:szCs w:val="22"/>
        </w:rPr>
        <w:t>t</w:t>
      </w:r>
      <w:r>
        <w:rPr>
          <w:rFonts w:cs="Arial" w:hAnsi="Arial" w:eastAsia="Arial" w:ascii="Arial"/>
          <w:color w:val="151515"/>
          <w:spacing w:val="0"/>
          <w:w w:val="102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98"/>
          <w:sz w:val="22"/>
          <w:szCs w:val="22"/>
        </w:rPr>
        <w:t>l</w:t>
      </w:r>
      <w:r>
        <w:rPr>
          <w:rFonts w:cs="Arial" w:hAnsi="Arial" w:eastAsia="Arial" w:ascii="Arial"/>
          <w:color w:val="151515"/>
          <w:spacing w:val="0"/>
          <w:w w:val="113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25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d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l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l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53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6"/>
          <w:sz w:val="22"/>
          <w:szCs w:val="22"/>
        </w:rPr>
        <w:t>s</w:t>
      </w:r>
      <w:r>
        <w:rPr>
          <w:rFonts w:cs="Arial" w:hAnsi="Arial" w:eastAsia="Arial" w:ascii="Arial"/>
          <w:color w:val="151515"/>
          <w:spacing w:val="0"/>
          <w:w w:val="106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0"/>
          <w:w w:val="106"/>
          <w:sz w:val="22"/>
          <w:szCs w:val="22"/>
        </w:rPr>
        <w:t>l</w:t>
      </w:r>
      <w:r>
        <w:rPr>
          <w:rFonts w:cs="Arial" w:hAnsi="Arial" w:eastAsia="Arial" w:ascii="Arial"/>
          <w:color w:val="151515"/>
          <w:spacing w:val="0"/>
          <w:w w:val="106"/>
          <w:sz w:val="22"/>
          <w:szCs w:val="22"/>
        </w:rPr>
        <w:t>u</w:t>
      </w:r>
      <w:r>
        <w:rPr>
          <w:rFonts w:cs="Arial" w:hAnsi="Arial" w:eastAsia="Arial" w:ascii="Arial"/>
          <w:color w:val="151515"/>
          <w:spacing w:val="0"/>
          <w:w w:val="106"/>
          <w:sz w:val="22"/>
          <w:szCs w:val="22"/>
        </w:rPr>
        <w:t>t</w:t>
      </w:r>
      <w:r>
        <w:rPr>
          <w:rFonts w:cs="Arial" w:hAnsi="Arial" w:eastAsia="Arial" w:ascii="Arial"/>
          <w:color w:val="151515"/>
          <w:spacing w:val="0"/>
          <w:w w:val="106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24"/>
          <w:w w:val="106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18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d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l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l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48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91"/>
          <w:sz w:val="22"/>
          <w:szCs w:val="22"/>
        </w:rPr>
        <w:t>s</w:t>
      </w:r>
      <w:r>
        <w:rPr>
          <w:rFonts w:cs="Arial" w:hAnsi="Arial" w:eastAsia="Arial" w:ascii="Arial"/>
          <w:color w:val="151515"/>
          <w:spacing w:val="0"/>
          <w:w w:val="98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17"/>
          <w:sz w:val="22"/>
          <w:szCs w:val="22"/>
        </w:rPr>
        <w:t>c</w:t>
      </w:r>
      <w:r>
        <w:rPr>
          <w:rFonts w:cs="Arial" w:hAnsi="Arial" w:eastAsia="Arial" w:ascii="Arial"/>
          <w:color w:val="151515"/>
          <w:spacing w:val="0"/>
          <w:w w:val="98"/>
          <w:sz w:val="22"/>
          <w:szCs w:val="22"/>
        </w:rPr>
        <w:t>u</w:t>
      </w:r>
      <w:r>
        <w:rPr>
          <w:rFonts w:cs="Arial" w:hAnsi="Arial" w:eastAsia="Arial" w:ascii="Arial"/>
          <w:color w:val="151515"/>
          <w:spacing w:val="0"/>
          <w:w w:val="137"/>
          <w:sz w:val="22"/>
          <w:szCs w:val="22"/>
        </w:rPr>
        <w:t>r</w:t>
      </w:r>
      <w:r>
        <w:rPr>
          <w:rFonts w:cs="Arial" w:hAnsi="Arial" w:eastAsia="Arial" w:ascii="Arial"/>
          <w:color w:val="151515"/>
          <w:spacing w:val="0"/>
          <w:w w:val="98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13"/>
          <w:sz w:val="22"/>
          <w:szCs w:val="22"/>
        </w:rPr>
        <w:t>z</w:t>
      </w:r>
      <w:r>
        <w:rPr>
          <w:rFonts w:cs="Arial" w:hAnsi="Arial" w:eastAsia="Arial" w:ascii="Arial"/>
          <w:color w:val="151515"/>
          <w:spacing w:val="0"/>
          <w:w w:val="104"/>
          <w:sz w:val="22"/>
          <w:szCs w:val="22"/>
        </w:rPr>
        <w:t>z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-16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78"/>
          <w:sz w:val="22"/>
          <w:szCs w:val="22"/>
        </w:rPr>
        <w:t>n</w:t>
      </w:r>
      <w:r>
        <w:rPr>
          <w:rFonts w:cs="Arial" w:hAnsi="Arial" w:eastAsia="Arial" w:ascii="Arial"/>
          <w:color w:val="151515"/>
          <w:spacing w:val="0"/>
          <w:w w:val="117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08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-21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39"/>
          <w:sz w:val="22"/>
          <w:szCs w:val="22"/>
        </w:rPr>
        <w:t>l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u</w:t>
      </w:r>
      <w:r>
        <w:rPr>
          <w:rFonts w:cs="Arial" w:hAnsi="Arial" w:eastAsia="Arial" w:ascii="Arial"/>
          <w:color w:val="151515"/>
          <w:spacing w:val="0"/>
          <w:w w:val="117"/>
          <w:sz w:val="22"/>
          <w:szCs w:val="22"/>
        </w:rPr>
        <w:t>o</w:t>
      </w:r>
      <w:r>
        <w:rPr>
          <w:rFonts w:cs="Arial" w:hAnsi="Arial" w:eastAsia="Arial" w:ascii="Arial"/>
          <w:color w:val="151515"/>
          <w:spacing w:val="0"/>
          <w:w w:val="102"/>
          <w:sz w:val="22"/>
          <w:szCs w:val="22"/>
        </w:rPr>
        <w:t>g</w:t>
      </w:r>
      <w:r>
        <w:rPr>
          <w:rFonts w:cs="Arial" w:hAnsi="Arial" w:eastAsia="Arial" w:ascii="Arial"/>
          <w:color w:val="151515"/>
          <w:spacing w:val="0"/>
          <w:w w:val="109"/>
          <w:sz w:val="22"/>
          <w:szCs w:val="22"/>
        </w:rPr>
        <w:t>h</w:t>
      </w:r>
      <w:r>
        <w:rPr>
          <w:rFonts w:cs="Arial" w:hAnsi="Arial" w:eastAsia="Arial" w:ascii="Arial"/>
          <w:color w:val="151515"/>
          <w:spacing w:val="0"/>
          <w:w w:val="117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3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86"/>
          <w:sz w:val="22"/>
          <w:szCs w:val="22"/>
        </w:rPr>
        <w:t>d</w:t>
      </w:r>
      <w:r>
        <w:rPr>
          <w:rFonts w:cs="Arial" w:hAnsi="Arial" w:eastAsia="Arial" w:ascii="Arial"/>
          <w:color w:val="151515"/>
          <w:spacing w:val="0"/>
          <w:w w:val="127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-21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29"/>
          <w:sz w:val="22"/>
          <w:szCs w:val="22"/>
        </w:rPr>
        <w:t>l</w:t>
      </w:r>
      <w:r>
        <w:rPr>
          <w:rFonts w:cs="Arial" w:hAnsi="Arial" w:eastAsia="Arial" w:ascii="Arial"/>
          <w:color w:val="151515"/>
          <w:spacing w:val="0"/>
          <w:w w:val="113"/>
          <w:sz w:val="22"/>
          <w:szCs w:val="22"/>
        </w:rPr>
        <w:t>av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o</w:t>
      </w:r>
      <w:r>
        <w:rPr>
          <w:rFonts w:cs="Arial" w:hAnsi="Arial" w:eastAsia="Arial" w:ascii="Arial"/>
          <w:color w:val="151515"/>
          <w:spacing w:val="0"/>
          <w:w w:val="124"/>
          <w:sz w:val="22"/>
          <w:szCs w:val="22"/>
        </w:rPr>
        <w:t>r</w:t>
      </w:r>
      <w:r>
        <w:rPr>
          <w:rFonts w:cs="Arial" w:hAnsi="Arial" w:eastAsia="Arial" w:ascii="Arial"/>
          <w:color w:val="151515"/>
          <w:spacing w:val="0"/>
          <w:w w:val="98"/>
          <w:sz w:val="22"/>
          <w:szCs w:val="22"/>
        </w:rPr>
        <w:t>o)</w:t>
      </w:r>
      <w:r>
        <w:rPr>
          <w:rFonts w:cs="Arial" w:hAnsi="Arial" w:eastAsia="Arial" w:ascii="Arial"/>
          <w:color w:val="151515"/>
          <w:spacing w:val="0"/>
          <w:w w:val="102"/>
          <w:sz w:val="22"/>
          <w:szCs w:val="22"/>
        </w:rPr>
        <w:t>,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-16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13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91"/>
          <w:sz w:val="22"/>
          <w:szCs w:val="22"/>
        </w:rPr>
        <w:t>c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0"/>
          <w:w w:val="124"/>
          <w:sz w:val="22"/>
          <w:szCs w:val="22"/>
        </w:rPr>
        <w:t>r</w:t>
      </w:r>
      <w:r>
        <w:rPr>
          <w:rFonts w:cs="Arial" w:hAnsi="Arial" w:eastAsia="Arial" w:ascii="Arial"/>
          <w:color w:val="151515"/>
          <w:spacing w:val="0"/>
          <w:w w:val="78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17"/>
          <w:sz w:val="22"/>
          <w:szCs w:val="22"/>
        </w:rPr>
        <w:t>c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o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d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l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l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58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49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07"/>
          <w:sz w:val="22"/>
          <w:szCs w:val="22"/>
        </w:rPr>
        <w:t>m</w:t>
      </w:r>
      <w:r>
        <w:rPr>
          <w:rFonts w:cs="Arial" w:hAnsi="Arial" w:eastAsia="Arial" w:ascii="Arial"/>
          <w:color w:val="151515"/>
          <w:spacing w:val="0"/>
          <w:w w:val="109"/>
          <w:sz w:val="22"/>
          <w:szCs w:val="22"/>
        </w:rPr>
        <w:t>p</w:t>
      </w:r>
      <w:r>
        <w:rPr>
          <w:rFonts w:cs="Arial" w:hAnsi="Arial" w:eastAsia="Arial" w:ascii="Arial"/>
          <w:color w:val="151515"/>
          <w:spacing w:val="0"/>
          <w:w w:val="117"/>
          <w:sz w:val="22"/>
          <w:szCs w:val="22"/>
        </w:rPr>
        <w:t>r</w:t>
      </w:r>
      <w:r>
        <w:rPr>
          <w:rFonts w:cs="Arial" w:hAnsi="Arial" w:eastAsia="Arial" w:ascii="Arial"/>
          <w:color w:val="151515"/>
          <w:spacing w:val="0"/>
          <w:w w:val="98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09"/>
          <w:sz w:val="22"/>
          <w:szCs w:val="22"/>
        </w:rPr>
        <w:t>se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-26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90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0"/>
          <w:w w:val="122"/>
          <w:sz w:val="22"/>
          <w:szCs w:val="22"/>
        </w:rPr>
        <w:t>ff</w:t>
      </w:r>
      <w:r>
        <w:rPr>
          <w:rFonts w:cs="Arial" w:hAnsi="Arial" w:eastAsia="Arial" w:ascii="Arial"/>
          <w:color w:val="151515"/>
          <w:spacing w:val="0"/>
          <w:w w:val="78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d</w:t>
      </w:r>
      <w:r>
        <w:rPr>
          <w:rFonts w:cs="Arial" w:hAnsi="Arial" w:eastAsia="Arial" w:ascii="Arial"/>
          <w:color w:val="151515"/>
          <w:spacing w:val="0"/>
          <w:w w:val="109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0"/>
          <w:w w:val="126"/>
          <w:sz w:val="22"/>
          <w:szCs w:val="22"/>
        </w:rPr>
        <w:t>t</w:t>
      </w:r>
      <w:r>
        <w:rPr>
          <w:rFonts w:cs="Arial" w:hAnsi="Arial" w:eastAsia="Arial" w:ascii="Arial"/>
          <w:color w:val="151515"/>
          <w:spacing w:val="0"/>
          <w:w w:val="102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0"/>
          <w:w w:val="131"/>
          <w:sz w:val="22"/>
          <w:szCs w:val="22"/>
        </w:rPr>
        <w:t>r</w:t>
      </w:r>
      <w:r>
        <w:rPr>
          <w:rFonts w:cs="Arial" w:hAnsi="Arial" w:eastAsia="Arial" w:ascii="Arial"/>
          <w:color w:val="151515"/>
          <w:spacing w:val="0"/>
          <w:w w:val="78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09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-26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d</w:t>
      </w:r>
      <w:r>
        <w:rPr>
          <w:rFonts w:cs="Arial" w:hAnsi="Arial" w:eastAsia="Arial" w:ascii="Arial"/>
          <w:color w:val="151515"/>
          <w:spacing w:val="34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90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09"/>
          <w:sz w:val="22"/>
          <w:szCs w:val="22"/>
        </w:rPr>
        <w:t>s</w:t>
      </w:r>
      <w:r>
        <w:rPr>
          <w:rFonts w:cs="Arial" w:hAnsi="Arial" w:eastAsia="Arial" w:ascii="Arial"/>
          <w:color w:val="151515"/>
          <w:spacing w:val="0"/>
          <w:w w:val="113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09"/>
          <w:sz w:val="22"/>
          <w:szCs w:val="22"/>
        </w:rPr>
        <w:t>c</w:t>
      </w:r>
      <w:r>
        <w:rPr>
          <w:rFonts w:cs="Arial" w:hAnsi="Arial" w:eastAsia="Arial" w:ascii="Arial"/>
          <w:color w:val="151515"/>
          <w:spacing w:val="0"/>
          <w:w w:val="102"/>
          <w:sz w:val="22"/>
          <w:szCs w:val="22"/>
        </w:rPr>
        <w:t>u</w:t>
      </w:r>
      <w:r>
        <w:rPr>
          <w:rFonts w:cs="Arial" w:hAnsi="Arial" w:eastAsia="Arial" w:ascii="Arial"/>
          <w:color w:val="151515"/>
          <w:spacing w:val="0"/>
          <w:w w:val="126"/>
          <w:sz w:val="22"/>
          <w:szCs w:val="22"/>
        </w:rPr>
        <w:t>t</w:t>
      </w:r>
      <w:r>
        <w:rPr>
          <w:rFonts w:cs="Arial" w:hAnsi="Arial" w:eastAsia="Arial" w:ascii="Arial"/>
          <w:color w:val="151515"/>
          <w:spacing w:val="0"/>
          <w:w w:val="111"/>
          <w:sz w:val="22"/>
          <w:szCs w:val="22"/>
        </w:rPr>
        <w:t>r</w:t>
      </w:r>
      <w:r>
        <w:rPr>
          <w:rFonts w:cs="Arial" w:hAnsi="Arial" w:eastAsia="Arial" w:ascii="Arial"/>
          <w:color w:val="151515"/>
          <w:spacing w:val="0"/>
          <w:w w:val="78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17"/>
          <w:sz w:val="22"/>
          <w:szCs w:val="22"/>
        </w:rPr>
        <w:t>c</w:t>
      </w:r>
      <w:r>
        <w:rPr>
          <w:rFonts w:cs="Arial" w:hAnsi="Arial" w:eastAsia="Arial" w:ascii="Arial"/>
          <w:color w:val="151515"/>
          <w:spacing w:val="0"/>
          <w:w w:val="98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-21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n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o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n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c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h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é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11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d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53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49"/>
          <w:sz w:val="22"/>
          <w:szCs w:val="22"/>
        </w:rPr>
        <w:t>l</w:t>
      </w:r>
      <w:r>
        <w:rPr>
          <w:rFonts w:cs="Arial" w:hAnsi="Arial" w:eastAsia="Arial" w:ascii="Arial"/>
          <w:color w:val="151515"/>
          <w:spacing w:val="0"/>
          <w:w w:val="109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0"/>
          <w:w w:val="113"/>
          <w:sz w:val="22"/>
          <w:szCs w:val="22"/>
        </w:rPr>
        <w:t>v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o</w:t>
      </w:r>
      <w:r>
        <w:rPr>
          <w:rFonts w:cs="Arial" w:hAnsi="Arial" w:eastAsia="Arial" w:ascii="Arial"/>
          <w:color w:val="151515"/>
          <w:spacing w:val="0"/>
          <w:w w:val="124"/>
          <w:sz w:val="22"/>
          <w:szCs w:val="22"/>
        </w:rPr>
        <w:t>r</w:t>
      </w:r>
      <w:r>
        <w:rPr>
          <w:rFonts w:cs="Arial" w:hAnsi="Arial" w:eastAsia="Arial" w:ascii="Arial"/>
          <w:color w:val="151515"/>
          <w:spacing w:val="0"/>
          <w:w w:val="98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0"/>
          <w:w w:val="126"/>
          <w:sz w:val="22"/>
          <w:szCs w:val="22"/>
        </w:rPr>
        <w:t>t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o</w:t>
      </w:r>
      <w:r>
        <w:rPr>
          <w:rFonts w:cs="Arial" w:hAnsi="Arial" w:eastAsia="Arial" w:ascii="Arial"/>
          <w:color w:val="151515"/>
          <w:spacing w:val="0"/>
          <w:w w:val="124"/>
          <w:sz w:val="22"/>
          <w:szCs w:val="22"/>
        </w:rPr>
        <w:t>r</w:t>
      </w:r>
      <w:r>
        <w:rPr>
          <w:rFonts w:cs="Arial" w:hAnsi="Arial" w:eastAsia="Arial" w:ascii="Arial"/>
          <w:color w:val="151515"/>
          <w:spacing w:val="0"/>
          <w:w w:val="78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-21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86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u</w:t>
      </w:r>
      <w:r>
        <w:rPr>
          <w:rFonts w:cs="Arial" w:hAnsi="Arial" w:eastAsia="Arial" w:ascii="Arial"/>
          <w:color w:val="151515"/>
          <w:spacing w:val="0"/>
          <w:w w:val="133"/>
          <w:sz w:val="22"/>
          <w:szCs w:val="22"/>
        </w:rPr>
        <w:t>t</w:t>
      </w:r>
      <w:r>
        <w:rPr>
          <w:rFonts w:cs="Arial" w:hAnsi="Arial" w:eastAsia="Arial" w:ascii="Arial"/>
          <w:color w:val="151515"/>
          <w:spacing w:val="0"/>
          <w:w w:val="102"/>
          <w:sz w:val="22"/>
          <w:szCs w:val="22"/>
        </w:rPr>
        <w:t>o</w:t>
      </w:r>
      <w:r>
        <w:rPr>
          <w:rFonts w:cs="Arial" w:hAnsi="Arial" w:eastAsia="Arial" w:ascii="Arial"/>
          <w:color w:val="151515"/>
          <w:spacing w:val="0"/>
          <w:w w:val="109"/>
          <w:sz w:val="22"/>
          <w:szCs w:val="22"/>
        </w:rPr>
        <w:t>no</w:t>
      </w:r>
      <w:r>
        <w:rPr>
          <w:rFonts w:cs="Arial" w:hAnsi="Arial" w:eastAsia="Arial" w:ascii="Arial"/>
          <w:color w:val="151515"/>
          <w:spacing w:val="0"/>
          <w:w w:val="107"/>
          <w:sz w:val="22"/>
          <w:szCs w:val="22"/>
        </w:rPr>
        <w:t>m</w:t>
      </w:r>
      <w:r>
        <w:rPr>
          <w:rFonts w:cs="Arial" w:hAnsi="Arial" w:eastAsia="Arial" w:ascii="Arial"/>
          <w:color w:val="151515"/>
          <w:spacing w:val="0"/>
          <w:w w:val="117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86"/>
          <w:sz w:val="22"/>
          <w:szCs w:val="22"/>
        </w:rPr>
        <w:t>,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-11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d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36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c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u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36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90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0"/>
          <w:w w:val="98"/>
          <w:sz w:val="22"/>
          <w:szCs w:val="22"/>
        </w:rPr>
        <w:t>l</w:t>
      </w:r>
      <w:r>
        <w:rPr>
          <w:rFonts w:cs="Arial" w:hAnsi="Arial" w:eastAsia="Arial" w:ascii="Arial"/>
          <w:color w:val="151515"/>
          <w:spacing w:val="0"/>
          <w:w w:val="108"/>
          <w:sz w:val="22"/>
          <w:szCs w:val="22"/>
        </w:rPr>
        <w:t>l</w:t>
      </w:r>
      <w:r>
        <w:rPr>
          <w:rFonts w:cs="Arial" w:hAnsi="Arial" w:eastAsia="Arial" w:ascii="Arial"/>
          <w:color w:val="151515"/>
          <w:spacing w:val="0"/>
          <w:w w:val="126"/>
          <w:sz w:val="22"/>
          <w:szCs w:val="22"/>
        </w:rPr>
        <w:t>'</w:t>
      </w:r>
      <w:r>
        <w:rPr>
          <w:rFonts w:cs="Arial" w:hAnsi="Arial" w:eastAsia="Arial" w:ascii="Arial"/>
          <w:color w:val="151515"/>
          <w:spacing w:val="0"/>
          <w:w w:val="113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0"/>
          <w:w w:val="118"/>
          <w:sz w:val="22"/>
          <w:szCs w:val="22"/>
        </w:rPr>
        <w:t>rt</w:t>
      </w:r>
      <w:r>
        <w:rPr>
          <w:rFonts w:cs="Arial" w:hAnsi="Arial" w:eastAsia="Arial" w:ascii="Arial"/>
          <w:color w:val="151515"/>
          <w:spacing w:val="0"/>
          <w:w w:val="88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17"/>
          <w:sz w:val="22"/>
          <w:szCs w:val="22"/>
        </w:rPr>
        <w:t>c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o</w:t>
      </w:r>
      <w:r>
        <w:rPr>
          <w:rFonts w:cs="Arial" w:hAnsi="Arial" w:eastAsia="Arial" w:ascii="Arial"/>
          <w:color w:val="151515"/>
          <w:spacing w:val="0"/>
          <w:w w:val="98"/>
          <w:sz w:val="22"/>
          <w:szCs w:val="22"/>
        </w:rPr>
        <w:t>l</w:t>
      </w:r>
      <w:r>
        <w:rPr>
          <w:rFonts w:cs="Arial" w:hAnsi="Arial" w:eastAsia="Arial" w:ascii="Arial"/>
          <w:color w:val="151515"/>
          <w:spacing w:val="0"/>
          <w:w w:val="113"/>
          <w:sz w:val="22"/>
          <w:szCs w:val="22"/>
        </w:rPr>
        <w:t>o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-26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8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9</w:t>
      </w:r>
      <w:r>
        <w:rPr>
          <w:rFonts w:cs="Arial" w:hAnsi="Arial" w:eastAsia="Arial" w:ascii="Arial"/>
          <w:color w:val="393939"/>
          <w:spacing w:val="0"/>
          <w:w w:val="100"/>
          <w:sz w:val="22"/>
          <w:szCs w:val="22"/>
        </w:rPr>
        <w:t>,</w:t>
      </w:r>
      <w:r>
        <w:rPr>
          <w:rFonts w:cs="Arial" w:hAnsi="Arial" w:eastAsia="Arial" w:ascii="Arial"/>
          <w:color w:val="393939"/>
          <w:spacing w:val="4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91"/>
          <w:sz w:val="22"/>
          <w:szCs w:val="22"/>
        </w:rPr>
        <w:t>c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o</w:t>
      </w:r>
      <w:r>
        <w:rPr>
          <w:rFonts w:cs="Arial" w:hAnsi="Arial" w:eastAsia="Arial" w:ascii="Arial"/>
          <w:color w:val="151515"/>
          <w:spacing w:val="0"/>
          <w:w w:val="110"/>
          <w:sz w:val="22"/>
          <w:szCs w:val="22"/>
        </w:rPr>
        <w:t>m</w:t>
      </w:r>
      <w:r>
        <w:rPr>
          <w:rFonts w:cs="Arial" w:hAnsi="Arial" w:eastAsia="Arial" w:ascii="Arial"/>
          <w:color w:val="151515"/>
          <w:spacing w:val="0"/>
          <w:w w:val="104"/>
          <w:sz w:val="22"/>
          <w:szCs w:val="22"/>
        </w:rPr>
        <w:t>m</w:t>
      </w:r>
      <w:r>
        <w:rPr>
          <w:rFonts w:cs="Arial" w:hAnsi="Arial" w:eastAsia="Arial" w:ascii="Arial"/>
          <w:color w:val="151515"/>
          <w:spacing w:val="0"/>
          <w:w w:val="113"/>
          <w:sz w:val="22"/>
          <w:szCs w:val="22"/>
        </w:rPr>
        <w:t>a</w:t>
      </w:r>
      <w:r>
        <w:rPr>
          <w:rFonts w:cs="Arial" w:hAnsi="Arial" w:eastAsia="Arial" w:ascii="Arial"/>
          <w:color w:val="000000"/>
          <w:spacing w:val="0"/>
          <w:w w:val="100"/>
          <w:sz w:val="22"/>
          <w:szCs w:val="22"/>
        </w:rPr>
      </w:r>
    </w:p>
    <w:p>
      <w:pPr>
        <w:rPr>
          <w:rFonts w:cs="Arial" w:hAnsi="Arial" w:eastAsia="Arial" w:ascii="Arial"/>
          <w:sz w:val="22"/>
          <w:szCs w:val="22"/>
        </w:rPr>
        <w:jc w:val="both"/>
        <w:spacing w:lineRule="auto" w:line="264"/>
        <w:ind w:left="132" w:right="81" w:firstLine="10"/>
      </w:pPr>
      <w:r>
        <w:rPr>
          <w:rFonts w:cs="Arial" w:hAnsi="Arial" w:eastAsia="Arial" w:ascii="Arial"/>
          <w:color w:val="151515"/>
          <w:w w:val="51"/>
          <w:sz w:val="22"/>
          <w:szCs w:val="22"/>
        </w:rPr>
        <w:t>1</w:t>
      </w:r>
      <w:r>
        <w:rPr>
          <w:rFonts w:cs="Arial" w:hAnsi="Arial" w:eastAsia="Arial" w:ascii="Arial"/>
          <w:color w:val="393939"/>
          <w:w w:val="133"/>
          <w:sz w:val="22"/>
          <w:szCs w:val="22"/>
        </w:rPr>
        <w:t>,</w:t>
      </w:r>
      <w:r>
        <w:rPr>
          <w:rFonts w:cs="Arial" w:hAnsi="Arial" w:eastAsia="Arial" w:ascii="Arial"/>
          <w:color w:val="393939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393939"/>
          <w:spacing w:val="-11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39"/>
          <w:sz w:val="22"/>
          <w:szCs w:val="22"/>
        </w:rPr>
        <w:t>l</w:t>
      </w:r>
      <w:r>
        <w:rPr>
          <w:rFonts w:cs="Arial" w:hAnsi="Arial" w:eastAsia="Arial" w:ascii="Arial"/>
          <w:color w:val="151515"/>
          <w:spacing w:val="0"/>
          <w:w w:val="113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18"/>
          <w:sz w:val="22"/>
          <w:szCs w:val="22"/>
        </w:rPr>
        <w:t>t</w:t>
      </w:r>
      <w:r>
        <w:rPr>
          <w:rFonts w:cs="Arial" w:hAnsi="Arial" w:eastAsia="Arial" w:ascii="Arial"/>
          <w:color w:val="151515"/>
          <w:spacing w:val="0"/>
          <w:w w:val="110"/>
          <w:sz w:val="22"/>
          <w:szCs w:val="22"/>
        </w:rPr>
        <w:t>t</w:t>
      </w:r>
      <w:r>
        <w:rPr>
          <w:rFonts w:cs="Arial" w:hAnsi="Arial" w:eastAsia="Arial" w:ascii="Arial"/>
          <w:color w:val="151515"/>
          <w:spacing w:val="0"/>
          <w:w w:val="102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24"/>
          <w:sz w:val="22"/>
          <w:szCs w:val="22"/>
        </w:rPr>
        <w:t>r</w:t>
      </w:r>
      <w:r>
        <w:rPr>
          <w:rFonts w:cs="Arial" w:hAnsi="Arial" w:eastAsia="Arial" w:ascii="Arial"/>
          <w:color w:val="151515"/>
          <w:spacing w:val="0"/>
          <w:w w:val="94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3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d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)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,</w:t>
      </w:r>
      <w:r>
        <w:rPr>
          <w:rFonts w:cs="Arial" w:hAnsi="Arial" w:eastAsia="Arial" w:ascii="Arial"/>
          <w:color w:val="151515"/>
          <w:spacing w:val="27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d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l</w:t>
      </w:r>
      <w:r>
        <w:rPr>
          <w:rFonts w:cs="Arial" w:hAnsi="Arial" w:eastAsia="Arial" w:ascii="Arial"/>
          <w:color w:val="151515"/>
          <w:spacing w:val="43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m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d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s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m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o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3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d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c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r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t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o</w:t>
      </w:r>
      <w:r>
        <w:rPr>
          <w:rFonts w:cs="Arial" w:hAnsi="Arial" w:eastAsia="Arial" w:ascii="Arial"/>
          <w:color w:val="393939"/>
          <w:spacing w:val="0"/>
          <w:w w:val="100"/>
          <w:sz w:val="22"/>
          <w:szCs w:val="22"/>
        </w:rPr>
        <w:t>,</w:t>
      </w:r>
      <w:r>
        <w:rPr>
          <w:rFonts w:cs="Arial" w:hAnsi="Arial" w:eastAsia="Arial" w:ascii="Arial"/>
          <w:color w:val="393939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393939"/>
          <w:spacing w:val="26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r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l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t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v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6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8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0"/>
          <w:w w:val="108"/>
          <w:sz w:val="22"/>
          <w:szCs w:val="22"/>
        </w:rPr>
        <w:t>ll</w:t>
      </w:r>
      <w:r>
        <w:rPr>
          <w:rFonts w:cs="Arial" w:hAnsi="Arial" w:eastAsia="Arial" w:ascii="Arial"/>
          <w:color w:val="393939"/>
          <w:spacing w:val="0"/>
          <w:w w:val="108"/>
          <w:sz w:val="22"/>
          <w:szCs w:val="22"/>
        </w:rPr>
        <w:t>'</w:t>
      </w:r>
      <w:r>
        <w:rPr>
          <w:rFonts w:cs="Arial" w:hAnsi="Arial" w:eastAsia="Arial" w:ascii="Arial"/>
          <w:color w:val="151515"/>
          <w:spacing w:val="0"/>
          <w:w w:val="108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0"/>
          <w:w w:val="108"/>
          <w:sz w:val="22"/>
          <w:szCs w:val="22"/>
        </w:rPr>
        <w:t>d</w:t>
      </w:r>
      <w:r>
        <w:rPr>
          <w:rFonts w:cs="Arial" w:hAnsi="Arial" w:eastAsia="Arial" w:ascii="Arial"/>
          <w:color w:val="151515"/>
          <w:spacing w:val="0"/>
          <w:w w:val="108"/>
          <w:sz w:val="22"/>
          <w:szCs w:val="22"/>
        </w:rPr>
        <w:t>o</w:t>
      </w:r>
      <w:r>
        <w:rPr>
          <w:rFonts w:cs="Arial" w:hAnsi="Arial" w:eastAsia="Arial" w:ascii="Arial"/>
          <w:color w:val="151515"/>
          <w:spacing w:val="0"/>
          <w:w w:val="108"/>
          <w:sz w:val="22"/>
          <w:szCs w:val="22"/>
        </w:rPr>
        <w:t>z</w:t>
      </w:r>
      <w:r>
        <w:rPr>
          <w:rFonts w:cs="Arial" w:hAnsi="Arial" w:eastAsia="Arial" w:ascii="Arial"/>
          <w:color w:val="151515"/>
          <w:spacing w:val="0"/>
          <w:w w:val="108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08"/>
          <w:sz w:val="22"/>
          <w:szCs w:val="22"/>
        </w:rPr>
        <w:t>o</w:t>
      </w:r>
      <w:r>
        <w:rPr>
          <w:rFonts w:cs="Arial" w:hAnsi="Arial" w:eastAsia="Arial" w:ascii="Arial"/>
          <w:color w:val="151515"/>
          <w:spacing w:val="0"/>
          <w:w w:val="108"/>
          <w:sz w:val="22"/>
          <w:szCs w:val="22"/>
        </w:rPr>
        <w:t>n</w:t>
      </w:r>
      <w:r>
        <w:rPr>
          <w:rFonts w:cs="Arial" w:hAnsi="Arial" w:eastAsia="Arial" w:ascii="Arial"/>
          <w:color w:val="151515"/>
          <w:spacing w:val="0"/>
          <w:w w:val="108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31"/>
          <w:w w:val="108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d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l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l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53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49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d</w:t>
      </w:r>
      <w:r>
        <w:rPr>
          <w:rFonts w:cs="Arial" w:hAnsi="Arial" w:eastAsia="Arial" w:ascii="Arial"/>
          <w:color w:val="151515"/>
          <w:spacing w:val="0"/>
          <w:w w:val="117"/>
          <w:sz w:val="22"/>
          <w:szCs w:val="22"/>
        </w:rPr>
        <w:t>o</w:t>
      </w:r>
      <w:r>
        <w:rPr>
          <w:rFonts w:cs="Arial" w:hAnsi="Arial" w:eastAsia="Arial" w:ascii="Arial"/>
          <w:color w:val="151515"/>
          <w:spacing w:val="0"/>
          <w:w w:val="102"/>
          <w:sz w:val="22"/>
          <w:szCs w:val="22"/>
        </w:rPr>
        <w:t>n</w:t>
      </w:r>
      <w:r>
        <w:rPr>
          <w:rFonts w:cs="Arial" w:hAnsi="Arial" w:eastAsia="Arial" w:ascii="Arial"/>
          <w:color w:val="151515"/>
          <w:spacing w:val="0"/>
          <w:w w:val="117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-26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m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s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u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r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1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7"/>
          <w:sz w:val="22"/>
          <w:szCs w:val="22"/>
        </w:rPr>
        <w:t>p</w:t>
      </w:r>
      <w:r>
        <w:rPr>
          <w:rFonts w:cs="Arial" w:hAnsi="Arial" w:eastAsia="Arial" w:ascii="Arial"/>
          <w:color w:val="151515"/>
          <w:spacing w:val="0"/>
          <w:w w:val="107"/>
          <w:sz w:val="22"/>
          <w:szCs w:val="22"/>
        </w:rPr>
        <w:t>r</w:t>
      </w:r>
      <w:r>
        <w:rPr>
          <w:rFonts w:cs="Arial" w:hAnsi="Arial" w:eastAsia="Arial" w:ascii="Arial"/>
          <w:color w:val="151515"/>
          <w:spacing w:val="0"/>
          <w:w w:val="107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07"/>
          <w:sz w:val="22"/>
          <w:szCs w:val="22"/>
        </w:rPr>
        <w:t>v</w:t>
      </w:r>
      <w:r>
        <w:rPr>
          <w:rFonts w:cs="Arial" w:hAnsi="Arial" w:eastAsia="Arial" w:ascii="Arial"/>
          <w:color w:val="151515"/>
          <w:spacing w:val="0"/>
          <w:w w:val="107"/>
          <w:sz w:val="22"/>
          <w:szCs w:val="22"/>
        </w:rPr>
        <w:t>en</w:t>
      </w:r>
      <w:r>
        <w:rPr>
          <w:rFonts w:cs="Arial" w:hAnsi="Arial" w:eastAsia="Arial" w:ascii="Arial"/>
          <w:color w:val="151515"/>
          <w:spacing w:val="0"/>
          <w:w w:val="107"/>
          <w:sz w:val="22"/>
          <w:szCs w:val="22"/>
        </w:rPr>
        <w:t>t</w:t>
      </w:r>
      <w:r>
        <w:rPr>
          <w:rFonts w:cs="Arial" w:hAnsi="Arial" w:eastAsia="Arial" w:ascii="Arial"/>
          <w:color w:val="151515"/>
          <w:spacing w:val="0"/>
          <w:w w:val="107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07"/>
          <w:sz w:val="22"/>
          <w:szCs w:val="22"/>
        </w:rPr>
        <w:t>v</w:t>
      </w:r>
      <w:r>
        <w:rPr>
          <w:rFonts w:cs="Arial" w:hAnsi="Arial" w:eastAsia="Arial" w:ascii="Arial"/>
          <w:color w:val="151515"/>
          <w:spacing w:val="0"/>
          <w:w w:val="107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20"/>
          <w:w w:val="107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28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90"/>
          <w:sz w:val="22"/>
          <w:szCs w:val="22"/>
        </w:rPr>
        <w:t>p</w:t>
      </w:r>
      <w:r>
        <w:rPr>
          <w:rFonts w:cs="Arial" w:hAnsi="Arial" w:eastAsia="Arial" w:ascii="Arial"/>
          <w:color w:val="151515"/>
          <w:spacing w:val="0"/>
          <w:w w:val="124"/>
          <w:sz w:val="22"/>
          <w:szCs w:val="22"/>
        </w:rPr>
        <w:t>r</w:t>
      </w:r>
      <w:r>
        <w:rPr>
          <w:rFonts w:cs="Arial" w:hAnsi="Arial" w:eastAsia="Arial" w:ascii="Arial"/>
          <w:color w:val="151515"/>
          <w:spacing w:val="0"/>
          <w:w w:val="102"/>
          <w:sz w:val="22"/>
          <w:szCs w:val="22"/>
        </w:rPr>
        <w:t>o</w:t>
      </w:r>
      <w:r>
        <w:rPr>
          <w:rFonts w:cs="Arial" w:hAnsi="Arial" w:eastAsia="Arial" w:ascii="Arial"/>
          <w:color w:val="151515"/>
          <w:spacing w:val="0"/>
          <w:w w:val="118"/>
          <w:sz w:val="22"/>
          <w:szCs w:val="22"/>
        </w:rPr>
        <w:t>t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10"/>
          <w:sz w:val="22"/>
          <w:szCs w:val="22"/>
        </w:rPr>
        <w:t>tt</w:t>
      </w:r>
      <w:r>
        <w:rPr>
          <w:rFonts w:cs="Arial" w:hAnsi="Arial" w:eastAsia="Arial" w:ascii="Arial"/>
          <w:color w:val="151515"/>
          <w:spacing w:val="0"/>
          <w:w w:val="98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13"/>
          <w:sz w:val="22"/>
          <w:szCs w:val="22"/>
        </w:rPr>
        <w:t>v</w:t>
      </w:r>
      <w:r>
        <w:rPr>
          <w:rFonts w:cs="Arial" w:hAnsi="Arial" w:eastAsia="Arial" w:ascii="Arial"/>
          <w:color w:val="151515"/>
          <w:spacing w:val="0"/>
          <w:w w:val="102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02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78"/>
          <w:sz w:val="22"/>
          <w:szCs w:val="22"/>
        </w:rPr>
        <w:t>n</w:t>
      </w:r>
      <w:r>
        <w:rPr>
          <w:rFonts w:cs="Arial" w:hAnsi="Arial" w:eastAsia="Arial" w:ascii="Arial"/>
          <w:color w:val="151515"/>
          <w:spacing w:val="0"/>
          <w:w w:val="113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98"/>
          <w:sz w:val="22"/>
          <w:szCs w:val="22"/>
        </w:rPr>
        <w:t>l</w:t>
      </w:r>
      <w:r>
        <w:rPr>
          <w:rFonts w:cs="Arial" w:hAnsi="Arial" w:eastAsia="Arial" w:ascii="Arial"/>
          <w:color w:val="151515"/>
          <w:spacing w:val="0"/>
          <w:w w:val="108"/>
          <w:sz w:val="22"/>
          <w:szCs w:val="22"/>
        </w:rPr>
        <w:t>l</w:t>
      </w:r>
      <w:r>
        <w:rPr>
          <w:rFonts w:cs="Arial" w:hAnsi="Arial" w:eastAsia="Arial" w:ascii="Arial"/>
          <w:color w:val="151515"/>
          <w:spacing w:val="0"/>
          <w:w w:val="109"/>
          <w:sz w:val="22"/>
          <w:szCs w:val="22"/>
        </w:rPr>
        <w:t>o</w:t>
      </w:r>
      <w:r>
        <w:rPr>
          <w:rFonts w:cs="Arial" w:hAnsi="Arial" w:eastAsia="Arial" w:ascii="Arial"/>
          <w:color w:val="151515"/>
          <w:spacing w:val="25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87"/>
          <w:sz w:val="22"/>
          <w:szCs w:val="22"/>
        </w:rPr>
        <w:t>s</w:t>
      </w:r>
      <w:r>
        <w:rPr>
          <w:rFonts w:cs="Arial" w:hAnsi="Arial" w:eastAsia="Arial" w:ascii="Arial"/>
          <w:color w:val="151515"/>
          <w:spacing w:val="0"/>
          <w:w w:val="113"/>
          <w:sz w:val="22"/>
          <w:szCs w:val="22"/>
        </w:rPr>
        <w:t>v</w:t>
      </w:r>
      <w:r>
        <w:rPr>
          <w:rFonts w:cs="Arial" w:hAnsi="Arial" w:eastAsia="Arial" w:ascii="Arial"/>
          <w:color w:val="151515"/>
          <w:spacing w:val="0"/>
          <w:w w:val="102"/>
          <w:sz w:val="22"/>
          <w:szCs w:val="22"/>
        </w:rPr>
        <w:t>o</w:t>
      </w:r>
      <w:r>
        <w:rPr>
          <w:rFonts w:cs="Arial" w:hAnsi="Arial" w:eastAsia="Arial" w:ascii="Arial"/>
          <w:color w:val="151515"/>
          <w:spacing w:val="0"/>
          <w:w w:val="98"/>
          <w:sz w:val="22"/>
          <w:szCs w:val="22"/>
        </w:rPr>
        <w:t>l</w:t>
      </w:r>
      <w:r>
        <w:rPr>
          <w:rFonts w:cs="Arial" w:hAnsi="Arial" w:eastAsia="Arial" w:ascii="Arial"/>
          <w:color w:val="151515"/>
          <w:spacing w:val="0"/>
          <w:w w:val="102"/>
          <w:sz w:val="22"/>
          <w:szCs w:val="22"/>
        </w:rPr>
        <w:t>g</w:t>
      </w:r>
      <w:r>
        <w:rPr>
          <w:rFonts w:cs="Arial" w:hAnsi="Arial" w:eastAsia="Arial" w:ascii="Arial"/>
          <w:color w:val="151515"/>
          <w:spacing w:val="0"/>
          <w:w w:val="127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07"/>
          <w:sz w:val="22"/>
          <w:szCs w:val="22"/>
        </w:rPr>
        <w:t>m</w:t>
      </w:r>
      <w:r>
        <w:rPr>
          <w:rFonts w:cs="Arial" w:hAnsi="Arial" w:eastAsia="Arial" w:ascii="Arial"/>
          <w:color w:val="151515"/>
          <w:spacing w:val="0"/>
          <w:w w:val="113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02"/>
          <w:sz w:val="22"/>
          <w:szCs w:val="22"/>
        </w:rPr>
        <w:t>n</w:t>
      </w:r>
      <w:r>
        <w:rPr>
          <w:rFonts w:cs="Arial" w:hAnsi="Arial" w:eastAsia="Arial" w:ascii="Arial"/>
          <w:color w:val="151515"/>
          <w:spacing w:val="0"/>
          <w:w w:val="133"/>
          <w:sz w:val="22"/>
          <w:szCs w:val="22"/>
        </w:rPr>
        <w:t>t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o</w:t>
      </w:r>
      <w:r>
        <w:rPr>
          <w:rFonts w:cs="Arial" w:hAnsi="Arial" w:eastAsia="Arial" w:ascii="Arial"/>
          <w:color w:val="151515"/>
          <w:spacing w:val="25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d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31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39"/>
          <w:sz w:val="22"/>
          <w:szCs w:val="22"/>
        </w:rPr>
        <w:t>l</w:t>
      </w:r>
      <w:r>
        <w:rPr>
          <w:rFonts w:cs="Arial" w:hAnsi="Arial" w:eastAsia="Arial" w:ascii="Arial"/>
          <w:color w:val="151515"/>
          <w:spacing w:val="0"/>
          <w:w w:val="109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0"/>
          <w:w w:val="113"/>
          <w:sz w:val="22"/>
          <w:szCs w:val="22"/>
        </w:rPr>
        <w:t>v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o</w:t>
      </w:r>
      <w:r>
        <w:rPr>
          <w:rFonts w:cs="Arial" w:hAnsi="Arial" w:eastAsia="Arial" w:ascii="Arial"/>
          <w:color w:val="151515"/>
          <w:spacing w:val="0"/>
          <w:w w:val="117"/>
          <w:sz w:val="22"/>
          <w:szCs w:val="22"/>
        </w:rPr>
        <w:t>r</w:t>
      </w:r>
      <w:r>
        <w:rPr>
          <w:rFonts w:cs="Arial" w:hAnsi="Arial" w:eastAsia="Arial" w:ascii="Arial"/>
          <w:color w:val="151515"/>
          <w:spacing w:val="0"/>
          <w:w w:val="78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-26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s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u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ll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46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6"/>
          <w:sz w:val="22"/>
          <w:szCs w:val="22"/>
        </w:rPr>
        <w:t>c</w:t>
      </w:r>
      <w:r>
        <w:rPr>
          <w:rFonts w:cs="Arial" w:hAnsi="Arial" w:eastAsia="Arial" w:ascii="Arial"/>
          <w:color w:val="151515"/>
          <w:spacing w:val="0"/>
          <w:w w:val="106"/>
          <w:sz w:val="22"/>
          <w:szCs w:val="22"/>
        </w:rPr>
        <w:t>o</w:t>
      </w:r>
      <w:r>
        <w:rPr>
          <w:rFonts w:cs="Arial" w:hAnsi="Arial" w:eastAsia="Arial" w:ascii="Arial"/>
          <w:color w:val="151515"/>
          <w:spacing w:val="0"/>
          <w:w w:val="106"/>
          <w:sz w:val="22"/>
          <w:szCs w:val="22"/>
        </w:rPr>
        <w:t>pe</w:t>
      </w:r>
      <w:r>
        <w:rPr>
          <w:rFonts w:cs="Arial" w:hAnsi="Arial" w:eastAsia="Arial" w:ascii="Arial"/>
          <w:color w:val="151515"/>
          <w:spacing w:val="0"/>
          <w:w w:val="106"/>
          <w:sz w:val="22"/>
          <w:szCs w:val="22"/>
        </w:rPr>
        <w:t>rt</w:t>
      </w:r>
      <w:r>
        <w:rPr>
          <w:rFonts w:cs="Arial" w:hAnsi="Arial" w:eastAsia="Arial" w:ascii="Arial"/>
          <w:color w:val="151515"/>
          <w:spacing w:val="0"/>
          <w:w w:val="106"/>
          <w:sz w:val="22"/>
          <w:szCs w:val="22"/>
        </w:rPr>
        <w:t>u</w:t>
      </w:r>
      <w:r>
        <w:rPr>
          <w:rFonts w:cs="Arial" w:hAnsi="Arial" w:eastAsia="Arial" w:ascii="Arial"/>
          <w:color w:val="151515"/>
          <w:spacing w:val="0"/>
          <w:w w:val="106"/>
          <w:sz w:val="22"/>
          <w:szCs w:val="22"/>
        </w:rPr>
        <w:t>r</w:t>
      </w:r>
      <w:r>
        <w:rPr>
          <w:rFonts w:cs="Arial" w:hAnsi="Arial" w:eastAsia="Arial" w:ascii="Arial"/>
          <w:color w:val="151515"/>
          <w:spacing w:val="0"/>
          <w:w w:val="106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25"/>
          <w:w w:val="106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d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28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10"/>
          <w:sz w:val="22"/>
          <w:szCs w:val="22"/>
        </w:rPr>
        <w:t>f</w:t>
      </w:r>
      <w:r>
        <w:rPr>
          <w:rFonts w:cs="Arial" w:hAnsi="Arial" w:eastAsia="Arial" w:ascii="Arial"/>
          <w:color w:val="151515"/>
          <w:spacing w:val="0"/>
          <w:w w:val="94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0"/>
          <w:w w:val="113"/>
          <w:sz w:val="22"/>
          <w:szCs w:val="22"/>
        </w:rPr>
        <w:t>b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b</w:t>
      </w:r>
      <w:r>
        <w:rPr>
          <w:rFonts w:cs="Arial" w:hAnsi="Arial" w:eastAsia="Arial" w:ascii="Arial"/>
          <w:color w:val="151515"/>
          <w:spacing w:val="0"/>
          <w:w w:val="131"/>
          <w:sz w:val="22"/>
          <w:szCs w:val="22"/>
        </w:rPr>
        <w:t>r</w:t>
      </w:r>
      <w:r>
        <w:rPr>
          <w:rFonts w:cs="Arial" w:hAnsi="Arial" w:eastAsia="Arial" w:ascii="Arial"/>
          <w:color w:val="151515"/>
          <w:spacing w:val="0"/>
          <w:w w:val="78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17"/>
          <w:sz w:val="22"/>
          <w:szCs w:val="22"/>
        </w:rPr>
        <w:t>c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0"/>
          <w:w w:val="118"/>
          <w:sz w:val="22"/>
          <w:szCs w:val="22"/>
        </w:rPr>
        <w:t>t</w:t>
      </w:r>
      <w:r>
        <w:rPr>
          <w:rFonts w:cs="Arial" w:hAnsi="Arial" w:eastAsia="Arial" w:ascii="Arial"/>
          <w:color w:val="151515"/>
          <w:spacing w:val="0"/>
          <w:w w:val="88"/>
          <w:sz w:val="22"/>
          <w:szCs w:val="22"/>
        </w:rPr>
        <w:t>i</w:t>
      </w:r>
      <w:r>
        <w:rPr>
          <w:rFonts w:cs="Arial" w:hAnsi="Arial" w:eastAsia="Arial" w:ascii="Arial"/>
          <w:color w:val="6D6D6D"/>
          <w:spacing w:val="0"/>
          <w:w w:val="94"/>
          <w:sz w:val="22"/>
          <w:szCs w:val="22"/>
        </w:rPr>
        <w:t>.</w:t>
      </w:r>
      <w:r>
        <w:rPr>
          <w:rFonts w:cs="Arial" w:hAnsi="Arial" w:eastAsia="Arial" w:ascii="Arial"/>
          <w:color w:val="000000"/>
          <w:spacing w:val="0"/>
          <w:w w:val="100"/>
          <w:sz w:val="22"/>
          <w:szCs w:val="22"/>
        </w:rPr>
      </w:r>
    </w:p>
    <w:p>
      <w:pPr>
        <w:rPr>
          <w:sz w:val="15"/>
          <w:szCs w:val="15"/>
        </w:rPr>
        <w:jc w:val="left"/>
        <w:spacing w:before="1" w:lineRule="exact" w:line="140"/>
      </w:pPr>
      <w:r>
        <w:rPr>
          <w:sz w:val="15"/>
          <w:szCs w:val="15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rFonts w:cs="Times New Roman" w:hAnsi="Times New Roman" w:eastAsia="Times New Roman" w:ascii="Times New Roman"/>
          <w:sz w:val="20"/>
          <w:szCs w:val="20"/>
        </w:rPr>
        <w:jc w:val="left"/>
        <w:ind w:left="228"/>
        <w:sectPr>
          <w:pgMar w:header="691" w:footer="0" w:top="1420" w:bottom="280" w:left="540" w:right="640"/>
          <w:headerReference w:type="default" r:id="rId29"/>
          <w:pgSz w:w="11900" w:h="16820"/>
        </w:sectPr>
      </w:pPr>
      <w:r>
        <w:pict>
          <v:shape type="#_x0000_t75" style="width:53.7636pt;height:86.4041pt">
            <v:imagedata o:title="" r:id="rId33"/>
          </v:shape>
        </w:pict>
      </w:r>
      <w:r>
        <w:rPr>
          <w:rFonts w:cs="Times New Roman" w:hAnsi="Times New Roman" w:eastAsia="Times New Roman" w:ascii="Times New Roman"/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pict>
          <v:shape type="#_x0000_t75" style="position:absolute;margin-left:32.6422pt;margin-top:33.6016pt;width:32.6422pt;height:37.4418pt;mso-position-horizontal-relative:page;mso-position-vertical-relative:page;z-index:-1023">
            <v:imagedata o:title="" r:id="rId35"/>
          </v:shape>
        </w:pict>
      </w:r>
      <w:r>
        <w:pict>
          <v:shape type="#_x0000_t75" style="position:absolute;margin-left:454.111pt;margin-top:42.242pt;width:119.048pt;height:32.6416pt;mso-position-horizontal-relative:page;mso-position-vertical-relative:page;z-index:-1024">
            <v:imagedata o:title="" r:id="rId36"/>
          </v:shape>
        </w:pict>
      </w: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2"/>
          <w:szCs w:val="22"/>
        </w:rPr>
        <w:jc w:val="left"/>
        <w:spacing w:before="17" w:lineRule="exact" w:line="220"/>
      </w:pPr>
      <w:r>
        <w:rPr>
          <w:sz w:val="22"/>
          <w:szCs w:val="22"/>
        </w:rPr>
      </w:r>
    </w:p>
    <w:p>
      <w:pPr>
        <w:rPr>
          <w:rFonts w:cs="Arial" w:hAnsi="Arial" w:eastAsia="Arial" w:ascii="Arial"/>
          <w:sz w:val="17"/>
          <w:szCs w:val="17"/>
        </w:rPr>
        <w:jc w:val="left"/>
        <w:spacing w:before="43" w:lineRule="exact" w:line="180"/>
        <w:ind w:left="287"/>
      </w:pPr>
      <w:r>
        <w:pict>
          <v:shape type="#_x0000_t75" style="position:absolute;margin-left:472.352pt;margin-top:89.2842pt;width:33.6023pt;height:21.121pt;mso-position-horizontal-relative:page;mso-position-vertical-relative:page;z-index:-1025">
            <v:imagedata o:title="" r:id="rId37"/>
          </v:shape>
        </w:pict>
      </w:r>
      <w:r>
        <w:rPr>
          <w:rFonts w:cs="Arial" w:hAnsi="Arial" w:eastAsia="Arial" w:ascii="Arial"/>
          <w:color w:val="151515"/>
          <w:w w:val="82"/>
          <w:position w:val="-1"/>
          <w:sz w:val="17"/>
          <w:szCs w:val="17"/>
        </w:rPr>
        <w:t>D</w:t>
      </w:r>
      <w:r>
        <w:rPr>
          <w:rFonts w:cs="Arial" w:hAnsi="Arial" w:eastAsia="Arial" w:ascii="Arial"/>
          <w:color w:val="151515"/>
          <w:w w:val="101"/>
          <w:position w:val="-1"/>
          <w:sz w:val="17"/>
          <w:szCs w:val="17"/>
        </w:rPr>
        <w:t>E</w:t>
      </w:r>
      <w:r>
        <w:rPr>
          <w:rFonts w:cs="Arial" w:hAnsi="Arial" w:eastAsia="Arial" w:ascii="Arial"/>
          <w:color w:val="151515"/>
          <w:w w:val="121"/>
          <w:position w:val="-1"/>
          <w:sz w:val="17"/>
          <w:szCs w:val="17"/>
        </w:rPr>
        <w:t>L</w:t>
      </w:r>
      <w:r>
        <w:rPr>
          <w:rFonts w:cs="Arial" w:hAnsi="Arial" w:eastAsia="Arial" w:ascii="Arial"/>
          <w:color w:val="151515"/>
          <w:w w:val="91"/>
          <w:position w:val="-1"/>
          <w:sz w:val="17"/>
          <w:szCs w:val="17"/>
        </w:rPr>
        <w:t>I</w:t>
      </w:r>
      <w:r>
        <w:rPr>
          <w:rFonts w:cs="Arial" w:hAnsi="Arial" w:eastAsia="Arial" w:ascii="Arial"/>
          <w:color w:val="151515"/>
          <w:w w:val="118"/>
          <w:position w:val="-1"/>
          <w:sz w:val="17"/>
          <w:szCs w:val="17"/>
        </w:rPr>
        <w:t>B</w:t>
      </w:r>
      <w:r>
        <w:rPr>
          <w:rFonts w:cs="Arial" w:hAnsi="Arial" w:eastAsia="Arial" w:ascii="Arial"/>
          <w:color w:val="151515"/>
          <w:w w:val="101"/>
          <w:position w:val="-1"/>
          <w:sz w:val="17"/>
          <w:szCs w:val="17"/>
        </w:rPr>
        <w:t>E</w:t>
      </w:r>
      <w:r>
        <w:rPr>
          <w:rFonts w:cs="Arial" w:hAnsi="Arial" w:eastAsia="Arial" w:ascii="Arial"/>
          <w:color w:val="151515"/>
          <w:w w:val="110"/>
          <w:position w:val="-1"/>
          <w:sz w:val="17"/>
          <w:szCs w:val="17"/>
        </w:rPr>
        <w:t>RAZ</w:t>
      </w:r>
      <w:r>
        <w:rPr>
          <w:rFonts w:cs="Arial" w:hAnsi="Arial" w:eastAsia="Arial" w:ascii="Arial"/>
          <w:color w:val="151515"/>
          <w:w w:val="81"/>
          <w:position w:val="-1"/>
          <w:sz w:val="17"/>
          <w:szCs w:val="17"/>
        </w:rPr>
        <w:t>I</w:t>
      </w:r>
      <w:r>
        <w:rPr>
          <w:rFonts w:cs="Arial" w:hAnsi="Arial" w:eastAsia="Arial" w:ascii="Arial"/>
          <w:color w:val="151515"/>
          <w:w w:val="109"/>
          <w:position w:val="-1"/>
          <w:sz w:val="17"/>
          <w:szCs w:val="17"/>
        </w:rPr>
        <w:t>O</w:t>
      </w:r>
      <w:r>
        <w:rPr>
          <w:rFonts w:cs="Arial" w:hAnsi="Arial" w:eastAsia="Arial" w:ascii="Arial"/>
          <w:color w:val="151515"/>
          <w:w w:val="101"/>
          <w:position w:val="-1"/>
          <w:sz w:val="17"/>
          <w:szCs w:val="17"/>
        </w:rPr>
        <w:t>N</w:t>
      </w:r>
      <w:r>
        <w:rPr>
          <w:rFonts w:cs="Arial" w:hAnsi="Arial" w:eastAsia="Arial" w:ascii="Arial"/>
          <w:color w:val="151515"/>
          <w:w w:val="105"/>
          <w:position w:val="-1"/>
          <w:sz w:val="17"/>
          <w:szCs w:val="17"/>
        </w:rPr>
        <w:t>E</w:t>
      </w:r>
      <w:r>
        <w:rPr>
          <w:rFonts w:cs="Arial" w:hAnsi="Arial" w:eastAsia="Arial" w:ascii="Arial"/>
          <w:color w:val="151515"/>
          <w:w w:val="100"/>
          <w:position w:val="-1"/>
          <w:sz w:val="17"/>
          <w:szCs w:val="17"/>
        </w:rPr>
        <w:t> </w:t>
      </w:r>
      <w:r>
        <w:rPr>
          <w:rFonts w:cs="Arial" w:hAnsi="Arial" w:eastAsia="Arial" w:ascii="Arial"/>
          <w:color w:val="151515"/>
          <w:spacing w:val="-13"/>
          <w:w w:val="100"/>
          <w:position w:val="-1"/>
          <w:sz w:val="17"/>
          <w:szCs w:val="17"/>
        </w:rPr>
        <w:t> </w:t>
      </w:r>
      <w:r>
        <w:rPr>
          <w:rFonts w:cs="Arial" w:hAnsi="Arial" w:eastAsia="Arial" w:ascii="Arial"/>
          <w:color w:val="151515"/>
          <w:spacing w:val="0"/>
          <w:w w:val="82"/>
          <w:position w:val="-1"/>
          <w:sz w:val="17"/>
          <w:szCs w:val="17"/>
        </w:rPr>
        <w:t>D</w:t>
      </w:r>
      <w:r>
        <w:rPr>
          <w:rFonts w:cs="Arial" w:hAnsi="Arial" w:eastAsia="Arial" w:ascii="Arial"/>
          <w:color w:val="151515"/>
          <w:spacing w:val="0"/>
          <w:w w:val="105"/>
          <w:position w:val="-1"/>
          <w:sz w:val="17"/>
          <w:szCs w:val="17"/>
        </w:rPr>
        <w:t>E</w:t>
      </w:r>
      <w:r>
        <w:rPr>
          <w:rFonts w:cs="Arial" w:hAnsi="Arial" w:eastAsia="Arial" w:ascii="Arial"/>
          <w:color w:val="151515"/>
          <w:spacing w:val="0"/>
          <w:w w:val="121"/>
          <w:position w:val="-1"/>
          <w:sz w:val="17"/>
          <w:szCs w:val="17"/>
        </w:rPr>
        <w:t>L</w:t>
      </w:r>
      <w:r>
        <w:rPr>
          <w:rFonts w:cs="Arial" w:hAnsi="Arial" w:eastAsia="Arial" w:ascii="Arial"/>
          <w:color w:val="151515"/>
          <w:spacing w:val="0"/>
          <w:w w:val="116"/>
          <w:position w:val="-1"/>
          <w:sz w:val="17"/>
          <w:szCs w:val="17"/>
        </w:rPr>
        <w:t>L</w:t>
      </w:r>
      <w:r>
        <w:rPr>
          <w:rFonts w:cs="Arial" w:hAnsi="Arial" w:eastAsia="Arial" w:ascii="Arial"/>
          <w:color w:val="151515"/>
          <w:spacing w:val="0"/>
          <w:w w:val="114"/>
          <w:position w:val="-1"/>
          <w:sz w:val="17"/>
          <w:szCs w:val="17"/>
        </w:rPr>
        <w:t>A</w:t>
      </w:r>
      <w:r>
        <w:rPr>
          <w:rFonts w:cs="Arial" w:hAnsi="Arial" w:eastAsia="Arial" w:ascii="Arial"/>
          <w:color w:val="151515"/>
          <w:spacing w:val="20"/>
          <w:w w:val="100"/>
          <w:position w:val="-1"/>
          <w:sz w:val="17"/>
          <w:szCs w:val="17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position w:val="-1"/>
          <w:sz w:val="17"/>
          <w:szCs w:val="17"/>
        </w:rPr>
        <w:t>G</w:t>
      </w:r>
      <w:r>
        <w:rPr>
          <w:rFonts w:cs="Arial" w:hAnsi="Arial" w:eastAsia="Arial" w:ascii="Arial"/>
          <w:color w:val="151515"/>
          <w:spacing w:val="0"/>
          <w:w w:val="100"/>
          <w:position w:val="-1"/>
          <w:sz w:val="17"/>
          <w:szCs w:val="17"/>
        </w:rPr>
        <w:t>I</w:t>
      </w:r>
      <w:r>
        <w:rPr>
          <w:rFonts w:cs="Arial" w:hAnsi="Arial" w:eastAsia="Arial" w:ascii="Arial"/>
          <w:color w:val="151515"/>
          <w:spacing w:val="0"/>
          <w:w w:val="100"/>
          <w:position w:val="-1"/>
          <w:sz w:val="17"/>
          <w:szCs w:val="17"/>
        </w:rPr>
        <w:t>UN</w:t>
      </w:r>
      <w:r>
        <w:rPr>
          <w:rFonts w:cs="Arial" w:hAnsi="Arial" w:eastAsia="Arial" w:ascii="Arial"/>
          <w:color w:val="151515"/>
          <w:spacing w:val="0"/>
          <w:w w:val="100"/>
          <w:position w:val="-1"/>
          <w:sz w:val="17"/>
          <w:szCs w:val="17"/>
        </w:rPr>
        <w:t>T</w:t>
      </w:r>
      <w:r>
        <w:rPr>
          <w:rFonts w:cs="Arial" w:hAnsi="Arial" w:eastAsia="Arial" w:ascii="Arial"/>
          <w:color w:val="151515"/>
          <w:spacing w:val="0"/>
          <w:w w:val="100"/>
          <w:position w:val="-1"/>
          <w:sz w:val="17"/>
          <w:szCs w:val="17"/>
        </w:rPr>
        <w:t>A</w:t>
      </w:r>
      <w:r>
        <w:rPr>
          <w:rFonts w:cs="Arial" w:hAnsi="Arial" w:eastAsia="Arial" w:ascii="Arial"/>
          <w:color w:val="151515"/>
          <w:spacing w:val="0"/>
          <w:w w:val="100"/>
          <w:position w:val="-1"/>
          <w:sz w:val="17"/>
          <w:szCs w:val="17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position w:val="-1"/>
          <w:sz w:val="17"/>
          <w:szCs w:val="17"/>
        </w:rPr>
        <w:t> </w:t>
      </w:r>
      <w:r>
        <w:rPr>
          <w:rFonts w:cs="Arial" w:hAnsi="Arial" w:eastAsia="Arial" w:ascii="Arial"/>
          <w:color w:val="151515"/>
          <w:spacing w:val="0"/>
          <w:w w:val="86"/>
          <w:position w:val="-1"/>
          <w:sz w:val="17"/>
          <w:szCs w:val="17"/>
        </w:rPr>
        <w:t>R</w:t>
      </w:r>
      <w:r>
        <w:rPr>
          <w:rFonts w:cs="Arial" w:hAnsi="Arial" w:eastAsia="Arial" w:ascii="Arial"/>
          <w:color w:val="151515"/>
          <w:spacing w:val="0"/>
          <w:w w:val="101"/>
          <w:position w:val="-1"/>
          <w:sz w:val="17"/>
          <w:szCs w:val="17"/>
        </w:rPr>
        <w:t>E</w:t>
      </w:r>
      <w:r>
        <w:rPr>
          <w:rFonts w:cs="Arial" w:hAnsi="Arial" w:eastAsia="Arial" w:ascii="Arial"/>
          <w:color w:val="151515"/>
          <w:spacing w:val="0"/>
          <w:w w:val="109"/>
          <w:position w:val="-1"/>
          <w:sz w:val="17"/>
          <w:szCs w:val="17"/>
        </w:rPr>
        <w:t>G</w:t>
      </w:r>
      <w:r>
        <w:rPr>
          <w:rFonts w:cs="Arial" w:hAnsi="Arial" w:eastAsia="Arial" w:ascii="Arial"/>
          <w:color w:val="151515"/>
          <w:spacing w:val="0"/>
          <w:w w:val="101"/>
          <w:position w:val="-1"/>
          <w:sz w:val="17"/>
          <w:szCs w:val="17"/>
        </w:rPr>
        <w:t>I</w:t>
      </w:r>
      <w:r>
        <w:rPr>
          <w:rFonts w:cs="Arial" w:hAnsi="Arial" w:eastAsia="Arial" w:ascii="Arial"/>
          <w:color w:val="151515"/>
          <w:spacing w:val="0"/>
          <w:w w:val="109"/>
          <w:position w:val="-1"/>
          <w:sz w:val="17"/>
          <w:szCs w:val="17"/>
        </w:rPr>
        <w:t>O</w:t>
      </w:r>
      <w:r>
        <w:rPr>
          <w:rFonts w:cs="Arial" w:hAnsi="Arial" w:eastAsia="Arial" w:ascii="Arial"/>
          <w:color w:val="151515"/>
          <w:spacing w:val="0"/>
          <w:w w:val="101"/>
          <w:position w:val="-1"/>
          <w:sz w:val="17"/>
          <w:szCs w:val="17"/>
        </w:rPr>
        <w:t>N</w:t>
      </w:r>
      <w:r>
        <w:rPr>
          <w:rFonts w:cs="Arial" w:hAnsi="Arial" w:eastAsia="Arial" w:ascii="Arial"/>
          <w:color w:val="151515"/>
          <w:spacing w:val="0"/>
          <w:w w:val="127"/>
          <w:position w:val="-1"/>
          <w:sz w:val="17"/>
          <w:szCs w:val="17"/>
        </w:rPr>
        <w:t>A</w:t>
      </w:r>
      <w:r>
        <w:rPr>
          <w:rFonts w:cs="Arial" w:hAnsi="Arial" w:eastAsia="Arial" w:ascii="Arial"/>
          <w:color w:val="151515"/>
          <w:spacing w:val="0"/>
          <w:w w:val="111"/>
          <w:position w:val="-1"/>
          <w:sz w:val="17"/>
          <w:szCs w:val="17"/>
        </w:rPr>
        <w:t>L</w:t>
      </w:r>
      <w:r>
        <w:rPr>
          <w:rFonts w:cs="Arial" w:hAnsi="Arial" w:eastAsia="Arial" w:ascii="Arial"/>
          <w:color w:val="151515"/>
          <w:spacing w:val="0"/>
          <w:w w:val="101"/>
          <w:position w:val="-1"/>
          <w:sz w:val="17"/>
          <w:szCs w:val="17"/>
        </w:rPr>
        <w:t>E</w:t>
      </w:r>
      <w:r>
        <w:rPr>
          <w:rFonts w:cs="Arial" w:hAnsi="Arial" w:eastAsia="Arial" w:ascii="Arial"/>
          <w:color w:val="000000"/>
          <w:spacing w:val="0"/>
          <w:w w:val="100"/>
          <w:position w:val="0"/>
          <w:sz w:val="17"/>
          <w:szCs w:val="17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6"/>
          <w:szCs w:val="26"/>
        </w:rPr>
        <w:jc w:val="left"/>
        <w:spacing w:before="17" w:lineRule="exact" w:line="260"/>
      </w:pPr>
      <w:r>
        <w:rPr>
          <w:sz w:val="26"/>
          <w:szCs w:val="26"/>
        </w:rPr>
      </w:r>
    </w:p>
    <w:p>
      <w:pPr>
        <w:rPr>
          <w:rFonts w:cs="Arial" w:hAnsi="Arial" w:eastAsia="Arial" w:ascii="Arial"/>
          <w:sz w:val="22"/>
          <w:szCs w:val="22"/>
        </w:rPr>
        <w:jc w:val="center"/>
        <w:spacing w:before="38"/>
        <w:ind w:left="5158" w:right="5682"/>
      </w:pPr>
      <w:r>
        <w:rPr>
          <w:rFonts w:cs="Arial" w:hAnsi="Arial" w:eastAsia="Arial" w:ascii="Arial"/>
          <w:b/>
          <w:color w:val="151515"/>
          <w:w w:val="99"/>
          <w:sz w:val="22"/>
          <w:szCs w:val="22"/>
        </w:rPr>
        <w:t>A</w:t>
      </w:r>
      <w:r>
        <w:rPr>
          <w:rFonts w:cs="Arial" w:hAnsi="Arial" w:eastAsia="Arial" w:ascii="Arial"/>
          <w:b/>
          <w:color w:val="151515"/>
          <w:w w:val="112"/>
          <w:sz w:val="22"/>
          <w:szCs w:val="22"/>
        </w:rPr>
        <w:t>r</w:t>
      </w:r>
      <w:r>
        <w:rPr>
          <w:rFonts w:cs="Arial" w:hAnsi="Arial" w:eastAsia="Arial" w:ascii="Arial"/>
          <w:b/>
          <w:color w:val="151515"/>
          <w:w w:val="124"/>
          <w:sz w:val="22"/>
          <w:szCs w:val="22"/>
        </w:rPr>
        <w:t>t</w:t>
      </w:r>
      <w:r>
        <w:rPr>
          <w:rFonts w:cs="Arial" w:hAnsi="Arial" w:eastAsia="Arial" w:ascii="Arial"/>
          <w:b/>
          <w:color w:val="151515"/>
          <w:w w:val="78"/>
          <w:sz w:val="22"/>
          <w:szCs w:val="22"/>
        </w:rPr>
        <w:t>.</w:t>
      </w:r>
      <w:r>
        <w:rPr>
          <w:rFonts w:cs="Arial" w:hAnsi="Arial" w:eastAsia="Arial" w:ascii="Arial"/>
          <w:b/>
          <w:color w:val="151515"/>
          <w:w w:val="100"/>
          <w:sz w:val="22"/>
          <w:szCs w:val="22"/>
        </w:rPr>
        <w:t> </w:t>
      </w:r>
      <w:r>
        <w:rPr>
          <w:rFonts w:cs="Arial" w:hAnsi="Arial" w:eastAsia="Arial" w:ascii="Arial"/>
          <w:b/>
          <w:color w:val="151515"/>
          <w:spacing w:val="-26"/>
          <w:w w:val="100"/>
          <w:sz w:val="22"/>
          <w:szCs w:val="22"/>
        </w:rPr>
        <w:t> </w:t>
      </w:r>
      <w:r>
        <w:rPr>
          <w:rFonts w:cs="Arial" w:hAnsi="Arial" w:eastAsia="Arial" w:ascii="Arial"/>
          <w:b/>
          <w:color w:val="151515"/>
          <w:spacing w:val="0"/>
          <w:w w:val="90"/>
          <w:sz w:val="22"/>
          <w:szCs w:val="22"/>
        </w:rPr>
        <w:t>2</w:t>
      </w:r>
      <w:r>
        <w:rPr>
          <w:rFonts w:cs="Arial" w:hAnsi="Arial" w:eastAsia="Arial" w:ascii="Arial"/>
          <w:color w:val="000000"/>
          <w:spacing w:val="0"/>
          <w:w w:val="100"/>
          <w:sz w:val="22"/>
          <w:szCs w:val="22"/>
        </w:rPr>
      </w:r>
    </w:p>
    <w:p>
      <w:pPr>
        <w:rPr>
          <w:rFonts w:cs="Arial" w:hAnsi="Arial" w:eastAsia="Arial" w:ascii="Arial"/>
          <w:sz w:val="23"/>
          <w:szCs w:val="23"/>
        </w:rPr>
        <w:jc w:val="center"/>
        <w:spacing w:before="11"/>
        <w:ind w:left="4854" w:right="5363"/>
      </w:pPr>
      <w:r>
        <w:rPr>
          <w:rFonts w:cs="Arial" w:hAnsi="Arial" w:eastAsia="Arial" w:ascii="Arial"/>
          <w:i/>
          <w:color w:val="151515"/>
          <w:w w:val="94"/>
          <w:sz w:val="23"/>
          <w:szCs w:val="23"/>
        </w:rPr>
        <w:t>(</w:t>
      </w:r>
      <w:r>
        <w:rPr>
          <w:rFonts w:cs="Arial" w:hAnsi="Arial" w:eastAsia="Arial" w:ascii="Arial"/>
          <w:i/>
          <w:color w:val="151515"/>
          <w:w w:val="92"/>
          <w:sz w:val="23"/>
          <w:szCs w:val="23"/>
        </w:rPr>
        <w:t>D</w:t>
      </w:r>
      <w:r>
        <w:rPr>
          <w:rFonts w:cs="Arial" w:hAnsi="Arial" w:eastAsia="Arial" w:ascii="Arial"/>
          <w:i/>
          <w:color w:val="151515"/>
          <w:w w:val="101"/>
          <w:sz w:val="23"/>
          <w:szCs w:val="23"/>
        </w:rPr>
        <w:t>e</w:t>
      </w:r>
      <w:r>
        <w:rPr>
          <w:rFonts w:cs="Arial" w:hAnsi="Arial" w:eastAsia="Arial" w:ascii="Arial"/>
          <w:i/>
          <w:color w:val="151515"/>
          <w:w w:val="165"/>
          <w:sz w:val="23"/>
          <w:szCs w:val="23"/>
        </w:rPr>
        <w:t>f</w:t>
      </w:r>
      <w:r>
        <w:rPr>
          <w:rFonts w:cs="Arial" w:hAnsi="Arial" w:eastAsia="Arial" w:ascii="Arial"/>
          <w:i/>
          <w:color w:val="151515"/>
          <w:w w:val="65"/>
          <w:sz w:val="23"/>
          <w:szCs w:val="23"/>
        </w:rPr>
        <w:t>i</w:t>
      </w:r>
      <w:r>
        <w:rPr>
          <w:rFonts w:cs="Arial" w:hAnsi="Arial" w:eastAsia="Arial" w:ascii="Arial"/>
          <w:i/>
          <w:color w:val="151515"/>
          <w:w w:val="90"/>
          <w:sz w:val="23"/>
          <w:szCs w:val="23"/>
        </w:rPr>
        <w:t>n</w:t>
      </w:r>
      <w:r>
        <w:rPr>
          <w:rFonts w:cs="Arial" w:hAnsi="Arial" w:eastAsia="Arial" w:ascii="Arial"/>
          <w:i/>
          <w:color w:val="151515"/>
          <w:w w:val="141"/>
          <w:sz w:val="23"/>
          <w:szCs w:val="23"/>
        </w:rPr>
        <w:t>i</w:t>
      </w:r>
      <w:r>
        <w:rPr>
          <w:rFonts w:cs="Arial" w:hAnsi="Arial" w:eastAsia="Arial" w:ascii="Arial"/>
          <w:i/>
          <w:color w:val="151515"/>
          <w:w w:val="91"/>
          <w:sz w:val="23"/>
          <w:szCs w:val="23"/>
        </w:rPr>
        <w:t>z</w:t>
      </w:r>
      <w:r>
        <w:rPr>
          <w:rFonts w:cs="Arial" w:hAnsi="Arial" w:eastAsia="Arial" w:ascii="Arial"/>
          <w:i/>
          <w:color w:val="151515"/>
          <w:w w:val="131"/>
          <w:sz w:val="23"/>
          <w:szCs w:val="23"/>
        </w:rPr>
        <w:t>i</w:t>
      </w:r>
      <w:r>
        <w:rPr>
          <w:rFonts w:cs="Arial" w:hAnsi="Arial" w:eastAsia="Arial" w:ascii="Arial"/>
          <w:i/>
          <w:color w:val="151515"/>
          <w:w w:val="90"/>
          <w:sz w:val="23"/>
          <w:szCs w:val="23"/>
        </w:rPr>
        <w:t>o</w:t>
      </w:r>
      <w:r>
        <w:rPr>
          <w:rFonts w:cs="Arial" w:hAnsi="Arial" w:eastAsia="Arial" w:ascii="Arial"/>
          <w:i/>
          <w:color w:val="151515"/>
          <w:w w:val="105"/>
          <w:sz w:val="23"/>
          <w:szCs w:val="23"/>
        </w:rPr>
        <w:t>n</w:t>
      </w:r>
      <w:r>
        <w:rPr>
          <w:rFonts w:cs="Arial" w:hAnsi="Arial" w:eastAsia="Arial" w:ascii="Arial"/>
          <w:i/>
          <w:color w:val="151515"/>
          <w:w w:val="141"/>
          <w:sz w:val="23"/>
          <w:szCs w:val="23"/>
        </w:rPr>
        <w:t>i</w:t>
      </w:r>
      <w:r>
        <w:rPr>
          <w:rFonts w:cs="Arial" w:hAnsi="Arial" w:eastAsia="Arial" w:ascii="Arial"/>
          <w:i/>
          <w:color w:val="151515"/>
          <w:w w:val="68"/>
          <w:sz w:val="23"/>
          <w:szCs w:val="23"/>
        </w:rPr>
        <w:t>)</w:t>
      </w:r>
      <w:r>
        <w:rPr>
          <w:rFonts w:cs="Arial" w:hAnsi="Arial" w:eastAsia="Arial" w:ascii="Arial"/>
          <w:color w:val="000000"/>
          <w:w w:val="100"/>
          <w:sz w:val="23"/>
          <w:szCs w:val="23"/>
        </w:rPr>
      </w:r>
    </w:p>
    <w:p>
      <w:pPr>
        <w:rPr>
          <w:sz w:val="10"/>
          <w:szCs w:val="10"/>
        </w:rPr>
        <w:jc w:val="left"/>
        <w:spacing w:before="7" w:lineRule="exact" w:line="100"/>
      </w:pPr>
      <w:r>
        <w:rPr>
          <w:sz w:val="10"/>
          <w:szCs w:val="1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rFonts w:cs="Arial" w:hAnsi="Arial" w:eastAsia="Arial" w:ascii="Arial"/>
          <w:sz w:val="22"/>
          <w:szCs w:val="22"/>
        </w:rPr>
        <w:jc w:val="left"/>
        <w:ind w:left="993"/>
      </w:pPr>
      <w:r>
        <w:rPr>
          <w:rFonts w:cs="Arial" w:hAnsi="Arial" w:eastAsia="Arial" w:ascii="Arial"/>
          <w:color w:val="151515"/>
          <w:w w:val="51"/>
          <w:sz w:val="22"/>
          <w:szCs w:val="22"/>
        </w:rPr>
        <w:t>1</w:t>
      </w:r>
      <w:r>
        <w:rPr>
          <w:rFonts w:cs="Arial" w:hAnsi="Arial" w:eastAsia="Arial" w:ascii="Arial"/>
          <w:color w:val="151515"/>
          <w:w w:val="141"/>
          <w:sz w:val="22"/>
          <w:szCs w:val="22"/>
        </w:rPr>
        <w:t>.</w:t>
      </w:r>
      <w:r>
        <w:rPr>
          <w:rFonts w:cs="Arial" w:hAnsi="Arial" w:eastAsia="Arial" w:ascii="Arial"/>
          <w:color w:val="151515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-16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27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10"/>
          <w:sz w:val="22"/>
          <w:szCs w:val="22"/>
        </w:rPr>
        <w:t>f</w:t>
      </w:r>
      <w:r>
        <w:rPr>
          <w:rFonts w:cs="Arial" w:hAnsi="Arial" w:eastAsia="Arial" w:ascii="Arial"/>
          <w:color w:val="151515"/>
          <w:spacing w:val="0"/>
          <w:w w:val="68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n</w:t>
      </w:r>
      <w:r>
        <w:rPr>
          <w:rFonts w:cs="Arial" w:hAnsi="Arial" w:eastAsia="Arial" w:ascii="Arial"/>
          <w:color w:val="151515"/>
          <w:spacing w:val="0"/>
          <w:w w:val="117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3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d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21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86"/>
          <w:sz w:val="22"/>
          <w:szCs w:val="22"/>
        </w:rPr>
        <w:t>q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u</w:t>
      </w:r>
      <w:r>
        <w:rPr>
          <w:rFonts w:cs="Arial" w:hAnsi="Arial" w:eastAsia="Arial" w:ascii="Arial"/>
          <w:color w:val="151515"/>
          <w:spacing w:val="0"/>
          <w:w w:val="117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04"/>
          <w:sz w:val="22"/>
          <w:szCs w:val="22"/>
        </w:rPr>
        <w:t>s</w:t>
      </w:r>
      <w:r>
        <w:rPr>
          <w:rFonts w:cs="Arial" w:hAnsi="Arial" w:eastAsia="Arial" w:ascii="Arial"/>
          <w:color w:val="151515"/>
          <w:spacing w:val="0"/>
          <w:w w:val="126"/>
          <w:sz w:val="22"/>
          <w:szCs w:val="22"/>
        </w:rPr>
        <w:t>t</w:t>
      </w:r>
      <w:r>
        <w:rPr>
          <w:rFonts w:cs="Arial" w:hAnsi="Arial" w:eastAsia="Arial" w:ascii="Arial"/>
          <w:color w:val="151515"/>
          <w:spacing w:val="0"/>
          <w:w w:val="102"/>
          <w:sz w:val="22"/>
          <w:szCs w:val="22"/>
        </w:rPr>
        <w:t>o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-21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78"/>
          <w:sz w:val="22"/>
          <w:szCs w:val="22"/>
        </w:rPr>
        <w:t>r</w:t>
      </w:r>
      <w:r>
        <w:rPr>
          <w:rFonts w:cs="Arial" w:hAnsi="Arial" w:eastAsia="Arial" w:ascii="Arial"/>
          <w:color w:val="151515"/>
          <w:spacing w:val="0"/>
          <w:w w:val="102"/>
          <w:sz w:val="22"/>
          <w:szCs w:val="22"/>
        </w:rPr>
        <w:t>eg</w:t>
      </w:r>
      <w:r>
        <w:rPr>
          <w:rFonts w:cs="Arial" w:hAnsi="Arial" w:eastAsia="Arial" w:ascii="Arial"/>
          <w:color w:val="151515"/>
          <w:spacing w:val="0"/>
          <w:w w:val="113"/>
          <w:sz w:val="22"/>
          <w:szCs w:val="22"/>
        </w:rPr>
        <w:t>o</w:t>
      </w:r>
      <w:r>
        <w:rPr>
          <w:rFonts w:cs="Arial" w:hAnsi="Arial" w:eastAsia="Arial" w:ascii="Arial"/>
          <w:color w:val="151515"/>
          <w:spacing w:val="0"/>
          <w:w w:val="108"/>
          <w:sz w:val="22"/>
          <w:szCs w:val="22"/>
        </w:rPr>
        <w:t>l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0"/>
          <w:w w:val="110"/>
          <w:sz w:val="22"/>
          <w:szCs w:val="22"/>
        </w:rPr>
        <w:t>m</w:t>
      </w:r>
      <w:r>
        <w:rPr>
          <w:rFonts w:cs="Arial" w:hAnsi="Arial" w:eastAsia="Arial" w:ascii="Arial"/>
          <w:color w:val="151515"/>
          <w:spacing w:val="0"/>
          <w:w w:val="117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02"/>
          <w:sz w:val="22"/>
          <w:szCs w:val="22"/>
        </w:rPr>
        <w:t>n</w:t>
      </w:r>
      <w:r>
        <w:rPr>
          <w:rFonts w:cs="Arial" w:hAnsi="Arial" w:eastAsia="Arial" w:ascii="Arial"/>
          <w:color w:val="151515"/>
          <w:spacing w:val="0"/>
          <w:w w:val="126"/>
          <w:sz w:val="22"/>
          <w:szCs w:val="22"/>
        </w:rPr>
        <w:t>t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o</w:t>
      </w:r>
      <w:r>
        <w:rPr>
          <w:rFonts w:cs="Arial" w:hAnsi="Arial" w:eastAsia="Arial" w:ascii="Arial"/>
          <w:color w:val="151515"/>
          <w:spacing w:val="3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s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3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39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n</w:t>
      </w:r>
      <w:r>
        <w:rPr>
          <w:rFonts w:cs="Arial" w:hAnsi="Arial" w:eastAsia="Arial" w:ascii="Arial"/>
          <w:color w:val="151515"/>
          <w:spacing w:val="0"/>
          <w:w w:val="126"/>
          <w:sz w:val="22"/>
          <w:szCs w:val="22"/>
        </w:rPr>
        <w:t>t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02"/>
          <w:sz w:val="22"/>
          <w:szCs w:val="22"/>
        </w:rPr>
        <w:t>n</w:t>
      </w:r>
      <w:r>
        <w:rPr>
          <w:rFonts w:cs="Arial" w:hAnsi="Arial" w:eastAsia="Arial" w:ascii="Arial"/>
          <w:color w:val="151515"/>
          <w:spacing w:val="0"/>
          <w:w w:val="109"/>
          <w:sz w:val="22"/>
          <w:szCs w:val="22"/>
        </w:rPr>
        <w:t>d</w:t>
      </w:r>
      <w:r>
        <w:rPr>
          <w:rFonts w:cs="Arial" w:hAnsi="Arial" w:eastAsia="Arial" w:ascii="Arial"/>
          <w:color w:val="151515"/>
          <w:spacing w:val="0"/>
          <w:w w:val="117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3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86"/>
          <w:sz w:val="22"/>
          <w:szCs w:val="22"/>
        </w:rPr>
        <w:t>p</w:t>
      </w:r>
      <w:r>
        <w:rPr>
          <w:rFonts w:cs="Arial" w:hAnsi="Arial" w:eastAsia="Arial" w:ascii="Arial"/>
          <w:color w:val="151515"/>
          <w:spacing w:val="0"/>
          <w:w w:val="113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17"/>
          <w:sz w:val="22"/>
          <w:szCs w:val="22"/>
        </w:rPr>
        <w:t>r</w:t>
      </w:r>
      <w:r>
        <w:rPr>
          <w:rFonts w:cs="Arial" w:hAnsi="Arial" w:eastAsia="Arial" w:ascii="Arial"/>
          <w:color w:val="363636"/>
          <w:spacing w:val="0"/>
          <w:w w:val="70"/>
          <w:sz w:val="22"/>
          <w:szCs w:val="22"/>
        </w:rPr>
        <w:t>:</w:t>
      </w:r>
      <w:r>
        <w:rPr>
          <w:rFonts w:cs="Arial" w:hAnsi="Arial" w:eastAsia="Arial" w:ascii="Arial"/>
          <w:color w:val="000000"/>
          <w:spacing w:val="0"/>
          <w:w w:val="100"/>
          <w:sz w:val="22"/>
          <w:szCs w:val="22"/>
        </w:rPr>
      </w:r>
    </w:p>
    <w:p>
      <w:pPr>
        <w:rPr>
          <w:rFonts w:cs="Arial" w:hAnsi="Arial" w:eastAsia="Arial" w:ascii="Arial"/>
          <w:sz w:val="22"/>
          <w:szCs w:val="22"/>
        </w:rPr>
        <w:jc w:val="both"/>
        <w:spacing w:before="25" w:lineRule="auto" w:line="264"/>
        <w:ind w:left="273" w:right="730" w:firstLine="701"/>
      </w:pP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)</w:t>
      </w:r>
      <w:r>
        <w:rPr>
          <w:rFonts w:cs="Arial" w:hAnsi="Arial" w:eastAsia="Arial" w:ascii="Arial"/>
          <w:color w:val="151515"/>
          <w:spacing w:val="18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c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c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s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so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28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86"/>
          <w:sz w:val="22"/>
          <w:szCs w:val="22"/>
        </w:rPr>
        <w:t>p</w:t>
      </w:r>
      <w:r>
        <w:rPr>
          <w:rFonts w:cs="Arial" w:hAnsi="Arial" w:eastAsia="Arial" w:ascii="Arial"/>
          <w:color w:val="151515"/>
          <w:spacing w:val="0"/>
          <w:w w:val="113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17"/>
          <w:sz w:val="22"/>
          <w:szCs w:val="22"/>
        </w:rPr>
        <w:t>r</w:t>
      </w:r>
      <w:r>
        <w:rPr>
          <w:rFonts w:cs="Arial" w:hAnsi="Arial" w:eastAsia="Arial" w:ascii="Arial"/>
          <w:color w:val="151515"/>
          <w:spacing w:val="0"/>
          <w:w w:val="102"/>
          <w:sz w:val="22"/>
          <w:szCs w:val="22"/>
        </w:rPr>
        <w:t>m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an</w:t>
      </w:r>
      <w:r>
        <w:rPr>
          <w:rFonts w:cs="Arial" w:hAnsi="Arial" w:eastAsia="Arial" w:ascii="Arial"/>
          <w:color w:val="151515"/>
          <w:spacing w:val="0"/>
          <w:w w:val="117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02"/>
          <w:sz w:val="22"/>
          <w:szCs w:val="22"/>
        </w:rPr>
        <w:t>n</w:t>
      </w:r>
      <w:r>
        <w:rPr>
          <w:rFonts w:cs="Arial" w:hAnsi="Arial" w:eastAsia="Arial" w:ascii="Arial"/>
          <w:color w:val="151515"/>
          <w:spacing w:val="0"/>
          <w:w w:val="133"/>
          <w:sz w:val="22"/>
          <w:szCs w:val="22"/>
        </w:rPr>
        <w:t>t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37"/>
          <w:w w:val="105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86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0"/>
          <w:w w:val="127"/>
          <w:sz w:val="22"/>
          <w:szCs w:val="22"/>
        </w:rPr>
        <w:t>l</w:t>
      </w:r>
      <w:r>
        <w:rPr>
          <w:rFonts w:cs="Arial" w:hAnsi="Arial" w:eastAsia="Arial" w:ascii="Arial"/>
          <w:color w:val="151515"/>
          <w:spacing w:val="0"/>
          <w:w w:val="98"/>
          <w:sz w:val="22"/>
          <w:szCs w:val="22"/>
        </w:rPr>
        <w:t>l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51"/>
          <w:w w:val="105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91"/>
          <w:sz w:val="22"/>
          <w:szCs w:val="22"/>
        </w:rPr>
        <w:t>c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o</w:t>
      </w:r>
      <w:r>
        <w:rPr>
          <w:rFonts w:cs="Arial" w:hAnsi="Arial" w:eastAsia="Arial" w:ascii="Arial"/>
          <w:color w:val="151515"/>
          <w:spacing w:val="0"/>
          <w:w w:val="109"/>
          <w:sz w:val="22"/>
          <w:szCs w:val="22"/>
        </w:rPr>
        <w:t>p</w:t>
      </w:r>
      <w:r>
        <w:rPr>
          <w:rFonts w:cs="Arial" w:hAnsi="Arial" w:eastAsia="Arial" w:ascii="Arial"/>
          <w:color w:val="151515"/>
          <w:spacing w:val="0"/>
          <w:w w:val="113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10"/>
          <w:sz w:val="22"/>
          <w:szCs w:val="22"/>
        </w:rPr>
        <w:t>rt</w:t>
      </w:r>
      <w:r>
        <w:rPr>
          <w:rFonts w:cs="Arial" w:hAnsi="Arial" w:eastAsia="Arial" w:ascii="Arial"/>
          <w:color w:val="151515"/>
          <w:spacing w:val="0"/>
          <w:w w:val="98"/>
          <w:sz w:val="22"/>
          <w:szCs w:val="22"/>
        </w:rPr>
        <w:t>u</w:t>
      </w:r>
      <w:r>
        <w:rPr>
          <w:rFonts w:cs="Arial" w:hAnsi="Arial" w:eastAsia="Arial" w:ascii="Arial"/>
          <w:color w:val="151515"/>
          <w:spacing w:val="0"/>
          <w:w w:val="137"/>
          <w:sz w:val="22"/>
          <w:szCs w:val="22"/>
        </w:rPr>
        <w:t>r</w:t>
      </w:r>
      <w:r>
        <w:rPr>
          <w:rFonts w:cs="Arial" w:hAnsi="Arial" w:eastAsia="Arial" w:ascii="Arial"/>
          <w:color w:val="151515"/>
          <w:spacing w:val="0"/>
          <w:w w:val="94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0"/>
          <w:w w:val="102"/>
          <w:sz w:val="22"/>
          <w:szCs w:val="22"/>
        </w:rPr>
        <w:t>:</w:t>
      </w:r>
      <w:r>
        <w:rPr>
          <w:rFonts w:cs="Arial" w:hAnsi="Arial" w:eastAsia="Arial" w:ascii="Arial"/>
          <w:color w:val="151515"/>
          <w:spacing w:val="0"/>
          <w:w w:val="102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2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39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08"/>
          <w:sz w:val="22"/>
          <w:szCs w:val="22"/>
        </w:rPr>
        <w:t>l</w:t>
      </w:r>
      <w:r>
        <w:rPr>
          <w:rFonts w:cs="Arial" w:hAnsi="Arial" w:eastAsia="Arial" w:ascii="Arial"/>
          <w:color w:val="151515"/>
          <w:spacing w:val="51"/>
          <w:w w:val="108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86"/>
          <w:sz w:val="22"/>
          <w:szCs w:val="22"/>
        </w:rPr>
        <w:t>p</w:t>
      </w:r>
      <w:r>
        <w:rPr>
          <w:rFonts w:cs="Arial" w:hAnsi="Arial" w:eastAsia="Arial" w:ascii="Arial"/>
          <w:color w:val="151515"/>
          <w:spacing w:val="0"/>
          <w:w w:val="102"/>
          <w:sz w:val="22"/>
          <w:szCs w:val="22"/>
        </w:rPr>
        <w:t>u</w:t>
      </w:r>
      <w:r>
        <w:rPr>
          <w:rFonts w:cs="Arial" w:hAnsi="Arial" w:eastAsia="Arial" w:ascii="Arial"/>
          <w:color w:val="151515"/>
          <w:spacing w:val="0"/>
          <w:w w:val="109"/>
          <w:sz w:val="22"/>
          <w:szCs w:val="22"/>
        </w:rPr>
        <w:t>n</w:t>
      </w:r>
      <w:r>
        <w:rPr>
          <w:rFonts w:cs="Arial" w:hAnsi="Arial" w:eastAsia="Arial" w:ascii="Arial"/>
          <w:color w:val="151515"/>
          <w:spacing w:val="0"/>
          <w:w w:val="133"/>
          <w:sz w:val="22"/>
          <w:szCs w:val="22"/>
        </w:rPr>
        <w:t>t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o</w:t>
      </w:r>
      <w:r>
        <w:rPr>
          <w:rFonts w:cs="Arial" w:hAnsi="Arial" w:eastAsia="Arial" w:ascii="Arial"/>
          <w:color w:val="151515"/>
          <w:spacing w:val="37"/>
          <w:w w:val="105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86"/>
          <w:sz w:val="22"/>
          <w:szCs w:val="22"/>
        </w:rPr>
        <w:t>d</w:t>
      </w:r>
      <w:r>
        <w:rPr>
          <w:rFonts w:cs="Arial" w:hAnsi="Arial" w:eastAsia="Arial" w:ascii="Arial"/>
          <w:color w:val="151515"/>
          <w:spacing w:val="0"/>
          <w:w w:val="127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46"/>
          <w:w w:val="127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c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c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sso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33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ll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53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91"/>
          <w:sz w:val="22"/>
          <w:szCs w:val="22"/>
        </w:rPr>
        <w:t>c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o</w:t>
      </w:r>
      <w:r>
        <w:rPr>
          <w:rFonts w:cs="Arial" w:hAnsi="Arial" w:eastAsia="Arial" w:ascii="Arial"/>
          <w:color w:val="151515"/>
          <w:spacing w:val="0"/>
          <w:w w:val="109"/>
          <w:sz w:val="22"/>
          <w:szCs w:val="22"/>
        </w:rPr>
        <w:t>p</w:t>
      </w:r>
      <w:r>
        <w:rPr>
          <w:rFonts w:cs="Arial" w:hAnsi="Arial" w:eastAsia="Arial" w:ascii="Arial"/>
          <w:color w:val="151515"/>
          <w:spacing w:val="0"/>
          <w:w w:val="113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10"/>
          <w:sz w:val="22"/>
          <w:szCs w:val="22"/>
        </w:rPr>
        <w:t>rt</w:t>
      </w:r>
      <w:r>
        <w:rPr>
          <w:rFonts w:cs="Arial" w:hAnsi="Arial" w:eastAsia="Arial" w:ascii="Arial"/>
          <w:color w:val="151515"/>
          <w:spacing w:val="0"/>
          <w:w w:val="98"/>
          <w:sz w:val="22"/>
          <w:szCs w:val="22"/>
        </w:rPr>
        <w:t>u</w:t>
      </w:r>
      <w:r>
        <w:rPr>
          <w:rFonts w:cs="Arial" w:hAnsi="Arial" w:eastAsia="Arial" w:ascii="Arial"/>
          <w:color w:val="151515"/>
          <w:spacing w:val="0"/>
          <w:w w:val="137"/>
          <w:sz w:val="22"/>
          <w:szCs w:val="22"/>
        </w:rPr>
        <w:t>r</w:t>
      </w:r>
      <w:r>
        <w:rPr>
          <w:rFonts w:cs="Arial" w:hAnsi="Arial" w:eastAsia="Arial" w:ascii="Arial"/>
          <w:color w:val="151515"/>
          <w:spacing w:val="0"/>
          <w:w w:val="94"/>
          <w:sz w:val="22"/>
          <w:szCs w:val="22"/>
        </w:rPr>
        <w:t>a,</w:t>
      </w:r>
      <w:r>
        <w:rPr>
          <w:rFonts w:cs="Arial" w:hAnsi="Arial" w:eastAsia="Arial" w:ascii="Arial"/>
          <w:color w:val="151515"/>
          <w:spacing w:val="0"/>
          <w:w w:val="94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94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6"/>
          <w:sz w:val="22"/>
          <w:szCs w:val="22"/>
        </w:rPr>
        <w:t>c</w:t>
      </w:r>
      <w:r>
        <w:rPr>
          <w:rFonts w:cs="Arial" w:hAnsi="Arial" w:eastAsia="Arial" w:ascii="Arial"/>
          <w:color w:val="151515"/>
          <w:spacing w:val="0"/>
          <w:w w:val="106"/>
          <w:sz w:val="22"/>
          <w:szCs w:val="22"/>
        </w:rPr>
        <w:t>o</w:t>
      </w:r>
      <w:r>
        <w:rPr>
          <w:rFonts w:cs="Arial" w:hAnsi="Arial" w:eastAsia="Arial" w:ascii="Arial"/>
          <w:color w:val="151515"/>
          <w:spacing w:val="0"/>
          <w:w w:val="106"/>
          <w:sz w:val="22"/>
          <w:szCs w:val="22"/>
        </w:rPr>
        <w:t>m</w:t>
      </w:r>
      <w:r>
        <w:rPr>
          <w:rFonts w:cs="Arial" w:hAnsi="Arial" w:eastAsia="Arial" w:ascii="Arial"/>
          <w:color w:val="151515"/>
          <w:spacing w:val="0"/>
          <w:w w:val="106"/>
          <w:sz w:val="22"/>
          <w:szCs w:val="22"/>
        </w:rPr>
        <w:t>p</w:t>
      </w:r>
      <w:r>
        <w:rPr>
          <w:rFonts w:cs="Arial" w:hAnsi="Arial" w:eastAsia="Arial" w:ascii="Arial"/>
          <w:color w:val="151515"/>
          <w:spacing w:val="0"/>
          <w:w w:val="106"/>
          <w:sz w:val="22"/>
          <w:szCs w:val="22"/>
        </w:rPr>
        <w:t>r</w:t>
      </w:r>
      <w:r>
        <w:rPr>
          <w:rFonts w:cs="Arial" w:hAnsi="Arial" w:eastAsia="Arial" w:ascii="Arial"/>
          <w:color w:val="151515"/>
          <w:spacing w:val="0"/>
          <w:w w:val="106"/>
          <w:sz w:val="22"/>
          <w:szCs w:val="22"/>
        </w:rPr>
        <w:t>en</w:t>
      </w:r>
      <w:r>
        <w:rPr>
          <w:rFonts w:cs="Arial" w:hAnsi="Arial" w:eastAsia="Arial" w:ascii="Arial"/>
          <w:color w:val="151515"/>
          <w:spacing w:val="0"/>
          <w:w w:val="106"/>
          <w:sz w:val="22"/>
          <w:szCs w:val="22"/>
        </w:rPr>
        <w:t>s</w:t>
      </w:r>
      <w:r>
        <w:rPr>
          <w:rFonts w:cs="Arial" w:hAnsi="Arial" w:eastAsia="Arial" w:ascii="Arial"/>
          <w:color w:val="151515"/>
          <w:spacing w:val="0"/>
          <w:w w:val="106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06"/>
          <w:sz w:val="22"/>
          <w:szCs w:val="22"/>
        </w:rPr>
        <w:t>v</w:t>
      </w:r>
      <w:r>
        <w:rPr>
          <w:rFonts w:cs="Arial" w:hAnsi="Arial" w:eastAsia="Arial" w:ascii="Arial"/>
          <w:color w:val="151515"/>
          <w:spacing w:val="0"/>
          <w:w w:val="106"/>
          <w:sz w:val="22"/>
          <w:szCs w:val="22"/>
        </w:rPr>
        <w:t>o</w:t>
      </w:r>
      <w:r>
        <w:rPr>
          <w:rFonts w:cs="Arial" w:hAnsi="Arial" w:eastAsia="Arial" w:ascii="Arial"/>
          <w:color w:val="151515"/>
          <w:spacing w:val="44"/>
          <w:w w:val="106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86"/>
          <w:sz w:val="22"/>
          <w:szCs w:val="22"/>
        </w:rPr>
        <w:t>d</w:t>
      </w:r>
      <w:r>
        <w:rPr>
          <w:rFonts w:cs="Arial" w:hAnsi="Arial" w:eastAsia="Arial" w:ascii="Arial"/>
          <w:color w:val="151515"/>
          <w:spacing w:val="0"/>
          <w:w w:val="117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98"/>
          <w:sz w:val="22"/>
          <w:szCs w:val="22"/>
        </w:rPr>
        <w:t>l</w:t>
      </w:r>
      <w:r>
        <w:rPr>
          <w:rFonts w:cs="Arial" w:hAnsi="Arial" w:eastAsia="Arial" w:ascii="Arial"/>
          <w:color w:val="151515"/>
          <w:spacing w:val="0"/>
          <w:w w:val="98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p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r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c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o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r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s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o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32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49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n</w:t>
      </w:r>
      <w:r>
        <w:rPr>
          <w:rFonts w:cs="Arial" w:hAnsi="Arial" w:eastAsia="Arial" w:ascii="Arial"/>
          <w:color w:val="151515"/>
          <w:spacing w:val="0"/>
          <w:w w:val="126"/>
          <w:sz w:val="22"/>
          <w:szCs w:val="22"/>
        </w:rPr>
        <w:t>t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24"/>
          <w:sz w:val="22"/>
          <w:szCs w:val="22"/>
        </w:rPr>
        <w:t>r</w:t>
      </w:r>
      <w:r>
        <w:rPr>
          <w:rFonts w:cs="Arial" w:hAnsi="Arial" w:eastAsia="Arial" w:ascii="Arial"/>
          <w:color w:val="151515"/>
          <w:spacing w:val="0"/>
          <w:w w:val="90"/>
          <w:sz w:val="22"/>
          <w:szCs w:val="22"/>
        </w:rPr>
        <w:t>n</w:t>
      </w:r>
      <w:r>
        <w:rPr>
          <w:rFonts w:cs="Arial" w:hAnsi="Arial" w:eastAsia="Arial" w:ascii="Arial"/>
          <w:color w:val="151515"/>
          <w:spacing w:val="0"/>
          <w:w w:val="113"/>
          <w:sz w:val="22"/>
          <w:szCs w:val="22"/>
        </w:rPr>
        <w:t>o</w:t>
      </w:r>
      <w:r>
        <w:rPr>
          <w:rFonts w:cs="Arial" w:hAnsi="Arial" w:eastAsia="Arial" w:ascii="Arial"/>
          <w:color w:val="151515"/>
          <w:spacing w:val="47"/>
          <w:w w:val="113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o</w:t>
      </w:r>
      <w:r>
        <w:rPr>
          <w:rFonts w:cs="Arial" w:hAnsi="Arial" w:eastAsia="Arial" w:ascii="Arial"/>
          <w:color w:val="151515"/>
          <w:spacing w:val="35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s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t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r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n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o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26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l</w:t>
      </w:r>
      <w:r>
        <w:rPr>
          <w:rFonts w:cs="Arial" w:hAnsi="Arial" w:eastAsia="Arial" w:ascii="Arial"/>
          <w:color w:val="151515"/>
          <w:spacing w:val="33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10"/>
          <w:sz w:val="22"/>
          <w:szCs w:val="22"/>
        </w:rPr>
        <w:t>f</w:t>
      </w:r>
      <w:r>
        <w:rPr>
          <w:rFonts w:cs="Arial" w:hAnsi="Arial" w:eastAsia="Arial" w:ascii="Arial"/>
          <w:color w:val="151515"/>
          <w:spacing w:val="0"/>
          <w:w w:val="94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0"/>
          <w:w w:val="109"/>
          <w:sz w:val="22"/>
          <w:szCs w:val="22"/>
        </w:rPr>
        <w:t>bb</w:t>
      </w:r>
      <w:r>
        <w:rPr>
          <w:rFonts w:cs="Arial" w:hAnsi="Arial" w:eastAsia="Arial" w:ascii="Arial"/>
          <w:color w:val="151515"/>
          <w:spacing w:val="0"/>
          <w:w w:val="131"/>
          <w:sz w:val="22"/>
          <w:szCs w:val="22"/>
        </w:rPr>
        <w:t>r</w:t>
      </w:r>
      <w:r>
        <w:rPr>
          <w:rFonts w:cs="Arial" w:hAnsi="Arial" w:eastAsia="Arial" w:ascii="Arial"/>
          <w:color w:val="151515"/>
          <w:spacing w:val="0"/>
          <w:w w:val="78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13"/>
          <w:sz w:val="22"/>
          <w:szCs w:val="22"/>
        </w:rPr>
        <w:t>c</w:t>
      </w:r>
      <w:r>
        <w:rPr>
          <w:rFonts w:cs="Arial" w:hAnsi="Arial" w:eastAsia="Arial" w:ascii="Arial"/>
          <w:color w:val="151515"/>
          <w:spacing w:val="0"/>
          <w:w w:val="102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0"/>
          <w:w w:val="126"/>
          <w:sz w:val="22"/>
          <w:szCs w:val="22"/>
        </w:rPr>
        <w:t>t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o</w:t>
      </w:r>
      <w:r>
        <w:rPr>
          <w:rFonts w:cs="Arial" w:hAnsi="Arial" w:eastAsia="Arial" w:ascii="Arial"/>
          <w:color w:val="151515"/>
          <w:spacing w:val="0"/>
          <w:w w:val="94"/>
          <w:sz w:val="22"/>
          <w:szCs w:val="22"/>
        </w:rPr>
        <w:t>,</w:t>
      </w:r>
      <w:r>
        <w:rPr>
          <w:rFonts w:cs="Arial" w:hAnsi="Arial" w:eastAsia="Arial" w:ascii="Arial"/>
          <w:color w:val="151515"/>
          <w:spacing w:val="0"/>
          <w:w w:val="94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94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49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n</w:t>
      </w:r>
      <w:r>
        <w:rPr>
          <w:rFonts w:cs="Arial" w:hAnsi="Arial" w:eastAsia="Arial" w:ascii="Arial"/>
          <w:color w:val="151515"/>
          <w:spacing w:val="51"/>
          <w:w w:val="105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86"/>
          <w:sz w:val="22"/>
          <w:szCs w:val="22"/>
        </w:rPr>
        <w:t>g</w:t>
      </w:r>
      <w:r>
        <w:rPr>
          <w:rFonts w:cs="Arial" w:hAnsi="Arial" w:eastAsia="Arial" w:ascii="Arial"/>
          <w:color w:val="151515"/>
          <w:spacing w:val="0"/>
          <w:w w:val="131"/>
          <w:sz w:val="22"/>
          <w:szCs w:val="22"/>
        </w:rPr>
        <w:t>r</w:t>
      </w:r>
      <w:r>
        <w:rPr>
          <w:rFonts w:cs="Arial" w:hAnsi="Arial" w:eastAsia="Arial" w:ascii="Arial"/>
          <w:color w:val="151515"/>
          <w:spacing w:val="0"/>
          <w:w w:val="94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0"/>
          <w:w w:val="109"/>
          <w:sz w:val="22"/>
          <w:szCs w:val="22"/>
        </w:rPr>
        <w:t>d</w:t>
      </w:r>
      <w:r>
        <w:rPr>
          <w:rFonts w:cs="Arial" w:hAnsi="Arial" w:eastAsia="Arial" w:ascii="Arial"/>
          <w:color w:val="151515"/>
          <w:spacing w:val="0"/>
          <w:w w:val="117"/>
          <w:sz w:val="22"/>
          <w:szCs w:val="22"/>
        </w:rPr>
        <w:t>o</w:t>
      </w:r>
      <w:r>
        <w:rPr>
          <w:rFonts w:cs="Arial" w:hAnsi="Arial" w:eastAsia="Arial" w:ascii="Arial"/>
          <w:color w:val="151515"/>
          <w:spacing w:val="47"/>
          <w:w w:val="117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d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42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7"/>
          <w:sz w:val="22"/>
          <w:szCs w:val="22"/>
        </w:rPr>
        <w:t>c</w:t>
      </w:r>
      <w:r>
        <w:rPr>
          <w:rFonts w:cs="Arial" w:hAnsi="Arial" w:eastAsia="Arial" w:ascii="Arial"/>
          <w:color w:val="151515"/>
          <w:spacing w:val="0"/>
          <w:w w:val="107"/>
          <w:sz w:val="22"/>
          <w:szCs w:val="22"/>
        </w:rPr>
        <w:t>o</w:t>
      </w:r>
      <w:r>
        <w:rPr>
          <w:rFonts w:cs="Arial" w:hAnsi="Arial" w:eastAsia="Arial" w:ascii="Arial"/>
          <w:color w:val="151515"/>
          <w:spacing w:val="0"/>
          <w:w w:val="107"/>
          <w:sz w:val="22"/>
          <w:szCs w:val="22"/>
        </w:rPr>
        <w:t>n</w:t>
      </w:r>
      <w:r>
        <w:rPr>
          <w:rFonts w:cs="Arial" w:hAnsi="Arial" w:eastAsia="Arial" w:ascii="Arial"/>
          <w:color w:val="151515"/>
          <w:spacing w:val="0"/>
          <w:w w:val="107"/>
          <w:sz w:val="22"/>
          <w:szCs w:val="22"/>
        </w:rPr>
        <w:t>s</w:t>
      </w:r>
      <w:r>
        <w:rPr>
          <w:rFonts w:cs="Arial" w:hAnsi="Arial" w:eastAsia="Arial" w:ascii="Arial"/>
          <w:color w:val="151515"/>
          <w:spacing w:val="0"/>
          <w:w w:val="107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07"/>
          <w:sz w:val="22"/>
          <w:szCs w:val="22"/>
        </w:rPr>
        <w:t>n</w:t>
      </w:r>
      <w:r>
        <w:rPr>
          <w:rFonts w:cs="Arial" w:hAnsi="Arial" w:eastAsia="Arial" w:ascii="Arial"/>
          <w:color w:val="151515"/>
          <w:spacing w:val="0"/>
          <w:w w:val="107"/>
          <w:sz w:val="22"/>
          <w:szCs w:val="22"/>
        </w:rPr>
        <w:t>t</w:t>
      </w:r>
      <w:r>
        <w:rPr>
          <w:rFonts w:cs="Arial" w:hAnsi="Arial" w:eastAsia="Arial" w:ascii="Arial"/>
          <w:color w:val="151515"/>
          <w:spacing w:val="0"/>
          <w:w w:val="107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07"/>
          <w:sz w:val="22"/>
          <w:szCs w:val="22"/>
        </w:rPr>
        <w:t>r</w:t>
      </w:r>
      <w:r>
        <w:rPr>
          <w:rFonts w:cs="Arial" w:hAnsi="Arial" w:eastAsia="Arial" w:ascii="Arial"/>
          <w:color w:val="151515"/>
          <w:spacing w:val="0"/>
          <w:w w:val="107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47"/>
          <w:w w:val="107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49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08"/>
          <w:sz w:val="22"/>
          <w:szCs w:val="22"/>
        </w:rPr>
        <w:t>l</w:t>
      </w:r>
      <w:r>
        <w:rPr>
          <w:rFonts w:cs="Arial" w:hAnsi="Arial" w:eastAsia="Arial" w:ascii="Arial"/>
          <w:color w:val="151515"/>
          <w:spacing w:val="47"/>
          <w:w w:val="108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86"/>
          <w:sz w:val="22"/>
          <w:szCs w:val="22"/>
        </w:rPr>
        <w:t>t</w:t>
      </w:r>
      <w:r>
        <w:rPr>
          <w:rFonts w:cs="Arial" w:hAnsi="Arial" w:eastAsia="Arial" w:ascii="Arial"/>
          <w:color w:val="151515"/>
          <w:spacing w:val="0"/>
          <w:w w:val="117"/>
          <w:sz w:val="22"/>
          <w:szCs w:val="22"/>
        </w:rPr>
        <w:t>r</w:t>
      </w:r>
      <w:r>
        <w:rPr>
          <w:rFonts w:cs="Arial" w:hAnsi="Arial" w:eastAsia="Arial" w:ascii="Arial"/>
          <w:color w:val="151515"/>
          <w:spacing w:val="0"/>
          <w:w w:val="94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0"/>
          <w:w w:val="113"/>
          <w:sz w:val="22"/>
          <w:szCs w:val="22"/>
        </w:rPr>
        <w:t>s</w:t>
      </w:r>
      <w:r>
        <w:rPr>
          <w:rFonts w:cs="Arial" w:hAnsi="Arial" w:eastAsia="Arial" w:ascii="Arial"/>
          <w:color w:val="151515"/>
          <w:spacing w:val="0"/>
          <w:w w:val="141"/>
          <w:sz w:val="22"/>
          <w:szCs w:val="22"/>
        </w:rPr>
        <w:t>f</w:t>
      </w:r>
      <w:r>
        <w:rPr>
          <w:rFonts w:cs="Arial" w:hAnsi="Arial" w:eastAsia="Arial" w:ascii="Arial"/>
          <w:color w:val="151515"/>
          <w:spacing w:val="0"/>
          <w:w w:val="102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24"/>
          <w:sz w:val="22"/>
          <w:szCs w:val="22"/>
        </w:rPr>
        <w:t>r</w:t>
      </w:r>
      <w:r>
        <w:rPr>
          <w:rFonts w:cs="Arial" w:hAnsi="Arial" w:eastAsia="Arial" w:ascii="Arial"/>
          <w:color w:val="151515"/>
          <w:spacing w:val="0"/>
          <w:w w:val="78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07"/>
          <w:sz w:val="22"/>
          <w:szCs w:val="22"/>
        </w:rPr>
        <w:t>m</w:t>
      </w:r>
      <w:r>
        <w:rPr>
          <w:rFonts w:cs="Arial" w:hAnsi="Arial" w:eastAsia="Arial" w:ascii="Arial"/>
          <w:color w:val="151515"/>
          <w:spacing w:val="0"/>
          <w:w w:val="117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02"/>
          <w:sz w:val="22"/>
          <w:szCs w:val="22"/>
        </w:rPr>
        <w:t>n</w:t>
      </w:r>
      <w:r>
        <w:rPr>
          <w:rFonts w:cs="Arial" w:hAnsi="Arial" w:eastAsia="Arial" w:ascii="Arial"/>
          <w:color w:val="151515"/>
          <w:spacing w:val="0"/>
          <w:w w:val="126"/>
          <w:sz w:val="22"/>
          <w:szCs w:val="22"/>
        </w:rPr>
        <w:t>t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o</w:t>
      </w:r>
      <w:r>
        <w:rPr>
          <w:rFonts w:cs="Arial" w:hAnsi="Arial" w:eastAsia="Arial" w:ascii="Arial"/>
          <w:color w:val="151515"/>
          <w:spacing w:val="51"/>
          <w:w w:val="105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49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n</w:t>
      </w:r>
      <w:r>
        <w:rPr>
          <w:rFonts w:cs="Arial" w:hAnsi="Arial" w:eastAsia="Arial" w:ascii="Arial"/>
          <w:color w:val="151515"/>
          <w:spacing w:val="56"/>
          <w:w w:val="105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87"/>
          <w:sz w:val="22"/>
          <w:szCs w:val="22"/>
        </w:rPr>
        <w:t>s</w:t>
      </w:r>
      <w:r>
        <w:rPr>
          <w:rFonts w:cs="Arial" w:hAnsi="Arial" w:eastAsia="Arial" w:ascii="Arial"/>
          <w:color w:val="151515"/>
          <w:spacing w:val="0"/>
          <w:w w:val="108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13"/>
          <w:sz w:val="22"/>
          <w:szCs w:val="22"/>
        </w:rPr>
        <w:t>c</w:t>
      </w:r>
      <w:r>
        <w:rPr>
          <w:rFonts w:cs="Arial" w:hAnsi="Arial" w:eastAsia="Arial" w:ascii="Arial"/>
          <w:color w:val="151515"/>
          <w:spacing w:val="0"/>
          <w:w w:val="102"/>
          <w:sz w:val="22"/>
          <w:szCs w:val="22"/>
        </w:rPr>
        <w:t>u</w:t>
      </w:r>
      <w:r>
        <w:rPr>
          <w:rFonts w:cs="Arial" w:hAnsi="Arial" w:eastAsia="Arial" w:ascii="Arial"/>
          <w:color w:val="151515"/>
          <w:spacing w:val="0"/>
          <w:w w:val="137"/>
          <w:sz w:val="22"/>
          <w:szCs w:val="22"/>
        </w:rPr>
        <w:t>r</w:t>
      </w:r>
      <w:r>
        <w:rPr>
          <w:rFonts w:cs="Arial" w:hAnsi="Arial" w:eastAsia="Arial" w:ascii="Arial"/>
          <w:color w:val="151515"/>
          <w:spacing w:val="0"/>
          <w:w w:val="98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09"/>
          <w:sz w:val="22"/>
          <w:szCs w:val="22"/>
        </w:rPr>
        <w:t>zz</w:t>
      </w:r>
      <w:r>
        <w:rPr>
          <w:rFonts w:cs="Arial" w:hAnsi="Arial" w:eastAsia="Arial" w:ascii="Arial"/>
          <w:color w:val="151515"/>
          <w:spacing w:val="0"/>
          <w:w w:val="98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56"/>
          <w:w w:val="98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d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43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82"/>
          <w:sz w:val="22"/>
          <w:szCs w:val="22"/>
        </w:rPr>
        <w:t>u</w:t>
      </w:r>
      <w:r>
        <w:rPr>
          <w:rFonts w:cs="Arial" w:hAnsi="Arial" w:eastAsia="Arial" w:ascii="Arial"/>
          <w:color w:val="151515"/>
          <w:spacing w:val="0"/>
          <w:w w:val="109"/>
          <w:sz w:val="22"/>
          <w:szCs w:val="22"/>
        </w:rPr>
        <w:t>n</w:t>
      </w:r>
      <w:r>
        <w:rPr>
          <w:rFonts w:cs="Arial" w:hAnsi="Arial" w:eastAsia="Arial" w:ascii="Arial"/>
          <w:color w:val="151515"/>
          <w:spacing w:val="0"/>
          <w:w w:val="109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o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p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r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t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o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r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28"/>
          <w:w w:val="105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14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d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21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94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09"/>
          <w:sz w:val="22"/>
          <w:szCs w:val="22"/>
        </w:rPr>
        <w:t>v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02"/>
          <w:sz w:val="22"/>
          <w:szCs w:val="22"/>
        </w:rPr>
        <w:t>n</w:t>
      </w:r>
      <w:r>
        <w:rPr>
          <w:rFonts w:cs="Arial" w:hAnsi="Arial" w:eastAsia="Arial" w:ascii="Arial"/>
          <w:color w:val="151515"/>
          <w:spacing w:val="0"/>
          <w:w w:val="133"/>
          <w:sz w:val="22"/>
          <w:szCs w:val="22"/>
        </w:rPr>
        <w:t>t</w:t>
      </w:r>
      <w:r>
        <w:rPr>
          <w:rFonts w:cs="Arial" w:hAnsi="Arial" w:eastAsia="Arial" w:ascii="Arial"/>
          <w:color w:val="151515"/>
          <w:spacing w:val="0"/>
          <w:w w:val="98"/>
          <w:sz w:val="22"/>
          <w:szCs w:val="22"/>
        </w:rPr>
        <w:t>u</w:t>
      </w:r>
      <w:r>
        <w:rPr>
          <w:rFonts w:cs="Arial" w:hAnsi="Arial" w:eastAsia="Arial" w:ascii="Arial"/>
          <w:color w:val="151515"/>
          <w:spacing w:val="0"/>
          <w:w w:val="109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0"/>
          <w:w w:val="108"/>
          <w:sz w:val="22"/>
          <w:szCs w:val="22"/>
        </w:rPr>
        <w:t>l</w:t>
      </w:r>
      <w:r>
        <w:rPr>
          <w:rFonts w:cs="Arial" w:hAnsi="Arial" w:eastAsia="Arial" w:ascii="Arial"/>
          <w:color w:val="151515"/>
          <w:spacing w:val="0"/>
          <w:w w:val="113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3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91"/>
          <w:sz w:val="22"/>
          <w:szCs w:val="22"/>
        </w:rPr>
        <w:t>m</w:t>
      </w:r>
      <w:r>
        <w:rPr>
          <w:rFonts w:cs="Arial" w:hAnsi="Arial" w:eastAsia="Arial" w:ascii="Arial"/>
          <w:color w:val="151515"/>
          <w:spacing w:val="0"/>
          <w:w w:val="109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0"/>
          <w:w w:val="126"/>
          <w:sz w:val="22"/>
          <w:szCs w:val="22"/>
        </w:rPr>
        <w:t>t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31"/>
          <w:sz w:val="22"/>
          <w:szCs w:val="22"/>
        </w:rPr>
        <w:t>r</w:t>
      </w:r>
      <w:r>
        <w:rPr>
          <w:rFonts w:cs="Arial" w:hAnsi="Arial" w:eastAsia="Arial" w:ascii="Arial"/>
          <w:color w:val="151515"/>
          <w:spacing w:val="0"/>
          <w:w w:val="68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09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0"/>
          <w:w w:val="108"/>
          <w:sz w:val="22"/>
          <w:szCs w:val="22"/>
        </w:rPr>
        <w:t>l</w:t>
      </w:r>
      <w:r>
        <w:rPr>
          <w:rFonts w:cs="Arial" w:hAnsi="Arial" w:eastAsia="Arial" w:ascii="Arial"/>
          <w:color w:val="151515"/>
          <w:spacing w:val="0"/>
          <w:w w:val="117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21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28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78"/>
          <w:sz w:val="22"/>
          <w:szCs w:val="22"/>
        </w:rPr>
        <w:t>u</w:t>
      </w:r>
      <w:r>
        <w:rPr>
          <w:rFonts w:cs="Arial" w:hAnsi="Arial" w:eastAsia="Arial" w:ascii="Arial"/>
          <w:color w:val="151515"/>
          <w:spacing w:val="0"/>
          <w:w w:val="126"/>
          <w:sz w:val="22"/>
          <w:szCs w:val="22"/>
        </w:rPr>
        <w:t>t</w:t>
      </w:r>
      <w:r>
        <w:rPr>
          <w:rFonts w:cs="Arial" w:hAnsi="Arial" w:eastAsia="Arial" w:ascii="Arial"/>
          <w:color w:val="151515"/>
          <w:spacing w:val="0"/>
          <w:w w:val="109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02"/>
          <w:sz w:val="22"/>
          <w:szCs w:val="22"/>
        </w:rPr>
        <w:t>n</w:t>
      </w:r>
      <w:r>
        <w:rPr>
          <w:rFonts w:cs="Arial" w:hAnsi="Arial" w:eastAsia="Arial" w:ascii="Arial"/>
          <w:color w:val="151515"/>
          <w:spacing w:val="0"/>
          <w:w w:val="113"/>
          <w:sz w:val="22"/>
          <w:szCs w:val="22"/>
        </w:rPr>
        <w:t>s</w:t>
      </w:r>
      <w:r>
        <w:rPr>
          <w:rFonts w:cs="Arial" w:hAnsi="Arial" w:eastAsia="Arial" w:ascii="Arial"/>
          <w:color w:val="151515"/>
          <w:spacing w:val="0"/>
          <w:w w:val="108"/>
          <w:sz w:val="22"/>
          <w:szCs w:val="22"/>
        </w:rPr>
        <w:t>ili</w:t>
      </w:r>
      <w:r>
        <w:rPr>
          <w:rFonts w:cs="Arial" w:hAnsi="Arial" w:eastAsia="Arial" w:ascii="Arial"/>
          <w:color w:val="151515"/>
          <w:spacing w:val="3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d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31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29"/>
          <w:sz w:val="22"/>
          <w:szCs w:val="22"/>
        </w:rPr>
        <w:t>l</w:t>
      </w:r>
      <w:r>
        <w:rPr>
          <w:rFonts w:cs="Arial" w:hAnsi="Arial" w:eastAsia="Arial" w:ascii="Arial"/>
          <w:color w:val="151515"/>
          <w:spacing w:val="0"/>
          <w:w w:val="109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0"/>
          <w:w w:val="117"/>
          <w:sz w:val="22"/>
          <w:szCs w:val="22"/>
        </w:rPr>
        <w:t>v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o</w:t>
      </w:r>
      <w:r>
        <w:rPr>
          <w:rFonts w:cs="Arial" w:hAnsi="Arial" w:eastAsia="Arial" w:ascii="Arial"/>
          <w:color w:val="151515"/>
          <w:spacing w:val="0"/>
          <w:w w:val="124"/>
          <w:sz w:val="22"/>
          <w:szCs w:val="22"/>
        </w:rPr>
        <w:t>r</w:t>
      </w:r>
      <w:r>
        <w:rPr>
          <w:rFonts w:cs="Arial" w:hAnsi="Arial" w:eastAsia="Arial" w:ascii="Arial"/>
          <w:color w:val="151515"/>
          <w:spacing w:val="0"/>
          <w:w w:val="98"/>
          <w:sz w:val="22"/>
          <w:szCs w:val="22"/>
        </w:rPr>
        <w:t>o</w:t>
      </w:r>
      <w:r>
        <w:rPr>
          <w:rFonts w:cs="Arial" w:hAnsi="Arial" w:eastAsia="Arial" w:ascii="Arial"/>
          <w:color w:val="151515"/>
          <w:spacing w:val="0"/>
          <w:w w:val="94"/>
          <w:sz w:val="22"/>
          <w:szCs w:val="22"/>
        </w:rPr>
        <w:t>;</w:t>
      </w:r>
      <w:r>
        <w:rPr>
          <w:rFonts w:cs="Arial" w:hAnsi="Arial" w:eastAsia="Arial" w:ascii="Arial"/>
          <w:color w:val="000000"/>
          <w:spacing w:val="0"/>
          <w:w w:val="100"/>
          <w:sz w:val="22"/>
          <w:szCs w:val="22"/>
        </w:rPr>
      </w:r>
    </w:p>
    <w:p>
      <w:pPr>
        <w:rPr>
          <w:rFonts w:cs="Arial" w:hAnsi="Arial" w:eastAsia="Arial" w:ascii="Arial"/>
          <w:sz w:val="22"/>
          <w:szCs w:val="22"/>
        </w:rPr>
        <w:jc w:val="both"/>
        <w:spacing w:lineRule="auto" w:line="268"/>
        <w:ind w:left="273" w:right="730" w:firstLine="701"/>
      </w:pP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b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)</w:t>
      </w:r>
      <w:r>
        <w:rPr>
          <w:rFonts w:cs="Arial" w:hAnsi="Arial" w:eastAsia="Arial" w:ascii="Arial"/>
          <w:color w:val="151515"/>
          <w:spacing w:val="17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94"/>
          <w:sz w:val="22"/>
          <w:szCs w:val="22"/>
        </w:rPr>
        <w:t>t</w:t>
      </w:r>
      <w:r>
        <w:rPr>
          <w:rFonts w:cs="Arial" w:hAnsi="Arial" w:eastAsia="Arial" w:ascii="Arial"/>
          <w:color w:val="151515"/>
          <w:spacing w:val="0"/>
          <w:w w:val="111"/>
          <w:sz w:val="22"/>
          <w:szCs w:val="22"/>
        </w:rPr>
        <w:t>r</w:t>
      </w:r>
      <w:r>
        <w:rPr>
          <w:rFonts w:cs="Arial" w:hAnsi="Arial" w:eastAsia="Arial" w:ascii="Arial"/>
          <w:color w:val="151515"/>
          <w:spacing w:val="0"/>
          <w:w w:val="98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n</w:t>
      </w:r>
      <w:r>
        <w:rPr>
          <w:rFonts w:cs="Arial" w:hAnsi="Arial" w:eastAsia="Arial" w:ascii="Arial"/>
          <w:color w:val="151515"/>
          <w:spacing w:val="0"/>
          <w:w w:val="113"/>
          <w:sz w:val="22"/>
          <w:szCs w:val="22"/>
        </w:rPr>
        <w:t>s</w:t>
      </w:r>
      <w:r>
        <w:rPr>
          <w:rFonts w:cs="Arial" w:hAnsi="Arial" w:eastAsia="Arial" w:ascii="Arial"/>
          <w:color w:val="151515"/>
          <w:spacing w:val="0"/>
          <w:w w:val="98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33"/>
          <w:sz w:val="22"/>
          <w:szCs w:val="22"/>
        </w:rPr>
        <w:t>t</w:t>
      </w:r>
      <w:r>
        <w:rPr>
          <w:rFonts w:cs="Arial" w:hAnsi="Arial" w:eastAsia="Arial" w:ascii="Arial"/>
          <w:color w:val="151515"/>
          <w:spacing w:val="0"/>
          <w:w w:val="102"/>
          <w:sz w:val="22"/>
          <w:szCs w:val="22"/>
        </w:rPr>
        <w:t>o</w:t>
      </w:r>
      <w:r>
        <w:rPr>
          <w:rFonts w:cs="Arial" w:hAnsi="Arial" w:eastAsia="Arial" w:ascii="Arial"/>
          <w:color w:val="151515"/>
          <w:spacing w:val="0"/>
          <w:w w:val="102"/>
          <w:sz w:val="22"/>
          <w:szCs w:val="22"/>
        </w:rPr>
        <w:t>  </w:t>
      </w:r>
      <w:r>
        <w:rPr>
          <w:rFonts w:cs="Arial" w:hAnsi="Arial" w:eastAsia="Arial" w:ascii="Arial"/>
          <w:color w:val="151515"/>
          <w:spacing w:val="10"/>
          <w:w w:val="102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s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u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l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l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  </w:t>
      </w:r>
      <w:r>
        <w:rPr>
          <w:rFonts w:cs="Arial" w:hAnsi="Arial" w:eastAsia="Arial" w:ascii="Arial"/>
          <w:color w:val="151515"/>
          <w:spacing w:val="27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c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op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rt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u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r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a</w:t>
      </w:r>
      <w:r>
        <w:rPr>
          <w:rFonts w:cs="Arial" w:hAnsi="Arial" w:eastAsia="Arial" w:ascii="Arial"/>
          <w:color w:val="363636"/>
          <w:spacing w:val="0"/>
          <w:w w:val="100"/>
          <w:sz w:val="22"/>
          <w:szCs w:val="22"/>
        </w:rPr>
        <w:t>:</w:t>
      </w:r>
      <w:r>
        <w:rPr>
          <w:rFonts w:cs="Arial" w:hAnsi="Arial" w:eastAsia="Arial" w:ascii="Arial"/>
          <w:color w:val="363636"/>
          <w:spacing w:val="0"/>
          <w:w w:val="100"/>
          <w:sz w:val="22"/>
          <w:szCs w:val="22"/>
        </w:rPr>
        <w:t>   </w:t>
      </w:r>
      <w:r>
        <w:rPr>
          <w:rFonts w:cs="Arial" w:hAnsi="Arial" w:eastAsia="Arial" w:ascii="Arial"/>
          <w:color w:val="363636"/>
          <w:spacing w:val="14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49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08"/>
          <w:sz w:val="22"/>
          <w:szCs w:val="22"/>
        </w:rPr>
        <w:t>l</w:t>
      </w:r>
      <w:r>
        <w:rPr>
          <w:rFonts w:cs="Arial" w:hAnsi="Arial" w:eastAsia="Arial" w:ascii="Arial"/>
          <w:color w:val="151515"/>
          <w:spacing w:val="0"/>
          <w:w w:val="108"/>
          <w:sz w:val="22"/>
          <w:szCs w:val="22"/>
        </w:rPr>
        <w:t>  </w:t>
      </w:r>
      <w:r>
        <w:rPr>
          <w:rFonts w:cs="Arial" w:hAnsi="Arial" w:eastAsia="Arial" w:ascii="Arial"/>
          <w:color w:val="151515"/>
          <w:spacing w:val="15"/>
          <w:w w:val="108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p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r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c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o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r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s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o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   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87"/>
          <w:sz w:val="22"/>
          <w:szCs w:val="22"/>
        </w:rPr>
        <w:t>s</w:t>
      </w:r>
      <w:r>
        <w:rPr>
          <w:rFonts w:cs="Arial" w:hAnsi="Arial" w:eastAsia="Arial" w:ascii="Arial"/>
          <w:color w:val="151515"/>
          <w:spacing w:val="0"/>
          <w:w w:val="108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13"/>
          <w:sz w:val="22"/>
          <w:szCs w:val="22"/>
        </w:rPr>
        <w:t>c</w:t>
      </w:r>
      <w:r>
        <w:rPr>
          <w:rFonts w:cs="Arial" w:hAnsi="Arial" w:eastAsia="Arial" w:ascii="Arial"/>
          <w:color w:val="151515"/>
          <w:spacing w:val="0"/>
          <w:w w:val="102"/>
          <w:sz w:val="22"/>
          <w:szCs w:val="22"/>
        </w:rPr>
        <w:t>u</w:t>
      </w:r>
      <w:r>
        <w:rPr>
          <w:rFonts w:cs="Arial" w:hAnsi="Arial" w:eastAsia="Arial" w:ascii="Arial"/>
          <w:color w:val="151515"/>
          <w:spacing w:val="0"/>
          <w:w w:val="131"/>
          <w:sz w:val="22"/>
          <w:szCs w:val="22"/>
        </w:rPr>
        <w:t>r</w:t>
      </w:r>
      <w:r>
        <w:rPr>
          <w:rFonts w:cs="Arial" w:hAnsi="Arial" w:eastAsia="Arial" w:ascii="Arial"/>
          <w:color w:val="151515"/>
          <w:spacing w:val="0"/>
          <w:w w:val="102"/>
          <w:sz w:val="22"/>
          <w:szCs w:val="22"/>
        </w:rPr>
        <w:t>o</w:t>
      </w:r>
      <w:r>
        <w:rPr>
          <w:rFonts w:cs="Arial" w:hAnsi="Arial" w:eastAsia="Arial" w:ascii="Arial"/>
          <w:color w:val="151515"/>
          <w:spacing w:val="0"/>
          <w:w w:val="102"/>
          <w:sz w:val="22"/>
          <w:szCs w:val="22"/>
        </w:rPr>
        <w:t>  </w:t>
      </w:r>
      <w:r>
        <w:rPr>
          <w:rFonts w:cs="Arial" w:hAnsi="Arial" w:eastAsia="Arial" w:ascii="Arial"/>
          <w:color w:val="151515"/>
          <w:spacing w:val="10"/>
          <w:w w:val="102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s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u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l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l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  </w:t>
      </w:r>
      <w:r>
        <w:rPr>
          <w:rFonts w:cs="Arial" w:hAnsi="Arial" w:eastAsia="Arial" w:ascii="Arial"/>
          <w:color w:val="151515"/>
          <w:spacing w:val="3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6"/>
          <w:sz w:val="22"/>
          <w:szCs w:val="22"/>
        </w:rPr>
        <w:t>c</w:t>
      </w:r>
      <w:r>
        <w:rPr>
          <w:rFonts w:cs="Arial" w:hAnsi="Arial" w:eastAsia="Arial" w:ascii="Arial"/>
          <w:color w:val="151515"/>
          <w:spacing w:val="0"/>
          <w:w w:val="106"/>
          <w:sz w:val="22"/>
          <w:szCs w:val="22"/>
        </w:rPr>
        <w:t>o</w:t>
      </w:r>
      <w:r>
        <w:rPr>
          <w:rFonts w:cs="Arial" w:hAnsi="Arial" w:eastAsia="Arial" w:ascii="Arial"/>
          <w:color w:val="151515"/>
          <w:spacing w:val="0"/>
          <w:w w:val="106"/>
          <w:sz w:val="22"/>
          <w:szCs w:val="22"/>
        </w:rPr>
        <w:t>p</w:t>
      </w:r>
      <w:r>
        <w:rPr>
          <w:rFonts w:cs="Arial" w:hAnsi="Arial" w:eastAsia="Arial" w:ascii="Arial"/>
          <w:color w:val="151515"/>
          <w:spacing w:val="0"/>
          <w:w w:val="106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06"/>
          <w:sz w:val="22"/>
          <w:szCs w:val="22"/>
        </w:rPr>
        <w:t>rt</w:t>
      </w:r>
      <w:r>
        <w:rPr>
          <w:rFonts w:cs="Arial" w:hAnsi="Arial" w:eastAsia="Arial" w:ascii="Arial"/>
          <w:color w:val="151515"/>
          <w:spacing w:val="0"/>
          <w:w w:val="106"/>
          <w:sz w:val="22"/>
          <w:szCs w:val="22"/>
        </w:rPr>
        <w:t>u</w:t>
      </w:r>
      <w:r>
        <w:rPr>
          <w:rFonts w:cs="Arial" w:hAnsi="Arial" w:eastAsia="Arial" w:ascii="Arial"/>
          <w:color w:val="151515"/>
          <w:spacing w:val="0"/>
          <w:w w:val="106"/>
          <w:sz w:val="22"/>
          <w:szCs w:val="22"/>
        </w:rPr>
        <w:t>r</w:t>
      </w:r>
      <w:r>
        <w:rPr>
          <w:rFonts w:cs="Arial" w:hAnsi="Arial" w:eastAsia="Arial" w:ascii="Arial"/>
          <w:color w:val="151515"/>
          <w:spacing w:val="0"/>
          <w:w w:val="106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0"/>
          <w:w w:val="106"/>
          <w:sz w:val="22"/>
          <w:szCs w:val="22"/>
        </w:rPr>
        <w:t>  </w:t>
      </w:r>
      <w:r>
        <w:rPr>
          <w:rFonts w:cs="Arial" w:hAnsi="Arial" w:eastAsia="Arial" w:ascii="Arial"/>
          <w:color w:val="151515"/>
          <w:spacing w:val="13"/>
          <w:w w:val="106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49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09"/>
          <w:sz w:val="22"/>
          <w:szCs w:val="22"/>
        </w:rPr>
        <w:t>n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d</w:t>
      </w:r>
      <w:r>
        <w:rPr>
          <w:rFonts w:cs="Arial" w:hAnsi="Arial" w:eastAsia="Arial" w:ascii="Arial"/>
          <w:color w:val="151515"/>
          <w:spacing w:val="0"/>
          <w:w w:val="117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13"/>
          <w:sz w:val="22"/>
          <w:szCs w:val="22"/>
        </w:rPr>
        <w:t>v</w:t>
      </w:r>
      <w:r>
        <w:rPr>
          <w:rFonts w:cs="Arial" w:hAnsi="Arial" w:eastAsia="Arial" w:ascii="Arial"/>
          <w:color w:val="151515"/>
          <w:spacing w:val="0"/>
          <w:w w:val="88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d</w:t>
      </w:r>
      <w:r>
        <w:rPr>
          <w:rFonts w:cs="Arial" w:hAnsi="Arial" w:eastAsia="Arial" w:ascii="Arial"/>
          <w:color w:val="151515"/>
          <w:spacing w:val="0"/>
          <w:w w:val="113"/>
          <w:sz w:val="22"/>
          <w:szCs w:val="22"/>
        </w:rPr>
        <w:t>u</w:t>
      </w:r>
      <w:r>
        <w:rPr>
          <w:rFonts w:cs="Arial" w:hAnsi="Arial" w:eastAsia="Arial" w:ascii="Arial"/>
          <w:color w:val="151515"/>
          <w:spacing w:val="0"/>
          <w:w w:val="109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0"/>
          <w:w w:val="133"/>
          <w:sz w:val="22"/>
          <w:szCs w:val="22"/>
        </w:rPr>
        <w:t>t</w:t>
      </w:r>
      <w:r>
        <w:rPr>
          <w:rFonts w:cs="Arial" w:hAnsi="Arial" w:eastAsia="Arial" w:ascii="Arial"/>
          <w:color w:val="151515"/>
          <w:spacing w:val="0"/>
          <w:w w:val="102"/>
          <w:sz w:val="22"/>
          <w:szCs w:val="22"/>
        </w:rPr>
        <w:t>o</w:t>
      </w:r>
      <w:r>
        <w:rPr>
          <w:rFonts w:cs="Arial" w:hAnsi="Arial" w:eastAsia="Arial" w:ascii="Arial"/>
          <w:color w:val="151515"/>
          <w:spacing w:val="0"/>
          <w:w w:val="102"/>
          <w:sz w:val="22"/>
          <w:szCs w:val="22"/>
        </w:rPr>
        <w:t>  </w:t>
      </w:r>
      <w:r>
        <w:rPr>
          <w:rFonts w:cs="Arial" w:hAnsi="Arial" w:eastAsia="Arial" w:ascii="Arial"/>
          <w:color w:val="151515"/>
          <w:spacing w:val="15"/>
          <w:w w:val="102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49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n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  </w:t>
      </w:r>
      <w:r>
        <w:rPr>
          <w:rFonts w:cs="Arial" w:hAnsi="Arial" w:eastAsia="Arial" w:ascii="Arial"/>
          <w:color w:val="151515"/>
          <w:spacing w:val="10"/>
          <w:w w:val="105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s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d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  </w:t>
      </w:r>
      <w:r>
        <w:rPr>
          <w:rFonts w:cs="Arial" w:hAnsi="Arial" w:eastAsia="Arial" w:ascii="Arial"/>
          <w:color w:val="151515"/>
          <w:spacing w:val="24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d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86"/>
          <w:sz w:val="22"/>
          <w:szCs w:val="22"/>
        </w:rPr>
        <w:t>p</w:t>
      </w:r>
      <w:r>
        <w:rPr>
          <w:rFonts w:cs="Arial" w:hAnsi="Arial" w:eastAsia="Arial" w:ascii="Arial"/>
          <w:color w:val="151515"/>
          <w:spacing w:val="0"/>
          <w:w w:val="131"/>
          <w:sz w:val="22"/>
          <w:szCs w:val="22"/>
        </w:rPr>
        <w:t>r</w:t>
      </w:r>
      <w:r>
        <w:rPr>
          <w:rFonts w:cs="Arial" w:hAnsi="Arial" w:eastAsia="Arial" w:ascii="Arial"/>
          <w:color w:val="151515"/>
          <w:spacing w:val="0"/>
          <w:w w:val="98"/>
          <w:sz w:val="22"/>
          <w:szCs w:val="22"/>
        </w:rPr>
        <w:t>og</w:t>
      </w:r>
      <w:r>
        <w:rPr>
          <w:rFonts w:cs="Arial" w:hAnsi="Arial" w:eastAsia="Arial" w:ascii="Arial"/>
          <w:color w:val="151515"/>
          <w:spacing w:val="0"/>
          <w:w w:val="117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10"/>
          <w:sz w:val="22"/>
          <w:szCs w:val="22"/>
        </w:rPr>
        <w:t>tt</w:t>
      </w:r>
      <w:r>
        <w:rPr>
          <w:rFonts w:cs="Arial" w:hAnsi="Arial" w:eastAsia="Arial" w:ascii="Arial"/>
          <w:color w:val="151515"/>
          <w:spacing w:val="0"/>
          <w:w w:val="98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0"/>
          <w:w w:val="122"/>
          <w:sz w:val="22"/>
          <w:szCs w:val="22"/>
        </w:rPr>
        <w:t>z</w:t>
      </w:r>
      <w:r>
        <w:rPr>
          <w:rFonts w:cs="Arial" w:hAnsi="Arial" w:eastAsia="Arial" w:ascii="Arial"/>
          <w:color w:val="151515"/>
          <w:spacing w:val="0"/>
          <w:w w:val="88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09"/>
          <w:sz w:val="22"/>
          <w:szCs w:val="22"/>
        </w:rPr>
        <w:t>o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n</w:t>
      </w:r>
      <w:r>
        <w:rPr>
          <w:rFonts w:cs="Arial" w:hAnsi="Arial" w:eastAsia="Arial" w:ascii="Arial"/>
          <w:color w:val="151515"/>
          <w:spacing w:val="0"/>
          <w:w w:val="117"/>
          <w:sz w:val="22"/>
          <w:szCs w:val="22"/>
        </w:rPr>
        <w:t>e</w:t>
      </w:r>
      <w:r>
        <w:rPr>
          <w:rFonts w:cs="Arial" w:hAnsi="Arial" w:eastAsia="Arial" w:ascii="Arial"/>
          <w:color w:val="363636"/>
          <w:spacing w:val="0"/>
          <w:w w:val="78"/>
          <w:sz w:val="22"/>
          <w:szCs w:val="22"/>
        </w:rPr>
        <w:t>;</w:t>
      </w:r>
      <w:r>
        <w:rPr>
          <w:rFonts w:cs="Arial" w:hAnsi="Arial" w:eastAsia="Arial" w:ascii="Arial"/>
          <w:color w:val="000000"/>
          <w:spacing w:val="0"/>
          <w:w w:val="100"/>
          <w:sz w:val="22"/>
          <w:szCs w:val="22"/>
        </w:rPr>
      </w:r>
    </w:p>
    <w:p>
      <w:pPr>
        <w:rPr>
          <w:rFonts w:cs="Arial" w:hAnsi="Arial" w:eastAsia="Arial" w:ascii="Arial"/>
          <w:sz w:val="22"/>
          <w:szCs w:val="22"/>
        </w:rPr>
        <w:jc w:val="left"/>
        <w:spacing w:lineRule="exact" w:line="240"/>
        <w:ind w:left="969"/>
      </w:pP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)</w:t>
      </w:r>
      <w:r>
        <w:rPr>
          <w:rFonts w:cs="Arial" w:hAnsi="Arial" w:eastAsia="Arial" w:ascii="Arial"/>
          <w:color w:val="151515"/>
          <w:spacing w:val="26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el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b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o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r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t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o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36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t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c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n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c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o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32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d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ll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11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c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o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p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rt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u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r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a</w:t>
      </w:r>
      <w:r>
        <w:rPr>
          <w:rFonts w:cs="Arial" w:hAnsi="Arial" w:eastAsia="Arial" w:ascii="Arial"/>
          <w:color w:val="363636"/>
          <w:spacing w:val="0"/>
          <w:w w:val="105"/>
          <w:sz w:val="22"/>
          <w:szCs w:val="22"/>
        </w:rPr>
        <w:t>:</w:t>
      </w:r>
      <w:r>
        <w:rPr>
          <w:rFonts w:cs="Arial" w:hAnsi="Arial" w:eastAsia="Arial" w:ascii="Arial"/>
          <w:color w:val="363636"/>
          <w:spacing w:val="0"/>
          <w:w w:val="105"/>
          <w:sz w:val="22"/>
          <w:szCs w:val="22"/>
        </w:rPr>
        <w:t> </w:t>
      </w:r>
      <w:r>
        <w:rPr>
          <w:rFonts w:cs="Arial" w:hAnsi="Arial" w:eastAsia="Arial" w:ascii="Arial"/>
          <w:color w:val="363636"/>
          <w:spacing w:val="9"/>
          <w:w w:val="105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49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08"/>
          <w:sz w:val="22"/>
          <w:szCs w:val="22"/>
        </w:rPr>
        <w:t>l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-16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8"/>
          <w:sz w:val="22"/>
          <w:szCs w:val="22"/>
        </w:rPr>
        <w:t>d</w:t>
      </w:r>
      <w:r>
        <w:rPr>
          <w:rFonts w:cs="Arial" w:hAnsi="Arial" w:eastAsia="Arial" w:ascii="Arial"/>
          <w:color w:val="151515"/>
          <w:spacing w:val="0"/>
          <w:w w:val="108"/>
          <w:sz w:val="22"/>
          <w:szCs w:val="22"/>
        </w:rPr>
        <w:t>o</w:t>
      </w:r>
      <w:r>
        <w:rPr>
          <w:rFonts w:cs="Arial" w:hAnsi="Arial" w:eastAsia="Arial" w:ascii="Arial"/>
          <w:color w:val="151515"/>
          <w:spacing w:val="0"/>
          <w:w w:val="108"/>
          <w:sz w:val="22"/>
          <w:szCs w:val="22"/>
        </w:rPr>
        <w:t>c</w:t>
      </w:r>
      <w:r>
        <w:rPr>
          <w:rFonts w:cs="Arial" w:hAnsi="Arial" w:eastAsia="Arial" w:ascii="Arial"/>
          <w:color w:val="151515"/>
          <w:spacing w:val="0"/>
          <w:w w:val="108"/>
          <w:sz w:val="22"/>
          <w:szCs w:val="22"/>
        </w:rPr>
        <w:t>u</w:t>
      </w:r>
      <w:r>
        <w:rPr>
          <w:rFonts w:cs="Arial" w:hAnsi="Arial" w:eastAsia="Arial" w:ascii="Arial"/>
          <w:color w:val="151515"/>
          <w:spacing w:val="0"/>
          <w:w w:val="108"/>
          <w:sz w:val="22"/>
          <w:szCs w:val="22"/>
        </w:rPr>
        <w:t>m</w:t>
      </w:r>
      <w:r>
        <w:rPr>
          <w:rFonts w:cs="Arial" w:hAnsi="Arial" w:eastAsia="Arial" w:ascii="Arial"/>
          <w:color w:val="151515"/>
          <w:spacing w:val="0"/>
          <w:w w:val="108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08"/>
          <w:sz w:val="22"/>
          <w:szCs w:val="22"/>
        </w:rPr>
        <w:t>n</w:t>
      </w:r>
      <w:r>
        <w:rPr>
          <w:rFonts w:cs="Arial" w:hAnsi="Arial" w:eastAsia="Arial" w:ascii="Arial"/>
          <w:color w:val="151515"/>
          <w:spacing w:val="0"/>
          <w:w w:val="108"/>
          <w:sz w:val="22"/>
          <w:szCs w:val="22"/>
        </w:rPr>
        <w:t>t</w:t>
      </w:r>
      <w:r>
        <w:rPr>
          <w:rFonts w:cs="Arial" w:hAnsi="Arial" w:eastAsia="Arial" w:ascii="Arial"/>
          <w:color w:val="151515"/>
          <w:spacing w:val="0"/>
          <w:w w:val="108"/>
          <w:sz w:val="22"/>
          <w:szCs w:val="22"/>
        </w:rPr>
        <w:t>o</w:t>
      </w:r>
      <w:r>
        <w:rPr>
          <w:rFonts w:cs="Arial" w:hAnsi="Arial" w:eastAsia="Arial" w:ascii="Arial"/>
          <w:color w:val="151515"/>
          <w:spacing w:val="41"/>
          <w:w w:val="108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d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46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c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u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56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90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0"/>
          <w:w w:val="117"/>
          <w:sz w:val="22"/>
          <w:szCs w:val="22"/>
        </w:rPr>
        <w:t>l</w:t>
      </w:r>
      <w:r>
        <w:rPr>
          <w:rFonts w:cs="Arial" w:hAnsi="Arial" w:eastAsia="Arial" w:ascii="Arial"/>
          <w:color w:val="151515"/>
          <w:spacing w:val="0"/>
          <w:w w:val="108"/>
          <w:sz w:val="22"/>
          <w:szCs w:val="22"/>
        </w:rPr>
        <w:t>l</w:t>
      </w:r>
      <w:r>
        <w:rPr>
          <w:rFonts w:cs="Arial" w:hAnsi="Arial" w:eastAsia="Arial" w:ascii="Arial"/>
          <w:color w:val="151515"/>
          <w:spacing w:val="0"/>
          <w:w w:val="114"/>
          <w:sz w:val="22"/>
          <w:szCs w:val="22"/>
        </w:rPr>
        <w:t>'</w:t>
      </w:r>
      <w:r>
        <w:rPr>
          <w:rFonts w:cs="Arial" w:hAnsi="Arial" w:eastAsia="Arial" w:ascii="Arial"/>
          <w:color w:val="151515"/>
          <w:spacing w:val="0"/>
          <w:w w:val="113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0"/>
          <w:w w:val="118"/>
          <w:sz w:val="22"/>
          <w:szCs w:val="22"/>
        </w:rPr>
        <w:t>rt</w:t>
      </w:r>
      <w:r>
        <w:rPr>
          <w:rFonts w:cs="Arial" w:hAnsi="Arial" w:eastAsia="Arial" w:ascii="Arial"/>
          <w:color w:val="151515"/>
          <w:spacing w:val="0"/>
          <w:w w:val="88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17"/>
          <w:sz w:val="22"/>
          <w:szCs w:val="22"/>
        </w:rPr>
        <w:t>c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o</w:t>
      </w:r>
      <w:r>
        <w:rPr>
          <w:rFonts w:cs="Arial" w:hAnsi="Arial" w:eastAsia="Arial" w:ascii="Arial"/>
          <w:color w:val="151515"/>
          <w:spacing w:val="0"/>
          <w:w w:val="108"/>
          <w:sz w:val="22"/>
          <w:szCs w:val="22"/>
        </w:rPr>
        <w:t>l</w:t>
      </w:r>
      <w:r>
        <w:rPr>
          <w:rFonts w:cs="Arial" w:hAnsi="Arial" w:eastAsia="Arial" w:ascii="Arial"/>
          <w:color w:val="151515"/>
          <w:spacing w:val="0"/>
          <w:w w:val="113"/>
          <w:sz w:val="22"/>
          <w:szCs w:val="22"/>
        </w:rPr>
        <w:t>o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-21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4</w:t>
      </w:r>
      <w:r>
        <w:rPr>
          <w:rFonts w:cs="Arial" w:hAnsi="Arial" w:eastAsia="Arial" w:ascii="Arial"/>
          <w:color w:val="363636"/>
          <w:spacing w:val="0"/>
          <w:w w:val="100"/>
          <w:sz w:val="22"/>
          <w:szCs w:val="22"/>
        </w:rPr>
        <w:t>,</w:t>
      </w:r>
      <w:r>
        <w:rPr>
          <w:rFonts w:cs="Arial" w:hAnsi="Arial" w:eastAsia="Arial" w:ascii="Arial"/>
          <w:color w:val="363636"/>
          <w:spacing w:val="53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c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o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mm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51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54"/>
          <w:sz w:val="22"/>
          <w:szCs w:val="22"/>
        </w:rPr>
        <w:t>1</w:t>
      </w:r>
      <w:r>
        <w:rPr>
          <w:rFonts w:cs="Arial" w:hAnsi="Arial" w:eastAsia="Arial" w:ascii="Arial"/>
          <w:color w:val="363636"/>
          <w:spacing w:val="0"/>
          <w:w w:val="133"/>
          <w:sz w:val="22"/>
          <w:szCs w:val="22"/>
        </w:rPr>
        <w:t>,</w:t>
      </w:r>
      <w:r>
        <w:rPr>
          <w:rFonts w:cs="Arial" w:hAnsi="Arial" w:eastAsia="Arial" w:ascii="Arial"/>
          <w:color w:val="363636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363636"/>
          <w:spacing w:val="8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49"/>
          <w:sz w:val="22"/>
          <w:szCs w:val="22"/>
        </w:rPr>
        <w:t>l</w:t>
      </w:r>
      <w:r>
        <w:rPr>
          <w:rFonts w:cs="Arial" w:hAnsi="Arial" w:eastAsia="Arial" w:ascii="Arial"/>
          <w:color w:val="151515"/>
          <w:spacing w:val="0"/>
          <w:w w:val="109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18"/>
          <w:sz w:val="22"/>
          <w:szCs w:val="22"/>
        </w:rPr>
        <w:t>t</w:t>
      </w:r>
      <w:r>
        <w:rPr>
          <w:rFonts w:cs="Arial" w:hAnsi="Arial" w:eastAsia="Arial" w:ascii="Arial"/>
          <w:color w:val="151515"/>
          <w:spacing w:val="0"/>
          <w:w w:val="110"/>
          <w:sz w:val="22"/>
          <w:szCs w:val="22"/>
        </w:rPr>
        <w:t>t</w:t>
      </w:r>
      <w:r>
        <w:rPr>
          <w:rFonts w:cs="Arial" w:hAnsi="Arial" w:eastAsia="Arial" w:ascii="Arial"/>
          <w:color w:val="151515"/>
          <w:spacing w:val="0"/>
          <w:w w:val="109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17"/>
          <w:sz w:val="22"/>
          <w:szCs w:val="22"/>
        </w:rPr>
        <w:t>r</w:t>
      </w:r>
      <w:r>
        <w:rPr>
          <w:rFonts w:cs="Arial" w:hAnsi="Arial" w:eastAsia="Arial" w:ascii="Arial"/>
          <w:color w:val="151515"/>
          <w:spacing w:val="0"/>
          <w:w w:val="98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-7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b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)</w:t>
      </w:r>
      <w:r>
        <w:rPr>
          <w:rFonts w:cs="Arial" w:hAnsi="Arial" w:eastAsia="Arial" w:ascii="Arial"/>
          <w:color w:val="363636"/>
          <w:spacing w:val="0"/>
          <w:w w:val="100"/>
          <w:sz w:val="22"/>
          <w:szCs w:val="22"/>
        </w:rPr>
        <w:t>,</w:t>
      </w:r>
      <w:r>
        <w:rPr>
          <w:rFonts w:cs="Arial" w:hAnsi="Arial" w:eastAsia="Arial" w:ascii="Arial"/>
          <w:color w:val="000000"/>
          <w:spacing w:val="0"/>
          <w:w w:val="100"/>
          <w:sz w:val="22"/>
          <w:szCs w:val="22"/>
        </w:rPr>
      </w:r>
    </w:p>
    <w:p>
      <w:pPr>
        <w:rPr>
          <w:rFonts w:cs="Arial" w:hAnsi="Arial" w:eastAsia="Arial" w:ascii="Arial"/>
          <w:sz w:val="22"/>
          <w:szCs w:val="22"/>
        </w:rPr>
        <w:jc w:val="both"/>
        <w:spacing w:before="25"/>
        <w:ind w:left="263" w:right="9557"/>
      </w:pP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d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l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l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53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39"/>
          <w:sz w:val="22"/>
          <w:szCs w:val="22"/>
        </w:rPr>
        <w:t>l</w:t>
      </w:r>
      <w:r>
        <w:rPr>
          <w:rFonts w:cs="Arial" w:hAnsi="Arial" w:eastAsia="Arial" w:ascii="Arial"/>
          <w:color w:val="363636"/>
          <w:spacing w:val="0"/>
          <w:w w:val="94"/>
          <w:sz w:val="22"/>
          <w:szCs w:val="22"/>
        </w:rPr>
        <w:t>.</w:t>
      </w:r>
      <w:r>
        <w:rPr>
          <w:rFonts w:cs="Arial" w:hAnsi="Arial" w:eastAsia="Arial" w:ascii="Arial"/>
          <w:color w:val="151515"/>
          <w:spacing w:val="0"/>
          <w:w w:val="144"/>
          <w:sz w:val="22"/>
          <w:szCs w:val="22"/>
        </w:rPr>
        <w:t>r</w:t>
      </w:r>
      <w:r>
        <w:rPr>
          <w:rFonts w:cs="Arial" w:hAnsi="Arial" w:eastAsia="Arial" w:ascii="Arial"/>
          <w:color w:val="363636"/>
          <w:spacing w:val="0"/>
          <w:w w:val="70"/>
          <w:sz w:val="22"/>
          <w:szCs w:val="22"/>
        </w:rPr>
        <w:t>.</w:t>
      </w:r>
      <w:r>
        <w:rPr>
          <w:rFonts w:cs="Arial" w:hAnsi="Arial" w:eastAsia="Arial" w:ascii="Arial"/>
          <w:color w:val="363636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363636"/>
          <w:spacing w:val="-21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90"/>
          <w:sz w:val="22"/>
          <w:szCs w:val="22"/>
        </w:rPr>
        <w:t>7</w:t>
      </w:r>
      <w:r>
        <w:rPr>
          <w:rFonts w:cs="Arial" w:hAnsi="Arial" w:eastAsia="Arial" w:ascii="Arial"/>
          <w:color w:val="151515"/>
          <w:spacing w:val="0"/>
          <w:w w:val="126"/>
          <w:sz w:val="22"/>
          <w:szCs w:val="22"/>
        </w:rPr>
        <w:t>/</w:t>
      </w:r>
      <w:r>
        <w:rPr>
          <w:rFonts w:cs="Arial" w:hAnsi="Arial" w:eastAsia="Arial" w:ascii="Arial"/>
          <w:color w:val="151515"/>
          <w:spacing w:val="0"/>
          <w:w w:val="94"/>
          <w:sz w:val="22"/>
          <w:szCs w:val="22"/>
        </w:rPr>
        <w:t>2</w:t>
      </w:r>
      <w:r>
        <w:rPr>
          <w:rFonts w:cs="Arial" w:hAnsi="Arial" w:eastAsia="Arial" w:ascii="Arial"/>
          <w:color w:val="151515"/>
          <w:spacing w:val="0"/>
          <w:w w:val="113"/>
          <w:sz w:val="22"/>
          <w:szCs w:val="22"/>
        </w:rPr>
        <w:t>0</w:t>
      </w:r>
      <w:r>
        <w:rPr>
          <w:rFonts w:cs="Arial" w:hAnsi="Arial" w:eastAsia="Arial" w:ascii="Arial"/>
          <w:color w:val="151515"/>
          <w:spacing w:val="0"/>
          <w:w w:val="82"/>
          <w:sz w:val="22"/>
          <w:szCs w:val="22"/>
        </w:rPr>
        <w:t>1</w:t>
      </w:r>
      <w:r>
        <w:rPr>
          <w:rFonts w:cs="Arial" w:hAnsi="Arial" w:eastAsia="Arial" w:ascii="Arial"/>
          <w:color w:val="151515"/>
          <w:spacing w:val="0"/>
          <w:w w:val="133"/>
          <w:sz w:val="22"/>
          <w:szCs w:val="22"/>
        </w:rPr>
        <w:t>4</w:t>
      </w:r>
      <w:r>
        <w:rPr>
          <w:rFonts w:cs="Arial" w:hAnsi="Arial" w:eastAsia="Arial" w:ascii="Arial"/>
          <w:color w:val="151515"/>
          <w:spacing w:val="0"/>
          <w:w w:val="86"/>
          <w:sz w:val="22"/>
          <w:szCs w:val="22"/>
        </w:rPr>
        <w:t>;</w:t>
      </w:r>
      <w:r>
        <w:rPr>
          <w:rFonts w:cs="Arial" w:hAnsi="Arial" w:eastAsia="Arial" w:ascii="Arial"/>
          <w:color w:val="000000"/>
          <w:spacing w:val="0"/>
          <w:w w:val="100"/>
          <w:sz w:val="22"/>
          <w:szCs w:val="22"/>
        </w:rPr>
      </w:r>
    </w:p>
    <w:p>
      <w:pPr>
        <w:rPr>
          <w:rFonts w:cs="Arial" w:hAnsi="Arial" w:eastAsia="Arial" w:ascii="Arial"/>
          <w:sz w:val="22"/>
          <w:szCs w:val="22"/>
        </w:rPr>
        <w:jc w:val="both"/>
        <w:spacing w:before="30" w:lineRule="auto" w:line="264"/>
        <w:ind w:left="268" w:right="730" w:firstLine="696"/>
      </w:pP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d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)</w:t>
      </w:r>
      <w:r>
        <w:rPr>
          <w:rFonts w:cs="Arial" w:hAnsi="Arial" w:eastAsia="Arial" w:ascii="Arial"/>
          <w:color w:val="151515"/>
          <w:spacing w:val="11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s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s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t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m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8"/>
          <w:w w:val="105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86"/>
          <w:sz w:val="22"/>
          <w:szCs w:val="22"/>
        </w:rPr>
        <w:t>p</w:t>
      </w:r>
      <w:r>
        <w:rPr>
          <w:rFonts w:cs="Arial" w:hAnsi="Arial" w:eastAsia="Arial" w:ascii="Arial"/>
          <w:color w:val="151515"/>
          <w:spacing w:val="0"/>
          <w:w w:val="113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17"/>
          <w:sz w:val="22"/>
          <w:szCs w:val="22"/>
        </w:rPr>
        <w:t>r</w:t>
      </w:r>
      <w:r>
        <w:rPr>
          <w:rFonts w:cs="Arial" w:hAnsi="Arial" w:eastAsia="Arial" w:ascii="Arial"/>
          <w:color w:val="151515"/>
          <w:spacing w:val="0"/>
          <w:w w:val="102"/>
          <w:sz w:val="22"/>
          <w:szCs w:val="22"/>
        </w:rPr>
        <w:t>m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0"/>
          <w:w w:val="109"/>
          <w:sz w:val="22"/>
          <w:szCs w:val="22"/>
        </w:rPr>
        <w:t>n</w:t>
      </w:r>
      <w:r>
        <w:rPr>
          <w:rFonts w:cs="Arial" w:hAnsi="Arial" w:eastAsia="Arial" w:ascii="Arial"/>
          <w:color w:val="151515"/>
          <w:spacing w:val="0"/>
          <w:w w:val="113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n</w:t>
      </w:r>
      <w:r>
        <w:rPr>
          <w:rFonts w:cs="Arial" w:hAnsi="Arial" w:eastAsia="Arial" w:ascii="Arial"/>
          <w:color w:val="151515"/>
          <w:spacing w:val="0"/>
          <w:w w:val="126"/>
          <w:sz w:val="22"/>
          <w:szCs w:val="22"/>
        </w:rPr>
        <w:t>t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2"/>
          <w:w w:val="105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d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13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p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r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o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t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z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o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n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  </w:t>
      </w:r>
      <w:r>
        <w:rPr>
          <w:rFonts w:cs="Arial" w:hAnsi="Arial" w:eastAsia="Arial" w:ascii="Arial"/>
          <w:color w:val="151515"/>
          <w:spacing w:val="8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c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o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l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l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t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t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v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16"/>
          <w:w w:val="105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d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l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l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c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d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u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t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10"/>
          <w:w w:val="105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d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l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l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'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l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t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o</w:t>
      </w:r>
      <w:r>
        <w:rPr>
          <w:rFonts w:cs="Arial" w:hAnsi="Arial" w:eastAsia="Arial" w:ascii="Arial"/>
          <w:color w:val="363636"/>
          <w:spacing w:val="0"/>
          <w:w w:val="105"/>
          <w:sz w:val="22"/>
          <w:szCs w:val="22"/>
        </w:rPr>
        <w:t>:</w:t>
      </w:r>
      <w:r>
        <w:rPr>
          <w:rFonts w:cs="Arial" w:hAnsi="Arial" w:eastAsia="Arial" w:ascii="Arial"/>
          <w:color w:val="363636"/>
          <w:spacing w:val="0"/>
          <w:w w:val="105"/>
          <w:sz w:val="22"/>
          <w:szCs w:val="22"/>
        </w:rPr>
        <w:t> </w:t>
      </w:r>
      <w:r>
        <w:rPr>
          <w:rFonts w:cs="Arial" w:hAnsi="Arial" w:eastAsia="Arial" w:ascii="Arial"/>
          <w:color w:val="363636"/>
          <w:spacing w:val="36"/>
          <w:w w:val="105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49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98"/>
          <w:sz w:val="22"/>
          <w:szCs w:val="22"/>
        </w:rPr>
        <w:t>l</w:t>
      </w:r>
      <w:r>
        <w:rPr>
          <w:rFonts w:cs="Arial" w:hAnsi="Arial" w:eastAsia="Arial" w:ascii="Arial"/>
          <w:color w:val="151515"/>
          <w:spacing w:val="0"/>
          <w:w w:val="98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12"/>
          <w:w w:val="98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c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o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m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p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l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s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so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  </w:t>
      </w:r>
      <w:r>
        <w:rPr>
          <w:rFonts w:cs="Arial" w:hAnsi="Arial" w:eastAsia="Arial" w:ascii="Arial"/>
          <w:color w:val="151515"/>
          <w:spacing w:val="16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86"/>
          <w:sz w:val="22"/>
          <w:szCs w:val="22"/>
        </w:rPr>
        <w:t>d</w:t>
      </w:r>
      <w:r>
        <w:rPr>
          <w:rFonts w:cs="Arial" w:hAnsi="Arial" w:eastAsia="Arial" w:ascii="Arial"/>
          <w:color w:val="151515"/>
          <w:spacing w:val="0"/>
          <w:w w:val="117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98"/>
          <w:sz w:val="22"/>
          <w:szCs w:val="22"/>
        </w:rPr>
        <w:t>l</w:t>
      </w:r>
      <w:r>
        <w:rPr>
          <w:rFonts w:cs="Arial" w:hAnsi="Arial" w:eastAsia="Arial" w:ascii="Arial"/>
          <w:color w:val="151515"/>
          <w:spacing w:val="0"/>
          <w:w w:val="108"/>
          <w:sz w:val="22"/>
          <w:szCs w:val="22"/>
        </w:rPr>
        <w:t>l</w:t>
      </w:r>
      <w:r>
        <w:rPr>
          <w:rFonts w:cs="Arial" w:hAnsi="Arial" w:eastAsia="Arial" w:ascii="Arial"/>
          <w:color w:val="151515"/>
          <w:spacing w:val="0"/>
          <w:w w:val="109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09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o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pe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r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  </w:t>
      </w:r>
      <w:r>
        <w:rPr>
          <w:rFonts w:cs="Arial" w:hAnsi="Arial" w:eastAsia="Arial" w:ascii="Arial"/>
          <w:color w:val="151515"/>
          <w:spacing w:val="21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10"/>
          <w:sz w:val="22"/>
          <w:szCs w:val="22"/>
        </w:rPr>
        <w:t>f</w:t>
      </w:r>
      <w:r>
        <w:rPr>
          <w:rFonts w:cs="Arial" w:hAnsi="Arial" w:eastAsia="Arial" w:ascii="Arial"/>
          <w:color w:val="151515"/>
          <w:spacing w:val="0"/>
          <w:w w:val="78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09"/>
          <w:sz w:val="22"/>
          <w:szCs w:val="22"/>
        </w:rPr>
        <w:t>sse</w:t>
      </w:r>
      <w:r>
        <w:rPr>
          <w:rFonts w:cs="Arial" w:hAnsi="Arial" w:eastAsia="Arial" w:ascii="Arial"/>
          <w:color w:val="151515"/>
          <w:spacing w:val="0"/>
          <w:w w:val="109"/>
          <w:sz w:val="22"/>
          <w:szCs w:val="22"/>
        </w:rPr>
        <w:t>  </w:t>
      </w:r>
      <w:r>
        <w:rPr>
          <w:rFonts w:cs="Arial" w:hAnsi="Arial" w:eastAsia="Arial" w:ascii="Arial"/>
          <w:color w:val="151515"/>
          <w:spacing w:val="5"/>
          <w:w w:val="109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d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  </w:t>
      </w:r>
      <w:r>
        <w:rPr>
          <w:rFonts w:cs="Arial" w:hAnsi="Arial" w:eastAsia="Arial" w:ascii="Arial"/>
          <w:color w:val="151515"/>
          <w:spacing w:val="1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87"/>
          <w:sz w:val="22"/>
          <w:szCs w:val="22"/>
        </w:rPr>
        <w:t>s</w:t>
      </w:r>
      <w:r>
        <w:rPr>
          <w:rFonts w:cs="Arial" w:hAnsi="Arial" w:eastAsia="Arial" w:ascii="Arial"/>
          <w:color w:val="151515"/>
          <w:spacing w:val="0"/>
          <w:w w:val="108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17"/>
          <w:sz w:val="22"/>
          <w:szCs w:val="22"/>
        </w:rPr>
        <w:t>c</w:t>
      </w:r>
      <w:r>
        <w:rPr>
          <w:rFonts w:cs="Arial" w:hAnsi="Arial" w:eastAsia="Arial" w:ascii="Arial"/>
          <w:color w:val="151515"/>
          <w:spacing w:val="0"/>
          <w:w w:val="98"/>
          <w:sz w:val="22"/>
          <w:szCs w:val="22"/>
        </w:rPr>
        <w:t>u</w:t>
      </w:r>
      <w:r>
        <w:rPr>
          <w:rFonts w:cs="Arial" w:hAnsi="Arial" w:eastAsia="Arial" w:ascii="Arial"/>
          <w:color w:val="151515"/>
          <w:spacing w:val="0"/>
          <w:w w:val="137"/>
          <w:sz w:val="22"/>
          <w:szCs w:val="22"/>
        </w:rPr>
        <w:t>r</w:t>
      </w:r>
      <w:r>
        <w:rPr>
          <w:rFonts w:cs="Arial" w:hAnsi="Arial" w:eastAsia="Arial" w:ascii="Arial"/>
          <w:color w:val="151515"/>
          <w:spacing w:val="0"/>
          <w:w w:val="98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09"/>
          <w:sz w:val="22"/>
          <w:szCs w:val="22"/>
        </w:rPr>
        <w:t>zz</w:t>
      </w:r>
      <w:r>
        <w:rPr>
          <w:rFonts w:cs="Arial" w:hAnsi="Arial" w:eastAsia="Arial" w:ascii="Arial"/>
          <w:color w:val="151515"/>
          <w:spacing w:val="0"/>
          <w:w w:val="102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0"/>
          <w:w w:val="102"/>
          <w:sz w:val="22"/>
          <w:szCs w:val="22"/>
        </w:rPr>
        <w:t>  </w:t>
      </w:r>
      <w:r>
        <w:rPr>
          <w:rFonts w:cs="Arial" w:hAnsi="Arial" w:eastAsia="Arial" w:ascii="Arial"/>
          <w:color w:val="151515"/>
          <w:spacing w:val="15"/>
          <w:w w:val="102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d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  </w:t>
      </w:r>
      <w:r>
        <w:rPr>
          <w:rFonts w:cs="Arial" w:hAnsi="Arial" w:eastAsia="Arial" w:ascii="Arial"/>
          <w:color w:val="151515"/>
          <w:spacing w:val="11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86"/>
          <w:sz w:val="22"/>
          <w:szCs w:val="22"/>
        </w:rPr>
        <w:t>p</w:t>
      </w:r>
      <w:r>
        <w:rPr>
          <w:rFonts w:cs="Arial" w:hAnsi="Arial" w:eastAsia="Arial" w:ascii="Arial"/>
          <w:color w:val="151515"/>
          <w:spacing w:val="0"/>
          <w:w w:val="131"/>
          <w:sz w:val="22"/>
          <w:szCs w:val="22"/>
        </w:rPr>
        <w:t>r</w:t>
      </w:r>
      <w:r>
        <w:rPr>
          <w:rFonts w:cs="Arial" w:hAnsi="Arial" w:eastAsia="Arial" w:ascii="Arial"/>
          <w:color w:val="151515"/>
          <w:spacing w:val="0"/>
          <w:w w:val="98"/>
          <w:sz w:val="22"/>
          <w:szCs w:val="22"/>
        </w:rPr>
        <w:t>o</w:t>
      </w:r>
      <w:r>
        <w:rPr>
          <w:rFonts w:cs="Arial" w:hAnsi="Arial" w:eastAsia="Arial" w:ascii="Arial"/>
          <w:color w:val="151515"/>
          <w:spacing w:val="0"/>
          <w:w w:val="118"/>
          <w:sz w:val="22"/>
          <w:szCs w:val="22"/>
        </w:rPr>
        <w:t>t</w:t>
      </w:r>
      <w:r>
        <w:rPr>
          <w:rFonts w:cs="Arial" w:hAnsi="Arial" w:eastAsia="Arial" w:ascii="Arial"/>
          <w:color w:val="151515"/>
          <w:spacing w:val="0"/>
          <w:w w:val="109"/>
          <w:sz w:val="22"/>
          <w:szCs w:val="22"/>
        </w:rPr>
        <w:t>ez</w:t>
      </w:r>
      <w:r>
        <w:rPr>
          <w:rFonts w:cs="Arial" w:hAnsi="Arial" w:eastAsia="Arial" w:ascii="Arial"/>
          <w:color w:val="151515"/>
          <w:spacing w:val="0"/>
          <w:w w:val="98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09"/>
          <w:sz w:val="22"/>
          <w:szCs w:val="22"/>
        </w:rPr>
        <w:t>o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n</w:t>
      </w:r>
      <w:r>
        <w:rPr>
          <w:rFonts w:cs="Arial" w:hAnsi="Arial" w:eastAsia="Arial" w:ascii="Arial"/>
          <w:color w:val="151515"/>
          <w:spacing w:val="0"/>
          <w:w w:val="117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17"/>
          <w:sz w:val="22"/>
          <w:szCs w:val="22"/>
        </w:rPr>
        <w:t>  </w:t>
      </w:r>
      <w:r>
        <w:rPr>
          <w:rFonts w:cs="Arial" w:hAnsi="Arial" w:eastAsia="Arial" w:ascii="Arial"/>
          <w:color w:val="151515"/>
          <w:spacing w:val="0"/>
          <w:w w:val="117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d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ll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  </w:t>
      </w:r>
      <w:r>
        <w:rPr>
          <w:rFonts w:cs="Arial" w:hAnsi="Arial" w:eastAsia="Arial" w:ascii="Arial"/>
          <w:color w:val="151515"/>
          <w:spacing w:val="38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91"/>
          <w:sz w:val="22"/>
          <w:szCs w:val="22"/>
        </w:rPr>
        <w:t>c</w:t>
      </w:r>
      <w:r>
        <w:rPr>
          <w:rFonts w:cs="Arial" w:hAnsi="Arial" w:eastAsia="Arial" w:ascii="Arial"/>
          <w:color w:val="151515"/>
          <w:spacing w:val="0"/>
          <w:w w:val="102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d</w:t>
      </w:r>
      <w:r>
        <w:rPr>
          <w:rFonts w:cs="Arial" w:hAnsi="Arial" w:eastAsia="Arial" w:ascii="Arial"/>
          <w:color w:val="151515"/>
          <w:spacing w:val="0"/>
          <w:w w:val="109"/>
          <w:sz w:val="22"/>
          <w:szCs w:val="22"/>
        </w:rPr>
        <w:t>u</w:t>
      </w:r>
      <w:r>
        <w:rPr>
          <w:rFonts w:cs="Arial" w:hAnsi="Arial" w:eastAsia="Arial" w:ascii="Arial"/>
          <w:color w:val="151515"/>
          <w:spacing w:val="0"/>
          <w:w w:val="133"/>
          <w:sz w:val="22"/>
          <w:szCs w:val="22"/>
        </w:rPr>
        <w:t>t</w:t>
      </w:r>
      <w:r>
        <w:rPr>
          <w:rFonts w:cs="Arial" w:hAnsi="Arial" w:eastAsia="Arial" w:ascii="Arial"/>
          <w:color w:val="151515"/>
          <w:spacing w:val="0"/>
          <w:w w:val="102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0"/>
          <w:w w:val="102"/>
          <w:sz w:val="22"/>
          <w:szCs w:val="22"/>
        </w:rPr>
        <w:t>  </w:t>
      </w:r>
      <w:r>
        <w:rPr>
          <w:rFonts w:cs="Arial" w:hAnsi="Arial" w:eastAsia="Arial" w:ascii="Arial"/>
          <w:color w:val="151515"/>
          <w:spacing w:val="15"/>
          <w:w w:val="102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86"/>
          <w:sz w:val="22"/>
          <w:szCs w:val="22"/>
        </w:rPr>
        <w:t>d</w:t>
      </w:r>
      <w:r>
        <w:rPr>
          <w:rFonts w:cs="Arial" w:hAnsi="Arial" w:eastAsia="Arial" w:ascii="Arial"/>
          <w:color w:val="151515"/>
          <w:spacing w:val="0"/>
          <w:w w:val="109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0"/>
          <w:w w:val="117"/>
          <w:sz w:val="22"/>
          <w:szCs w:val="22"/>
        </w:rPr>
        <w:t>l</w:t>
      </w:r>
      <w:r>
        <w:rPr>
          <w:rFonts w:cs="Arial" w:hAnsi="Arial" w:eastAsia="Arial" w:ascii="Arial"/>
          <w:color w:val="151515"/>
          <w:spacing w:val="0"/>
          <w:w w:val="108"/>
          <w:sz w:val="22"/>
          <w:szCs w:val="22"/>
        </w:rPr>
        <w:t>l</w:t>
      </w:r>
      <w:r>
        <w:rPr>
          <w:rFonts w:cs="Arial" w:hAnsi="Arial" w:eastAsia="Arial" w:ascii="Arial"/>
          <w:color w:val="151515"/>
          <w:spacing w:val="0"/>
          <w:w w:val="126"/>
          <w:sz w:val="22"/>
          <w:szCs w:val="22"/>
        </w:rPr>
        <w:t>'</w:t>
      </w:r>
      <w:r>
        <w:rPr>
          <w:rFonts w:cs="Arial" w:hAnsi="Arial" w:eastAsia="Arial" w:ascii="Arial"/>
          <w:color w:val="151515"/>
          <w:spacing w:val="0"/>
          <w:w w:val="113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0"/>
          <w:w w:val="108"/>
          <w:sz w:val="22"/>
          <w:szCs w:val="22"/>
        </w:rPr>
        <w:t>l</w:t>
      </w:r>
      <w:r>
        <w:rPr>
          <w:rFonts w:cs="Arial" w:hAnsi="Arial" w:eastAsia="Arial" w:ascii="Arial"/>
          <w:color w:val="151515"/>
          <w:spacing w:val="0"/>
          <w:w w:val="118"/>
          <w:sz w:val="22"/>
          <w:szCs w:val="22"/>
        </w:rPr>
        <w:t>t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o</w:t>
      </w:r>
      <w:r>
        <w:rPr>
          <w:rFonts w:cs="Arial" w:hAnsi="Arial" w:eastAsia="Arial" w:ascii="Arial"/>
          <w:color w:val="151515"/>
          <w:spacing w:val="0"/>
          <w:w w:val="86"/>
          <w:sz w:val="22"/>
          <w:szCs w:val="22"/>
        </w:rPr>
        <w:t>,</w:t>
      </w:r>
      <w:r>
        <w:rPr>
          <w:rFonts w:cs="Arial" w:hAnsi="Arial" w:eastAsia="Arial" w:ascii="Arial"/>
          <w:color w:val="151515"/>
          <w:spacing w:val="0"/>
          <w:w w:val="86"/>
          <w:sz w:val="22"/>
          <w:szCs w:val="22"/>
        </w:rPr>
        <w:t>  </w:t>
      </w:r>
      <w:r>
        <w:rPr>
          <w:rFonts w:cs="Arial" w:hAnsi="Arial" w:eastAsia="Arial" w:ascii="Arial"/>
          <w:color w:val="151515"/>
          <w:spacing w:val="24"/>
          <w:w w:val="86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q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ua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l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  </w:t>
      </w:r>
      <w:r>
        <w:rPr>
          <w:rFonts w:cs="Arial" w:hAnsi="Arial" w:eastAsia="Arial" w:ascii="Arial"/>
          <w:color w:val="151515"/>
          <w:spacing w:val="37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86"/>
          <w:sz w:val="22"/>
          <w:szCs w:val="22"/>
        </w:rPr>
        <w:t>p</w:t>
      </w:r>
      <w:r>
        <w:rPr>
          <w:rFonts w:cs="Arial" w:hAnsi="Arial" w:eastAsia="Arial" w:ascii="Arial"/>
          <w:color w:val="151515"/>
          <w:spacing w:val="0"/>
          <w:w w:val="109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0"/>
          <w:w w:val="131"/>
          <w:sz w:val="22"/>
          <w:szCs w:val="22"/>
        </w:rPr>
        <w:t>r</w:t>
      </w:r>
      <w:r>
        <w:rPr>
          <w:rFonts w:cs="Arial" w:hAnsi="Arial" w:eastAsia="Arial" w:ascii="Arial"/>
          <w:color w:val="151515"/>
          <w:spacing w:val="0"/>
          <w:w w:val="98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0"/>
          <w:w w:val="109"/>
          <w:sz w:val="22"/>
          <w:szCs w:val="22"/>
        </w:rPr>
        <w:t>p</w:t>
      </w:r>
      <w:r>
        <w:rPr>
          <w:rFonts w:cs="Arial" w:hAnsi="Arial" w:eastAsia="Arial" w:ascii="Arial"/>
          <w:color w:val="151515"/>
          <w:spacing w:val="0"/>
          <w:w w:val="113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10"/>
          <w:sz w:val="22"/>
          <w:szCs w:val="22"/>
        </w:rPr>
        <w:t>tt</w:t>
      </w:r>
      <w:r>
        <w:rPr>
          <w:rFonts w:cs="Arial" w:hAnsi="Arial" w:eastAsia="Arial" w:ascii="Arial"/>
          <w:color w:val="151515"/>
          <w:spacing w:val="0"/>
          <w:w w:val="98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98"/>
          <w:sz w:val="22"/>
          <w:szCs w:val="22"/>
        </w:rPr>
        <w:t>  </w:t>
      </w:r>
      <w:r>
        <w:rPr>
          <w:rFonts w:cs="Arial" w:hAnsi="Arial" w:eastAsia="Arial" w:ascii="Arial"/>
          <w:color w:val="151515"/>
          <w:spacing w:val="10"/>
          <w:w w:val="98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  </w:t>
      </w:r>
      <w:r>
        <w:rPr>
          <w:rFonts w:cs="Arial" w:hAnsi="Arial" w:eastAsia="Arial" w:ascii="Arial"/>
          <w:color w:val="151515"/>
          <w:spacing w:val="8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86"/>
          <w:sz w:val="22"/>
          <w:szCs w:val="22"/>
        </w:rPr>
        <w:t>p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0"/>
          <w:w w:val="109"/>
          <w:sz w:val="22"/>
          <w:szCs w:val="22"/>
        </w:rPr>
        <w:t>ss</w:t>
      </w:r>
      <w:r>
        <w:rPr>
          <w:rFonts w:cs="Arial" w:hAnsi="Arial" w:eastAsia="Arial" w:ascii="Arial"/>
          <w:color w:val="151515"/>
          <w:spacing w:val="0"/>
          <w:w w:val="113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24"/>
          <w:sz w:val="22"/>
          <w:szCs w:val="22"/>
        </w:rPr>
        <w:t>r</w:t>
      </w:r>
      <w:r>
        <w:rPr>
          <w:rFonts w:cs="Arial" w:hAnsi="Arial" w:eastAsia="Arial" w:ascii="Arial"/>
          <w:color w:val="151515"/>
          <w:spacing w:val="0"/>
          <w:w w:val="98"/>
          <w:sz w:val="22"/>
          <w:szCs w:val="22"/>
        </w:rPr>
        <w:t>el</w:t>
      </w:r>
      <w:r>
        <w:rPr>
          <w:rFonts w:cs="Arial" w:hAnsi="Arial" w:eastAsia="Arial" w:ascii="Arial"/>
          <w:color w:val="151515"/>
          <w:spacing w:val="0"/>
          <w:w w:val="108"/>
          <w:sz w:val="22"/>
          <w:szCs w:val="22"/>
        </w:rPr>
        <w:t>l</w:t>
      </w:r>
      <w:r>
        <w:rPr>
          <w:rFonts w:cs="Arial" w:hAnsi="Arial" w:eastAsia="Arial" w:ascii="Arial"/>
          <w:color w:val="151515"/>
          <w:spacing w:val="0"/>
          <w:w w:val="113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13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86"/>
          <w:sz w:val="22"/>
          <w:szCs w:val="22"/>
        </w:rPr>
        <w:t>p</w:t>
      </w:r>
      <w:r>
        <w:rPr>
          <w:rFonts w:cs="Arial" w:hAnsi="Arial" w:eastAsia="Arial" w:ascii="Arial"/>
          <w:color w:val="151515"/>
          <w:spacing w:val="0"/>
          <w:w w:val="113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17"/>
          <w:sz w:val="22"/>
          <w:szCs w:val="22"/>
        </w:rPr>
        <w:t>r</w:t>
      </w:r>
      <w:r>
        <w:rPr>
          <w:rFonts w:cs="Arial" w:hAnsi="Arial" w:eastAsia="Arial" w:ascii="Arial"/>
          <w:color w:val="151515"/>
          <w:spacing w:val="0"/>
          <w:w w:val="102"/>
          <w:sz w:val="22"/>
          <w:szCs w:val="22"/>
        </w:rPr>
        <w:t>m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0"/>
          <w:w w:val="109"/>
          <w:sz w:val="22"/>
          <w:szCs w:val="22"/>
        </w:rPr>
        <w:t>ne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n</w:t>
      </w:r>
      <w:r>
        <w:rPr>
          <w:rFonts w:cs="Arial" w:hAnsi="Arial" w:eastAsia="Arial" w:ascii="Arial"/>
          <w:color w:val="151515"/>
          <w:spacing w:val="0"/>
          <w:w w:val="118"/>
          <w:sz w:val="22"/>
          <w:szCs w:val="22"/>
        </w:rPr>
        <w:t>t</w:t>
      </w:r>
      <w:r>
        <w:rPr>
          <w:rFonts w:cs="Arial" w:hAnsi="Arial" w:eastAsia="Arial" w:ascii="Arial"/>
          <w:color w:val="151515"/>
          <w:spacing w:val="0"/>
          <w:w w:val="98"/>
          <w:sz w:val="22"/>
          <w:szCs w:val="22"/>
        </w:rPr>
        <w:t>i</w:t>
      </w:r>
      <w:r>
        <w:rPr>
          <w:rFonts w:cs="Arial" w:hAnsi="Arial" w:eastAsia="Arial" w:ascii="Arial"/>
          <w:color w:val="363636"/>
          <w:spacing w:val="0"/>
          <w:w w:val="94"/>
          <w:sz w:val="22"/>
          <w:szCs w:val="22"/>
        </w:rPr>
        <w:t>;</w:t>
      </w:r>
      <w:r>
        <w:rPr>
          <w:rFonts w:cs="Arial" w:hAnsi="Arial" w:eastAsia="Arial" w:ascii="Arial"/>
          <w:color w:val="000000"/>
          <w:spacing w:val="0"/>
          <w:w w:val="100"/>
          <w:sz w:val="22"/>
          <w:szCs w:val="22"/>
        </w:rPr>
      </w:r>
    </w:p>
    <w:p>
      <w:pPr>
        <w:rPr>
          <w:rFonts w:cs="Arial" w:hAnsi="Arial" w:eastAsia="Arial" w:ascii="Arial"/>
          <w:sz w:val="22"/>
          <w:szCs w:val="22"/>
        </w:rPr>
        <w:jc w:val="both"/>
        <w:spacing w:lineRule="auto" w:line="266"/>
        <w:ind w:left="268" w:right="730" w:firstLine="701"/>
      </w:pP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)</w:t>
      </w:r>
      <w:r>
        <w:rPr>
          <w:rFonts w:cs="Arial" w:hAnsi="Arial" w:eastAsia="Arial" w:ascii="Arial"/>
          <w:color w:val="151515"/>
          <w:spacing w:val="6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s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s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t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m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86"/>
          <w:sz w:val="22"/>
          <w:szCs w:val="22"/>
        </w:rPr>
        <w:t>p</w:t>
      </w:r>
      <w:r>
        <w:rPr>
          <w:rFonts w:cs="Arial" w:hAnsi="Arial" w:eastAsia="Arial" w:ascii="Arial"/>
          <w:color w:val="151515"/>
          <w:spacing w:val="0"/>
          <w:w w:val="124"/>
          <w:sz w:val="22"/>
          <w:szCs w:val="22"/>
        </w:rPr>
        <w:t>r</w:t>
      </w:r>
      <w:r>
        <w:rPr>
          <w:rFonts w:cs="Arial" w:hAnsi="Arial" w:eastAsia="Arial" w:ascii="Arial"/>
          <w:color w:val="151515"/>
          <w:spacing w:val="0"/>
          <w:w w:val="98"/>
          <w:sz w:val="22"/>
          <w:szCs w:val="22"/>
        </w:rPr>
        <w:t>o</w:t>
      </w:r>
      <w:r>
        <w:rPr>
          <w:rFonts w:cs="Arial" w:hAnsi="Arial" w:eastAsia="Arial" w:ascii="Arial"/>
          <w:color w:val="151515"/>
          <w:spacing w:val="0"/>
          <w:w w:val="113"/>
          <w:sz w:val="22"/>
          <w:szCs w:val="22"/>
        </w:rPr>
        <w:t>v</w:t>
      </w:r>
      <w:r>
        <w:rPr>
          <w:rFonts w:cs="Arial" w:hAnsi="Arial" w:eastAsia="Arial" w:ascii="Arial"/>
          <w:color w:val="151515"/>
          <w:spacing w:val="0"/>
          <w:w w:val="104"/>
          <w:sz w:val="22"/>
          <w:szCs w:val="22"/>
        </w:rPr>
        <w:t>v</w:t>
      </w:r>
      <w:r>
        <w:rPr>
          <w:rFonts w:cs="Arial" w:hAnsi="Arial" w:eastAsia="Arial" w:ascii="Arial"/>
          <w:color w:val="151515"/>
          <w:spacing w:val="0"/>
          <w:w w:val="88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13"/>
          <w:sz w:val="22"/>
          <w:szCs w:val="22"/>
        </w:rPr>
        <w:t>s</w:t>
      </w:r>
      <w:r>
        <w:rPr>
          <w:rFonts w:cs="Arial" w:hAnsi="Arial" w:eastAsia="Arial" w:ascii="Arial"/>
          <w:color w:val="151515"/>
          <w:spacing w:val="0"/>
          <w:w w:val="109"/>
          <w:sz w:val="22"/>
          <w:szCs w:val="22"/>
        </w:rPr>
        <w:t>o</w:t>
      </w:r>
      <w:r>
        <w:rPr>
          <w:rFonts w:cs="Arial" w:hAnsi="Arial" w:eastAsia="Arial" w:ascii="Arial"/>
          <w:color w:val="151515"/>
          <w:spacing w:val="0"/>
          <w:w w:val="124"/>
          <w:sz w:val="22"/>
          <w:szCs w:val="22"/>
        </w:rPr>
        <w:t>r</w:t>
      </w:r>
      <w:r>
        <w:rPr>
          <w:rFonts w:cs="Arial" w:hAnsi="Arial" w:eastAsia="Arial" w:ascii="Arial"/>
          <w:color w:val="151515"/>
          <w:spacing w:val="0"/>
          <w:w w:val="68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13"/>
          <w:sz w:val="22"/>
          <w:szCs w:val="22"/>
        </w:rPr>
        <w:t>o</w:t>
      </w:r>
      <w:r>
        <w:rPr>
          <w:rFonts w:cs="Arial" w:hAnsi="Arial" w:eastAsia="Arial" w:ascii="Arial"/>
          <w:color w:val="151515"/>
          <w:spacing w:val="15"/>
          <w:w w:val="113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d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16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p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r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o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t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z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o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n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2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c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o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l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l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t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t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v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2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d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ll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32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4"/>
          <w:sz w:val="22"/>
          <w:szCs w:val="22"/>
        </w:rPr>
        <w:t>c</w:t>
      </w:r>
      <w:r>
        <w:rPr>
          <w:rFonts w:cs="Arial" w:hAnsi="Arial" w:eastAsia="Arial" w:ascii="Arial"/>
          <w:color w:val="151515"/>
          <w:spacing w:val="0"/>
          <w:w w:val="104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0"/>
          <w:w w:val="104"/>
          <w:sz w:val="22"/>
          <w:szCs w:val="22"/>
        </w:rPr>
        <w:t>du</w:t>
      </w:r>
      <w:r>
        <w:rPr>
          <w:rFonts w:cs="Arial" w:hAnsi="Arial" w:eastAsia="Arial" w:ascii="Arial"/>
          <w:color w:val="151515"/>
          <w:spacing w:val="0"/>
          <w:w w:val="104"/>
          <w:sz w:val="22"/>
          <w:szCs w:val="22"/>
        </w:rPr>
        <w:t>t</w:t>
      </w:r>
      <w:r>
        <w:rPr>
          <w:rFonts w:cs="Arial" w:hAnsi="Arial" w:eastAsia="Arial" w:ascii="Arial"/>
          <w:color w:val="151515"/>
          <w:spacing w:val="0"/>
          <w:w w:val="104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24"/>
          <w:w w:val="104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86"/>
          <w:sz w:val="22"/>
          <w:szCs w:val="22"/>
        </w:rPr>
        <w:t>d</w:t>
      </w:r>
      <w:r>
        <w:rPr>
          <w:rFonts w:cs="Arial" w:hAnsi="Arial" w:eastAsia="Arial" w:ascii="Arial"/>
          <w:color w:val="151515"/>
          <w:spacing w:val="0"/>
          <w:w w:val="113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0"/>
          <w:w w:val="108"/>
          <w:sz w:val="22"/>
          <w:szCs w:val="22"/>
        </w:rPr>
        <w:t>ll</w:t>
      </w:r>
      <w:r>
        <w:rPr>
          <w:rFonts w:cs="Arial" w:hAnsi="Arial" w:eastAsia="Arial" w:ascii="Arial"/>
          <w:color w:val="363636"/>
          <w:spacing w:val="0"/>
          <w:w w:val="126"/>
          <w:sz w:val="22"/>
          <w:szCs w:val="22"/>
        </w:rPr>
        <w:t>'</w:t>
      </w:r>
      <w:r>
        <w:rPr>
          <w:rFonts w:cs="Arial" w:hAnsi="Arial" w:eastAsia="Arial" w:ascii="Arial"/>
          <w:color w:val="151515"/>
          <w:spacing w:val="0"/>
          <w:w w:val="109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0"/>
          <w:w w:val="117"/>
          <w:sz w:val="22"/>
          <w:szCs w:val="22"/>
        </w:rPr>
        <w:t>l</w:t>
      </w:r>
      <w:r>
        <w:rPr>
          <w:rFonts w:cs="Arial" w:hAnsi="Arial" w:eastAsia="Arial" w:ascii="Arial"/>
          <w:color w:val="151515"/>
          <w:spacing w:val="0"/>
          <w:w w:val="118"/>
          <w:sz w:val="22"/>
          <w:szCs w:val="22"/>
        </w:rPr>
        <w:t>t</w:t>
      </w:r>
      <w:r>
        <w:rPr>
          <w:rFonts w:cs="Arial" w:hAnsi="Arial" w:eastAsia="Arial" w:ascii="Arial"/>
          <w:color w:val="151515"/>
          <w:spacing w:val="0"/>
          <w:w w:val="109"/>
          <w:sz w:val="22"/>
          <w:szCs w:val="22"/>
        </w:rPr>
        <w:t>o</w:t>
      </w:r>
      <w:r>
        <w:rPr>
          <w:rFonts w:cs="Arial" w:hAnsi="Arial" w:eastAsia="Arial" w:ascii="Arial"/>
          <w:color w:val="151515"/>
          <w:spacing w:val="0"/>
          <w:w w:val="86"/>
          <w:sz w:val="22"/>
          <w:szCs w:val="22"/>
        </w:rPr>
        <w:t>:</w:t>
      </w:r>
      <w:r>
        <w:rPr>
          <w:rFonts w:cs="Arial" w:hAnsi="Arial" w:eastAsia="Arial" w:ascii="Arial"/>
          <w:color w:val="151515"/>
          <w:spacing w:val="34"/>
          <w:w w:val="86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39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08"/>
          <w:sz w:val="22"/>
          <w:szCs w:val="22"/>
        </w:rPr>
        <w:t>l</w:t>
      </w:r>
      <w:r>
        <w:rPr>
          <w:rFonts w:cs="Arial" w:hAnsi="Arial" w:eastAsia="Arial" w:ascii="Arial"/>
          <w:color w:val="151515"/>
          <w:spacing w:val="15"/>
          <w:w w:val="108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7"/>
          <w:sz w:val="22"/>
          <w:szCs w:val="22"/>
        </w:rPr>
        <w:t>c</w:t>
      </w:r>
      <w:r>
        <w:rPr>
          <w:rFonts w:cs="Arial" w:hAnsi="Arial" w:eastAsia="Arial" w:ascii="Arial"/>
          <w:color w:val="151515"/>
          <w:spacing w:val="0"/>
          <w:w w:val="107"/>
          <w:sz w:val="22"/>
          <w:szCs w:val="22"/>
        </w:rPr>
        <w:t>o</w:t>
      </w:r>
      <w:r>
        <w:rPr>
          <w:rFonts w:cs="Arial" w:hAnsi="Arial" w:eastAsia="Arial" w:ascii="Arial"/>
          <w:color w:val="151515"/>
          <w:spacing w:val="0"/>
          <w:w w:val="107"/>
          <w:sz w:val="22"/>
          <w:szCs w:val="22"/>
        </w:rPr>
        <w:t>m</w:t>
      </w:r>
      <w:r>
        <w:rPr>
          <w:rFonts w:cs="Arial" w:hAnsi="Arial" w:eastAsia="Arial" w:ascii="Arial"/>
          <w:color w:val="151515"/>
          <w:spacing w:val="0"/>
          <w:w w:val="107"/>
          <w:sz w:val="22"/>
          <w:szCs w:val="22"/>
        </w:rPr>
        <w:t>p</w:t>
      </w:r>
      <w:r>
        <w:rPr>
          <w:rFonts w:cs="Arial" w:hAnsi="Arial" w:eastAsia="Arial" w:ascii="Arial"/>
          <w:color w:val="151515"/>
          <w:spacing w:val="0"/>
          <w:w w:val="107"/>
          <w:sz w:val="22"/>
          <w:szCs w:val="22"/>
        </w:rPr>
        <w:t>l</w:t>
      </w:r>
      <w:r>
        <w:rPr>
          <w:rFonts w:cs="Arial" w:hAnsi="Arial" w:eastAsia="Arial" w:ascii="Arial"/>
          <w:color w:val="151515"/>
          <w:spacing w:val="0"/>
          <w:w w:val="107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07"/>
          <w:sz w:val="22"/>
          <w:szCs w:val="22"/>
        </w:rPr>
        <w:t>s</w:t>
      </w:r>
      <w:r>
        <w:rPr>
          <w:rFonts w:cs="Arial" w:hAnsi="Arial" w:eastAsia="Arial" w:ascii="Arial"/>
          <w:color w:val="151515"/>
          <w:spacing w:val="0"/>
          <w:w w:val="107"/>
          <w:sz w:val="22"/>
          <w:szCs w:val="22"/>
        </w:rPr>
        <w:t>s</w:t>
      </w:r>
      <w:r>
        <w:rPr>
          <w:rFonts w:cs="Arial" w:hAnsi="Arial" w:eastAsia="Arial" w:ascii="Arial"/>
          <w:color w:val="151515"/>
          <w:spacing w:val="0"/>
          <w:w w:val="107"/>
          <w:sz w:val="22"/>
          <w:szCs w:val="22"/>
        </w:rPr>
        <w:t>o</w:t>
      </w:r>
      <w:r>
        <w:rPr>
          <w:rFonts w:cs="Arial" w:hAnsi="Arial" w:eastAsia="Arial" w:ascii="Arial"/>
          <w:color w:val="151515"/>
          <w:spacing w:val="7"/>
          <w:w w:val="107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d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l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l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32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90"/>
          <w:sz w:val="22"/>
          <w:szCs w:val="22"/>
        </w:rPr>
        <w:t>o</w:t>
      </w:r>
      <w:r>
        <w:rPr>
          <w:rFonts w:cs="Arial" w:hAnsi="Arial" w:eastAsia="Arial" w:ascii="Arial"/>
          <w:color w:val="151515"/>
          <w:spacing w:val="0"/>
          <w:w w:val="109"/>
          <w:sz w:val="22"/>
          <w:szCs w:val="22"/>
        </w:rPr>
        <w:t>pe</w:t>
      </w:r>
      <w:r>
        <w:rPr>
          <w:rFonts w:cs="Arial" w:hAnsi="Arial" w:eastAsia="Arial" w:ascii="Arial"/>
          <w:color w:val="151515"/>
          <w:spacing w:val="0"/>
          <w:w w:val="124"/>
          <w:sz w:val="22"/>
          <w:szCs w:val="22"/>
        </w:rPr>
        <w:t>r</w:t>
      </w:r>
      <w:r>
        <w:rPr>
          <w:rFonts w:cs="Arial" w:hAnsi="Arial" w:eastAsia="Arial" w:ascii="Arial"/>
          <w:color w:val="151515"/>
          <w:spacing w:val="0"/>
          <w:w w:val="98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98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p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r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o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v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v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s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o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n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li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   </w:t>
      </w:r>
      <w:r>
        <w:rPr>
          <w:rFonts w:cs="Arial" w:hAnsi="Arial" w:eastAsia="Arial" w:ascii="Arial"/>
          <w:color w:val="151515"/>
          <w:spacing w:val="8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d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  </w:t>
      </w:r>
      <w:r>
        <w:rPr>
          <w:rFonts w:cs="Arial" w:hAnsi="Arial" w:eastAsia="Arial" w:ascii="Arial"/>
          <w:color w:val="151515"/>
          <w:spacing w:val="4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87"/>
          <w:sz w:val="22"/>
          <w:szCs w:val="22"/>
        </w:rPr>
        <w:t>s</w:t>
      </w:r>
      <w:r>
        <w:rPr>
          <w:rFonts w:cs="Arial" w:hAnsi="Arial" w:eastAsia="Arial" w:ascii="Arial"/>
          <w:color w:val="151515"/>
          <w:spacing w:val="0"/>
          <w:w w:val="98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17"/>
          <w:sz w:val="22"/>
          <w:szCs w:val="22"/>
        </w:rPr>
        <w:t>c</w:t>
      </w:r>
      <w:r>
        <w:rPr>
          <w:rFonts w:cs="Arial" w:hAnsi="Arial" w:eastAsia="Arial" w:ascii="Arial"/>
          <w:color w:val="151515"/>
          <w:spacing w:val="0"/>
          <w:w w:val="98"/>
          <w:sz w:val="22"/>
          <w:szCs w:val="22"/>
        </w:rPr>
        <w:t>u</w:t>
      </w:r>
      <w:r>
        <w:rPr>
          <w:rFonts w:cs="Arial" w:hAnsi="Arial" w:eastAsia="Arial" w:ascii="Arial"/>
          <w:color w:val="151515"/>
          <w:spacing w:val="0"/>
          <w:w w:val="137"/>
          <w:sz w:val="22"/>
          <w:szCs w:val="22"/>
        </w:rPr>
        <w:t>r</w:t>
      </w:r>
      <w:r>
        <w:rPr>
          <w:rFonts w:cs="Arial" w:hAnsi="Arial" w:eastAsia="Arial" w:ascii="Arial"/>
          <w:color w:val="151515"/>
          <w:spacing w:val="0"/>
          <w:w w:val="98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09"/>
          <w:sz w:val="22"/>
          <w:szCs w:val="22"/>
        </w:rPr>
        <w:t>zz</w:t>
      </w:r>
      <w:r>
        <w:rPr>
          <w:rFonts w:cs="Arial" w:hAnsi="Arial" w:eastAsia="Arial" w:ascii="Arial"/>
          <w:color w:val="151515"/>
          <w:spacing w:val="0"/>
          <w:w w:val="102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0"/>
          <w:w w:val="102"/>
          <w:sz w:val="22"/>
          <w:szCs w:val="22"/>
        </w:rPr>
        <w:t>  </w:t>
      </w:r>
      <w:r>
        <w:rPr>
          <w:rFonts w:cs="Arial" w:hAnsi="Arial" w:eastAsia="Arial" w:ascii="Arial"/>
          <w:color w:val="151515"/>
          <w:spacing w:val="7"/>
          <w:w w:val="102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d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  </w:t>
      </w:r>
      <w:r>
        <w:rPr>
          <w:rFonts w:cs="Arial" w:hAnsi="Arial" w:eastAsia="Arial" w:ascii="Arial"/>
          <w:color w:val="151515"/>
          <w:spacing w:val="4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p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r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o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t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ez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o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n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   </w:t>
      </w:r>
      <w:r>
        <w:rPr>
          <w:rFonts w:cs="Arial" w:hAnsi="Arial" w:eastAsia="Arial" w:ascii="Arial"/>
          <w:color w:val="151515"/>
          <w:spacing w:val="8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d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l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l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  </w:t>
      </w:r>
      <w:r>
        <w:rPr>
          <w:rFonts w:cs="Arial" w:hAnsi="Arial" w:eastAsia="Arial" w:ascii="Arial"/>
          <w:color w:val="151515"/>
          <w:spacing w:val="3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4"/>
          <w:sz w:val="22"/>
          <w:szCs w:val="22"/>
        </w:rPr>
        <w:t>c</w:t>
      </w:r>
      <w:r>
        <w:rPr>
          <w:rFonts w:cs="Arial" w:hAnsi="Arial" w:eastAsia="Arial" w:ascii="Arial"/>
          <w:color w:val="151515"/>
          <w:spacing w:val="0"/>
          <w:w w:val="104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0"/>
          <w:w w:val="104"/>
          <w:sz w:val="22"/>
          <w:szCs w:val="22"/>
        </w:rPr>
        <w:t>du</w:t>
      </w:r>
      <w:r>
        <w:rPr>
          <w:rFonts w:cs="Arial" w:hAnsi="Arial" w:eastAsia="Arial" w:ascii="Arial"/>
          <w:color w:val="151515"/>
          <w:spacing w:val="0"/>
          <w:w w:val="104"/>
          <w:sz w:val="22"/>
          <w:szCs w:val="22"/>
        </w:rPr>
        <w:t>t</w:t>
      </w:r>
      <w:r>
        <w:rPr>
          <w:rFonts w:cs="Arial" w:hAnsi="Arial" w:eastAsia="Arial" w:ascii="Arial"/>
          <w:color w:val="151515"/>
          <w:spacing w:val="0"/>
          <w:w w:val="104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0"/>
          <w:w w:val="104"/>
          <w:sz w:val="22"/>
          <w:szCs w:val="22"/>
        </w:rPr>
        <w:t>  </w:t>
      </w:r>
      <w:r>
        <w:rPr>
          <w:rFonts w:cs="Arial" w:hAnsi="Arial" w:eastAsia="Arial" w:ascii="Arial"/>
          <w:color w:val="151515"/>
          <w:spacing w:val="7"/>
          <w:w w:val="104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86"/>
          <w:sz w:val="22"/>
          <w:szCs w:val="22"/>
        </w:rPr>
        <w:t>d</w:t>
      </w:r>
      <w:r>
        <w:rPr>
          <w:rFonts w:cs="Arial" w:hAnsi="Arial" w:eastAsia="Arial" w:ascii="Arial"/>
          <w:color w:val="151515"/>
          <w:spacing w:val="0"/>
          <w:w w:val="109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0"/>
          <w:w w:val="117"/>
          <w:sz w:val="22"/>
          <w:szCs w:val="22"/>
        </w:rPr>
        <w:t>l</w:t>
      </w:r>
      <w:r>
        <w:rPr>
          <w:rFonts w:cs="Arial" w:hAnsi="Arial" w:eastAsia="Arial" w:ascii="Arial"/>
          <w:color w:val="151515"/>
          <w:spacing w:val="0"/>
          <w:w w:val="108"/>
          <w:sz w:val="22"/>
          <w:szCs w:val="22"/>
        </w:rPr>
        <w:t>l</w:t>
      </w:r>
      <w:r>
        <w:rPr>
          <w:rFonts w:cs="Arial" w:hAnsi="Arial" w:eastAsia="Arial" w:ascii="Arial"/>
          <w:color w:val="151515"/>
          <w:spacing w:val="0"/>
          <w:w w:val="126"/>
          <w:sz w:val="22"/>
          <w:szCs w:val="22"/>
        </w:rPr>
        <w:t>'</w:t>
      </w:r>
      <w:r>
        <w:rPr>
          <w:rFonts w:cs="Arial" w:hAnsi="Arial" w:eastAsia="Arial" w:ascii="Arial"/>
          <w:color w:val="151515"/>
          <w:spacing w:val="0"/>
          <w:w w:val="109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0"/>
          <w:w w:val="108"/>
          <w:sz w:val="22"/>
          <w:szCs w:val="22"/>
        </w:rPr>
        <w:t>l</w:t>
      </w:r>
      <w:r>
        <w:rPr>
          <w:rFonts w:cs="Arial" w:hAnsi="Arial" w:eastAsia="Arial" w:ascii="Arial"/>
          <w:color w:val="151515"/>
          <w:spacing w:val="0"/>
          <w:w w:val="126"/>
          <w:sz w:val="22"/>
          <w:szCs w:val="22"/>
        </w:rPr>
        <w:t>t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o</w:t>
      </w:r>
      <w:r>
        <w:rPr>
          <w:rFonts w:cs="Arial" w:hAnsi="Arial" w:eastAsia="Arial" w:ascii="Arial"/>
          <w:color w:val="363636"/>
          <w:spacing w:val="0"/>
          <w:w w:val="86"/>
          <w:sz w:val="22"/>
          <w:szCs w:val="22"/>
        </w:rPr>
        <w:t>,</w:t>
      </w:r>
      <w:r>
        <w:rPr>
          <w:rFonts w:cs="Arial" w:hAnsi="Arial" w:eastAsia="Arial" w:ascii="Arial"/>
          <w:color w:val="363636"/>
          <w:spacing w:val="0"/>
          <w:w w:val="86"/>
          <w:sz w:val="22"/>
          <w:szCs w:val="22"/>
        </w:rPr>
        <w:t>  </w:t>
      </w:r>
      <w:r>
        <w:rPr>
          <w:rFonts w:cs="Arial" w:hAnsi="Arial" w:eastAsia="Arial" w:ascii="Arial"/>
          <w:color w:val="363636"/>
          <w:spacing w:val="17"/>
          <w:w w:val="86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q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u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l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  </w:t>
      </w:r>
      <w:r>
        <w:rPr>
          <w:rFonts w:cs="Arial" w:hAnsi="Arial" w:eastAsia="Arial" w:ascii="Arial"/>
          <w:color w:val="151515"/>
          <w:spacing w:val="34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86"/>
          <w:sz w:val="22"/>
          <w:szCs w:val="22"/>
        </w:rPr>
        <w:t>p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0"/>
          <w:w w:val="131"/>
          <w:sz w:val="22"/>
          <w:szCs w:val="22"/>
        </w:rPr>
        <w:t>r</w:t>
      </w:r>
      <w:r>
        <w:rPr>
          <w:rFonts w:cs="Arial" w:hAnsi="Arial" w:eastAsia="Arial" w:ascii="Arial"/>
          <w:color w:val="151515"/>
          <w:spacing w:val="0"/>
          <w:w w:val="98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0"/>
          <w:w w:val="113"/>
          <w:sz w:val="22"/>
          <w:szCs w:val="22"/>
        </w:rPr>
        <w:t>p</w:t>
      </w:r>
      <w:r>
        <w:rPr>
          <w:rFonts w:cs="Arial" w:hAnsi="Arial" w:eastAsia="Arial" w:ascii="Arial"/>
          <w:color w:val="151515"/>
          <w:spacing w:val="0"/>
          <w:w w:val="109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18"/>
          <w:sz w:val="22"/>
          <w:szCs w:val="22"/>
        </w:rPr>
        <w:t>t</w:t>
      </w:r>
      <w:r>
        <w:rPr>
          <w:rFonts w:cs="Arial" w:hAnsi="Arial" w:eastAsia="Arial" w:ascii="Arial"/>
          <w:color w:val="151515"/>
          <w:spacing w:val="0"/>
          <w:w w:val="110"/>
          <w:sz w:val="22"/>
          <w:szCs w:val="22"/>
        </w:rPr>
        <w:t>t</w:t>
      </w:r>
      <w:r>
        <w:rPr>
          <w:rFonts w:cs="Arial" w:hAnsi="Arial" w:eastAsia="Arial" w:ascii="Arial"/>
          <w:color w:val="151515"/>
          <w:spacing w:val="0"/>
          <w:w w:val="88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88"/>
          <w:sz w:val="22"/>
          <w:szCs w:val="22"/>
        </w:rPr>
        <w:t>  </w:t>
      </w:r>
      <w:r>
        <w:rPr>
          <w:rFonts w:cs="Arial" w:hAnsi="Arial" w:eastAsia="Arial" w:ascii="Arial"/>
          <w:color w:val="151515"/>
          <w:spacing w:val="7"/>
          <w:w w:val="88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  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86"/>
          <w:sz w:val="22"/>
          <w:szCs w:val="22"/>
        </w:rPr>
        <w:t>p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0"/>
          <w:w w:val="109"/>
          <w:sz w:val="22"/>
          <w:szCs w:val="22"/>
        </w:rPr>
        <w:t>ss</w:t>
      </w:r>
      <w:r>
        <w:rPr>
          <w:rFonts w:cs="Arial" w:hAnsi="Arial" w:eastAsia="Arial" w:ascii="Arial"/>
          <w:color w:val="151515"/>
          <w:spacing w:val="0"/>
          <w:w w:val="113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24"/>
          <w:sz w:val="22"/>
          <w:szCs w:val="22"/>
        </w:rPr>
        <w:t>r</w:t>
      </w:r>
      <w:r>
        <w:rPr>
          <w:rFonts w:cs="Arial" w:hAnsi="Arial" w:eastAsia="Arial" w:ascii="Arial"/>
          <w:color w:val="151515"/>
          <w:spacing w:val="0"/>
          <w:w w:val="102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88"/>
          <w:sz w:val="22"/>
          <w:szCs w:val="22"/>
        </w:rPr>
        <w:t>l</w:t>
      </w:r>
      <w:r>
        <w:rPr>
          <w:rFonts w:cs="Arial" w:hAnsi="Arial" w:eastAsia="Arial" w:ascii="Arial"/>
          <w:color w:val="151515"/>
          <w:spacing w:val="0"/>
          <w:w w:val="108"/>
          <w:sz w:val="22"/>
          <w:szCs w:val="22"/>
        </w:rPr>
        <w:t>l</w:t>
      </w:r>
      <w:r>
        <w:rPr>
          <w:rFonts w:cs="Arial" w:hAnsi="Arial" w:eastAsia="Arial" w:ascii="Arial"/>
          <w:color w:val="151515"/>
          <w:spacing w:val="0"/>
          <w:w w:val="113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13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86"/>
          <w:sz w:val="22"/>
          <w:szCs w:val="22"/>
        </w:rPr>
        <w:t>p</w:t>
      </w:r>
      <w:r>
        <w:rPr>
          <w:rFonts w:cs="Arial" w:hAnsi="Arial" w:eastAsia="Arial" w:ascii="Arial"/>
          <w:color w:val="151515"/>
          <w:spacing w:val="0"/>
          <w:w w:val="124"/>
          <w:sz w:val="22"/>
          <w:szCs w:val="22"/>
        </w:rPr>
        <w:t>r</w:t>
      </w:r>
      <w:r>
        <w:rPr>
          <w:rFonts w:cs="Arial" w:hAnsi="Arial" w:eastAsia="Arial" w:ascii="Arial"/>
          <w:color w:val="151515"/>
          <w:spacing w:val="0"/>
          <w:w w:val="98"/>
          <w:sz w:val="22"/>
          <w:szCs w:val="22"/>
        </w:rPr>
        <w:t>o</w:t>
      </w:r>
      <w:r>
        <w:rPr>
          <w:rFonts w:cs="Arial" w:hAnsi="Arial" w:eastAsia="Arial" w:ascii="Arial"/>
          <w:color w:val="151515"/>
          <w:spacing w:val="0"/>
          <w:w w:val="109"/>
          <w:sz w:val="22"/>
          <w:szCs w:val="22"/>
        </w:rPr>
        <w:t>vv</w:t>
      </w:r>
      <w:r>
        <w:rPr>
          <w:rFonts w:cs="Arial" w:hAnsi="Arial" w:eastAsia="Arial" w:ascii="Arial"/>
          <w:color w:val="151515"/>
          <w:spacing w:val="0"/>
          <w:w w:val="88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09"/>
          <w:sz w:val="22"/>
          <w:szCs w:val="22"/>
        </w:rPr>
        <w:t>s</w:t>
      </w:r>
      <w:r>
        <w:rPr>
          <w:rFonts w:cs="Arial" w:hAnsi="Arial" w:eastAsia="Arial" w:ascii="Arial"/>
          <w:color w:val="151515"/>
          <w:spacing w:val="0"/>
          <w:w w:val="108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09"/>
          <w:sz w:val="22"/>
          <w:szCs w:val="22"/>
        </w:rPr>
        <w:t>o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n</w:t>
      </w:r>
      <w:r>
        <w:rPr>
          <w:rFonts w:cs="Arial" w:hAnsi="Arial" w:eastAsia="Arial" w:ascii="Arial"/>
          <w:color w:val="151515"/>
          <w:spacing w:val="0"/>
          <w:w w:val="109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0"/>
          <w:w w:val="117"/>
          <w:sz w:val="22"/>
          <w:szCs w:val="22"/>
        </w:rPr>
        <w:t>l</w:t>
      </w:r>
      <w:r>
        <w:rPr>
          <w:rFonts w:cs="Arial" w:hAnsi="Arial" w:eastAsia="Arial" w:ascii="Arial"/>
          <w:color w:val="151515"/>
          <w:spacing w:val="0"/>
          <w:w w:val="108"/>
          <w:sz w:val="22"/>
          <w:szCs w:val="22"/>
        </w:rPr>
        <w:t>i</w:t>
      </w:r>
      <w:r>
        <w:rPr>
          <w:rFonts w:cs="Arial" w:hAnsi="Arial" w:eastAsia="Arial" w:ascii="Arial"/>
          <w:color w:val="363636"/>
          <w:spacing w:val="0"/>
          <w:w w:val="86"/>
          <w:sz w:val="22"/>
          <w:szCs w:val="22"/>
        </w:rPr>
        <w:t>;</w:t>
      </w:r>
      <w:r>
        <w:rPr>
          <w:rFonts w:cs="Arial" w:hAnsi="Arial" w:eastAsia="Arial" w:ascii="Arial"/>
          <w:color w:val="000000"/>
          <w:spacing w:val="0"/>
          <w:w w:val="100"/>
          <w:sz w:val="22"/>
          <w:szCs w:val="22"/>
        </w:rPr>
      </w:r>
    </w:p>
    <w:p>
      <w:pPr>
        <w:rPr>
          <w:rFonts w:cs="Arial" w:hAnsi="Arial" w:eastAsia="Arial" w:ascii="Arial"/>
          <w:sz w:val="22"/>
          <w:szCs w:val="22"/>
        </w:rPr>
        <w:jc w:val="left"/>
        <w:spacing w:lineRule="exact" w:line="240"/>
        <w:ind w:left="959"/>
      </w:pPr>
      <w:r>
        <w:rPr>
          <w:rFonts w:cs="Arial" w:hAnsi="Arial" w:eastAsia="Arial" w:ascii="Arial"/>
          <w:color w:val="151515"/>
          <w:spacing w:val="0"/>
          <w:w w:val="100"/>
          <w:sz w:val="21"/>
          <w:szCs w:val="21"/>
        </w:rPr>
        <w:t>f)</w:t>
      </w:r>
      <w:r>
        <w:rPr>
          <w:rFonts w:cs="Arial" w:hAnsi="Arial" w:eastAsia="Arial" w:ascii="Arial"/>
          <w:color w:val="151515"/>
          <w:spacing w:val="0"/>
          <w:w w:val="100"/>
          <w:sz w:val="21"/>
          <w:szCs w:val="21"/>
        </w:rPr>
        <w:t> </w:t>
      </w:r>
      <w:r>
        <w:rPr>
          <w:rFonts w:cs="Arial" w:hAnsi="Arial" w:eastAsia="Arial" w:ascii="Arial"/>
          <w:color w:val="151515"/>
          <w:spacing w:val="43"/>
          <w:w w:val="100"/>
          <w:sz w:val="21"/>
          <w:szCs w:val="21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s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s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t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m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  </w:t>
      </w:r>
      <w:r>
        <w:rPr>
          <w:rFonts w:cs="Arial" w:hAnsi="Arial" w:eastAsia="Arial" w:ascii="Arial"/>
          <w:color w:val="151515"/>
          <w:spacing w:val="2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86"/>
          <w:sz w:val="22"/>
          <w:szCs w:val="22"/>
        </w:rPr>
        <w:t>p</w:t>
      </w:r>
      <w:r>
        <w:rPr>
          <w:rFonts w:cs="Arial" w:hAnsi="Arial" w:eastAsia="Arial" w:ascii="Arial"/>
          <w:color w:val="151515"/>
          <w:spacing w:val="0"/>
          <w:w w:val="109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24"/>
          <w:sz w:val="22"/>
          <w:szCs w:val="22"/>
        </w:rPr>
        <w:t>r</w:t>
      </w:r>
      <w:r>
        <w:rPr>
          <w:rFonts w:cs="Arial" w:hAnsi="Arial" w:eastAsia="Arial" w:ascii="Arial"/>
          <w:color w:val="151515"/>
          <w:spacing w:val="0"/>
          <w:w w:val="99"/>
          <w:sz w:val="22"/>
          <w:szCs w:val="22"/>
        </w:rPr>
        <w:t>m</w:t>
      </w:r>
      <w:r>
        <w:rPr>
          <w:rFonts w:cs="Arial" w:hAnsi="Arial" w:eastAsia="Arial" w:ascii="Arial"/>
          <w:color w:val="151515"/>
          <w:spacing w:val="0"/>
          <w:w w:val="109"/>
          <w:sz w:val="22"/>
          <w:szCs w:val="22"/>
        </w:rPr>
        <w:t>an</w:t>
      </w:r>
      <w:r>
        <w:rPr>
          <w:rFonts w:cs="Arial" w:hAnsi="Arial" w:eastAsia="Arial" w:ascii="Arial"/>
          <w:color w:val="151515"/>
          <w:spacing w:val="0"/>
          <w:w w:val="113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02"/>
          <w:sz w:val="22"/>
          <w:szCs w:val="22"/>
        </w:rPr>
        <w:t>n</w:t>
      </w:r>
      <w:r>
        <w:rPr>
          <w:rFonts w:cs="Arial" w:hAnsi="Arial" w:eastAsia="Arial" w:ascii="Arial"/>
          <w:color w:val="151515"/>
          <w:spacing w:val="0"/>
          <w:w w:val="133"/>
          <w:sz w:val="22"/>
          <w:szCs w:val="22"/>
        </w:rPr>
        <w:t>t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  </w:t>
      </w:r>
      <w:r>
        <w:rPr>
          <w:rFonts w:cs="Arial" w:hAnsi="Arial" w:eastAsia="Arial" w:ascii="Arial"/>
          <w:color w:val="151515"/>
          <w:spacing w:val="-29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d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37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86"/>
          <w:sz w:val="22"/>
          <w:szCs w:val="22"/>
        </w:rPr>
        <w:t>p</w:t>
      </w:r>
      <w:r>
        <w:rPr>
          <w:rFonts w:cs="Arial" w:hAnsi="Arial" w:eastAsia="Arial" w:ascii="Arial"/>
          <w:color w:val="151515"/>
          <w:spacing w:val="0"/>
          <w:w w:val="131"/>
          <w:sz w:val="22"/>
          <w:szCs w:val="22"/>
        </w:rPr>
        <w:t>r</w:t>
      </w:r>
      <w:r>
        <w:rPr>
          <w:rFonts w:cs="Arial" w:hAnsi="Arial" w:eastAsia="Arial" w:ascii="Arial"/>
          <w:color w:val="151515"/>
          <w:spacing w:val="0"/>
          <w:w w:val="98"/>
          <w:sz w:val="22"/>
          <w:szCs w:val="22"/>
        </w:rPr>
        <w:t>o</w:t>
      </w:r>
      <w:r>
        <w:rPr>
          <w:rFonts w:cs="Arial" w:hAnsi="Arial" w:eastAsia="Arial" w:ascii="Arial"/>
          <w:color w:val="151515"/>
          <w:spacing w:val="0"/>
          <w:w w:val="118"/>
          <w:sz w:val="22"/>
          <w:szCs w:val="22"/>
        </w:rPr>
        <w:t>t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09"/>
          <w:sz w:val="22"/>
          <w:szCs w:val="22"/>
        </w:rPr>
        <w:t>z</w:t>
      </w:r>
      <w:r>
        <w:rPr>
          <w:rFonts w:cs="Arial" w:hAnsi="Arial" w:eastAsia="Arial" w:ascii="Arial"/>
          <w:color w:val="151515"/>
          <w:spacing w:val="0"/>
          <w:w w:val="88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13"/>
          <w:sz w:val="22"/>
          <w:szCs w:val="22"/>
        </w:rPr>
        <w:t>o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n</w:t>
      </w:r>
      <w:r>
        <w:rPr>
          <w:rFonts w:cs="Arial" w:hAnsi="Arial" w:eastAsia="Arial" w:ascii="Arial"/>
          <w:color w:val="151515"/>
          <w:spacing w:val="0"/>
          <w:w w:val="117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  </w:t>
      </w:r>
      <w:r>
        <w:rPr>
          <w:rFonts w:cs="Arial" w:hAnsi="Arial" w:eastAsia="Arial" w:ascii="Arial"/>
          <w:color w:val="151515"/>
          <w:spacing w:val="-2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39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n</w:t>
      </w:r>
      <w:r>
        <w:rPr>
          <w:rFonts w:cs="Arial" w:hAnsi="Arial" w:eastAsia="Arial" w:ascii="Arial"/>
          <w:color w:val="151515"/>
          <w:spacing w:val="0"/>
          <w:w w:val="109"/>
          <w:sz w:val="22"/>
          <w:szCs w:val="22"/>
        </w:rPr>
        <w:t>d</w:t>
      </w:r>
      <w:r>
        <w:rPr>
          <w:rFonts w:cs="Arial" w:hAnsi="Arial" w:eastAsia="Arial" w:ascii="Arial"/>
          <w:color w:val="151515"/>
          <w:spacing w:val="0"/>
          <w:w w:val="117"/>
          <w:sz w:val="22"/>
          <w:szCs w:val="22"/>
        </w:rPr>
        <w:t>iv</w:t>
      </w:r>
      <w:r>
        <w:rPr>
          <w:rFonts w:cs="Arial" w:hAnsi="Arial" w:eastAsia="Arial" w:ascii="Arial"/>
          <w:color w:val="151515"/>
          <w:spacing w:val="0"/>
          <w:w w:val="88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d</w:t>
      </w:r>
      <w:r>
        <w:rPr>
          <w:rFonts w:cs="Arial" w:hAnsi="Arial" w:eastAsia="Arial" w:ascii="Arial"/>
          <w:color w:val="151515"/>
          <w:spacing w:val="0"/>
          <w:w w:val="109"/>
          <w:sz w:val="22"/>
          <w:szCs w:val="22"/>
        </w:rPr>
        <w:t>u</w:t>
      </w:r>
      <w:r>
        <w:rPr>
          <w:rFonts w:cs="Arial" w:hAnsi="Arial" w:eastAsia="Arial" w:ascii="Arial"/>
          <w:color w:val="151515"/>
          <w:spacing w:val="0"/>
          <w:w w:val="113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0"/>
          <w:w w:val="108"/>
          <w:sz w:val="22"/>
          <w:szCs w:val="22"/>
        </w:rPr>
        <w:t>l</w:t>
      </w:r>
      <w:r>
        <w:rPr>
          <w:rFonts w:cs="Arial" w:hAnsi="Arial" w:eastAsia="Arial" w:ascii="Arial"/>
          <w:color w:val="151515"/>
          <w:spacing w:val="0"/>
          <w:w w:val="113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  </w:t>
      </w:r>
      <w:r>
        <w:rPr>
          <w:rFonts w:cs="Arial" w:hAnsi="Arial" w:eastAsia="Arial" w:ascii="Arial"/>
          <w:color w:val="151515"/>
          <w:spacing w:val="-2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91"/>
          <w:sz w:val="22"/>
          <w:szCs w:val="22"/>
        </w:rPr>
        <w:t>c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o</w:t>
      </w:r>
      <w:r>
        <w:rPr>
          <w:rFonts w:cs="Arial" w:hAnsi="Arial" w:eastAsia="Arial" w:ascii="Arial"/>
          <w:color w:val="151515"/>
          <w:spacing w:val="0"/>
          <w:w w:val="102"/>
          <w:sz w:val="22"/>
          <w:szCs w:val="22"/>
        </w:rPr>
        <w:t>n</w:t>
      </w:r>
      <w:r>
        <w:rPr>
          <w:rFonts w:cs="Arial" w:hAnsi="Arial" w:eastAsia="Arial" w:ascii="Arial"/>
          <w:color w:val="151515"/>
          <w:spacing w:val="0"/>
          <w:w w:val="133"/>
          <w:sz w:val="22"/>
          <w:szCs w:val="22"/>
        </w:rPr>
        <w:t>t</w:t>
      </w:r>
      <w:r>
        <w:rPr>
          <w:rFonts w:cs="Arial" w:hAnsi="Arial" w:eastAsia="Arial" w:ascii="Arial"/>
          <w:color w:val="151515"/>
          <w:spacing w:val="0"/>
          <w:w w:val="117"/>
          <w:sz w:val="22"/>
          <w:szCs w:val="22"/>
        </w:rPr>
        <w:t>r</w:t>
      </w:r>
      <w:r>
        <w:rPr>
          <w:rFonts w:cs="Arial" w:hAnsi="Arial" w:eastAsia="Arial" w:ascii="Arial"/>
          <w:color w:val="151515"/>
          <w:spacing w:val="0"/>
          <w:w w:val="98"/>
          <w:sz w:val="22"/>
          <w:szCs w:val="22"/>
        </w:rPr>
        <w:t>o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  </w:t>
      </w:r>
      <w:r>
        <w:rPr>
          <w:rFonts w:cs="Arial" w:hAnsi="Arial" w:eastAsia="Arial" w:ascii="Arial"/>
          <w:color w:val="151515"/>
          <w:spacing w:val="-1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39"/>
          <w:sz w:val="22"/>
          <w:szCs w:val="22"/>
        </w:rPr>
        <w:t>l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  </w:t>
      </w:r>
      <w:r>
        <w:rPr>
          <w:rFonts w:cs="Arial" w:hAnsi="Arial" w:eastAsia="Arial" w:ascii="Arial"/>
          <w:color w:val="151515"/>
          <w:spacing w:val="-15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91"/>
          <w:sz w:val="22"/>
          <w:szCs w:val="22"/>
        </w:rPr>
        <w:t>c</w:t>
      </w:r>
      <w:r>
        <w:rPr>
          <w:rFonts w:cs="Arial" w:hAnsi="Arial" w:eastAsia="Arial" w:ascii="Arial"/>
          <w:color w:val="151515"/>
          <w:spacing w:val="0"/>
          <w:w w:val="102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d</w:t>
      </w:r>
      <w:r>
        <w:rPr>
          <w:rFonts w:cs="Arial" w:hAnsi="Arial" w:eastAsia="Arial" w:ascii="Arial"/>
          <w:color w:val="151515"/>
          <w:spacing w:val="0"/>
          <w:w w:val="109"/>
          <w:sz w:val="22"/>
          <w:szCs w:val="22"/>
        </w:rPr>
        <w:t>u</w:t>
      </w:r>
      <w:r>
        <w:rPr>
          <w:rFonts w:cs="Arial" w:hAnsi="Arial" w:eastAsia="Arial" w:ascii="Arial"/>
          <w:color w:val="151515"/>
          <w:spacing w:val="0"/>
          <w:w w:val="133"/>
          <w:sz w:val="22"/>
          <w:szCs w:val="22"/>
        </w:rPr>
        <w:t>t</w:t>
      </w:r>
      <w:r>
        <w:rPr>
          <w:rFonts w:cs="Arial" w:hAnsi="Arial" w:eastAsia="Arial" w:ascii="Arial"/>
          <w:color w:val="151515"/>
          <w:spacing w:val="0"/>
          <w:w w:val="98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  </w:t>
      </w:r>
      <w:r>
        <w:rPr>
          <w:rFonts w:cs="Arial" w:hAnsi="Arial" w:eastAsia="Arial" w:ascii="Arial"/>
          <w:color w:val="151515"/>
          <w:spacing w:val="-2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86"/>
          <w:sz w:val="22"/>
          <w:szCs w:val="22"/>
        </w:rPr>
        <w:t>d</w:t>
      </w:r>
      <w:r>
        <w:rPr>
          <w:rFonts w:cs="Arial" w:hAnsi="Arial" w:eastAsia="Arial" w:ascii="Arial"/>
          <w:color w:val="151515"/>
          <w:spacing w:val="0"/>
          <w:w w:val="113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0"/>
          <w:w w:val="108"/>
          <w:sz w:val="22"/>
          <w:szCs w:val="22"/>
        </w:rPr>
        <w:t>ll</w:t>
      </w:r>
      <w:r>
        <w:rPr>
          <w:rFonts w:cs="Arial" w:hAnsi="Arial" w:eastAsia="Arial" w:ascii="Arial"/>
          <w:color w:val="151515"/>
          <w:spacing w:val="0"/>
          <w:w w:val="126"/>
          <w:sz w:val="22"/>
          <w:szCs w:val="22"/>
        </w:rPr>
        <w:t>'</w:t>
      </w:r>
      <w:r>
        <w:rPr>
          <w:rFonts w:cs="Arial" w:hAnsi="Arial" w:eastAsia="Arial" w:ascii="Arial"/>
          <w:color w:val="151515"/>
          <w:spacing w:val="0"/>
          <w:w w:val="109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0"/>
          <w:w w:val="117"/>
          <w:sz w:val="22"/>
          <w:szCs w:val="22"/>
        </w:rPr>
        <w:t>l</w:t>
      </w:r>
      <w:r>
        <w:rPr>
          <w:rFonts w:cs="Arial" w:hAnsi="Arial" w:eastAsia="Arial" w:ascii="Arial"/>
          <w:color w:val="151515"/>
          <w:spacing w:val="0"/>
          <w:w w:val="118"/>
          <w:sz w:val="22"/>
          <w:szCs w:val="22"/>
        </w:rPr>
        <w:t>t</w:t>
      </w:r>
      <w:r>
        <w:rPr>
          <w:rFonts w:cs="Arial" w:hAnsi="Arial" w:eastAsia="Arial" w:ascii="Arial"/>
          <w:color w:val="151515"/>
          <w:spacing w:val="0"/>
          <w:w w:val="109"/>
          <w:sz w:val="22"/>
          <w:szCs w:val="22"/>
        </w:rPr>
        <w:t>o</w:t>
      </w:r>
      <w:r>
        <w:rPr>
          <w:rFonts w:cs="Arial" w:hAnsi="Arial" w:eastAsia="Arial" w:ascii="Arial"/>
          <w:color w:val="151515"/>
          <w:spacing w:val="0"/>
          <w:w w:val="102"/>
          <w:sz w:val="22"/>
          <w:szCs w:val="22"/>
        </w:rPr>
        <w:t>: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   </w:t>
      </w:r>
      <w:r>
        <w:rPr>
          <w:rFonts w:cs="Arial" w:hAnsi="Arial" w:eastAsia="Arial" w:ascii="Arial"/>
          <w:color w:val="151515"/>
          <w:spacing w:val="0"/>
          <w:w w:val="39"/>
          <w:sz w:val="22"/>
          <w:szCs w:val="22"/>
        </w:rPr>
        <w:t>l</w:t>
      </w:r>
      <w:r>
        <w:rPr>
          <w:rFonts w:cs="Arial" w:hAnsi="Arial" w:eastAsia="Arial" w:ascii="Arial"/>
          <w:color w:val="151515"/>
          <w:spacing w:val="0"/>
          <w:w w:val="126"/>
          <w:sz w:val="22"/>
          <w:szCs w:val="22"/>
        </w:rPr>
        <w:t>'</w:t>
      </w:r>
      <w:r>
        <w:rPr>
          <w:rFonts w:cs="Arial" w:hAnsi="Arial" w:eastAsia="Arial" w:ascii="Arial"/>
          <w:color w:val="151515"/>
          <w:spacing w:val="0"/>
          <w:w w:val="108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09"/>
          <w:sz w:val="22"/>
          <w:szCs w:val="22"/>
        </w:rPr>
        <w:t>n</w:t>
      </w:r>
      <w:r>
        <w:rPr>
          <w:rFonts w:cs="Arial" w:hAnsi="Arial" w:eastAsia="Arial" w:ascii="Arial"/>
          <w:color w:val="151515"/>
          <w:spacing w:val="0"/>
          <w:w w:val="113"/>
          <w:sz w:val="22"/>
          <w:szCs w:val="22"/>
        </w:rPr>
        <w:t>s</w:t>
      </w:r>
      <w:r>
        <w:rPr>
          <w:rFonts w:cs="Arial" w:hAnsi="Arial" w:eastAsia="Arial" w:ascii="Arial"/>
          <w:color w:val="151515"/>
          <w:spacing w:val="0"/>
          <w:w w:val="98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17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02"/>
          <w:sz w:val="22"/>
          <w:szCs w:val="22"/>
        </w:rPr>
        <w:t>m</w:t>
      </w:r>
      <w:r>
        <w:rPr>
          <w:rFonts w:cs="Arial" w:hAnsi="Arial" w:eastAsia="Arial" w:ascii="Arial"/>
          <w:color w:val="151515"/>
          <w:spacing w:val="0"/>
          <w:w w:val="117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  </w:t>
      </w:r>
      <w:r>
        <w:rPr>
          <w:rFonts w:cs="Arial" w:hAnsi="Arial" w:eastAsia="Arial" w:ascii="Arial"/>
          <w:color w:val="151515"/>
          <w:spacing w:val="-29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d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i</w:t>
      </w:r>
      <w:r>
        <w:rPr>
          <w:rFonts w:cs="Arial" w:hAnsi="Arial" w:eastAsia="Arial" w:ascii="Arial"/>
          <w:color w:val="000000"/>
          <w:spacing w:val="0"/>
          <w:w w:val="100"/>
          <w:sz w:val="22"/>
          <w:szCs w:val="22"/>
        </w:rPr>
      </w:r>
    </w:p>
    <w:p>
      <w:pPr>
        <w:rPr>
          <w:rFonts w:cs="Arial" w:hAnsi="Arial" w:eastAsia="Arial" w:ascii="Arial"/>
          <w:sz w:val="22"/>
          <w:szCs w:val="22"/>
        </w:rPr>
        <w:jc w:val="both"/>
        <w:spacing w:before="25" w:lineRule="auto" w:line="264"/>
        <w:ind w:left="263" w:right="735"/>
      </w:pPr>
      <w:r>
        <w:rPr>
          <w:rFonts w:cs="Arial" w:hAnsi="Arial" w:eastAsia="Arial" w:ascii="Arial"/>
          <w:color w:val="151515"/>
          <w:w w:val="94"/>
          <w:sz w:val="22"/>
          <w:szCs w:val="22"/>
        </w:rPr>
        <w:t>e</w:t>
      </w:r>
      <w:r>
        <w:rPr>
          <w:rFonts w:cs="Arial" w:hAnsi="Arial" w:eastAsia="Arial" w:ascii="Arial"/>
          <w:color w:val="151515"/>
          <w:w w:val="88"/>
          <w:sz w:val="22"/>
          <w:szCs w:val="22"/>
        </w:rPr>
        <w:t>l</w:t>
      </w:r>
      <w:r>
        <w:rPr>
          <w:rFonts w:cs="Arial" w:hAnsi="Arial" w:eastAsia="Arial" w:ascii="Arial"/>
          <w:color w:val="151515"/>
          <w:w w:val="117"/>
          <w:sz w:val="22"/>
          <w:szCs w:val="22"/>
        </w:rPr>
        <w:t>e</w:t>
      </w:r>
      <w:r>
        <w:rPr>
          <w:rFonts w:cs="Arial" w:hAnsi="Arial" w:eastAsia="Arial" w:ascii="Arial"/>
          <w:color w:val="151515"/>
          <w:w w:val="102"/>
          <w:sz w:val="22"/>
          <w:szCs w:val="22"/>
        </w:rPr>
        <w:t>m</w:t>
      </w:r>
      <w:r>
        <w:rPr>
          <w:rFonts w:cs="Arial" w:hAnsi="Arial" w:eastAsia="Arial" w:ascii="Arial"/>
          <w:color w:val="151515"/>
          <w:w w:val="113"/>
          <w:sz w:val="22"/>
          <w:szCs w:val="22"/>
        </w:rPr>
        <w:t>e</w:t>
      </w:r>
      <w:r>
        <w:rPr>
          <w:rFonts w:cs="Arial" w:hAnsi="Arial" w:eastAsia="Arial" w:ascii="Arial"/>
          <w:color w:val="151515"/>
          <w:w w:val="102"/>
          <w:sz w:val="22"/>
          <w:szCs w:val="22"/>
        </w:rPr>
        <w:t>n</w:t>
      </w:r>
      <w:r>
        <w:rPr>
          <w:rFonts w:cs="Arial" w:hAnsi="Arial" w:eastAsia="Arial" w:ascii="Arial"/>
          <w:color w:val="151515"/>
          <w:w w:val="133"/>
          <w:sz w:val="22"/>
          <w:szCs w:val="22"/>
        </w:rPr>
        <w:t>t</w:t>
      </w:r>
      <w:r>
        <w:rPr>
          <w:rFonts w:cs="Arial" w:hAnsi="Arial" w:eastAsia="Arial" w:ascii="Arial"/>
          <w:color w:val="151515"/>
          <w:w w:val="88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88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18"/>
          <w:sz w:val="22"/>
          <w:szCs w:val="22"/>
        </w:rPr>
        <w:t>f</w:t>
      </w:r>
      <w:r>
        <w:rPr>
          <w:rFonts w:cs="Arial" w:hAnsi="Arial" w:eastAsia="Arial" w:ascii="Arial"/>
          <w:color w:val="151515"/>
          <w:spacing w:val="0"/>
          <w:w w:val="68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09"/>
          <w:sz w:val="22"/>
          <w:szCs w:val="22"/>
        </w:rPr>
        <w:t>ss</w:t>
      </w:r>
      <w:r>
        <w:rPr>
          <w:rFonts w:cs="Arial" w:hAnsi="Arial" w:eastAsia="Arial" w:ascii="Arial"/>
          <w:color w:val="151515"/>
          <w:spacing w:val="0"/>
          <w:w w:val="102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0"/>
          <w:w w:val="133"/>
          <w:sz w:val="22"/>
          <w:szCs w:val="22"/>
        </w:rPr>
        <w:t>t</w:t>
      </w:r>
      <w:r>
        <w:rPr>
          <w:rFonts w:cs="Arial" w:hAnsi="Arial" w:eastAsia="Arial" w:ascii="Arial"/>
          <w:color w:val="151515"/>
          <w:spacing w:val="0"/>
          <w:w w:val="88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14"/>
          <w:w w:val="88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7"/>
          <w:sz w:val="22"/>
          <w:szCs w:val="22"/>
        </w:rPr>
        <w:t>p</w:t>
      </w:r>
      <w:r>
        <w:rPr>
          <w:rFonts w:cs="Arial" w:hAnsi="Arial" w:eastAsia="Arial" w:ascii="Arial"/>
          <w:color w:val="151515"/>
          <w:spacing w:val="0"/>
          <w:w w:val="107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07"/>
          <w:sz w:val="22"/>
          <w:szCs w:val="22"/>
        </w:rPr>
        <w:t>r</w:t>
      </w:r>
      <w:r>
        <w:rPr>
          <w:rFonts w:cs="Arial" w:hAnsi="Arial" w:eastAsia="Arial" w:ascii="Arial"/>
          <w:color w:val="151515"/>
          <w:spacing w:val="0"/>
          <w:w w:val="107"/>
          <w:sz w:val="22"/>
          <w:szCs w:val="22"/>
        </w:rPr>
        <w:t>m</w:t>
      </w:r>
      <w:r>
        <w:rPr>
          <w:rFonts w:cs="Arial" w:hAnsi="Arial" w:eastAsia="Arial" w:ascii="Arial"/>
          <w:color w:val="151515"/>
          <w:spacing w:val="0"/>
          <w:w w:val="107"/>
          <w:sz w:val="22"/>
          <w:szCs w:val="22"/>
        </w:rPr>
        <w:t>an</w:t>
      </w:r>
      <w:r>
        <w:rPr>
          <w:rFonts w:cs="Arial" w:hAnsi="Arial" w:eastAsia="Arial" w:ascii="Arial"/>
          <w:color w:val="151515"/>
          <w:spacing w:val="0"/>
          <w:w w:val="107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07"/>
          <w:sz w:val="22"/>
          <w:szCs w:val="22"/>
        </w:rPr>
        <w:t>n</w:t>
      </w:r>
      <w:r>
        <w:rPr>
          <w:rFonts w:cs="Arial" w:hAnsi="Arial" w:eastAsia="Arial" w:ascii="Arial"/>
          <w:color w:val="151515"/>
          <w:spacing w:val="0"/>
          <w:w w:val="107"/>
          <w:sz w:val="22"/>
          <w:szCs w:val="22"/>
        </w:rPr>
        <w:t>t</w:t>
      </w:r>
      <w:r>
        <w:rPr>
          <w:rFonts w:cs="Arial" w:hAnsi="Arial" w:eastAsia="Arial" w:ascii="Arial"/>
          <w:color w:val="151515"/>
          <w:spacing w:val="0"/>
          <w:w w:val="107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07"/>
          <w:sz w:val="22"/>
          <w:szCs w:val="22"/>
        </w:rPr>
        <w:t>m</w:t>
      </w:r>
      <w:r>
        <w:rPr>
          <w:rFonts w:cs="Arial" w:hAnsi="Arial" w:eastAsia="Arial" w:ascii="Arial"/>
          <w:color w:val="151515"/>
          <w:spacing w:val="0"/>
          <w:w w:val="107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07"/>
          <w:sz w:val="22"/>
          <w:szCs w:val="22"/>
        </w:rPr>
        <w:t>n</w:t>
      </w:r>
      <w:r>
        <w:rPr>
          <w:rFonts w:cs="Arial" w:hAnsi="Arial" w:eastAsia="Arial" w:ascii="Arial"/>
          <w:color w:val="151515"/>
          <w:spacing w:val="0"/>
          <w:w w:val="107"/>
          <w:sz w:val="22"/>
          <w:szCs w:val="22"/>
        </w:rPr>
        <w:t>t</w:t>
      </w:r>
      <w:r>
        <w:rPr>
          <w:rFonts w:cs="Arial" w:hAnsi="Arial" w:eastAsia="Arial" w:ascii="Arial"/>
          <w:color w:val="151515"/>
          <w:spacing w:val="0"/>
          <w:w w:val="107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8"/>
          <w:w w:val="107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s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u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l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l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29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c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op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rt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u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r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19"/>
          <w:w w:val="105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1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0"/>
          <w:w w:val="101"/>
          <w:sz w:val="22"/>
          <w:szCs w:val="22"/>
        </w:rPr>
        <w:t>t</w:t>
      </w:r>
      <w:r>
        <w:rPr>
          <w:rFonts w:cs="Arial" w:hAnsi="Arial" w:eastAsia="Arial" w:ascii="Arial"/>
          <w:color w:val="151515"/>
          <w:spacing w:val="0"/>
          <w:w w:val="101"/>
          <w:sz w:val="22"/>
          <w:szCs w:val="22"/>
        </w:rPr>
        <w:t>t</w:t>
      </w:r>
      <w:r>
        <w:rPr>
          <w:rFonts w:cs="Arial" w:hAnsi="Arial" w:eastAsia="Arial" w:ascii="Arial"/>
          <w:color w:val="151515"/>
          <w:spacing w:val="0"/>
          <w:w w:val="101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14"/>
          <w:w w:val="101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d</w:t>
      </w:r>
      <w:r>
        <w:rPr>
          <w:rFonts w:cs="Arial" w:hAnsi="Arial" w:eastAsia="Arial" w:ascii="Arial"/>
          <w:color w:val="151515"/>
          <w:spacing w:val="9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86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0"/>
          <w:w w:val="113"/>
          <w:sz w:val="22"/>
          <w:szCs w:val="22"/>
        </w:rPr>
        <w:t>s</w:t>
      </w:r>
      <w:r>
        <w:rPr>
          <w:rFonts w:cs="Arial" w:hAnsi="Arial" w:eastAsia="Arial" w:ascii="Arial"/>
          <w:color w:val="151515"/>
          <w:spacing w:val="0"/>
          <w:w w:val="109"/>
          <w:sz w:val="22"/>
          <w:szCs w:val="22"/>
        </w:rPr>
        <w:t>s</w:t>
      </w:r>
      <w:r>
        <w:rPr>
          <w:rFonts w:cs="Arial" w:hAnsi="Arial" w:eastAsia="Arial" w:ascii="Arial"/>
          <w:color w:val="151515"/>
          <w:spacing w:val="0"/>
          <w:w w:val="108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17"/>
          <w:sz w:val="22"/>
          <w:szCs w:val="22"/>
        </w:rPr>
        <w:t>c</w:t>
      </w:r>
      <w:r>
        <w:rPr>
          <w:rFonts w:cs="Arial" w:hAnsi="Arial" w:eastAsia="Arial" w:ascii="Arial"/>
          <w:color w:val="151515"/>
          <w:spacing w:val="0"/>
          <w:w w:val="98"/>
          <w:sz w:val="22"/>
          <w:szCs w:val="22"/>
        </w:rPr>
        <w:t>u</w:t>
      </w:r>
      <w:r>
        <w:rPr>
          <w:rFonts w:cs="Arial" w:hAnsi="Arial" w:eastAsia="Arial" w:ascii="Arial"/>
          <w:color w:val="151515"/>
          <w:spacing w:val="0"/>
          <w:w w:val="131"/>
          <w:sz w:val="22"/>
          <w:szCs w:val="22"/>
        </w:rPr>
        <w:t>r</w:t>
      </w:r>
      <w:r>
        <w:rPr>
          <w:rFonts w:cs="Arial" w:hAnsi="Arial" w:eastAsia="Arial" w:ascii="Arial"/>
          <w:color w:val="151515"/>
          <w:spacing w:val="0"/>
          <w:w w:val="102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0"/>
          <w:w w:val="124"/>
          <w:sz w:val="22"/>
          <w:szCs w:val="22"/>
        </w:rPr>
        <w:t>r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14"/>
          <w:w w:val="105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82"/>
          <w:sz w:val="22"/>
          <w:szCs w:val="22"/>
        </w:rPr>
        <w:t>u</w:t>
      </w:r>
      <w:r>
        <w:rPr>
          <w:rFonts w:cs="Arial" w:hAnsi="Arial" w:eastAsia="Arial" w:ascii="Arial"/>
          <w:color w:val="151515"/>
          <w:spacing w:val="0"/>
          <w:w w:val="109"/>
          <w:sz w:val="22"/>
          <w:szCs w:val="22"/>
        </w:rPr>
        <w:t>na</w:t>
      </w:r>
      <w:r>
        <w:rPr>
          <w:rFonts w:cs="Arial" w:hAnsi="Arial" w:eastAsia="Arial" w:ascii="Arial"/>
          <w:color w:val="151515"/>
          <w:spacing w:val="14"/>
          <w:w w:val="109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p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r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s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o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n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58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c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h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23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49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n</w:t>
      </w:r>
      <w:r>
        <w:rPr>
          <w:rFonts w:cs="Arial" w:hAnsi="Arial" w:eastAsia="Arial" w:ascii="Arial"/>
          <w:color w:val="151515"/>
          <w:spacing w:val="0"/>
          <w:w w:val="109"/>
          <w:sz w:val="22"/>
          <w:szCs w:val="22"/>
        </w:rPr>
        <w:t>d</w:t>
      </w:r>
      <w:r>
        <w:rPr>
          <w:rFonts w:cs="Arial" w:hAnsi="Arial" w:eastAsia="Arial" w:ascii="Arial"/>
          <w:color w:val="151515"/>
          <w:spacing w:val="0"/>
          <w:w w:val="113"/>
          <w:sz w:val="22"/>
          <w:szCs w:val="22"/>
        </w:rPr>
        <w:t>o</w:t>
      </w:r>
      <w:r>
        <w:rPr>
          <w:rFonts w:cs="Arial" w:hAnsi="Arial" w:eastAsia="Arial" w:ascii="Arial"/>
          <w:color w:val="151515"/>
          <w:spacing w:val="0"/>
          <w:w w:val="109"/>
          <w:sz w:val="22"/>
          <w:szCs w:val="22"/>
        </w:rPr>
        <w:t>ss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78"/>
          <w:sz w:val="22"/>
          <w:szCs w:val="22"/>
        </w:rPr>
        <w:t>u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n</w:t>
      </w:r>
      <w:r>
        <w:rPr>
          <w:rFonts w:cs="Arial" w:hAnsi="Arial" w:eastAsia="Arial" w:ascii="Arial"/>
          <w:color w:val="151515"/>
          <w:spacing w:val="0"/>
          <w:w w:val="126"/>
          <w:sz w:val="22"/>
          <w:szCs w:val="22"/>
        </w:rPr>
        <w:t>'</w:t>
      </w:r>
      <w:r>
        <w:rPr>
          <w:rFonts w:cs="Arial" w:hAnsi="Arial" w:eastAsia="Arial" w:ascii="Arial"/>
          <w:color w:val="151515"/>
          <w:spacing w:val="0"/>
          <w:w w:val="117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07"/>
          <w:sz w:val="22"/>
          <w:szCs w:val="22"/>
        </w:rPr>
        <w:t>m</w:t>
      </w:r>
      <w:r>
        <w:rPr>
          <w:rFonts w:cs="Arial" w:hAnsi="Arial" w:eastAsia="Arial" w:ascii="Arial"/>
          <w:color w:val="151515"/>
          <w:spacing w:val="0"/>
          <w:w w:val="109"/>
          <w:sz w:val="22"/>
          <w:szCs w:val="22"/>
        </w:rPr>
        <w:t>b</w:t>
      </w:r>
      <w:r>
        <w:rPr>
          <w:rFonts w:cs="Arial" w:hAnsi="Arial" w:eastAsia="Arial" w:ascii="Arial"/>
          <w:color w:val="151515"/>
          <w:spacing w:val="0"/>
          <w:w w:val="131"/>
          <w:sz w:val="22"/>
          <w:szCs w:val="22"/>
        </w:rPr>
        <w:t>r</w:t>
      </w:r>
      <w:r>
        <w:rPr>
          <w:rFonts w:cs="Arial" w:hAnsi="Arial" w:eastAsia="Arial" w:ascii="Arial"/>
          <w:color w:val="151515"/>
          <w:spacing w:val="0"/>
          <w:w w:val="94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0"/>
          <w:w w:val="117"/>
          <w:sz w:val="22"/>
          <w:szCs w:val="22"/>
        </w:rPr>
        <w:t>c</w:t>
      </w:r>
      <w:r>
        <w:rPr>
          <w:rFonts w:cs="Arial" w:hAnsi="Arial" w:eastAsia="Arial" w:ascii="Arial"/>
          <w:color w:val="151515"/>
          <w:spacing w:val="0"/>
          <w:w w:val="102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0"/>
          <w:w w:val="118"/>
          <w:sz w:val="22"/>
          <w:szCs w:val="22"/>
        </w:rPr>
        <w:t>t</w:t>
      </w:r>
      <w:r>
        <w:rPr>
          <w:rFonts w:cs="Arial" w:hAnsi="Arial" w:eastAsia="Arial" w:ascii="Arial"/>
          <w:color w:val="151515"/>
          <w:spacing w:val="0"/>
          <w:w w:val="98"/>
          <w:sz w:val="22"/>
          <w:szCs w:val="22"/>
        </w:rPr>
        <w:t>u</w:t>
      </w:r>
      <w:r>
        <w:rPr>
          <w:rFonts w:cs="Arial" w:hAnsi="Arial" w:eastAsia="Arial" w:ascii="Arial"/>
          <w:color w:val="151515"/>
          <w:spacing w:val="0"/>
          <w:w w:val="137"/>
          <w:sz w:val="22"/>
          <w:szCs w:val="22"/>
        </w:rPr>
        <w:t>r</w:t>
      </w:r>
      <w:r>
        <w:rPr>
          <w:rFonts w:cs="Arial" w:hAnsi="Arial" w:eastAsia="Arial" w:ascii="Arial"/>
          <w:color w:val="151515"/>
          <w:spacing w:val="0"/>
          <w:w w:val="94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44"/>
          <w:w w:val="94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d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l</w:t>
      </w:r>
      <w:r>
        <w:rPr>
          <w:rFonts w:cs="Arial" w:hAnsi="Arial" w:eastAsia="Arial" w:ascii="Arial"/>
          <w:color w:val="151515"/>
          <w:spacing w:val="47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c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o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r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p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o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41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29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08"/>
          <w:sz w:val="22"/>
          <w:szCs w:val="22"/>
        </w:rPr>
        <w:t>l</w:t>
      </w:r>
      <w:r>
        <w:rPr>
          <w:rFonts w:cs="Arial" w:hAnsi="Arial" w:eastAsia="Arial" w:ascii="Arial"/>
          <w:color w:val="151515"/>
          <w:spacing w:val="49"/>
          <w:w w:val="108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6"/>
          <w:sz w:val="22"/>
          <w:szCs w:val="22"/>
        </w:rPr>
        <w:t>c</w:t>
      </w:r>
      <w:r>
        <w:rPr>
          <w:rFonts w:cs="Arial" w:hAnsi="Arial" w:eastAsia="Arial" w:ascii="Arial"/>
          <w:color w:val="151515"/>
          <w:spacing w:val="0"/>
          <w:w w:val="106"/>
          <w:sz w:val="22"/>
          <w:szCs w:val="22"/>
        </w:rPr>
        <w:t>o</w:t>
      </w:r>
      <w:r>
        <w:rPr>
          <w:rFonts w:cs="Arial" w:hAnsi="Arial" w:eastAsia="Arial" w:ascii="Arial"/>
          <w:color w:val="151515"/>
          <w:spacing w:val="0"/>
          <w:w w:val="106"/>
          <w:sz w:val="22"/>
          <w:szCs w:val="22"/>
        </w:rPr>
        <w:t>l</w:t>
      </w:r>
      <w:r>
        <w:rPr>
          <w:rFonts w:cs="Arial" w:hAnsi="Arial" w:eastAsia="Arial" w:ascii="Arial"/>
          <w:color w:val="151515"/>
          <w:spacing w:val="0"/>
          <w:w w:val="106"/>
          <w:sz w:val="22"/>
          <w:szCs w:val="22"/>
        </w:rPr>
        <w:t>l</w:t>
      </w:r>
      <w:r>
        <w:rPr>
          <w:rFonts w:cs="Arial" w:hAnsi="Arial" w:eastAsia="Arial" w:ascii="Arial"/>
          <w:color w:val="151515"/>
          <w:spacing w:val="0"/>
          <w:w w:val="106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06"/>
          <w:sz w:val="22"/>
          <w:szCs w:val="22"/>
        </w:rPr>
        <w:t>g</w:t>
      </w:r>
      <w:r>
        <w:rPr>
          <w:rFonts w:cs="Arial" w:hAnsi="Arial" w:eastAsia="Arial" w:ascii="Arial"/>
          <w:color w:val="151515"/>
          <w:spacing w:val="0"/>
          <w:w w:val="106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0"/>
          <w:w w:val="106"/>
          <w:sz w:val="22"/>
          <w:szCs w:val="22"/>
        </w:rPr>
        <w:t>m</w:t>
      </w:r>
      <w:r>
        <w:rPr>
          <w:rFonts w:cs="Arial" w:hAnsi="Arial" w:eastAsia="Arial" w:ascii="Arial"/>
          <w:color w:val="151515"/>
          <w:spacing w:val="0"/>
          <w:w w:val="106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06"/>
          <w:sz w:val="22"/>
          <w:szCs w:val="22"/>
        </w:rPr>
        <w:t>n</w:t>
      </w:r>
      <w:r>
        <w:rPr>
          <w:rFonts w:cs="Arial" w:hAnsi="Arial" w:eastAsia="Arial" w:ascii="Arial"/>
          <w:color w:val="151515"/>
          <w:spacing w:val="0"/>
          <w:w w:val="106"/>
          <w:sz w:val="22"/>
          <w:szCs w:val="22"/>
        </w:rPr>
        <w:t>t</w:t>
      </w:r>
      <w:r>
        <w:rPr>
          <w:rFonts w:cs="Arial" w:hAnsi="Arial" w:eastAsia="Arial" w:ascii="Arial"/>
          <w:color w:val="151515"/>
          <w:spacing w:val="0"/>
          <w:w w:val="106"/>
          <w:sz w:val="22"/>
          <w:szCs w:val="22"/>
        </w:rPr>
        <w:t>o</w:t>
      </w:r>
      <w:r>
        <w:rPr>
          <w:rFonts w:cs="Arial" w:hAnsi="Arial" w:eastAsia="Arial" w:ascii="Arial"/>
          <w:color w:val="151515"/>
          <w:spacing w:val="52"/>
          <w:w w:val="106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l</w:t>
      </w:r>
      <w:r>
        <w:rPr>
          <w:rFonts w:cs="Arial" w:hAnsi="Arial" w:eastAsia="Arial" w:ascii="Arial"/>
          <w:color w:val="151515"/>
          <w:spacing w:val="31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87"/>
          <w:sz w:val="22"/>
          <w:szCs w:val="22"/>
        </w:rPr>
        <w:t>s</w:t>
      </w:r>
      <w:r>
        <w:rPr>
          <w:rFonts w:cs="Arial" w:hAnsi="Arial" w:eastAsia="Arial" w:ascii="Arial"/>
          <w:color w:val="151515"/>
          <w:spacing w:val="0"/>
          <w:w w:val="108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09"/>
          <w:sz w:val="22"/>
          <w:szCs w:val="22"/>
        </w:rPr>
        <w:t>s</w:t>
      </w:r>
      <w:r>
        <w:rPr>
          <w:rFonts w:cs="Arial" w:hAnsi="Arial" w:eastAsia="Arial" w:ascii="Arial"/>
          <w:color w:val="151515"/>
          <w:spacing w:val="0"/>
          <w:w w:val="126"/>
          <w:sz w:val="22"/>
          <w:szCs w:val="22"/>
        </w:rPr>
        <w:t>t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04"/>
          <w:sz w:val="22"/>
          <w:szCs w:val="22"/>
        </w:rPr>
        <w:t>m</w:t>
      </w:r>
      <w:r>
        <w:rPr>
          <w:rFonts w:cs="Arial" w:hAnsi="Arial" w:eastAsia="Arial" w:ascii="Arial"/>
          <w:color w:val="151515"/>
          <w:spacing w:val="0"/>
          <w:w w:val="113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49"/>
          <w:w w:val="113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s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t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sso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,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27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49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n</w:t>
      </w:r>
      <w:r>
        <w:rPr>
          <w:rFonts w:cs="Arial" w:hAnsi="Arial" w:eastAsia="Arial" w:ascii="Arial"/>
          <w:color w:val="151515"/>
          <w:spacing w:val="53"/>
          <w:w w:val="105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m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o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d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o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1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d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48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86"/>
          <w:sz w:val="22"/>
          <w:szCs w:val="22"/>
        </w:rPr>
        <w:t>p</w:t>
      </w:r>
      <w:r>
        <w:rPr>
          <w:rFonts w:cs="Arial" w:hAnsi="Arial" w:eastAsia="Arial" w:ascii="Arial"/>
          <w:color w:val="151515"/>
          <w:spacing w:val="0"/>
          <w:w w:val="131"/>
          <w:sz w:val="22"/>
          <w:szCs w:val="22"/>
        </w:rPr>
        <w:t>r</w:t>
      </w:r>
      <w:r>
        <w:rPr>
          <w:rFonts w:cs="Arial" w:hAnsi="Arial" w:eastAsia="Arial" w:ascii="Arial"/>
          <w:color w:val="151515"/>
          <w:spacing w:val="0"/>
          <w:w w:val="102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09"/>
          <w:sz w:val="22"/>
          <w:szCs w:val="22"/>
        </w:rPr>
        <w:t>v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en</w:t>
      </w:r>
      <w:r>
        <w:rPr>
          <w:rFonts w:cs="Arial" w:hAnsi="Arial" w:eastAsia="Arial" w:ascii="Arial"/>
          <w:color w:val="151515"/>
          <w:spacing w:val="0"/>
          <w:w w:val="117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31"/>
          <w:sz w:val="22"/>
          <w:szCs w:val="22"/>
        </w:rPr>
        <w:t>r</w:t>
      </w:r>
      <w:r>
        <w:rPr>
          <w:rFonts w:cs="Arial" w:hAnsi="Arial" w:eastAsia="Arial" w:ascii="Arial"/>
          <w:color w:val="151515"/>
          <w:spacing w:val="0"/>
          <w:w w:val="98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44"/>
          <w:w w:val="98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o</w:t>
      </w:r>
      <w:r>
        <w:rPr>
          <w:rFonts w:cs="Arial" w:hAnsi="Arial" w:eastAsia="Arial" w:ascii="Arial"/>
          <w:color w:val="151515"/>
          <w:spacing w:val="32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86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0"/>
          <w:w w:val="131"/>
          <w:sz w:val="22"/>
          <w:szCs w:val="22"/>
        </w:rPr>
        <w:t>r</w:t>
      </w:r>
      <w:r>
        <w:rPr>
          <w:rFonts w:cs="Arial" w:hAnsi="Arial" w:eastAsia="Arial" w:ascii="Arial"/>
          <w:color w:val="151515"/>
          <w:spacing w:val="0"/>
          <w:w w:val="111"/>
          <w:sz w:val="22"/>
          <w:szCs w:val="22"/>
        </w:rPr>
        <w:t>r</w:t>
      </w:r>
      <w:r>
        <w:rPr>
          <w:rFonts w:cs="Arial" w:hAnsi="Arial" w:eastAsia="Arial" w:ascii="Arial"/>
          <w:color w:val="151515"/>
          <w:spacing w:val="0"/>
          <w:w w:val="102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s</w:t>
      </w:r>
      <w:r>
        <w:rPr>
          <w:rFonts w:cs="Arial" w:hAnsi="Arial" w:eastAsia="Arial" w:ascii="Arial"/>
          <w:color w:val="151515"/>
          <w:spacing w:val="0"/>
          <w:w w:val="118"/>
          <w:sz w:val="22"/>
          <w:szCs w:val="22"/>
        </w:rPr>
        <w:t>t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0"/>
          <w:w w:val="131"/>
          <w:sz w:val="22"/>
          <w:szCs w:val="22"/>
        </w:rPr>
        <w:t>r</w:t>
      </w:r>
      <w:r>
        <w:rPr>
          <w:rFonts w:cs="Arial" w:hAnsi="Arial" w:eastAsia="Arial" w:ascii="Arial"/>
          <w:color w:val="151515"/>
          <w:spacing w:val="0"/>
          <w:w w:val="98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49"/>
          <w:w w:val="98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39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n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c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o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nd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z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o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n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  </w:t>
      </w:r>
      <w:r>
        <w:rPr>
          <w:rFonts w:cs="Arial" w:hAnsi="Arial" w:eastAsia="Arial" w:ascii="Arial"/>
          <w:color w:val="151515"/>
          <w:spacing w:val="23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d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27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6"/>
          <w:sz w:val="22"/>
          <w:szCs w:val="22"/>
        </w:rPr>
        <w:t>s</w:t>
      </w:r>
      <w:r>
        <w:rPr>
          <w:rFonts w:cs="Arial" w:hAnsi="Arial" w:eastAsia="Arial" w:ascii="Arial"/>
          <w:color w:val="151515"/>
          <w:spacing w:val="0"/>
          <w:w w:val="106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06"/>
          <w:sz w:val="22"/>
          <w:szCs w:val="22"/>
        </w:rPr>
        <w:t>c</w:t>
      </w:r>
      <w:r>
        <w:rPr>
          <w:rFonts w:cs="Arial" w:hAnsi="Arial" w:eastAsia="Arial" w:ascii="Arial"/>
          <w:color w:val="151515"/>
          <w:spacing w:val="0"/>
          <w:w w:val="106"/>
          <w:sz w:val="22"/>
          <w:szCs w:val="22"/>
        </w:rPr>
        <w:t>u</w:t>
      </w:r>
      <w:r>
        <w:rPr>
          <w:rFonts w:cs="Arial" w:hAnsi="Arial" w:eastAsia="Arial" w:ascii="Arial"/>
          <w:color w:val="151515"/>
          <w:spacing w:val="0"/>
          <w:w w:val="106"/>
          <w:sz w:val="22"/>
          <w:szCs w:val="22"/>
        </w:rPr>
        <w:t>r</w:t>
      </w:r>
      <w:r>
        <w:rPr>
          <w:rFonts w:cs="Arial" w:hAnsi="Arial" w:eastAsia="Arial" w:ascii="Arial"/>
          <w:color w:val="151515"/>
          <w:spacing w:val="0"/>
          <w:w w:val="106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06"/>
          <w:sz w:val="22"/>
          <w:szCs w:val="22"/>
        </w:rPr>
        <w:t>z</w:t>
      </w:r>
      <w:r>
        <w:rPr>
          <w:rFonts w:cs="Arial" w:hAnsi="Arial" w:eastAsia="Arial" w:ascii="Arial"/>
          <w:color w:val="151515"/>
          <w:spacing w:val="0"/>
          <w:w w:val="106"/>
          <w:sz w:val="22"/>
          <w:szCs w:val="22"/>
        </w:rPr>
        <w:t>z</w:t>
      </w:r>
      <w:r>
        <w:rPr>
          <w:rFonts w:cs="Arial" w:hAnsi="Arial" w:eastAsia="Arial" w:ascii="Arial"/>
          <w:color w:val="151515"/>
          <w:spacing w:val="0"/>
          <w:w w:val="106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0"/>
          <w:w w:val="106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38"/>
          <w:w w:val="106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49"/>
          <w:sz w:val="22"/>
          <w:szCs w:val="22"/>
        </w:rPr>
        <w:t>l</w:t>
      </w:r>
      <w:r>
        <w:rPr>
          <w:rFonts w:cs="Arial" w:hAnsi="Arial" w:eastAsia="Arial" w:ascii="Arial"/>
          <w:color w:val="151515"/>
          <w:spacing w:val="0"/>
          <w:w w:val="109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0"/>
          <w:w w:val="109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36"/>
          <w:w w:val="109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6"/>
          <w:sz w:val="22"/>
          <w:szCs w:val="22"/>
        </w:rPr>
        <w:t>c</w:t>
      </w:r>
      <w:r>
        <w:rPr>
          <w:rFonts w:cs="Arial" w:hAnsi="Arial" w:eastAsia="Arial" w:ascii="Arial"/>
          <w:color w:val="151515"/>
          <w:spacing w:val="0"/>
          <w:w w:val="106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0"/>
          <w:w w:val="106"/>
          <w:sz w:val="22"/>
          <w:szCs w:val="22"/>
        </w:rPr>
        <w:t>d</w:t>
      </w:r>
      <w:r>
        <w:rPr>
          <w:rFonts w:cs="Arial" w:hAnsi="Arial" w:eastAsia="Arial" w:ascii="Arial"/>
          <w:color w:val="151515"/>
          <w:spacing w:val="0"/>
          <w:w w:val="106"/>
          <w:sz w:val="22"/>
          <w:szCs w:val="22"/>
        </w:rPr>
        <w:t>u</w:t>
      </w:r>
      <w:r>
        <w:rPr>
          <w:rFonts w:cs="Arial" w:hAnsi="Arial" w:eastAsia="Arial" w:ascii="Arial"/>
          <w:color w:val="151515"/>
          <w:spacing w:val="0"/>
          <w:w w:val="106"/>
          <w:sz w:val="22"/>
          <w:szCs w:val="22"/>
        </w:rPr>
        <w:t>t</w:t>
      </w:r>
      <w:r>
        <w:rPr>
          <w:rFonts w:cs="Arial" w:hAnsi="Arial" w:eastAsia="Arial" w:ascii="Arial"/>
          <w:color w:val="151515"/>
          <w:spacing w:val="0"/>
          <w:w w:val="106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0"/>
          <w:w w:val="106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27"/>
          <w:w w:val="106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6"/>
          <w:sz w:val="22"/>
          <w:szCs w:val="22"/>
        </w:rPr>
        <w:t>d</w:t>
      </w:r>
      <w:r>
        <w:rPr>
          <w:rFonts w:cs="Arial" w:hAnsi="Arial" w:eastAsia="Arial" w:ascii="Arial"/>
          <w:color w:val="151515"/>
          <w:spacing w:val="0"/>
          <w:w w:val="106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0"/>
          <w:w w:val="106"/>
          <w:sz w:val="22"/>
          <w:szCs w:val="22"/>
        </w:rPr>
        <w:t>l</w:t>
      </w:r>
      <w:r>
        <w:rPr>
          <w:rFonts w:cs="Arial" w:hAnsi="Arial" w:eastAsia="Arial" w:ascii="Arial"/>
          <w:color w:val="151515"/>
          <w:spacing w:val="0"/>
          <w:w w:val="106"/>
          <w:sz w:val="22"/>
          <w:szCs w:val="22"/>
        </w:rPr>
        <w:t>l</w:t>
      </w:r>
      <w:r>
        <w:rPr>
          <w:rFonts w:cs="Arial" w:hAnsi="Arial" w:eastAsia="Arial" w:ascii="Arial"/>
          <w:color w:val="363636"/>
          <w:spacing w:val="0"/>
          <w:w w:val="106"/>
          <w:sz w:val="22"/>
          <w:szCs w:val="22"/>
        </w:rPr>
        <w:t>'</w:t>
      </w:r>
      <w:r>
        <w:rPr>
          <w:rFonts w:cs="Arial" w:hAnsi="Arial" w:eastAsia="Arial" w:ascii="Arial"/>
          <w:color w:val="151515"/>
          <w:spacing w:val="0"/>
          <w:w w:val="106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0"/>
          <w:w w:val="106"/>
          <w:sz w:val="22"/>
          <w:szCs w:val="22"/>
        </w:rPr>
        <w:t>l</w:t>
      </w:r>
      <w:r>
        <w:rPr>
          <w:rFonts w:cs="Arial" w:hAnsi="Arial" w:eastAsia="Arial" w:ascii="Arial"/>
          <w:color w:val="151515"/>
          <w:spacing w:val="0"/>
          <w:w w:val="106"/>
          <w:sz w:val="22"/>
          <w:szCs w:val="22"/>
        </w:rPr>
        <w:t>t</w:t>
      </w:r>
      <w:r>
        <w:rPr>
          <w:rFonts w:cs="Arial" w:hAnsi="Arial" w:eastAsia="Arial" w:ascii="Arial"/>
          <w:color w:val="151515"/>
          <w:spacing w:val="0"/>
          <w:w w:val="106"/>
          <w:sz w:val="22"/>
          <w:szCs w:val="22"/>
        </w:rPr>
        <w:t>o</w:t>
      </w:r>
      <w:r>
        <w:rPr>
          <w:rFonts w:cs="Arial" w:hAnsi="Arial" w:eastAsia="Arial" w:ascii="Arial"/>
          <w:color w:val="151515"/>
          <w:spacing w:val="0"/>
          <w:w w:val="106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33"/>
          <w:w w:val="106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s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c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on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d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o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  </w:t>
      </w:r>
      <w:r>
        <w:rPr>
          <w:rFonts w:cs="Arial" w:hAnsi="Arial" w:eastAsia="Arial" w:ascii="Arial"/>
          <w:color w:val="151515"/>
          <w:spacing w:val="29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90"/>
          <w:sz w:val="22"/>
          <w:szCs w:val="22"/>
        </w:rPr>
        <w:t>q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u</w:t>
      </w:r>
      <w:r>
        <w:rPr>
          <w:rFonts w:cs="Arial" w:hAnsi="Arial" w:eastAsia="Arial" w:ascii="Arial"/>
          <w:color w:val="151515"/>
          <w:spacing w:val="0"/>
          <w:w w:val="113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n</w:t>
      </w:r>
      <w:r>
        <w:rPr>
          <w:rFonts w:cs="Arial" w:hAnsi="Arial" w:eastAsia="Arial" w:ascii="Arial"/>
          <w:color w:val="151515"/>
          <w:spacing w:val="0"/>
          <w:w w:val="133"/>
          <w:sz w:val="22"/>
          <w:szCs w:val="22"/>
        </w:rPr>
        <w:t>t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o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36"/>
          <w:w w:val="105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p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r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v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s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t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o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  </w:t>
      </w:r>
      <w:r>
        <w:rPr>
          <w:rFonts w:cs="Arial" w:hAnsi="Arial" w:eastAsia="Arial" w:ascii="Arial"/>
          <w:color w:val="151515"/>
          <w:spacing w:val="24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d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l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l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  </w:t>
      </w:r>
      <w:r>
        <w:rPr>
          <w:rFonts w:cs="Arial" w:hAnsi="Arial" w:eastAsia="Arial" w:ascii="Arial"/>
          <w:color w:val="151515"/>
          <w:spacing w:val="2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n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o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r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m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  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t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c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n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c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h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  </w:t>
      </w:r>
      <w:r>
        <w:rPr>
          <w:rFonts w:cs="Arial" w:hAnsi="Arial" w:eastAsia="Arial" w:ascii="Arial"/>
          <w:color w:val="151515"/>
          <w:spacing w:val="25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d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85"/>
          <w:sz w:val="22"/>
          <w:szCs w:val="22"/>
        </w:rPr>
        <w:t>r</w:t>
      </w:r>
      <w:r>
        <w:rPr>
          <w:rFonts w:cs="Arial" w:hAnsi="Arial" w:eastAsia="Arial" w:ascii="Arial"/>
          <w:color w:val="151515"/>
          <w:spacing w:val="0"/>
          <w:w w:val="68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41"/>
          <w:sz w:val="22"/>
          <w:szCs w:val="22"/>
        </w:rPr>
        <w:t>f</w:t>
      </w:r>
      <w:r>
        <w:rPr>
          <w:rFonts w:cs="Arial" w:hAnsi="Arial" w:eastAsia="Arial" w:ascii="Arial"/>
          <w:color w:val="151515"/>
          <w:spacing w:val="0"/>
          <w:w w:val="98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24"/>
          <w:sz w:val="22"/>
          <w:szCs w:val="22"/>
        </w:rPr>
        <w:t>r</w:t>
      </w:r>
      <w:r>
        <w:rPr>
          <w:rFonts w:cs="Arial" w:hAnsi="Arial" w:eastAsia="Arial" w:ascii="Arial"/>
          <w:color w:val="151515"/>
          <w:spacing w:val="0"/>
          <w:w w:val="68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07"/>
          <w:sz w:val="22"/>
          <w:szCs w:val="22"/>
        </w:rPr>
        <w:t>m</w:t>
      </w:r>
      <w:r>
        <w:rPr>
          <w:rFonts w:cs="Arial" w:hAnsi="Arial" w:eastAsia="Arial" w:ascii="Arial"/>
          <w:color w:val="151515"/>
          <w:spacing w:val="0"/>
          <w:w w:val="117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98"/>
          <w:sz w:val="22"/>
          <w:szCs w:val="22"/>
        </w:rPr>
        <w:t>n</w:t>
      </w:r>
      <w:r>
        <w:rPr>
          <w:rFonts w:cs="Arial" w:hAnsi="Arial" w:eastAsia="Arial" w:ascii="Arial"/>
          <w:color w:val="151515"/>
          <w:spacing w:val="0"/>
          <w:w w:val="133"/>
          <w:sz w:val="22"/>
          <w:szCs w:val="22"/>
        </w:rPr>
        <w:t>t</w:t>
      </w:r>
      <w:r>
        <w:rPr>
          <w:rFonts w:cs="Arial" w:hAnsi="Arial" w:eastAsia="Arial" w:ascii="Arial"/>
          <w:color w:val="151515"/>
          <w:spacing w:val="0"/>
          <w:w w:val="102"/>
          <w:sz w:val="22"/>
          <w:szCs w:val="22"/>
        </w:rPr>
        <w:t>o</w:t>
      </w:r>
      <w:r>
        <w:rPr>
          <w:rFonts w:cs="Arial" w:hAnsi="Arial" w:eastAsia="Arial" w:ascii="Arial"/>
          <w:color w:val="151515"/>
          <w:spacing w:val="0"/>
          <w:w w:val="86"/>
          <w:sz w:val="22"/>
          <w:szCs w:val="22"/>
        </w:rPr>
        <w:t>;</w:t>
      </w:r>
      <w:r>
        <w:rPr>
          <w:rFonts w:cs="Arial" w:hAnsi="Arial" w:eastAsia="Arial" w:ascii="Arial"/>
          <w:color w:val="000000"/>
          <w:spacing w:val="0"/>
          <w:w w:val="100"/>
          <w:sz w:val="22"/>
          <w:szCs w:val="22"/>
        </w:rPr>
      </w:r>
    </w:p>
    <w:p>
      <w:pPr>
        <w:rPr>
          <w:rFonts w:cs="Arial" w:hAnsi="Arial" w:eastAsia="Arial" w:ascii="Arial"/>
          <w:sz w:val="22"/>
          <w:szCs w:val="22"/>
        </w:rPr>
        <w:jc w:val="left"/>
        <w:spacing w:lineRule="exact" w:line="240"/>
        <w:ind w:left="959"/>
      </w:pP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g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)</w:t>
      </w:r>
      <w:r>
        <w:rPr>
          <w:rFonts w:cs="Arial" w:hAnsi="Arial" w:eastAsia="Arial" w:ascii="Arial"/>
          <w:color w:val="151515"/>
          <w:spacing w:val="31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4"/>
          <w:sz w:val="22"/>
          <w:szCs w:val="22"/>
        </w:rPr>
        <w:t>s</w:t>
      </w:r>
      <w:r>
        <w:rPr>
          <w:rFonts w:cs="Arial" w:hAnsi="Arial" w:eastAsia="Arial" w:ascii="Arial"/>
          <w:color w:val="151515"/>
          <w:spacing w:val="0"/>
          <w:w w:val="104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04"/>
          <w:sz w:val="22"/>
          <w:szCs w:val="22"/>
        </w:rPr>
        <w:t>s</w:t>
      </w:r>
      <w:r>
        <w:rPr>
          <w:rFonts w:cs="Arial" w:hAnsi="Arial" w:eastAsia="Arial" w:ascii="Arial"/>
          <w:color w:val="151515"/>
          <w:spacing w:val="0"/>
          <w:w w:val="104"/>
          <w:sz w:val="22"/>
          <w:szCs w:val="22"/>
        </w:rPr>
        <w:t>t</w:t>
      </w:r>
      <w:r>
        <w:rPr>
          <w:rFonts w:cs="Arial" w:hAnsi="Arial" w:eastAsia="Arial" w:ascii="Arial"/>
          <w:color w:val="151515"/>
          <w:spacing w:val="0"/>
          <w:w w:val="104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04"/>
          <w:sz w:val="22"/>
          <w:szCs w:val="22"/>
        </w:rPr>
        <w:t>m</w:t>
      </w:r>
      <w:r>
        <w:rPr>
          <w:rFonts w:cs="Arial" w:hAnsi="Arial" w:eastAsia="Arial" w:ascii="Arial"/>
          <w:color w:val="151515"/>
          <w:spacing w:val="0"/>
          <w:w w:val="104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0"/>
          <w:w w:val="104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55"/>
          <w:w w:val="104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p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r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o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v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v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s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o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r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o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  </w:t>
      </w:r>
      <w:r>
        <w:rPr>
          <w:rFonts w:cs="Arial" w:hAnsi="Arial" w:eastAsia="Arial" w:ascii="Arial"/>
          <w:color w:val="151515"/>
          <w:spacing w:val="49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86"/>
          <w:sz w:val="22"/>
          <w:szCs w:val="22"/>
        </w:rPr>
        <w:t>d</w:t>
      </w:r>
      <w:r>
        <w:rPr>
          <w:rFonts w:cs="Arial" w:hAnsi="Arial" w:eastAsia="Arial" w:ascii="Arial"/>
          <w:color w:val="151515"/>
          <w:spacing w:val="0"/>
          <w:w w:val="127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  </w:t>
      </w:r>
      <w:r>
        <w:rPr>
          <w:rFonts w:cs="Arial" w:hAnsi="Arial" w:eastAsia="Arial" w:ascii="Arial"/>
          <w:color w:val="151515"/>
          <w:spacing w:val="-5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86"/>
          <w:sz w:val="22"/>
          <w:szCs w:val="22"/>
        </w:rPr>
        <w:t>p</w:t>
      </w:r>
      <w:r>
        <w:rPr>
          <w:rFonts w:cs="Arial" w:hAnsi="Arial" w:eastAsia="Arial" w:ascii="Arial"/>
          <w:color w:val="151515"/>
          <w:spacing w:val="0"/>
          <w:w w:val="131"/>
          <w:sz w:val="22"/>
          <w:szCs w:val="22"/>
        </w:rPr>
        <w:t>r</w:t>
      </w:r>
      <w:r>
        <w:rPr>
          <w:rFonts w:cs="Arial" w:hAnsi="Arial" w:eastAsia="Arial" w:ascii="Arial"/>
          <w:color w:val="151515"/>
          <w:spacing w:val="0"/>
          <w:w w:val="102"/>
          <w:sz w:val="22"/>
          <w:szCs w:val="22"/>
        </w:rPr>
        <w:t>o</w:t>
      </w:r>
      <w:r>
        <w:rPr>
          <w:rFonts w:cs="Arial" w:hAnsi="Arial" w:eastAsia="Arial" w:ascii="Arial"/>
          <w:color w:val="151515"/>
          <w:spacing w:val="0"/>
          <w:w w:val="110"/>
          <w:sz w:val="22"/>
          <w:szCs w:val="22"/>
        </w:rPr>
        <w:t>t</w:t>
      </w:r>
      <w:r>
        <w:rPr>
          <w:rFonts w:cs="Arial" w:hAnsi="Arial" w:eastAsia="Arial" w:ascii="Arial"/>
          <w:color w:val="151515"/>
          <w:spacing w:val="0"/>
          <w:w w:val="109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13"/>
          <w:sz w:val="22"/>
          <w:szCs w:val="22"/>
        </w:rPr>
        <w:t>z</w:t>
      </w:r>
      <w:r>
        <w:rPr>
          <w:rFonts w:cs="Arial" w:hAnsi="Arial" w:eastAsia="Arial" w:ascii="Arial"/>
          <w:color w:val="151515"/>
          <w:spacing w:val="0"/>
          <w:w w:val="88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13"/>
          <w:sz w:val="22"/>
          <w:szCs w:val="22"/>
        </w:rPr>
        <w:t>o</w:t>
      </w:r>
      <w:r>
        <w:rPr>
          <w:rFonts w:cs="Arial" w:hAnsi="Arial" w:eastAsia="Arial" w:ascii="Arial"/>
          <w:color w:val="151515"/>
          <w:spacing w:val="0"/>
          <w:w w:val="98"/>
          <w:sz w:val="22"/>
          <w:szCs w:val="22"/>
        </w:rPr>
        <w:t>n</w:t>
      </w:r>
      <w:r>
        <w:rPr>
          <w:rFonts w:cs="Arial" w:hAnsi="Arial" w:eastAsia="Arial" w:ascii="Arial"/>
          <w:color w:val="151515"/>
          <w:spacing w:val="0"/>
          <w:w w:val="117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  </w:t>
      </w:r>
      <w:r>
        <w:rPr>
          <w:rFonts w:cs="Arial" w:hAnsi="Arial" w:eastAsia="Arial" w:ascii="Arial"/>
          <w:color w:val="151515"/>
          <w:spacing w:val="-5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49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nd</w:t>
      </w:r>
      <w:r>
        <w:rPr>
          <w:rFonts w:cs="Arial" w:hAnsi="Arial" w:eastAsia="Arial" w:ascii="Arial"/>
          <w:color w:val="151515"/>
          <w:spacing w:val="0"/>
          <w:w w:val="127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13"/>
          <w:sz w:val="22"/>
          <w:szCs w:val="22"/>
        </w:rPr>
        <w:t>v</w:t>
      </w:r>
      <w:r>
        <w:rPr>
          <w:rFonts w:cs="Arial" w:hAnsi="Arial" w:eastAsia="Arial" w:ascii="Arial"/>
          <w:color w:val="151515"/>
          <w:spacing w:val="0"/>
          <w:w w:val="98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02"/>
          <w:sz w:val="22"/>
          <w:szCs w:val="22"/>
        </w:rPr>
        <w:t>d</w:t>
      </w:r>
      <w:r>
        <w:rPr>
          <w:rFonts w:cs="Arial" w:hAnsi="Arial" w:eastAsia="Arial" w:ascii="Arial"/>
          <w:color w:val="151515"/>
          <w:spacing w:val="0"/>
          <w:w w:val="113"/>
          <w:sz w:val="22"/>
          <w:szCs w:val="22"/>
        </w:rPr>
        <w:t>ua</w:t>
      </w:r>
      <w:r>
        <w:rPr>
          <w:rFonts w:cs="Arial" w:hAnsi="Arial" w:eastAsia="Arial" w:ascii="Arial"/>
          <w:color w:val="151515"/>
          <w:spacing w:val="0"/>
          <w:w w:val="108"/>
          <w:sz w:val="22"/>
          <w:szCs w:val="22"/>
        </w:rPr>
        <w:t>l</w:t>
      </w:r>
      <w:r>
        <w:rPr>
          <w:rFonts w:cs="Arial" w:hAnsi="Arial" w:eastAsia="Arial" w:ascii="Arial"/>
          <w:color w:val="151515"/>
          <w:spacing w:val="0"/>
          <w:w w:val="109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  </w:t>
      </w:r>
      <w:r>
        <w:rPr>
          <w:rFonts w:cs="Arial" w:hAnsi="Arial" w:eastAsia="Arial" w:ascii="Arial"/>
          <w:color w:val="151515"/>
          <w:spacing w:val="-1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c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o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n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t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r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o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58"/>
          <w:w w:val="105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49"/>
          <w:sz w:val="22"/>
          <w:szCs w:val="22"/>
        </w:rPr>
        <w:t>l</w:t>
      </w:r>
      <w:r>
        <w:rPr>
          <w:rFonts w:cs="Arial" w:hAnsi="Arial" w:eastAsia="Arial" w:ascii="Arial"/>
          <w:color w:val="151515"/>
          <w:spacing w:val="0"/>
          <w:w w:val="109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  </w:t>
      </w:r>
      <w:r>
        <w:rPr>
          <w:rFonts w:cs="Arial" w:hAnsi="Arial" w:eastAsia="Arial" w:ascii="Arial"/>
          <w:color w:val="151515"/>
          <w:spacing w:val="-1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4"/>
          <w:sz w:val="22"/>
          <w:szCs w:val="22"/>
        </w:rPr>
        <w:t>c</w:t>
      </w:r>
      <w:r>
        <w:rPr>
          <w:rFonts w:cs="Arial" w:hAnsi="Arial" w:eastAsia="Arial" w:ascii="Arial"/>
          <w:color w:val="151515"/>
          <w:spacing w:val="0"/>
          <w:w w:val="104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0"/>
          <w:w w:val="104"/>
          <w:sz w:val="22"/>
          <w:szCs w:val="22"/>
        </w:rPr>
        <w:t>d</w:t>
      </w:r>
      <w:r>
        <w:rPr>
          <w:rFonts w:cs="Arial" w:hAnsi="Arial" w:eastAsia="Arial" w:ascii="Arial"/>
          <w:color w:val="151515"/>
          <w:spacing w:val="0"/>
          <w:w w:val="104"/>
          <w:sz w:val="22"/>
          <w:szCs w:val="22"/>
        </w:rPr>
        <w:t>u</w:t>
      </w:r>
      <w:r>
        <w:rPr>
          <w:rFonts w:cs="Arial" w:hAnsi="Arial" w:eastAsia="Arial" w:ascii="Arial"/>
          <w:color w:val="151515"/>
          <w:spacing w:val="0"/>
          <w:w w:val="104"/>
          <w:sz w:val="22"/>
          <w:szCs w:val="22"/>
        </w:rPr>
        <w:t>t</w:t>
      </w:r>
      <w:r>
        <w:rPr>
          <w:rFonts w:cs="Arial" w:hAnsi="Arial" w:eastAsia="Arial" w:ascii="Arial"/>
          <w:color w:val="151515"/>
          <w:spacing w:val="0"/>
          <w:w w:val="104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0"/>
          <w:w w:val="104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58"/>
          <w:w w:val="104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d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l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l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'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l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t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o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: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  </w:t>
      </w:r>
      <w:r>
        <w:rPr>
          <w:rFonts w:cs="Arial" w:hAnsi="Arial" w:eastAsia="Arial" w:ascii="Arial"/>
          <w:color w:val="151515"/>
          <w:spacing w:val="59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39"/>
          <w:sz w:val="22"/>
          <w:szCs w:val="22"/>
        </w:rPr>
        <w:t>l</w:t>
      </w:r>
      <w:r>
        <w:rPr>
          <w:rFonts w:cs="Arial" w:hAnsi="Arial" w:eastAsia="Arial" w:ascii="Arial"/>
          <w:color w:val="151515"/>
          <w:spacing w:val="0"/>
          <w:w w:val="114"/>
          <w:sz w:val="22"/>
          <w:szCs w:val="22"/>
        </w:rPr>
        <w:t>'</w:t>
      </w:r>
      <w:r>
        <w:rPr>
          <w:rFonts w:cs="Arial" w:hAnsi="Arial" w:eastAsia="Arial" w:ascii="Arial"/>
          <w:color w:val="151515"/>
          <w:spacing w:val="0"/>
          <w:w w:val="127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n</w:t>
      </w:r>
      <w:r>
        <w:rPr>
          <w:rFonts w:cs="Arial" w:hAnsi="Arial" w:eastAsia="Arial" w:ascii="Arial"/>
          <w:color w:val="151515"/>
          <w:spacing w:val="0"/>
          <w:w w:val="109"/>
          <w:sz w:val="22"/>
          <w:szCs w:val="22"/>
        </w:rPr>
        <w:t>s</w:t>
      </w:r>
      <w:r>
        <w:rPr>
          <w:rFonts w:cs="Arial" w:hAnsi="Arial" w:eastAsia="Arial" w:ascii="Arial"/>
          <w:color w:val="151515"/>
          <w:spacing w:val="0"/>
          <w:w w:val="117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09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07"/>
          <w:sz w:val="22"/>
          <w:szCs w:val="22"/>
        </w:rPr>
        <w:t>m</w:t>
      </w:r>
      <w:r>
        <w:rPr>
          <w:rFonts w:cs="Arial" w:hAnsi="Arial" w:eastAsia="Arial" w:ascii="Arial"/>
          <w:color w:val="151515"/>
          <w:spacing w:val="0"/>
          <w:w w:val="109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  </w:t>
      </w:r>
      <w:r>
        <w:rPr>
          <w:rFonts w:cs="Arial" w:hAnsi="Arial" w:eastAsia="Arial" w:ascii="Arial"/>
          <w:color w:val="151515"/>
          <w:spacing w:val="-15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86"/>
          <w:sz w:val="22"/>
          <w:szCs w:val="22"/>
        </w:rPr>
        <w:t>d</w:t>
      </w:r>
      <w:r>
        <w:rPr>
          <w:rFonts w:cs="Arial" w:hAnsi="Arial" w:eastAsia="Arial" w:ascii="Arial"/>
          <w:color w:val="151515"/>
          <w:spacing w:val="0"/>
          <w:w w:val="127"/>
          <w:sz w:val="22"/>
          <w:szCs w:val="22"/>
        </w:rPr>
        <w:t>i</w:t>
      </w:r>
      <w:r>
        <w:rPr>
          <w:rFonts w:cs="Arial" w:hAnsi="Arial" w:eastAsia="Arial" w:ascii="Arial"/>
          <w:color w:val="000000"/>
          <w:spacing w:val="0"/>
          <w:w w:val="100"/>
          <w:sz w:val="22"/>
          <w:szCs w:val="22"/>
        </w:rPr>
      </w:r>
    </w:p>
    <w:p>
      <w:pPr>
        <w:rPr>
          <w:rFonts w:cs="Arial" w:hAnsi="Arial" w:eastAsia="Arial" w:ascii="Arial"/>
          <w:sz w:val="22"/>
          <w:szCs w:val="22"/>
        </w:rPr>
        <w:jc w:val="both"/>
        <w:spacing w:before="25" w:lineRule="auto" w:line="265"/>
        <w:ind w:left="263" w:right="740"/>
      </w:pP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l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m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n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t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10"/>
          <w:sz w:val="22"/>
          <w:szCs w:val="22"/>
        </w:rPr>
        <w:t>f</w:t>
      </w:r>
      <w:r>
        <w:rPr>
          <w:rFonts w:cs="Arial" w:hAnsi="Arial" w:eastAsia="Arial" w:ascii="Arial"/>
          <w:color w:val="151515"/>
          <w:spacing w:val="0"/>
          <w:w w:val="68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09"/>
          <w:sz w:val="22"/>
          <w:szCs w:val="22"/>
        </w:rPr>
        <w:t>ss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0"/>
          <w:w w:val="126"/>
          <w:sz w:val="22"/>
          <w:szCs w:val="22"/>
        </w:rPr>
        <w:t>t</w:t>
      </w:r>
      <w:r>
        <w:rPr>
          <w:rFonts w:cs="Arial" w:hAnsi="Arial" w:eastAsia="Arial" w:ascii="Arial"/>
          <w:color w:val="151515"/>
          <w:spacing w:val="0"/>
          <w:w w:val="88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15"/>
          <w:w w:val="88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86"/>
          <w:sz w:val="22"/>
          <w:szCs w:val="22"/>
        </w:rPr>
        <w:t>p</w:t>
      </w:r>
      <w:r>
        <w:rPr>
          <w:rFonts w:cs="Arial" w:hAnsi="Arial" w:eastAsia="Arial" w:ascii="Arial"/>
          <w:color w:val="151515"/>
          <w:spacing w:val="0"/>
          <w:w w:val="124"/>
          <w:sz w:val="22"/>
          <w:szCs w:val="22"/>
        </w:rPr>
        <w:t>r</w:t>
      </w:r>
      <w:r>
        <w:rPr>
          <w:rFonts w:cs="Arial" w:hAnsi="Arial" w:eastAsia="Arial" w:ascii="Arial"/>
          <w:color w:val="151515"/>
          <w:spacing w:val="0"/>
          <w:w w:val="98"/>
          <w:sz w:val="22"/>
          <w:szCs w:val="22"/>
        </w:rPr>
        <w:t>o</w:t>
      </w:r>
      <w:r>
        <w:rPr>
          <w:rFonts w:cs="Arial" w:hAnsi="Arial" w:eastAsia="Arial" w:ascii="Arial"/>
          <w:color w:val="151515"/>
          <w:spacing w:val="0"/>
          <w:w w:val="113"/>
          <w:sz w:val="22"/>
          <w:szCs w:val="22"/>
        </w:rPr>
        <w:t>v</w:t>
      </w:r>
      <w:r>
        <w:rPr>
          <w:rFonts w:cs="Arial" w:hAnsi="Arial" w:eastAsia="Arial" w:ascii="Arial"/>
          <w:color w:val="151515"/>
          <w:spacing w:val="0"/>
          <w:w w:val="109"/>
          <w:sz w:val="22"/>
          <w:szCs w:val="22"/>
        </w:rPr>
        <w:t>v</w:t>
      </w:r>
      <w:r>
        <w:rPr>
          <w:rFonts w:cs="Arial" w:hAnsi="Arial" w:eastAsia="Arial" w:ascii="Arial"/>
          <w:color w:val="151515"/>
          <w:spacing w:val="0"/>
          <w:w w:val="88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09"/>
          <w:sz w:val="22"/>
          <w:szCs w:val="22"/>
        </w:rPr>
        <w:t>s</w:t>
      </w:r>
      <w:r>
        <w:rPr>
          <w:rFonts w:cs="Arial" w:hAnsi="Arial" w:eastAsia="Arial" w:ascii="Arial"/>
          <w:color w:val="151515"/>
          <w:spacing w:val="0"/>
          <w:w w:val="113"/>
          <w:sz w:val="22"/>
          <w:szCs w:val="22"/>
        </w:rPr>
        <w:t>o</w:t>
      </w:r>
      <w:r>
        <w:rPr>
          <w:rFonts w:cs="Arial" w:hAnsi="Arial" w:eastAsia="Arial" w:ascii="Arial"/>
          <w:color w:val="151515"/>
          <w:spacing w:val="0"/>
          <w:w w:val="124"/>
          <w:sz w:val="22"/>
          <w:szCs w:val="22"/>
        </w:rPr>
        <w:t>r</w:t>
      </w:r>
      <w:r>
        <w:rPr>
          <w:rFonts w:cs="Arial" w:hAnsi="Arial" w:eastAsia="Arial" w:ascii="Arial"/>
          <w:color w:val="151515"/>
          <w:spacing w:val="0"/>
          <w:w w:val="68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09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0"/>
          <w:w w:val="110"/>
          <w:sz w:val="22"/>
          <w:szCs w:val="22"/>
        </w:rPr>
        <w:t>m</w:t>
      </w:r>
      <w:r>
        <w:rPr>
          <w:rFonts w:cs="Arial" w:hAnsi="Arial" w:eastAsia="Arial" w:ascii="Arial"/>
          <w:color w:val="151515"/>
          <w:spacing w:val="0"/>
          <w:w w:val="117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02"/>
          <w:sz w:val="22"/>
          <w:szCs w:val="22"/>
        </w:rPr>
        <w:t>n</w:t>
      </w:r>
      <w:r>
        <w:rPr>
          <w:rFonts w:cs="Arial" w:hAnsi="Arial" w:eastAsia="Arial" w:ascii="Arial"/>
          <w:color w:val="151515"/>
          <w:spacing w:val="0"/>
          <w:w w:val="126"/>
          <w:sz w:val="22"/>
          <w:szCs w:val="22"/>
        </w:rPr>
        <w:t>t</w:t>
      </w:r>
      <w:r>
        <w:rPr>
          <w:rFonts w:cs="Arial" w:hAnsi="Arial" w:eastAsia="Arial" w:ascii="Arial"/>
          <w:color w:val="151515"/>
          <w:spacing w:val="0"/>
          <w:w w:val="109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6"/>
          <w:w w:val="109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s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u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ll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26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c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op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rt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u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r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15"/>
          <w:w w:val="105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86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0"/>
          <w:w w:val="126"/>
          <w:sz w:val="22"/>
          <w:szCs w:val="22"/>
        </w:rPr>
        <w:t>t</w:t>
      </w:r>
      <w:r>
        <w:rPr>
          <w:rFonts w:cs="Arial" w:hAnsi="Arial" w:eastAsia="Arial" w:ascii="Arial"/>
          <w:color w:val="151515"/>
          <w:spacing w:val="0"/>
          <w:w w:val="110"/>
          <w:sz w:val="22"/>
          <w:szCs w:val="22"/>
        </w:rPr>
        <w:t>t</w:t>
      </w:r>
      <w:r>
        <w:rPr>
          <w:rFonts w:cs="Arial" w:hAnsi="Arial" w:eastAsia="Arial" w:ascii="Arial"/>
          <w:color w:val="151515"/>
          <w:spacing w:val="0"/>
          <w:w w:val="88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15"/>
          <w:w w:val="88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d</w:t>
      </w:r>
      <w:r>
        <w:rPr>
          <w:rFonts w:cs="Arial" w:hAnsi="Arial" w:eastAsia="Arial" w:ascii="Arial"/>
          <w:color w:val="151515"/>
          <w:spacing w:val="4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86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0"/>
          <w:w w:val="113"/>
          <w:sz w:val="22"/>
          <w:szCs w:val="22"/>
        </w:rPr>
        <w:t>s</w:t>
      </w:r>
      <w:r>
        <w:rPr>
          <w:rFonts w:cs="Arial" w:hAnsi="Arial" w:eastAsia="Arial" w:ascii="Arial"/>
          <w:color w:val="151515"/>
          <w:spacing w:val="0"/>
          <w:w w:val="109"/>
          <w:sz w:val="22"/>
          <w:szCs w:val="22"/>
        </w:rPr>
        <w:t>s</w:t>
      </w:r>
      <w:r>
        <w:rPr>
          <w:rFonts w:cs="Arial" w:hAnsi="Arial" w:eastAsia="Arial" w:ascii="Arial"/>
          <w:color w:val="151515"/>
          <w:spacing w:val="0"/>
          <w:w w:val="108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17"/>
          <w:sz w:val="22"/>
          <w:szCs w:val="22"/>
        </w:rPr>
        <w:t>c</w:t>
      </w:r>
      <w:r>
        <w:rPr>
          <w:rFonts w:cs="Arial" w:hAnsi="Arial" w:eastAsia="Arial" w:ascii="Arial"/>
          <w:color w:val="151515"/>
          <w:spacing w:val="0"/>
          <w:w w:val="102"/>
          <w:sz w:val="22"/>
          <w:szCs w:val="22"/>
        </w:rPr>
        <w:t>u</w:t>
      </w:r>
      <w:r>
        <w:rPr>
          <w:rFonts w:cs="Arial" w:hAnsi="Arial" w:eastAsia="Arial" w:ascii="Arial"/>
          <w:color w:val="151515"/>
          <w:spacing w:val="0"/>
          <w:w w:val="131"/>
          <w:sz w:val="22"/>
          <w:szCs w:val="22"/>
        </w:rPr>
        <w:t>r</w:t>
      </w:r>
      <w:r>
        <w:rPr>
          <w:rFonts w:cs="Arial" w:hAnsi="Arial" w:eastAsia="Arial" w:ascii="Arial"/>
          <w:color w:val="151515"/>
          <w:spacing w:val="0"/>
          <w:w w:val="98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0"/>
          <w:w w:val="124"/>
          <w:sz w:val="22"/>
          <w:szCs w:val="22"/>
        </w:rPr>
        <w:t>r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11"/>
          <w:w w:val="105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82"/>
          <w:sz w:val="22"/>
          <w:szCs w:val="22"/>
        </w:rPr>
        <w:t>u</w:t>
      </w:r>
      <w:r>
        <w:rPr>
          <w:rFonts w:cs="Arial" w:hAnsi="Arial" w:eastAsia="Arial" w:ascii="Arial"/>
          <w:color w:val="151515"/>
          <w:spacing w:val="0"/>
          <w:w w:val="109"/>
          <w:sz w:val="22"/>
          <w:szCs w:val="22"/>
        </w:rPr>
        <w:t>na</w:t>
      </w:r>
      <w:r>
        <w:rPr>
          <w:rFonts w:cs="Arial" w:hAnsi="Arial" w:eastAsia="Arial" w:ascii="Arial"/>
          <w:color w:val="151515"/>
          <w:spacing w:val="20"/>
          <w:w w:val="109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p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r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s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o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na</w:t>
      </w:r>
      <w:r>
        <w:rPr>
          <w:rFonts w:cs="Arial" w:hAnsi="Arial" w:eastAsia="Arial" w:ascii="Arial"/>
          <w:color w:val="151515"/>
          <w:spacing w:val="5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c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h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25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39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n</w:t>
      </w:r>
      <w:r>
        <w:rPr>
          <w:rFonts w:cs="Arial" w:hAnsi="Arial" w:eastAsia="Arial" w:ascii="Arial"/>
          <w:color w:val="151515"/>
          <w:spacing w:val="0"/>
          <w:w w:val="109"/>
          <w:sz w:val="22"/>
          <w:szCs w:val="22"/>
        </w:rPr>
        <w:t>d</w:t>
      </w:r>
      <w:r>
        <w:rPr>
          <w:rFonts w:cs="Arial" w:hAnsi="Arial" w:eastAsia="Arial" w:ascii="Arial"/>
          <w:color w:val="151515"/>
          <w:spacing w:val="0"/>
          <w:w w:val="113"/>
          <w:sz w:val="22"/>
          <w:szCs w:val="22"/>
        </w:rPr>
        <w:t>o</w:t>
      </w:r>
      <w:r>
        <w:rPr>
          <w:rFonts w:cs="Arial" w:hAnsi="Arial" w:eastAsia="Arial" w:ascii="Arial"/>
          <w:color w:val="151515"/>
          <w:spacing w:val="0"/>
          <w:w w:val="109"/>
          <w:sz w:val="22"/>
          <w:szCs w:val="22"/>
        </w:rPr>
        <w:t>ss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78"/>
          <w:sz w:val="22"/>
          <w:szCs w:val="22"/>
        </w:rPr>
        <w:t>u</w:t>
      </w:r>
      <w:r>
        <w:rPr>
          <w:rFonts w:cs="Arial" w:hAnsi="Arial" w:eastAsia="Arial" w:ascii="Arial"/>
          <w:color w:val="151515"/>
          <w:spacing w:val="0"/>
          <w:w w:val="113"/>
          <w:sz w:val="22"/>
          <w:szCs w:val="22"/>
        </w:rPr>
        <w:t>n</w:t>
      </w:r>
      <w:r>
        <w:rPr>
          <w:rFonts w:cs="Arial" w:hAnsi="Arial" w:eastAsia="Arial" w:ascii="Arial"/>
          <w:color w:val="151515"/>
          <w:spacing w:val="0"/>
          <w:w w:val="114"/>
          <w:sz w:val="22"/>
          <w:szCs w:val="22"/>
        </w:rPr>
        <w:t>'</w:t>
      </w:r>
      <w:r>
        <w:rPr>
          <w:rFonts w:cs="Arial" w:hAnsi="Arial" w:eastAsia="Arial" w:ascii="Arial"/>
          <w:color w:val="151515"/>
          <w:spacing w:val="0"/>
          <w:w w:val="117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07"/>
          <w:sz w:val="22"/>
          <w:szCs w:val="22"/>
        </w:rPr>
        <w:t>m</w:t>
      </w:r>
      <w:r>
        <w:rPr>
          <w:rFonts w:cs="Arial" w:hAnsi="Arial" w:eastAsia="Arial" w:ascii="Arial"/>
          <w:color w:val="151515"/>
          <w:spacing w:val="0"/>
          <w:w w:val="109"/>
          <w:sz w:val="22"/>
          <w:szCs w:val="22"/>
        </w:rPr>
        <w:t>b</w:t>
      </w:r>
      <w:r>
        <w:rPr>
          <w:rFonts w:cs="Arial" w:hAnsi="Arial" w:eastAsia="Arial" w:ascii="Arial"/>
          <w:color w:val="151515"/>
          <w:spacing w:val="0"/>
          <w:w w:val="131"/>
          <w:sz w:val="22"/>
          <w:szCs w:val="22"/>
        </w:rPr>
        <w:t>r</w:t>
      </w:r>
      <w:r>
        <w:rPr>
          <w:rFonts w:cs="Arial" w:hAnsi="Arial" w:eastAsia="Arial" w:ascii="Arial"/>
          <w:color w:val="151515"/>
          <w:spacing w:val="0"/>
          <w:w w:val="98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0"/>
          <w:w w:val="113"/>
          <w:sz w:val="22"/>
          <w:szCs w:val="22"/>
        </w:rPr>
        <w:t>c</w:t>
      </w:r>
      <w:r>
        <w:rPr>
          <w:rFonts w:cs="Arial" w:hAnsi="Arial" w:eastAsia="Arial" w:ascii="Arial"/>
          <w:color w:val="151515"/>
          <w:spacing w:val="0"/>
          <w:w w:val="102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0"/>
          <w:w w:val="118"/>
          <w:sz w:val="22"/>
          <w:szCs w:val="22"/>
        </w:rPr>
        <w:t>t</w:t>
      </w:r>
      <w:r>
        <w:rPr>
          <w:rFonts w:cs="Arial" w:hAnsi="Arial" w:eastAsia="Arial" w:ascii="Arial"/>
          <w:color w:val="151515"/>
          <w:spacing w:val="0"/>
          <w:w w:val="98"/>
          <w:sz w:val="22"/>
          <w:szCs w:val="22"/>
        </w:rPr>
        <w:t>u</w:t>
      </w:r>
      <w:r>
        <w:rPr>
          <w:rFonts w:cs="Arial" w:hAnsi="Arial" w:eastAsia="Arial" w:ascii="Arial"/>
          <w:color w:val="151515"/>
          <w:spacing w:val="0"/>
          <w:w w:val="137"/>
          <w:sz w:val="22"/>
          <w:szCs w:val="22"/>
        </w:rPr>
        <w:t>r</w:t>
      </w:r>
      <w:r>
        <w:rPr>
          <w:rFonts w:cs="Arial" w:hAnsi="Arial" w:eastAsia="Arial" w:ascii="Arial"/>
          <w:color w:val="151515"/>
          <w:spacing w:val="0"/>
          <w:w w:val="94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38"/>
          <w:w w:val="94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d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l</w:t>
      </w:r>
      <w:r>
        <w:rPr>
          <w:rFonts w:cs="Arial" w:hAnsi="Arial" w:eastAsia="Arial" w:ascii="Arial"/>
          <w:color w:val="151515"/>
          <w:spacing w:val="41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c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o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r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p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o</w:t>
      </w:r>
      <w:r>
        <w:rPr>
          <w:rFonts w:cs="Arial" w:hAnsi="Arial" w:eastAsia="Arial" w:ascii="Arial"/>
          <w:color w:val="151515"/>
          <w:spacing w:val="52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36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49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08"/>
          <w:sz w:val="22"/>
          <w:szCs w:val="22"/>
        </w:rPr>
        <w:t>l</w:t>
      </w:r>
      <w:r>
        <w:rPr>
          <w:rFonts w:cs="Arial" w:hAnsi="Arial" w:eastAsia="Arial" w:ascii="Arial"/>
          <w:color w:val="151515"/>
          <w:spacing w:val="38"/>
          <w:w w:val="108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7"/>
          <w:sz w:val="22"/>
          <w:szCs w:val="22"/>
        </w:rPr>
        <w:t>c</w:t>
      </w:r>
      <w:r>
        <w:rPr>
          <w:rFonts w:cs="Arial" w:hAnsi="Arial" w:eastAsia="Arial" w:ascii="Arial"/>
          <w:color w:val="151515"/>
          <w:spacing w:val="0"/>
          <w:w w:val="107"/>
          <w:sz w:val="22"/>
          <w:szCs w:val="22"/>
        </w:rPr>
        <w:t>o</w:t>
      </w:r>
      <w:r>
        <w:rPr>
          <w:rFonts w:cs="Arial" w:hAnsi="Arial" w:eastAsia="Arial" w:ascii="Arial"/>
          <w:color w:val="151515"/>
          <w:spacing w:val="0"/>
          <w:w w:val="107"/>
          <w:sz w:val="22"/>
          <w:szCs w:val="22"/>
        </w:rPr>
        <w:t>l</w:t>
      </w:r>
      <w:r>
        <w:rPr>
          <w:rFonts w:cs="Arial" w:hAnsi="Arial" w:eastAsia="Arial" w:ascii="Arial"/>
          <w:color w:val="151515"/>
          <w:spacing w:val="0"/>
          <w:w w:val="107"/>
          <w:sz w:val="22"/>
          <w:szCs w:val="22"/>
        </w:rPr>
        <w:t>l</w:t>
      </w:r>
      <w:r>
        <w:rPr>
          <w:rFonts w:cs="Arial" w:hAnsi="Arial" w:eastAsia="Arial" w:ascii="Arial"/>
          <w:color w:val="151515"/>
          <w:spacing w:val="0"/>
          <w:w w:val="107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07"/>
          <w:sz w:val="22"/>
          <w:szCs w:val="22"/>
        </w:rPr>
        <w:t>g</w:t>
      </w:r>
      <w:r>
        <w:rPr>
          <w:rFonts w:cs="Arial" w:hAnsi="Arial" w:eastAsia="Arial" w:ascii="Arial"/>
          <w:color w:val="151515"/>
          <w:spacing w:val="0"/>
          <w:w w:val="107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0"/>
          <w:w w:val="107"/>
          <w:sz w:val="22"/>
          <w:szCs w:val="22"/>
        </w:rPr>
        <w:t>m</w:t>
      </w:r>
      <w:r>
        <w:rPr>
          <w:rFonts w:cs="Arial" w:hAnsi="Arial" w:eastAsia="Arial" w:ascii="Arial"/>
          <w:color w:val="151515"/>
          <w:spacing w:val="0"/>
          <w:w w:val="107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07"/>
          <w:sz w:val="22"/>
          <w:szCs w:val="22"/>
        </w:rPr>
        <w:t>n</w:t>
      </w:r>
      <w:r>
        <w:rPr>
          <w:rFonts w:cs="Arial" w:hAnsi="Arial" w:eastAsia="Arial" w:ascii="Arial"/>
          <w:color w:val="151515"/>
          <w:spacing w:val="0"/>
          <w:w w:val="107"/>
          <w:sz w:val="22"/>
          <w:szCs w:val="22"/>
        </w:rPr>
        <w:t>t</w:t>
      </w:r>
      <w:r>
        <w:rPr>
          <w:rFonts w:cs="Arial" w:hAnsi="Arial" w:eastAsia="Arial" w:ascii="Arial"/>
          <w:color w:val="151515"/>
          <w:spacing w:val="0"/>
          <w:w w:val="107"/>
          <w:sz w:val="22"/>
          <w:szCs w:val="22"/>
        </w:rPr>
        <w:t>o</w:t>
      </w:r>
      <w:r>
        <w:rPr>
          <w:rFonts w:cs="Arial" w:hAnsi="Arial" w:eastAsia="Arial" w:ascii="Arial"/>
          <w:color w:val="151515"/>
          <w:spacing w:val="34"/>
          <w:w w:val="107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l</w:t>
      </w:r>
      <w:r>
        <w:rPr>
          <w:rFonts w:cs="Arial" w:hAnsi="Arial" w:eastAsia="Arial" w:ascii="Arial"/>
          <w:color w:val="151515"/>
          <w:spacing w:val="25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s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s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t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m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22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s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t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s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s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o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,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26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39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09"/>
          <w:sz w:val="22"/>
          <w:szCs w:val="22"/>
        </w:rPr>
        <w:t>n</w:t>
      </w:r>
      <w:r>
        <w:rPr>
          <w:rFonts w:cs="Arial" w:hAnsi="Arial" w:eastAsia="Arial" w:ascii="Arial"/>
          <w:color w:val="151515"/>
          <w:spacing w:val="43"/>
          <w:w w:val="109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m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o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d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o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d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42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86"/>
          <w:sz w:val="22"/>
          <w:szCs w:val="22"/>
        </w:rPr>
        <w:t>p</w:t>
      </w:r>
      <w:r>
        <w:rPr>
          <w:rFonts w:cs="Arial" w:hAnsi="Arial" w:eastAsia="Arial" w:ascii="Arial"/>
          <w:color w:val="151515"/>
          <w:spacing w:val="0"/>
          <w:w w:val="131"/>
          <w:sz w:val="22"/>
          <w:szCs w:val="22"/>
        </w:rPr>
        <w:t>r</w:t>
      </w:r>
      <w:r>
        <w:rPr>
          <w:rFonts w:cs="Arial" w:hAnsi="Arial" w:eastAsia="Arial" w:ascii="Arial"/>
          <w:color w:val="151515"/>
          <w:spacing w:val="0"/>
          <w:w w:val="98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13"/>
          <w:sz w:val="22"/>
          <w:szCs w:val="22"/>
        </w:rPr>
        <w:t>v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02"/>
          <w:sz w:val="22"/>
          <w:szCs w:val="22"/>
        </w:rPr>
        <w:t>n</w:t>
      </w:r>
      <w:r>
        <w:rPr>
          <w:rFonts w:cs="Arial" w:hAnsi="Arial" w:eastAsia="Arial" w:ascii="Arial"/>
          <w:color w:val="151515"/>
          <w:spacing w:val="0"/>
          <w:w w:val="117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31"/>
          <w:sz w:val="22"/>
          <w:szCs w:val="22"/>
        </w:rPr>
        <w:t>r</w:t>
      </w:r>
      <w:r>
        <w:rPr>
          <w:rFonts w:cs="Arial" w:hAnsi="Arial" w:eastAsia="Arial" w:ascii="Arial"/>
          <w:color w:val="151515"/>
          <w:spacing w:val="0"/>
          <w:w w:val="102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33"/>
          <w:w w:val="102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o</w:t>
      </w:r>
      <w:r>
        <w:rPr>
          <w:rFonts w:cs="Arial" w:hAnsi="Arial" w:eastAsia="Arial" w:ascii="Arial"/>
          <w:color w:val="151515"/>
          <w:spacing w:val="26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90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0"/>
          <w:w w:val="131"/>
          <w:sz w:val="22"/>
          <w:szCs w:val="22"/>
        </w:rPr>
        <w:t>r</w:t>
      </w:r>
      <w:r>
        <w:rPr>
          <w:rFonts w:cs="Arial" w:hAnsi="Arial" w:eastAsia="Arial" w:ascii="Arial"/>
          <w:color w:val="151515"/>
          <w:spacing w:val="0"/>
          <w:w w:val="104"/>
          <w:sz w:val="22"/>
          <w:szCs w:val="22"/>
        </w:rPr>
        <w:t>r</w:t>
      </w:r>
      <w:r>
        <w:rPr>
          <w:rFonts w:cs="Arial" w:hAnsi="Arial" w:eastAsia="Arial" w:ascii="Arial"/>
          <w:color w:val="151515"/>
          <w:spacing w:val="0"/>
          <w:w w:val="102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04"/>
          <w:sz w:val="22"/>
          <w:szCs w:val="22"/>
        </w:rPr>
        <w:t>s</w:t>
      </w:r>
      <w:r>
        <w:rPr>
          <w:rFonts w:cs="Arial" w:hAnsi="Arial" w:eastAsia="Arial" w:ascii="Arial"/>
          <w:color w:val="151515"/>
          <w:spacing w:val="0"/>
          <w:w w:val="118"/>
          <w:sz w:val="22"/>
          <w:szCs w:val="22"/>
        </w:rPr>
        <w:t>t</w:t>
      </w:r>
      <w:r>
        <w:rPr>
          <w:rFonts w:cs="Arial" w:hAnsi="Arial" w:eastAsia="Arial" w:ascii="Arial"/>
          <w:color w:val="151515"/>
          <w:spacing w:val="0"/>
          <w:w w:val="98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0"/>
          <w:w w:val="137"/>
          <w:sz w:val="22"/>
          <w:szCs w:val="22"/>
        </w:rPr>
        <w:t>r</w:t>
      </w:r>
      <w:r>
        <w:rPr>
          <w:rFonts w:cs="Arial" w:hAnsi="Arial" w:eastAsia="Arial" w:ascii="Arial"/>
          <w:color w:val="151515"/>
          <w:spacing w:val="0"/>
          <w:w w:val="102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43"/>
          <w:w w:val="102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39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n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c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o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n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d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z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o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n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  </w:t>
      </w:r>
      <w:r>
        <w:rPr>
          <w:rFonts w:cs="Arial" w:hAnsi="Arial" w:eastAsia="Arial" w:ascii="Arial"/>
          <w:color w:val="151515"/>
          <w:spacing w:val="21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d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25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87"/>
          <w:sz w:val="22"/>
          <w:szCs w:val="22"/>
        </w:rPr>
        <w:t>s</w:t>
      </w:r>
      <w:r>
        <w:rPr>
          <w:rFonts w:cs="Arial" w:hAnsi="Arial" w:eastAsia="Arial" w:ascii="Arial"/>
          <w:color w:val="151515"/>
          <w:spacing w:val="0"/>
          <w:w w:val="98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13"/>
          <w:sz w:val="22"/>
          <w:szCs w:val="22"/>
        </w:rPr>
        <w:t>c</w:t>
      </w:r>
      <w:r>
        <w:rPr>
          <w:rFonts w:cs="Arial" w:hAnsi="Arial" w:eastAsia="Arial" w:ascii="Arial"/>
          <w:color w:val="151515"/>
          <w:spacing w:val="0"/>
          <w:w w:val="102"/>
          <w:sz w:val="22"/>
          <w:szCs w:val="22"/>
        </w:rPr>
        <w:t>u</w:t>
      </w:r>
      <w:r>
        <w:rPr>
          <w:rFonts w:cs="Arial" w:hAnsi="Arial" w:eastAsia="Arial" w:ascii="Arial"/>
          <w:color w:val="151515"/>
          <w:spacing w:val="0"/>
          <w:w w:val="137"/>
          <w:sz w:val="22"/>
          <w:szCs w:val="22"/>
        </w:rPr>
        <w:t>r</w:t>
      </w:r>
      <w:r>
        <w:rPr>
          <w:rFonts w:cs="Arial" w:hAnsi="Arial" w:eastAsia="Arial" w:ascii="Arial"/>
          <w:color w:val="151515"/>
          <w:spacing w:val="0"/>
          <w:w w:val="98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09"/>
          <w:sz w:val="22"/>
          <w:szCs w:val="22"/>
        </w:rPr>
        <w:t>z</w:t>
      </w:r>
      <w:r>
        <w:rPr>
          <w:rFonts w:cs="Arial" w:hAnsi="Arial" w:eastAsia="Arial" w:ascii="Arial"/>
          <w:color w:val="151515"/>
          <w:spacing w:val="0"/>
          <w:w w:val="104"/>
          <w:sz w:val="22"/>
          <w:szCs w:val="22"/>
        </w:rPr>
        <w:t>z</w:t>
      </w:r>
      <w:r>
        <w:rPr>
          <w:rFonts w:cs="Arial" w:hAnsi="Arial" w:eastAsia="Arial" w:ascii="Arial"/>
          <w:color w:val="151515"/>
          <w:spacing w:val="0"/>
          <w:w w:val="109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0"/>
          <w:w w:val="109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33"/>
          <w:w w:val="109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39"/>
          <w:sz w:val="22"/>
          <w:szCs w:val="22"/>
        </w:rPr>
        <w:t>l</w:t>
      </w:r>
      <w:r>
        <w:rPr>
          <w:rFonts w:cs="Arial" w:hAnsi="Arial" w:eastAsia="Arial" w:ascii="Arial"/>
          <w:color w:val="151515"/>
          <w:spacing w:val="0"/>
          <w:w w:val="113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0"/>
          <w:w w:val="113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33"/>
          <w:w w:val="113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4"/>
          <w:sz w:val="22"/>
          <w:szCs w:val="22"/>
        </w:rPr>
        <w:t>c</w:t>
      </w:r>
      <w:r>
        <w:rPr>
          <w:rFonts w:cs="Arial" w:hAnsi="Arial" w:eastAsia="Arial" w:ascii="Arial"/>
          <w:color w:val="151515"/>
          <w:spacing w:val="0"/>
          <w:w w:val="104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0"/>
          <w:w w:val="104"/>
          <w:sz w:val="22"/>
          <w:szCs w:val="22"/>
        </w:rPr>
        <w:t>d</w:t>
      </w:r>
      <w:r>
        <w:rPr>
          <w:rFonts w:cs="Arial" w:hAnsi="Arial" w:eastAsia="Arial" w:ascii="Arial"/>
          <w:color w:val="151515"/>
          <w:spacing w:val="0"/>
          <w:w w:val="104"/>
          <w:sz w:val="22"/>
          <w:szCs w:val="22"/>
        </w:rPr>
        <w:t>u</w:t>
      </w:r>
      <w:r>
        <w:rPr>
          <w:rFonts w:cs="Arial" w:hAnsi="Arial" w:eastAsia="Arial" w:ascii="Arial"/>
          <w:color w:val="151515"/>
          <w:spacing w:val="0"/>
          <w:w w:val="104"/>
          <w:sz w:val="22"/>
          <w:szCs w:val="22"/>
        </w:rPr>
        <w:t>t</w:t>
      </w:r>
      <w:r>
        <w:rPr>
          <w:rFonts w:cs="Arial" w:hAnsi="Arial" w:eastAsia="Arial" w:ascii="Arial"/>
          <w:color w:val="151515"/>
          <w:spacing w:val="0"/>
          <w:w w:val="104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0"/>
          <w:w w:val="104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30"/>
          <w:w w:val="104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86"/>
          <w:sz w:val="22"/>
          <w:szCs w:val="22"/>
        </w:rPr>
        <w:t>d</w:t>
      </w:r>
      <w:r>
        <w:rPr>
          <w:rFonts w:cs="Arial" w:hAnsi="Arial" w:eastAsia="Arial" w:ascii="Arial"/>
          <w:color w:val="151515"/>
          <w:spacing w:val="0"/>
          <w:w w:val="113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0"/>
          <w:w w:val="108"/>
          <w:sz w:val="22"/>
          <w:szCs w:val="22"/>
        </w:rPr>
        <w:t>ll</w:t>
      </w:r>
      <w:r>
        <w:rPr>
          <w:rFonts w:cs="Arial" w:hAnsi="Arial" w:eastAsia="Arial" w:ascii="Arial"/>
          <w:color w:val="151515"/>
          <w:spacing w:val="0"/>
          <w:w w:val="114"/>
          <w:sz w:val="22"/>
          <w:szCs w:val="22"/>
        </w:rPr>
        <w:t>'</w:t>
      </w:r>
      <w:r>
        <w:rPr>
          <w:rFonts w:cs="Arial" w:hAnsi="Arial" w:eastAsia="Arial" w:ascii="Arial"/>
          <w:color w:val="151515"/>
          <w:spacing w:val="0"/>
          <w:w w:val="113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0"/>
          <w:w w:val="108"/>
          <w:sz w:val="22"/>
          <w:szCs w:val="22"/>
        </w:rPr>
        <w:t>l</w:t>
      </w:r>
      <w:r>
        <w:rPr>
          <w:rFonts w:cs="Arial" w:hAnsi="Arial" w:eastAsia="Arial" w:ascii="Arial"/>
          <w:color w:val="151515"/>
          <w:spacing w:val="0"/>
          <w:w w:val="126"/>
          <w:sz w:val="22"/>
          <w:szCs w:val="22"/>
        </w:rPr>
        <w:t>t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o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23"/>
          <w:w w:val="105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s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ec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ond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o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  </w:t>
      </w:r>
      <w:r>
        <w:rPr>
          <w:rFonts w:cs="Arial" w:hAnsi="Arial" w:eastAsia="Arial" w:ascii="Arial"/>
          <w:color w:val="151515"/>
          <w:spacing w:val="23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86"/>
          <w:sz w:val="22"/>
          <w:szCs w:val="22"/>
        </w:rPr>
        <w:t>q</w:t>
      </w:r>
      <w:r>
        <w:rPr>
          <w:rFonts w:cs="Arial" w:hAnsi="Arial" w:eastAsia="Arial" w:ascii="Arial"/>
          <w:color w:val="151515"/>
          <w:spacing w:val="0"/>
          <w:w w:val="109"/>
          <w:sz w:val="22"/>
          <w:szCs w:val="22"/>
        </w:rPr>
        <w:t>u</w:t>
      </w:r>
      <w:r>
        <w:rPr>
          <w:rFonts w:cs="Arial" w:hAnsi="Arial" w:eastAsia="Arial" w:ascii="Arial"/>
          <w:color w:val="151515"/>
          <w:spacing w:val="0"/>
          <w:w w:val="113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n</w:t>
      </w:r>
      <w:r>
        <w:rPr>
          <w:rFonts w:cs="Arial" w:hAnsi="Arial" w:eastAsia="Arial" w:ascii="Arial"/>
          <w:color w:val="151515"/>
          <w:spacing w:val="0"/>
          <w:w w:val="126"/>
          <w:sz w:val="22"/>
          <w:szCs w:val="22"/>
        </w:rPr>
        <w:t>t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o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38"/>
          <w:w w:val="105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86"/>
          <w:sz w:val="22"/>
          <w:szCs w:val="22"/>
        </w:rPr>
        <w:t>p</w:t>
      </w:r>
      <w:r>
        <w:rPr>
          <w:rFonts w:cs="Arial" w:hAnsi="Arial" w:eastAsia="Arial" w:ascii="Arial"/>
          <w:color w:val="151515"/>
          <w:spacing w:val="0"/>
          <w:w w:val="131"/>
          <w:sz w:val="22"/>
          <w:szCs w:val="22"/>
        </w:rPr>
        <w:t>r</w:t>
      </w:r>
      <w:r>
        <w:rPr>
          <w:rFonts w:cs="Arial" w:hAnsi="Arial" w:eastAsia="Arial" w:ascii="Arial"/>
          <w:color w:val="151515"/>
          <w:spacing w:val="0"/>
          <w:w w:val="98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13"/>
          <w:sz w:val="22"/>
          <w:szCs w:val="22"/>
        </w:rPr>
        <w:t>v</w:t>
      </w:r>
      <w:r>
        <w:rPr>
          <w:rFonts w:cs="Arial" w:hAnsi="Arial" w:eastAsia="Arial" w:ascii="Arial"/>
          <w:color w:val="151515"/>
          <w:spacing w:val="0"/>
          <w:w w:val="88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09"/>
          <w:sz w:val="22"/>
          <w:szCs w:val="22"/>
        </w:rPr>
        <w:t>s</w:t>
      </w:r>
      <w:r>
        <w:rPr>
          <w:rFonts w:cs="Arial" w:hAnsi="Arial" w:eastAsia="Arial" w:ascii="Arial"/>
          <w:color w:val="151515"/>
          <w:spacing w:val="0"/>
          <w:w w:val="126"/>
          <w:sz w:val="22"/>
          <w:szCs w:val="22"/>
        </w:rPr>
        <w:t>t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o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28"/>
          <w:w w:val="105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d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ll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  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78"/>
          <w:sz w:val="22"/>
          <w:szCs w:val="22"/>
        </w:rPr>
        <w:t>n</w:t>
      </w:r>
      <w:r>
        <w:rPr>
          <w:rFonts w:cs="Arial" w:hAnsi="Arial" w:eastAsia="Arial" w:ascii="Arial"/>
          <w:color w:val="151515"/>
          <w:spacing w:val="0"/>
          <w:w w:val="113"/>
          <w:sz w:val="22"/>
          <w:szCs w:val="22"/>
        </w:rPr>
        <w:t>o</w:t>
      </w:r>
      <w:r>
        <w:rPr>
          <w:rFonts w:cs="Arial" w:hAnsi="Arial" w:eastAsia="Arial" w:ascii="Arial"/>
          <w:color w:val="151515"/>
          <w:spacing w:val="0"/>
          <w:w w:val="124"/>
          <w:sz w:val="22"/>
          <w:szCs w:val="22"/>
        </w:rPr>
        <w:t>r</w:t>
      </w:r>
      <w:r>
        <w:rPr>
          <w:rFonts w:cs="Arial" w:hAnsi="Arial" w:eastAsia="Arial" w:ascii="Arial"/>
          <w:color w:val="151515"/>
          <w:spacing w:val="0"/>
          <w:w w:val="102"/>
          <w:sz w:val="22"/>
          <w:szCs w:val="22"/>
        </w:rPr>
        <w:t>m</w:t>
      </w:r>
      <w:r>
        <w:rPr>
          <w:rFonts w:cs="Arial" w:hAnsi="Arial" w:eastAsia="Arial" w:ascii="Arial"/>
          <w:color w:val="151515"/>
          <w:spacing w:val="0"/>
          <w:w w:val="117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17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14"/>
          <w:w w:val="117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t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ec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n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c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h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  </w:t>
      </w:r>
      <w:r>
        <w:rPr>
          <w:rFonts w:cs="Arial" w:hAnsi="Arial" w:eastAsia="Arial" w:ascii="Arial"/>
          <w:color w:val="151515"/>
          <w:spacing w:val="24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d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85"/>
          <w:sz w:val="22"/>
          <w:szCs w:val="22"/>
        </w:rPr>
        <w:t>r</w:t>
      </w:r>
      <w:r>
        <w:rPr>
          <w:rFonts w:cs="Arial" w:hAnsi="Arial" w:eastAsia="Arial" w:ascii="Arial"/>
          <w:color w:val="151515"/>
          <w:spacing w:val="0"/>
          <w:w w:val="78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49"/>
          <w:sz w:val="22"/>
          <w:szCs w:val="22"/>
        </w:rPr>
        <w:t>f</w:t>
      </w:r>
      <w:r>
        <w:rPr>
          <w:rFonts w:cs="Arial" w:hAnsi="Arial" w:eastAsia="Arial" w:ascii="Arial"/>
          <w:color w:val="151515"/>
          <w:spacing w:val="0"/>
          <w:w w:val="94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24"/>
          <w:sz w:val="22"/>
          <w:szCs w:val="22"/>
        </w:rPr>
        <w:t>r</w:t>
      </w:r>
      <w:r>
        <w:rPr>
          <w:rFonts w:cs="Arial" w:hAnsi="Arial" w:eastAsia="Arial" w:ascii="Arial"/>
          <w:color w:val="151515"/>
          <w:spacing w:val="0"/>
          <w:w w:val="68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07"/>
          <w:sz w:val="22"/>
          <w:szCs w:val="22"/>
        </w:rPr>
        <w:t>m</w:t>
      </w:r>
      <w:r>
        <w:rPr>
          <w:rFonts w:cs="Arial" w:hAnsi="Arial" w:eastAsia="Arial" w:ascii="Arial"/>
          <w:color w:val="151515"/>
          <w:spacing w:val="0"/>
          <w:w w:val="113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02"/>
          <w:sz w:val="22"/>
          <w:szCs w:val="22"/>
        </w:rPr>
        <w:t>n</w:t>
      </w:r>
      <w:r>
        <w:rPr>
          <w:rFonts w:cs="Arial" w:hAnsi="Arial" w:eastAsia="Arial" w:ascii="Arial"/>
          <w:color w:val="151515"/>
          <w:spacing w:val="0"/>
          <w:w w:val="133"/>
          <w:sz w:val="22"/>
          <w:szCs w:val="22"/>
        </w:rPr>
        <w:t>t</w:t>
      </w:r>
      <w:r>
        <w:rPr>
          <w:rFonts w:cs="Arial" w:hAnsi="Arial" w:eastAsia="Arial" w:ascii="Arial"/>
          <w:color w:val="151515"/>
          <w:spacing w:val="0"/>
          <w:w w:val="102"/>
          <w:sz w:val="22"/>
          <w:szCs w:val="22"/>
        </w:rPr>
        <w:t>o</w:t>
      </w:r>
      <w:r>
        <w:rPr>
          <w:rFonts w:cs="Arial" w:hAnsi="Arial" w:eastAsia="Arial" w:ascii="Arial"/>
          <w:color w:val="151515"/>
          <w:spacing w:val="0"/>
          <w:w w:val="86"/>
          <w:sz w:val="22"/>
          <w:szCs w:val="22"/>
        </w:rPr>
        <w:t>;</w:t>
      </w:r>
      <w:r>
        <w:rPr>
          <w:rFonts w:cs="Arial" w:hAnsi="Arial" w:eastAsia="Arial" w:ascii="Arial"/>
          <w:color w:val="000000"/>
          <w:spacing w:val="0"/>
          <w:w w:val="100"/>
          <w:sz w:val="22"/>
          <w:szCs w:val="22"/>
        </w:rPr>
      </w:r>
    </w:p>
    <w:p>
      <w:pPr>
        <w:rPr>
          <w:rFonts w:cs="Arial" w:hAnsi="Arial" w:eastAsia="Arial" w:ascii="Arial"/>
          <w:sz w:val="22"/>
          <w:szCs w:val="22"/>
        </w:rPr>
        <w:jc w:val="left"/>
        <w:spacing w:lineRule="exact" w:line="240"/>
        <w:ind w:left="969"/>
      </w:pPr>
      <w:r>
        <w:rPr>
          <w:rFonts w:cs="Arial" w:hAnsi="Arial" w:eastAsia="Arial" w:ascii="Arial"/>
          <w:color w:val="151515"/>
          <w:spacing w:val="0"/>
          <w:w w:val="92"/>
          <w:sz w:val="22"/>
          <w:szCs w:val="22"/>
        </w:rPr>
        <w:t>h</w:t>
      </w:r>
      <w:r>
        <w:rPr>
          <w:rFonts w:cs="Arial" w:hAnsi="Arial" w:eastAsia="Arial" w:ascii="Arial"/>
          <w:color w:val="151515"/>
          <w:spacing w:val="0"/>
          <w:w w:val="92"/>
          <w:sz w:val="22"/>
          <w:szCs w:val="22"/>
        </w:rPr>
        <w:t>)</w:t>
      </w:r>
      <w:r>
        <w:rPr>
          <w:rFonts w:cs="Arial" w:hAnsi="Arial" w:eastAsia="Arial" w:ascii="Arial"/>
          <w:color w:val="151515"/>
          <w:spacing w:val="42"/>
          <w:w w:val="92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s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s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t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m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57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d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13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r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r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s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t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o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53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d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l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l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44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91"/>
          <w:sz w:val="22"/>
          <w:szCs w:val="22"/>
        </w:rPr>
        <w:t>c</w:t>
      </w:r>
      <w:r>
        <w:rPr>
          <w:rFonts w:cs="Arial" w:hAnsi="Arial" w:eastAsia="Arial" w:ascii="Arial"/>
          <w:color w:val="151515"/>
          <w:spacing w:val="0"/>
          <w:w w:val="102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d</w:t>
      </w:r>
      <w:r>
        <w:rPr>
          <w:rFonts w:cs="Arial" w:hAnsi="Arial" w:eastAsia="Arial" w:ascii="Arial"/>
          <w:color w:val="151515"/>
          <w:spacing w:val="0"/>
          <w:w w:val="109"/>
          <w:sz w:val="22"/>
          <w:szCs w:val="22"/>
        </w:rPr>
        <w:t>u</w:t>
      </w:r>
      <w:r>
        <w:rPr>
          <w:rFonts w:cs="Arial" w:hAnsi="Arial" w:eastAsia="Arial" w:ascii="Arial"/>
          <w:color w:val="151515"/>
          <w:spacing w:val="0"/>
          <w:w w:val="133"/>
          <w:sz w:val="22"/>
          <w:szCs w:val="22"/>
        </w:rPr>
        <w:t>t</w:t>
      </w:r>
      <w:r>
        <w:rPr>
          <w:rFonts w:cs="Arial" w:hAnsi="Arial" w:eastAsia="Arial" w:ascii="Arial"/>
          <w:color w:val="151515"/>
          <w:spacing w:val="0"/>
          <w:w w:val="102"/>
          <w:sz w:val="22"/>
          <w:szCs w:val="22"/>
        </w:rPr>
        <w:t>a</w:t>
      </w:r>
      <w:r>
        <w:rPr>
          <w:rFonts w:cs="Arial" w:hAnsi="Arial" w:eastAsia="Arial" w:ascii="Arial"/>
          <w:color w:val="363636"/>
          <w:spacing w:val="0"/>
          <w:w w:val="94"/>
          <w:sz w:val="22"/>
          <w:szCs w:val="22"/>
        </w:rPr>
        <w:t>:</w:t>
      </w:r>
      <w:r>
        <w:rPr>
          <w:rFonts w:cs="Arial" w:hAnsi="Arial" w:eastAsia="Arial" w:ascii="Arial"/>
          <w:color w:val="363636"/>
          <w:spacing w:val="0"/>
          <w:w w:val="100"/>
          <w:sz w:val="22"/>
          <w:szCs w:val="22"/>
        </w:rPr>
        <w:t>  </w:t>
      </w:r>
      <w:r>
        <w:rPr>
          <w:rFonts w:cs="Arial" w:hAnsi="Arial" w:eastAsia="Arial" w:ascii="Arial"/>
          <w:color w:val="363636"/>
          <w:spacing w:val="-24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39"/>
          <w:sz w:val="22"/>
          <w:szCs w:val="22"/>
        </w:rPr>
        <w:t>l</w:t>
      </w:r>
      <w:r>
        <w:rPr>
          <w:rFonts w:cs="Arial" w:hAnsi="Arial" w:eastAsia="Arial" w:ascii="Arial"/>
          <w:color w:val="363636"/>
          <w:spacing w:val="0"/>
          <w:w w:val="126"/>
          <w:sz w:val="22"/>
          <w:szCs w:val="22"/>
        </w:rPr>
        <w:t>'</w:t>
      </w:r>
      <w:r>
        <w:rPr>
          <w:rFonts w:cs="Arial" w:hAnsi="Arial" w:eastAsia="Arial" w:ascii="Arial"/>
          <w:color w:val="151515"/>
          <w:spacing w:val="0"/>
          <w:w w:val="117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n</w:t>
      </w:r>
      <w:r>
        <w:rPr>
          <w:rFonts w:cs="Arial" w:hAnsi="Arial" w:eastAsia="Arial" w:ascii="Arial"/>
          <w:color w:val="151515"/>
          <w:spacing w:val="0"/>
          <w:w w:val="113"/>
          <w:sz w:val="22"/>
          <w:szCs w:val="22"/>
        </w:rPr>
        <w:t>s</w:t>
      </w:r>
      <w:r>
        <w:rPr>
          <w:rFonts w:cs="Arial" w:hAnsi="Arial" w:eastAsia="Arial" w:ascii="Arial"/>
          <w:color w:val="151515"/>
          <w:spacing w:val="0"/>
          <w:w w:val="98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17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04"/>
          <w:sz w:val="22"/>
          <w:szCs w:val="22"/>
        </w:rPr>
        <w:t>m</w:t>
      </w:r>
      <w:r>
        <w:rPr>
          <w:rFonts w:cs="Arial" w:hAnsi="Arial" w:eastAsia="Arial" w:ascii="Arial"/>
          <w:color w:val="151515"/>
          <w:spacing w:val="0"/>
          <w:w w:val="117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13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d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18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o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pe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r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52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t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t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28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15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49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07"/>
          <w:sz w:val="22"/>
          <w:szCs w:val="22"/>
        </w:rPr>
        <w:t>m</w:t>
      </w:r>
      <w:r>
        <w:rPr>
          <w:rFonts w:cs="Arial" w:hAnsi="Arial" w:eastAsia="Arial" w:ascii="Arial"/>
          <w:color w:val="151515"/>
          <w:spacing w:val="0"/>
          <w:w w:val="117"/>
          <w:sz w:val="22"/>
          <w:szCs w:val="22"/>
        </w:rPr>
        <w:t>p</w:t>
      </w:r>
      <w:r>
        <w:rPr>
          <w:rFonts w:cs="Arial" w:hAnsi="Arial" w:eastAsia="Arial" w:ascii="Arial"/>
          <w:color w:val="151515"/>
          <w:spacing w:val="0"/>
          <w:w w:val="109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02"/>
          <w:sz w:val="22"/>
          <w:szCs w:val="22"/>
        </w:rPr>
        <w:t>d</w:t>
      </w:r>
      <w:r>
        <w:rPr>
          <w:rFonts w:cs="Arial" w:hAnsi="Arial" w:eastAsia="Arial" w:ascii="Arial"/>
          <w:color w:val="151515"/>
          <w:spacing w:val="0"/>
          <w:w w:val="117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31"/>
          <w:sz w:val="22"/>
          <w:szCs w:val="22"/>
        </w:rPr>
        <w:t>r</w:t>
      </w:r>
      <w:r>
        <w:rPr>
          <w:rFonts w:cs="Arial" w:hAnsi="Arial" w:eastAsia="Arial" w:ascii="Arial"/>
          <w:color w:val="151515"/>
          <w:spacing w:val="0"/>
          <w:w w:val="98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22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l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19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49"/>
          <w:sz w:val="22"/>
          <w:szCs w:val="22"/>
        </w:rPr>
        <w:t>l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0"/>
          <w:w w:val="117"/>
          <w:sz w:val="22"/>
          <w:szCs w:val="22"/>
        </w:rPr>
        <w:t>v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o</w:t>
      </w:r>
      <w:r>
        <w:rPr>
          <w:rFonts w:cs="Arial" w:hAnsi="Arial" w:eastAsia="Arial" w:ascii="Arial"/>
          <w:color w:val="151515"/>
          <w:spacing w:val="0"/>
          <w:w w:val="124"/>
          <w:sz w:val="22"/>
          <w:szCs w:val="22"/>
        </w:rPr>
        <w:t>r</w:t>
      </w:r>
      <w:r>
        <w:rPr>
          <w:rFonts w:cs="Arial" w:hAnsi="Arial" w:eastAsia="Arial" w:ascii="Arial"/>
          <w:color w:val="151515"/>
          <w:spacing w:val="0"/>
          <w:w w:val="94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0"/>
          <w:w w:val="126"/>
          <w:sz w:val="22"/>
          <w:szCs w:val="22"/>
        </w:rPr>
        <w:t>t</w:t>
      </w:r>
      <w:r>
        <w:rPr>
          <w:rFonts w:cs="Arial" w:hAnsi="Arial" w:eastAsia="Arial" w:ascii="Arial"/>
          <w:color w:val="151515"/>
          <w:spacing w:val="0"/>
          <w:w w:val="109"/>
          <w:sz w:val="22"/>
          <w:szCs w:val="22"/>
        </w:rPr>
        <w:t>o</w:t>
      </w:r>
      <w:r>
        <w:rPr>
          <w:rFonts w:cs="Arial" w:hAnsi="Arial" w:eastAsia="Arial" w:ascii="Arial"/>
          <w:color w:val="151515"/>
          <w:spacing w:val="0"/>
          <w:w w:val="117"/>
          <w:sz w:val="22"/>
          <w:szCs w:val="22"/>
        </w:rPr>
        <w:t>r</w:t>
      </w:r>
      <w:r>
        <w:rPr>
          <w:rFonts w:cs="Arial" w:hAnsi="Arial" w:eastAsia="Arial" w:ascii="Arial"/>
          <w:color w:val="151515"/>
          <w:spacing w:val="0"/>
          <w:w w:val="102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86"/>
          <w:sz w:val="22"/>
          <w:szCs w:val="22"/>
        </w:rPr>
        <w:t>,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  </w:t>
      </w:r>
      <w:r>
        <w:rPr>
          <w:rFonts w:cs="Arial" w:hAnsi="Arial" w:eastAsia="Arial" w:ascii="Arial"/>
          <w:color w:val="151515"/>
          <w:spacing w:val="-24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91"/>
          <w:sz w:val="22"/>
          <w:szCs w:val="22"/>
        </w:rPr>
        <w:t>c</w:t>
      </w:r>
      <w:r>
        <w:rPr>
          <w:rFonts w:cs="Arial" w:hAnsi="Arial" w:eastAsia="Arial" w:ascii="Arial"/>
          <w:color w:val="151515"/>
          <w:spacing w:val="0"/>
          <w:w w:val="98"/>
          <w:sz w:val="22"/>
          <w:szCs w:val="22"/>
        </w:rPr>
        <w:t>h</w:t>
      </w:r>
      <w:r>
        <w:rPr>
          <w:rFonts w:cs="Arial" w:hAnsi="Arial" w:eastAsia="Arial" w:ascii="Arial"/>
          <w:color w:val="151515"/>
          <w:spacing w:val="0"/>
          <w:w w:val="117"/>
          <w:sz w:val="22"/>
          <w:szCs w:val="22"/>
        </w:rPr>
        <w:t>e</w:t>
      </w:r>
      <w:r>
        <w:rPr>
          <w:rFonts w:cs="Arial" w:hAnsi="Arial" w:eastAsia="Arial" w:ascii="Arial"/>
          <w:color w:val="000000"/>
          <w:spacing w:val="0"/>
          <w:w w:val="100"/>
          <w:sz w:val="22"/>
          <w:szCs w:val="22"/>
        </w:rPr>
      </w:r>
    </w:p>
    <w:p>
      <w:pPr>
        <w:rPr>
          <w:rFonts w:cs="Arial" w:hAnsi="Arial" w:eastAsia="Arial" w:ascii="Arial"/>
          <w:sz w:val="22"/>
          <w:szCs w:val="22"/>
        </w:rPr>
        <w:jc w:val="both"/>
        <w:spacing w:before="25" w:lineRule="auto" w:line="264"/>
        <w:ind w:left="268" w:right="740" w:firstLine="5"/>
      </w:pPr>
      <w:r>
        <w:rPr>
          <w:rFonts w:cs="Arial" w:hAnsi="Arial" w:eastAsia="Arial" w:ascii="Arial"/>
          <w:color w:val="151515"/>
          <w:w w:val="39"/>
          <w:sz w:val="22"/>
          <w:szCs w:val="22"/>
        </w:rPr>
        <w:t>i</w:t>
      </w:r>
      <w:r>
        <w:rPr>
          <w:rFonts w:cs="Arial" w:hAnsi="Arial" w:eastAsia="Arial" w:ascii="Arial"/>
          <w:color w:val="151515"/>
          <w:w w:val="105"/>
          <w:sz w:val="22"/>
          <w:szCs w:val="22"/>
        </w:rPr>
        <w:t>nd</w:t>
      </w:r>
      <w:r>
        <w:rPr>
          <w:rFonts w:cs="Arial" w:hAnsi="Arial" w:eastAsia="Arial" w:ascii="Arial"/>
          <w:color w:val="151515"/>
          <w:w w:val="117"/>
          <w:sz w:val="22"/>
          <w:szCs w:val="22"/>
        </w:rPr>
        <w:t>o</w:t>
      </w:r>
      <w:r>
        <w:rPr>
          <w:rFonts w:cs="Arial" w:hAnsi="Arial" w:eastAsia="Arial" w:ascii="Arial"/>
          <w:color w:val="151515"/>
          <w:w w:val="104"/>
          <w:sz w:val="22"/>
          <w:szCs w:val="22"/>
        </w:rPr>
        <w:t>s</w:t>
      </w:r>
      <w:r>
        <w:rPr>
          <w:rFonts w:cs="Arial" w:hAnsi="Arial" w:eastAsia="Arial" w:ascii="Arial"/>
          <w:color w:val="151515"/>
          <w:w w:val="109"/>
          <w:sz w:val="22"/>
          <w:szCs w:val="22"/>
        </w:rPr>
        <w:t>s</w:t>
      </w:r>
      <w:r>
        <w:rPr>
          <w:rFonts w:cs="Arial" w:hAnsi="Arial" w:eastAsia="Arial" w:ascii="Arial"/>
          <w:color w:val="151515"/>
          <w:w w:val="102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0"/>
          <w:w w:val="102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51"/>
          <w:w w:val="102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93"/>
          <w:sz w:val="22"/>
          <w:szCs w:val="22"/>
        </w:rPr>
        <w:t>u</w:t>
      </w:r>
      <w:r>
        <w:rPr>
          <w:rFonts w:cs="Arial" w:hAnsi="Arial" w:eastAsia="Arial" w:ascii="Arial"/>
          <w:color w:val="151515"/>
          <w:spacing w:val="0"/>
          <w:w w:val="93"/>
          <w:sz w:val="22"/>
          <w:szCs w:val="22"/>
        </w:rPr>
        <w:t>n</w:t>
      </w:r>
      <w:r>
        <w:rPr>
          <w:rFonts w:cs="Arial" w:hAnsi="Arial" w:eastAsia="Arial" w:ascii="Arial"/>
          <w:color w:val="151515"/>
          <w:spacing w:val="0"/>
          <w:w w:val="93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51"/>
          <w:w w:val="93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d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spo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s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t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v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o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  </w:t>
      </w:r>
      <w:r>
        <w:rPr>
          <w:rFonts w:cs="Arial" w:hAnsi="Arial" w:eastAsia="Arial" w:ascii="Arial"/>
          <w:color w:val="151515"/>
          <w:spacing w:val="37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d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37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p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r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o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t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z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o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n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  </w:t>
      </w:r>
      <w:r>
        <w:rPr>
          <w:rFonts w:cs="Arial" w:hAnsi="Arial" w:eastAsia="Arial" w:ascii="Arial"/>
          <w:color w:val="151515"/>
          <w:spacing w:val="52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39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n</w:t>
      </w:r>
      <w:r>
        <w:rPr>
          <w:rFonts w:cs="Arial" w:hAnsi="Arial" w:eastAsia="Arial" w:ascii="Arial"/>
          <w:color w:val="151515"/>
          <w:spacing w:val="0"/>
          <w:w w:val="109"/>
          <w:sz w:val="22"/>
          <w:szCs w:val="22"/>
        </w:rPr>
        <w:t>d</w:t>
      </w:r>
      <w:r>
        <w:rPr>
          <w:rFonts w:cs="Arial" w:hAnsi="Arial" w:eastAsia="Arial" w:ascii="Arial"/>
          <w:color w:val="151515"/>
          <w:spacing w:val="0"/>
          <w:w w:val="117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13"/>
          <w:sz w:val="22"/>
          <w:szCs w:val="22"/>
        </w:rPr>
        <w:t>v</w:t>
      </w:r>
      <w:r>
        <w:rPr>
          <w:rFonts w:cs="Arial" w:hAnsi="Arial" w:eastAsia="Arial" w:ascii="Arial"/>
          <w:color w:val="151515"/>
          <w:spacing w:val="0"/>
          <w:w w:val="88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d</w:t>
      </w:r>
      <w:r>
        <w:rPr>
          <w:rFonts w:cs="Arial" w:hAnsi="Arial" w:eastAsia="Arial" w:ascii="Arial"/>
          <w:color w:val="151515"/>
          <w:spacing w:val="0"/>
          <w:w w:val="113"/>
          <w:sz w:val="22"/>
          <w:szCs w:val="22"/>
        </w:rPr>
        <w:t>u</w:t>
      </w:r>
      <w:r>
        <w:rPr>
          <w:rFonts w:cs="Arial" w:hAnsi="Arial" w:eastAsia="Arial" w:ascii="Arial"/>
          <w:color w:val="151515"/>
          <w:spacing w:val="0"/>
          <w:w w:val="109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0"/>
          <w:w w:val="117"/>
          <w:sz w:val="22"/>
          <w:szCs w:val="22"/>
        </w:rPr>
        <w:t>l</w:t>
      </w:r>
      <w:r>
        <w:rPr>
          <w:rFonts w:cs="Arial" w:hAnsi="Arial" w:eastAsia="Arial" w:ascii="Arial"/>
          <w:color w:val="151515"/>
          <w:spacing w:val="0"/>
          <w:w w:val="113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78"/>
          <w:sz w:val="22"/>
          <w:szCs w:val="22"/>
        </w:rPr>
        <w:t>,</w:t>
      </w:r>
      <w:r>
        <w:rPr>
          <w:rFonts w:cs="Arial" w:hAnsi="Arial" w:eastAsia="Arial" w:ascii="Arial"/>
          <w:color w:val="151515"/>
          <w:spacing w:val="0"/>
          <w:w w:val="78"/>
          <w:sz w:val="22"/>
          <w:szCs w:val="22"/>
        </w:rPr>
        <w:t>  </w:t>
      </w:r>
      <w:r>
        <w:rPr>
          <w:rFonts w:cs="Arial" w:hAnsi="Arial" w:eastAsia="Arial" w:ascii="Arial"/>
          <w:color w:val="151515"/>
          <w:spacing w:val="4"/>
          <w:w w:val="78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39"/>
          <w:sz w:val="22"/>
          <w:szCs w:val="22"/>
        </w:rPr>
        <w:t>l</w:t>
      </w:r>
      <w:r>
        <w:rPr>
          <w:rFonts w:cs="Arial" w:hAnsi="Arial" w:eastAsia="Arial" w:ascii="Arial"/>
          <w:color w:val="363636"/>
          <w:spacing w:val="0"/>
          <w:w w:val="114"/>
          <w:sz w:val="22"/>
          <w:szCs w:val="22"/>
        </w:rPr>
        <w:t>'</w:t>
      </w:r>
      <w:r>
        <w:rPr>
          <w:rFonts w:cs="Arial" w:hAnsi="Arial" w:eastAsia="Arial" w:ascii="Arial"/>
          <w:color w:val="151515"/>
          <w:spacing w:val="0"/>
          <w:w w:val="117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07"/>
          <w:sz w:val="22"/>
          <w:szCs w:val="22"/>
        </w:rPr>
        <w:t>m</w:t>
      </w:r>
      <w:r>
        <w:rPr>
          <w:rFonts w:cs="Arial" w:hAnsi="Arial" w:eastAsia="Arial" w:ascii="Arial"/>
          <w:color w:val="151515"/>
          <w:spacing w:val="0"/>
          <w:w w:val="113"/>
          <w:sz w:val="22"/>
          <w:szCs w:val="22"/>
        </w:rPr>
        <w:t>p</w:t>
      </w:r>
      <w:r>
        <w:rPr>
          <w:rFonts w:cs="Arial" w:hAnsi="Arial" w:eastAsia="Arial" w:ascii="Arial"/>
          <w:color w:val="151515"/>
          <w:spacing w:val="0"/>
          <w:w w:val="109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0"/>
          <w:w w:val="126"/>
          <w:sz w:val="22"/>
          <w:szCs w:val="22"/>
        </w:rPr>
        <w:t>t</w:t>
      </w:r>
      <w:r>
        <w:rPr>
          <w:rFonts w:cs="Arial" w:hAnsi="Arial" w:eastAsia="Arial" w:ascii="Arial"/>
          <w:color w:val="151515"/>
          <w:spacing w:val="0"/>
          <w:w w:val="110"/>
          <w:sz w:val="22"/>
          <w:szCs w:val="22"/>
        </w:rPr>
        <w:t>t</w:t>
      </w:r>
      <w:r>
        <w:rPr>
          <w:rFonts w:cs="Arial" w:hAnsi="Arial" w:eastAsia="Arial" w:ascii="Arial"/>
          <w:color w:val="151515"/>
          <w:spacing w:val="0"/>
          <w:w w:val="102"/>
          <w:sz w:val="22"/>
          <w:szCs w:val="22"/>
        </w:rPr>
        <w:t>o</w:t>
      </w:r>
      <w:r>
        <w:rPr>
          <w:rFonts w:cs="Arial" w:hAnsi="Arial" w:eastAsia="Arial" w:ascii="Arial"/>
          <w:color w:val="151515"/>
          <w:spacing w:val="0"/>
          <w:w w:val="102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41"/>
          <w:w w:val="102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s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u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48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93"/>
          <w:sz w:val="22"/>
          <w:szCs w:val="22"/>
        </w:rPr>
        <w:t>u</w:t>
      </w:r>
      <w:r>
        <w:rPr>
          <w:rFonts w:cs="Arial" w:hAnsi="Arial" w:eastAsia="Arial" w:ascii="Arial"/>
          <w:color w:val="151515"/>
          <w:spacing w:val="0"/>
          <w:w w:val="93"/>
          <w:sz w:val="22"/>
          <w:szCs w:val="22"/>
        </w:rPr>
        <w:t>n</w:t>
      </w:r>
      <w:r>
        <w:rPr>
          <w:rFonts w:cs="Arial" w:hAnsi="Arial" w:eastAsia="Arial" w:ascii="Arial"/>
          <w:color w:val="151515"/>
          <w:spacing w:val="0"/>
          <w:w w:val="93"/>
          <w:sz w:val="22"/>
          <w:szCs w:val="22"/>
        </w:rPr>
        <w:t>  </w:t>
      </w:r>
      <w:r>
        <w:rPr>
          <w:rFonts w:cs="Arial" w:hAnsi="Arial" w:eastAsia="Arial" w:ascii="Arial"/>
          <w:color w:val="151515"/>
          <w:spacing w:val="4"/>
          <w:w w:val="93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p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n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o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  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s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t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b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il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  </w:t>
      </w:r>
      <w:r>
        <w:rPr>
          <w:rFonts w:cs="Arial" w:hAnsi="Arial" w:eastAsia="Arial" w:ascii="Arial"/>
          <w:color w:val="151515"/>
          <w:spacing w:val="14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87"/>
          <w:sz w:val="22"/>
          <w:szCs w:val="22"/>
        </w:rPr>
        <w:t>s</w:t>
      </w:r>
      <w:r>
        <w:rPr>
          <w:rFonts w:cs="Arial" w:hAnsi="Arial" w:eastAsia="Arial" w:ascii="Arial"/>
          <w:color w:val="151515"/>
          <w:spacing w:val="0"/>
          <w:w w:val="109"/>
          <w:sz w:val="22"/>
          <w:szCs w:val="22"/>
        </w:rPr>
        <w:t>o</w:t>
      </w:r>
      <w:r>
        <w:rPr>
          <w:rFonts w:cs="Arial" w:hAnsi="Arial" w:eastAsia="Arial" w:ascii="Arial"/>
          <w:color w:val="151515"/>
          <w:spacing w:val="0"/>
          <w:w w:val="118"/>
          <w:sz w:val="22"/>
          <w:szCs w:val="22"/>
        </w:rPr>
        <w:t>t</w:t>
      </w:r>
      <w:r>
        <w:rPr>
          <w:rFonts w:cs="Arial" w:hAnsi="Arial" w:eastAsia="Arial" w:ascii="Arial"/>
          <w:color w:val="151515"/>
          <w:spacing w:val="0"/>
          <w:w w:val="110"/>
          <w:sz w:val="22"/>
          <w:szCs w:val="22"/>
        </w:rPr>
        <w:t>t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o</w:t>
      </w:r>
      <w:r>
        <w:rPr>
          <w:rFonts w:cs="Arial" w:hAnsi="Arial" w:eastAsia="Arial" w:ascii="Arial"/>
          <w:color w:val="151515"/>
          <w:spacing w:val="0"/>
          <w:w w:val="104"/>
          <w:sz w:val="22"/>
          <w:szCs w:val="22"/>
        </w:rPr>
        <w:t>s</w:t>
      </w:r>
      <w:r>
        <w:rPr>
          <w:rFonts w:cs="Arial" w:hAnsi="Arial" w:eastAsia="Arial" w:ascii="Arial"/>
          <w:color w:val="151515"/>
          <w:spacing w:val="0"/>
          <w:w w:val="126"/>
          <w:sz w:val="22"/>
          <w:szCs w:val="22"/>
        </w:rPr>
        <w:t>t</w:t>
      </w:r>
      <w:r>
        <w:rPr>
          <w:rFonts w:cs="Arial" w:hAnsi="Arial" w:eastAsia="Arial" w:ascii="Arial"/>
          <w:color w:val="151515"/>
          <w:spacing w:val="0"/>
          <w:w w:val="102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n</w:t>
      </w:r>
      <w:r>
        <w:rPr>
          <w:rFonts w:cs="Arial" w:hAnsi="Arial" w:eastAsia="Arial" w:ascii="Arial"/>
          <w:color w:val="151515"/>
          <w:spacing w:val="0"/>
          <w:w w:val="126"/>
          <w:sz w:val="22"/>
          <w:szCs w:val="22"/>
        </w:rPr>
        <w:t>t</w:t>
      </w:r>
      <w:r>
        <w:rPr>
          <w:rFonts w:cs="Arial" w:hAnsi="Arial" w:eastAsia="Arial" w:ascii="Arial"/>
          <w:color w:val="151515"/>
          <w:spacing w:val="0"/>
          <w:w w:val="109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09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41"/>
          <w:w w:val="109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39"/>
          <w:sz w:val="22"/>
          <w:szCs w:val="22"/>
        </w:rPr>
        <w:t>l</w:t>
      </w:r>
      <w:r>
        <w:rPr>
          <w:rFonts w:cs="Arial" w:hAnsi="Arial" w:eastAsia="Arial" w:ascii="Arial"/>
          <w:color w:val="151515"/>
          <w:spacing w:val="0"/>
          <w:w w:val="109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0"/>
          <w:w w:val="109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c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op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rt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u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r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13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91"/>
          <w:sz w:val="22"/>
          <w:szCs w:val="22"/>
        </w:rPr>
        <w:t>c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o</w:t>
      </w:r>
      <w:r>
        <w:rPr>
          <w:rFonts w:cs="Arial" w:hAnsi="Arial" w:eastAsia="Arial" w:ascii="Arial"/>
          <w:color w:val="151515"/>
          <w:spacing w:val="0"/>
          <w:w w:val="102"/>
          <w:sz w:val="22"/>
          <w:szCs w:val="22"/>
        </w:rPr>
        <w:t>n</w:t>
      </w:r>
      <w:r>
        <w:rPr>
          <w:rFonts w:cs="Arial" w:hAnsi="Arial" w:eastAsia="Arial" w:ascii="Arial"/>
          <w:color w:val="151515"/>
          <w:spacing w:val="0"/>
          <w:w w:val="149"/>
          <w:sz w:val="22"/>
          <w:szCs w:val="22"/>
        </w:rPr>
        <w:t>f</w:t>
      </w:r>
      <w:r>
        <w:rPr>
          <w:rFonts w:cs="Arial" w:hAnsi="Arial" w:eastAsia="Arial" w:ascii="Arial"/>
          <w:color w:val="151515"/>
          <w:spacing w:val="0"/>
          <w:w w:val="94"/>
          <w:sz w:val="22"/>
          <w:szCs w:val="22"/>
        </w:rPr>
        <w:t>o</w:t>
      </w:r>
      <w:r>
        <w:rPr>
          <w:rFonts w:cs="Arial" w:hAnsi="Arial" w:eastAsia="Arial" w:ascii="Arial"/>
          <w:color w:val="151515"/>
          <w:spacing w:val="0"/>
          <w:w w:val="117"/>
          <w:sz w:val="22"/>
          <w:szCs w:val="22"/>
        </w:rPr>
        <w:t>r</w:t>
      </w:r>
      <w:r>
        <w:rPr>
          <w:rFonts w:cs="Arial" w:hAnsi="Arial" w:eastAsia="Arial" w:ascii="Arial"/>
          <w:color w:val="151515"/>
          <w:spacing w:val="0"/>
          <w:w w:val="102"/>
          <w:sz w:val="22"/>
          <w:szCs w:val="22"/>
        </w:rPr>
        <w:t>m</w:t>
      </w:r>
      <w:r>
        <w:rPr>
          <w:rFonts w:cs="Arial" w:hAnsi="Arial" w:eastAsia="Arial" w:ascii="Arial"/>
          <w:color w:val="151515"/>
          <w:spacing w:val="0"/>
          <w:w w:val="113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3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82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0"/>
          <w:w w:val="108"/>
          <w:sz w:val="22"/>
          <w:szCs w:val="22"/>
        </w:rPr>
        <w:t>ll</w:t>
      </w:r>
      <w:r>
        <w:rPr>
          <w:rFonts w:cs="Arial" w:hAnsi="Arial" w:eastAsia="Arial" w:ascii="Arial"/>
          <w:color w:val="151515"/>
          <w:spacing w:val="0"/>
          <w:w w:val="113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3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82"/>
          <w:sz w:val="22"/>
          <w:szCs w:val="22"/>
        </w:rPr>
        <w:t>n</w:t>
      </w:r>
      <w:r>
        <w:rPr>
          <w:rFonts w:cs="Arial" w:hAnsi="Arial" w:eastAsia="Arial" w:ascii="Arial"/>
          <w:color w:val="151515"/>
          <w:spacing w:val="0"/>
          <w:w w:val="117"/>
          <w:sz w:val="22"/>
          <w:szCs w:val="22"/>
        </w:rPr>
        <w:t>or</w:t>
      </w:r>
      <w:r>
        <w:rPr>
          <w:rFonts w:cs="Arial" w:hAnsi="Arial" w:eastAsia="Arial" w:ascii="Arial"/>
          <w:color w:val="151515"/>
          <w:spacing w:val="0"/>
          <w:w w:val="102"/>
          <w:sz w:val="22"/>
          <w:szCs w:val="22"/>
        </w:rPr>
        <w:t>m</w:t>
      </w:r>
      <w:r>
        <w:rPr>
          <w:rFonts w:cs="Arial" w:hAnsi="Arial" w:eastAsia="Arial" w:ascii="Arial"/>
          <w:color w:val="151515"/>
          <w:spacing w:val="0"/>
          <w:w w:val="113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16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t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c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n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c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h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25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d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31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85"/>
          <w:sz w:val="22"/>
          <w:szCs w:val="22"/>
        </w:rPr>
        <w:t>r</w:t>
      </w:r>
      <w:r>
        <w:rPr>
          <w:rFonts w:cs="Arial" w:hAnsi="Arial" w:eastAsia="Arial" w:ascii="Arial"/>
          <w:color w:val="151515"/>
          <w:spacing w:val="0"/>
          <w:w w:val="88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33"/>
          <w:sz w:val="22"/>
          <w:szCs w:val="22"/>
        </w:rPr>
        <w:t>f</w:t>
      </w:r>
      <w:r>
        <w:rPr>
          <w:rFonts w:cs="Arial" w:hAnsi="Arial" w:eastAsia="Arial" w:ascii="Arial"/>
          <w:color w:val="151515"/>
          <w:spacing w:val="0"/>
          <w:w w:val="102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11"/>
          <w:sz w:val="22"/>
          <w:szCs w:val="22"/>
        </w:rPr>
        <w:t>r</w:t>
      </w:r>
      <w:r>
        <w:rPr>
          <w:rFonts w:cs="Arial" w:hAnsi="Arial" w:eastAsia="Arial" w:ascii="Arial"/>
          <w:color w:val="151515"/>
          <w:spacing w:val="0"/>
          <w:w w:val="78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10"/>
          <w:sz w:val="22"/>
          <w:szCs w:val="22"/>
        </w:rPr>
        <w:t>m</w:t>
      </w:r>
      <w:r>
        <w:rPr>
          <w:rFonts w:cs="Arial" w:hAnsi="Arial" w:eastAsia="Arial" w:ascii="Arial"/>
          <w:color w:val="151515"/>
          <w:spacing w:val="0"/>
          <w:w w:val="117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n</w:t>
      </w:r>
      <w:r>
        <w:rPr>
          <w:rFonts w:cs="Arial" w:hAnsi="Arial" w:eastAsia="Arial" w:ascii="Arial"/>
          <w:color w:val="151515"/>
          <w:spacing w:val="0"/>
          <w:w w:val="118"/>
          <w:sz w:val="22"/>
          <w:szCs w:val="22"/>
        </w:rPr>
        <w:t>t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o</w:t>
      </w:r>
      <w:r>
        <w:rPr>
          <w:rFonts w:cs="Arial" w:hAnsi="Arial" w:eastAsia="Arial" w:ascii="Arial"/>
          <w:color w:val="363636"/>
          <w:spacing w:val="0"/>
          <w:w w:val="94"/>
          <w:sz w:val="22"/>
          <w:szCs w:val="22"/>
        </w:rPr>
        <w:t>;</w:t>
      </w:r>
      <w:r>
        <w:rPr>
          <w:rFonts w:cs="Arial" w:hAnsi="Arial" w:eastAsia="Arial" w:ascii="Arial"/>
          <w:color w:val="000000"/>
          <w:spacing w:val="0"/>
          <w:w w:val="100"/>
          <w:sz w:val="22"/>
          <w:szCs w:val="22"/>
        </w:rPr>
      </w:r>
    </w:p>
    <w:p>
      <w:pPr>
        <w:rPr>
          <w:rFonts w:cs="Arial" w:hAnsi="Arial" w:eastAsia="Arial" w:ascii="Arial"/>
          <w:sz w:val="22"/>
          <w:szCs w:val="22"/>
        </w:rPr>
        <w:jc w:val="both"/>
        <w:spacing w:lineRule="auto" w:line="264"/>
        <w:ind w:left="268" w:right="735" w:firstLine="706"/>
      </w:pPr>
      <w:r>
        <w:rPr>
          <w:rFonts w:cs="Arial" w:hAnsi="Arial" w:eastAsia="Arial" w:ascii="Arial"/>
          <w:color w:val="151515"/>
          <w:w w:val="39"/>
          <w:sz w:val="22"/>
          <w:szCs w:val="22"/>
        </w:rPr>
        <w:t>i</w:t>
      </w:r>
      <w:r>
        <w:rPr>
          <w:rFonts w:cs="Arial" w:hAnsi="Arial" w:eastAsia="Arial" w:ascii="Arial"/>
          <w:color w:val="151515"/>
          <w:w w:val="104"/>
          <w:sz w:val="22"/>
          <w:szCs w:val="22"/>
        </w:rPr>
        <w:t>)</w:t>
      </w:r>
      <w:r>
        <w:rPr>
          <w:rFonts w:cs="Arial" w:hAnsi="Arial" w:eastAsia="Arial" w:ascii="Arial"/>
          <w:color w:val="151515"/>
          <w:spacing w:val="0"/>
          <w:w w:val="104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54"/>
          <w:w w:val="104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s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s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t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m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37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d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43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6"/>
          <w:sz w:val="22"/>
          <w:szCs w:val="22"/>
        </w:rPr>
        <w:t>t</w:t>
      </w:r>
      <w:r>
        <w:rPr>
          <w:rFonts w:cs="Arial" w:hAnsi="Arial" w:eastAsia="Arial" w:ascii="Arial"/>
          <w:color w:val="151515"/>
          <w:spacing w:val="0"/>
          <w:w w:val="106"/>
          <w:sz w:val="22"/>
          <w:szCs w:val="22"/>
        </w:rPr>
        <w:t>r</w:t>
      </w:r>
      <w:r>
        <w:rPr>
          <w:rFonts w:cs="Arial" w:hAnsi="Arial" w:eastAsia="Arial" w:ascii="Arial"/>
          <w:color w:val="151515"/>
          <w:spacing w:val="0"/>
          <w:w w:val="106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0"/>
          <w:w w:val="106"/>
          <w:sz w:val="22"/>
          <w:szCs w:val="22"/>
        </w:rPr>
        <w:t>t</w:t>
      </w:r>
      <w:r>
        <w:rPr>
          <w:rFonts w:cs="Arial" w:hAnsi="Arial" w:eastAsia="Arial" w:ascii="Arial"/>
          <w:color w:val="151515"/>
          <w:spacing w:val="0"/>
          <w:w w:val="106"/>
          <w:sz w:val="22"/>
          <w:szCs w:val="22"/>
        </w:rPr>
        <w:t>t</w:t>
      </w:r>
      <w:r>
        <w:rPr>
          <w:rFonts w:cs="Arial" w:hAnsi="Arial" w:eastAsia="Arial" w:ascii="Arial"/>
          <w:color w:val="151515"/>
          <w:spacing w:val="0"/>
          <w:w w:val="106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06"/>
          <w:sz w:val="22"/>
          <w:szCs w:val="22"/>
        </w:rPr>
        <w:t>n</w:t>
      </w:r>
      <w:r>
        <w:rPr>
          <w:rFonts w:cs="Arial" w:hAnsi="Arial" w:eastAsia="Arial" w:ascii="Arial"/>
          <w:color w:val="151515"/>
          <w:spacing w:val="0"/>
          <w:w w:val="106"/>
          <w:sz w:val="22"/>
          <w:szCs w:val="22"/>
        </w:rPr>
        <w:t>u</w:t>
      </w:r>
      <w:r>
        <w:rPr>
          <w:rFonts w:cs="Arial" w:hAnsi="Arial" w:eastAsia="Arial" w:ascii="Arial"/>
          <w:color w:val="151515"/>
          <w:spacing w:val="0"/>
          <w:w w:val="106"/>
          <w:sz w:val="22"/>
          <w:szCs w:val="22"/>
        </w:rPr>
        <w:t>t</w:t>
      </w:r>
      <w:r>
        <w:rPr>
          <w:rFonts w:cs="Arial" w:hAnsi="Arial" w:eastAsia="Arial" w:ascii="Arial"/>
          <w:color w:val="151515"/>
          <w:spacing w:val="0"/>
          <w:w w:val="106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0"/>
          <w:w w:val="106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6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d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l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l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19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4"/>
          <w:sz w:val="22"/>
          <w:szCs w:val="22"/>
        </w:rPr>
        <w:t>c</w:t>
      </w:r>
      <w:r>
        <w:rPr>
          <w:rFonts w:cs="Arial" w:hAnsi="Arial" w:eastAsia="Arial" w:ascii="Arial"/>
          <w:color w:val="151515"/>
          <w:spacing w:val="0"/>
          <w:w w:val="104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0"/>
          <w:w w:val="104"/>
          <w:sz w:val="22"/>
          <w:szCs w:val="22"/>
        </w:rPr>
        <w:t>du</w:t>
      </w:r>
      <w:r>
        <w:rPr>
          <w:rFonts w:cs="Arial" w:hAnsi="Arial" w:eastAsia="Arial" w:ascii="Arial"/>
          <w:color w:val="151515"/>
          <w:spacing w:val="0"/>
          <w:w w:val="104"/>
          <w:sz w:val="22"/>
          <w:szCs w:val="22"/>
        </w:rPr>
        <w:t>t</w:t>
      </w:r>
      <w:r>
        <w:rPr>
          <w:rFonts w:cs="Arial" w:hAnsi="Arial" w:eastAsia="Arial" w:ascii="Arial"/>
          <w:color w:val="151515"/>
          <w:spacing w:val="0"/>
          <w:w w:val="104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0"/>
          <w:w w:val="104"/>
          <w:sz w:val="22"/>
          <w:szCs w:val="22"/>
        </w:rPr>
        <w:t>:</w:t>
      </w:r>
      <w:r>
        <w:rPr>
          <w:rFonts w:cs="Arial" w:hAnsi="Arial" w:eastAsia="Arial" w:ascii="Arial"/>
          <w:color w:val="151515"/>
          <w:spacing w:val="0"/>
          <w:w w:val="104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11"/>
          <w:w w:val="104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39"/>
          <w:sz w:val="22"/>
          <w:szCs w:val="22"/>
        </w:rPr>
        <w:t>l</w:t>
      </w:r>
      <w:r>
        <w:rPr>
          <w:rFonts w:cs="Arial" w:hAnsi="Arial" w:eastAsia="Arial" w:ascii="Arial"/>
          <w:color w:val="151515"/>
          <w:spacing w:val="0"/>
          <w:w w:val="126"/>
          <w:sz w:val="22"/>
          <w:szCs w:val="22"/>
        </w:rPr>
        <w:t>'</w:t>
      </w:r>
      <w:r>
        <w:rPr>
          <w:rFonts w:cs="Arial" w:hAnsi="Arial" w:eastAsia="Arial" w:ascii="Arial"/>
          <w:color w:val="151515"/>
          <w:spacing w:val="0"/>
          <w:w w:val="108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n</w:t>
      </w:r>
      <w:r>
        <w:rPr>
          <w:rFonts w:cs="Arial" w:hAnsi="Arial" w:eastAsia="Arial" w:ascii="Arial"/>
          <w:color w:val="151515"/>
          <w:spacing w:val="0"/>
          <w:w w:val="117"/>
          <w:sz w:val="22"/>
          <w:szCs w:val="22"/>
        </w:rPr>
        <w:t>s</w:t>
      </w:r>
      <w:r>
        <w:rPr>
          <w:rFonts w:cs="Arial" w:hAnsi="Arial" w:eastAsia="Arial" w:ascii="Arial"/>
          <w:color w:val="151515"/>
          <w:spacing w:val="0"/>
          <w:w w:val="98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17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04"/>
          <w:sz w:val="22"/>
          <w:szCs w:val="22"/>
        </w:rPr>
        <w:t>m</w:t>
      </w:r>
      <w:r>
        <w:rPr>
          <w:rFonts w:cs="Arial" w:hAnsi="Arial" w:eastAsia="Arial" w:ascii="Arial"/>
          <w:color w:val="151515"/>
          <w:spacing w:val="0"/>
          <w:w w:val="117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52"/>
          <w:w w:val="117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d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53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o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p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r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31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t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t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7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59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39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07"/>
          <w:sz w:val="22"/>
          <w:szCs w:val="22"/>
        </w:rPr>
        <w:t>m</w:t>
      </w:r>
      <w:r>
        <w:rPr>
          <w:rFonts w:cs="Arial" w:hAnsi="Arial" w:eastAsia="Arial" w:ascii="Arial"/>
          <w:color w:val="151515"/>
          <w:spacing w:val="0"/>
          <w:w w:val="113"/>
          <w:sz w:val="22"/>
          <w:szCs w:val="22"/>
        </w:rPr>
        <w:t>pe</w:t>
      </w:r>
      <w:r>
        <w:rPr>
          <w:rFonts w:cs="Arial" w:hAnsi="Arial" w:eastAsia="Arial" w:ascii="Arial"/>
          <w:color w:val="151515"/>
          <w:spacing w:val="0"/>
          <w:w w:val="98"/>
          <w:sz w:val="22"/>
          <w:szCs w:val="22"/>
        </w:rPr>
        <w:t>d</w:t>
      </w:r>
      <w:r>
        <w:rPr>
          <w:rFonts w:cs="Arial" w:hAnsi="Arial" w:eastAsia="Arial" w:ascii="Arial"/>
          <w:color w:val="151515"/>
          <w:spacing w:val="0"/>
          <w:w w:val="127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24"/>
          <w:sz w:val="22"/>
          <w:szCs w:val="22"/>
        </w:rPr>
        <w:t>r</w:t>
      </w:r>
      <w:r>
        <w:rPr>
          <w:rFonts w:cs="Arial" w:hAnsi="Arial" w:eastAsia="Arial" w:ascii="Arial"/>
          <w:color w:val="151515"/>
          <w:spacing w:val="0"/>
          <w:w w:val="102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57"/>
          <w:w w:val="102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l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2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29"/>
          <w:sz w:val="22"/>
          <w:szCs w:val="22"/>
        </w:rPr>
        <w:t>l</w:t>
      </w:r>
      <w:r>
        <w:rPr>
          <w:rFonts w:cs="Arial" w:hAnsi="Arial" w:eastAsia="Arial" w:ascii="Arial"/>
          <w:color w:val="151515"/>
          <w:spacing w:val="0"/>
          <w:w w:val="109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0"/>
          <w:w w:val="117"/>
          <w:sz w:val="22"/>
          <w:szCs w:val="22"/>
        </w:rPr>
        <w:t>v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o</w:t>
      </w:r>
      <w:r>
        <w:rPr>
          <w:rFonts w:cs="Arial" w:hAnsi="Arial" w:eastAsia="Arial" w:ascii="Arial"/>
          <w:color w:val="151515"/>
          <w:spacing w:val="0"/>
          <w:w w:val="124"/>
          <w:sz w:val="22"/>
          <w:szCs w:val="22"/>
        </w:rPr>
        <w:t>r</w:t>
      </w:r>
      <w:r>
        <w:rPr>
          <w:rFonts w:cs="Arial" w:hAnsi="Arial" w:eastAsia="Arial" w:ascii="Arial"/>
          <w:color w:val="151515"/>
          <w:spacing w:val="0"/>
          <w:w w:val="98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0"/>
          <w:w w:val="126"/>
          <w:sz w:val="22"/>
          <w:szCs w:val="22"/>
        </w:rPr>
        <w:t>t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o</w:t>
      </w:r>
      <w:r>
        <w:rPr>
          <w:rFonts w:cs="Arial" w:hAnsi="Arial" w:eastAsia="Arial" w:ascii="Arial"/>
          <w:color w:val="151515"/>
          <w:spacing w:val="0"/>
          <w:w w:val="124"/>
          <w:sz w:val="22"/>
          <w:szCs w:val="22"/>
        </w:rPr>
        <w:t>r</w:t>
      </w:r>
      <w:r>
        <w:rPr>
          <w:rFonts w:cs="Arial" w:hAnsi="Arial" w:eastAsia="Arial" w:ascii="Arial"/>
          <w:color w:val="151515"/>
          <w:spacing w:val="0"/>
          <w:w w:val="102"/>
          <w:sz w:val="22"/>
          <w:szCs w:val="22"/>
        </w:rPr>
        <w:t>e</w:t>
      </w:r>
      <w:r>
        <w:rPr>
          <w:rFonts w:cs="Arial" w:hAnsi="Arial" w:eastAsia="Arial" w:ascii="Arial"/>
          <w:color w:val="363636"/>
          <w:spacing w:val="0"/>
          <w:w w:val="78"/>
          <w:sz w:val="22"/>
          <w:szCs w:val="22"/>
        </w:rPr>
        <w:t>,</w:t>
      </w:r>
      <w:r>
        <w:rPr>
          <w:rFonts w:cs="Arial" w:hAnsi="Arial" w:eastAsia="Arial" w:ascii="Arial"/>
          <w:color w:val="363636"/>
          <w:spacing w:val="0"/>
          <w:w w:val="78"/>
          <w:sz w:val="22"/>
          <w:szCs w:val="22"/>
        </w:rPr>
        <w:t> </w:t>
      </w:r>
      <w:r>
        <w:rPr>
          <w:rFonts w:cs="Arial" w:hAnsi="Arial" w:eastAsia="Arial" w:ascii="Arial"/>
          <w:color w:val="363636"/>
          <w:spacing w:val="15"/>
          <w:w w:val="78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1"/>
          <w:sz w:val="22"/>
          <w:szCs w:val="22"/>
        </w:rPr>
        <w:t>c</w:t>
      </w:r>
      <w:r>
        <w:rPr>
          <w:rFonts w:cs="Arial" w:hAnsi="Arial" w:eastAsia="Arial" w:ascii="Arial"/>
          <w:color w:val="151515"/>
          <w:spacing w:val="0"/>
          <w:w w:val="101"/>
          <w:sz w:val="22"/>
          <w:szCs w:val="22"/>
        </w:rPr>
        <w:t>h</w:t>
      </w:r>
      <w:r>
        <w:rPr>
          <w:rFonts w:cs="Arial" w:hAnsi="Arial" w:eastAsia="Arial" w:ascii="Arial"/>
          <w:color w:val="151515"/>
          <w:spacing w:val="0"/>
          <w:w w:val="101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01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49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nd</w:t>
      </w:r>
      <w:r>
        <w:rPr>
          <w:rFonts w:cs="Arial" w:hAnsi="Arial" w:eastAsia="Arial" w:ascii="Arial"/>
          <w:color w:val="151515"/>
          <w:spacing w:val="0"/>
          <w:w w:val="113"/>
          <w:sz w:val="22"/>
          <w:szCs w:val="22"/>
        </w:rPr>
        <w:t>o</w:t>
      </w:r>
      <w:r>
        <w:rPr>
          <w:rFonts w:cs="Arial" w:hAnsi="Arial" w:eastAsia="Arial" w:ascii="Arial"/>
          <w:color w:val="151515"/>
          <w:spacing w:val="0"/>
          <w:w w:val="109"/>
          <w:sz w:val="22"/>
          <w:szCs w:val="22"/>
        </w:rPr>
        <w:t>ss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5"/>
          <w:w w:val="105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95"/>
          <w:sz w:val="22"/>
          <w:szCs w:val="22"/>
        </w:rPr>
        <w:t>u</w:t>
      </w:r>
      <w:r>
        <w:rPr>
          <w:rFonts w:cs="Arial" w:hAnsi="Arial" w:eastAsia="Arial" w:ascii="Arial"/>
          <w:color w:val="151515"/>
          <w:spacing w:val="0"/>
          <w:w w:val="95"/>
          <w:sz w:val="22"/>
          <w:szCs w:val="22"/>
        </w:rPr>
        <w:t>n</w:t>
      </w:r>
      <w:r>
        <w:rPr>
          <w:rFonts w:cs="Arial" w:hAnsi="Arial" w:eastAsia="Arial" w:ascii="Arial"/>
          <w:color w:val="151515"/>
          <w:spacing w:val="0"/>
          <w:w w:val="95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2"/>
          <w:w w:val="95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90"/>
          <w:sz w:val="22"/>
          <w:szCs w:val="22"/>
        </w:rPr>
        <w:t>d</w:t>
      </w:r>
      <w:r>
        <w:rPr>
          <w:rFonts w:cs="Arial" w:hAnsi="Arial" w:eastAsia="Arial" w:ascii="Arial"/>
          <w:color w:val="151515"/>
          <w:spacing w:val="0"/>
          <w:w w:val="117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13"/>
          <w:sz w:val="22"/>
          <w:szCs w:val="22"/>
        </w:rPr>
        <w:t>s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p</w:t>
      </w:r>
      <w:r>
        <w:rPr>
          <w:rFonts w:cs="Arial" w:hAnsi="Arial" w:eastAsia="Arial" w:ascii="Arial"/>
          <w:color w:val="151515"/>
          <w:spacing w:val="0"/>
          <w:w w:val="109"/>
          <w:sz w:val="22"/>
          <w:szCs w:val="22"/>
        </w:rPr>
        <w:t>os</w:t>
      </w:r>
      <w:r>
        <w:rPr>
          <w:rFonts w:cs="Arial" w:hAnsi="Arial" w:eastAsia="Arial" w:ascii="Arial"/>
          <w:color w:val="151515"/>
          <w:spacing w:val="0"/>
          <w:w w:val="108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26"/>
          <w:sz w:val="22"/>
          <w:szCs w:val="22"/>
        </w:rPr>
        <w:t>t</w:t>
      </w:r>
      <w:r>
        <w:rPr>
          <w:rFonts w:cs="Arial" w:hAnsi="Arial" w:eastAsia="Arial" w:ascii="Arial"/>
          <w:color w:val="151515"/>
          <w:spacing w:val="0"/>
          <w:w w:val="88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13"/>
          <w:sz w:val="22"/>
          <w:szCs w:val="22"/>
        </w:rPr>
        <w:t>v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o</w:t>
      </w:r>
      <w:r>
        <w:rPr>
          <w:rFonts w:cs="Arial" w:hAnsi="Arial" w:eastAsia="Arial" w:ascii="Arial"/>
          <w:color w:val="151515"/>
          <w:spacing w:val="56"/>
          <w:w w:val="105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d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1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90"/>
          <w:sz w:val="22"/>
          <w:szCs w:val="22"/>
        </w:rPr>
        <w:t>p</w:t>
      </w:r>
      <w:r>
        <w:rPr>
          <w:rFonts w:cs="Arial" w:hAnsi="Arial" w:eastAsia="Arial" w:ascii="Arial"/>
          <w:color w:val="151515"/>
          <w:spacing w:val="0"/>
          <w:w w:val="117"/>
          <w:sz w:val="22"/>
          <w:szCs w:val="22"/>
        </w:rPr>
        <w:t>r</w:t>
      </w:r>
      <w:r>
        <w:rPr>
          <w:rFonts w:cs="Arial" w:hAnsi="Arial" w:eastAsia="Arial" w:ascii="Arial"/>
          <w:color w:val="151515"/>
          <w:spacing w:val="0"/>
          <w:w w:val="102"/>
          <w:sz w:val="22"/>
          <w:szCs w:val="22"/>
        </w:rPr>
        <w:t>o</w:t>
      </w:r>
      <w:r>
        <w:rPr>
          <w:rFonts w:cs="Arial" w:hAnsi="Arial" w:eastAsia="Arial" w:ascii="Arial"/>
          <w:color w:val="151515"/>
          <w:spacing w:val="0"/>
          <w:w w:val="126"/>
          <w:sz w:val="22"/>
          <w:szCs w:val="22"/>
        </w:rPr>
        <w:t>t</w:t>
      </w:r>
      <w:r>
        <w:rPr>
          <w:rFonts w:cs="Arial" w:hAnsi="Arial" w:eastAsia="Arial" w:ascii="Arial"/>
          <w:color w:val="151515"/>
          <w:spacing w:val="0"/>
          <w:w w:val="102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17"/>
          <w:sz w:val="22"/>
          <w:szCs w:val="22"/>
        </w:rPr>
        <w:t>z</w:t>
      </w:r>
      <w:r>
        <w:rPr>
          <w:rFonts w:cs="Arial" w:hAnsi="Arial" w:eastAsia="Arial" w:ascii="Arial"/>
          <w:color w:val="151515"/>
          <w:spacing w:val="0"/>
          <w:w w:val="88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13"/>
          <w:sz w:val="22"/>
          <w:szCs w:val="22"/>
        </w:rPr>
        <w:t>o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n</w:t>
      </w:r>
      <w:r>
        <w:rPr>
          <w:rFonts w:cs="Arial" w:hAnsi="Arial" w:eastAsia="Arial" w:ascii="Arial"/>
          <w:color w:val="151515"/>
          <w:spacing w:val="0"/>
          <w:w w:val="113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13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5"/>
          <w:w w:val="113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49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n</w:t>
      </w:r>
      <w:r>
        <w:rPr>
          <w:rFonts w:cs="Arial" w:hAnsi="Arial" w:eastAsia="Arial" w:ascii="Arial"/>
          <w:color w:val="151515"/>
          <w:spacing w:val="0"/>
          <w:w w:val="109"/>
          <w:sz w:val="22"/>
          <w:szCs w:val="22"/>
        </w:rPr>
        <w:t>d</w:t>
      </w:r>
      <w:r>
        <w:rPr>
          <w:rFonts w:cs="Arial" w:hAnsi="Arial" w:eastAsia="Arial" w:ascii="Arial"/>
          <w:color w:val="151515"/>
          <w:spacing w:val="0"/>
          <w:w w:val="108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13"/>
          <w:sz w:val="22"/>
          <w:szCs w:val="22"/>
        </w:rPr>
        <w:t>v</w:t>
      </w:r>
      <w:r>
        <w:rPr>
          <w:rFonts w:cs="Arial" w:hAnsi="Arial" w:eastAsia="Arial" w:ascii="Arial"/>
          <w:color w:val="151515"/>
          <w:spacing w:val="0"/>
          <w:w w:val="98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d</w:t>
      </w:r>
      <w:r>
        <w:rPr>
          <w:rFonts w:cs="Arial" w:hAnsi="Arial" w:eastAsia="Arial" w:ascii="Arial"/>
          <w:color w:val="151515"/>
          <w:spacing w:val="0"/>
          <w:w w:val="109"/>
          <w:sz w:val="22"/>
          <w:szCs w:val="22"/>
        </w:rPr>
        <w:t>ua</w:t>
      </w:r>
      <w:r>
        <w:rPr>
          <w:rFonts w:cs="Arial" w:hAnsi="Arial" w:eastAsia="Arial" w:ascii="Arial"/>
          <w:color w:val="151515"/>
          <w:spacing w:val="0"/>
          <w:w w:val="117"/>
          <w:sz w:val="22"/>
          <w:szCs w:val="22"/>
        </w:rPr>
        <w:t>l</w:t>
      </w:r>
      <w:r>
        <w:rPr>
          <w:rFonts w:cs="Arial" w:hAnsi="Arial" w:eastAsia="Arial" w:ascii="Arial"/>
          <w:color w:val="151515"/>
          <w:spacing w:val="0"/>
          <w:w w:val="109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94"/>
          <w:sz w:val="22"/>
          <w:szCs w:val="22"/>
        </w:rPr>
        <w:t>,</w:t>
      </w:r>
      <w:r>
        <w:rPr>
          <w:rFonts w:cs="Arial" w:hAnsi="Arial" w:eastAsia="Arial" w:ascii="Arial"/>
          <w:color w:val="151515"/>
          <w:spacing w:val="0"/>
          <w:w w:val="94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10"/>
          <w:w w:val="94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d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6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85"/>
          <w:sz w:val="22"/>
          <w:szCs w:val="22"/>
        </w:rPr>
        <w:t>r</w:t>
      </w:r>
      <w:r>
        <w:rPr>
          <w:rFonts w:cs="Arial" w:hAnsi="Arial" w:eastAsia="Arial" w:ascii="Arial"/>
          <w:color w:val="151515"/>
          <w:spacing w:val="0"/>
          <w:w w:val="98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0"/>
          <w:w w:val="109"/>
          <w:sz w:val="22"/>
          <w:szCs w:val="22"/>
        </w:rPr>
        <w:t>g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g</w:t>
      </w:r>
      <w:r>
        <w:rPr>
          <w:rFonts w:cs="Arial" w:hAnsi="Arial" w:eastAsia="Arial" w:ascii="Arial"/>
          <w:color w:val="151515"/>
          <w:spacing w:val="0"/>
          <w:w w:val="117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u</w:t>
      </w:r>
      <w:r>
        <w:rPr>
          <w:rFonts w:cs="Arial" w:hAnsi="Arial" w:eastAsia="Arial" w:ascii="Arial"/>
          <w:color w:val="151515"/>
          <w:spacing w:val="0"/>
          <w:w w:val="113"/>
          <w:sz w:val="22"/>
          <w:szCs w:val="22"/>
        </w:rPr>
        <w:t>n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g</w:t>
      </w:r>
      <w:r>
        <w:rPr>
          <w:rFonts w:cs="Arial" w:hAnsi="Arial" w:eastAsia="Arial" w:ascii="Arial"/>
          <w:color w:val="151515"/>
          <w:spacing w:val="0"/>
          <w:w w:val="113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31"/>
          <w:sz w:val="22"/>
          <w:szCs w:val="22"/>
        </w:rPr>
        <w:t>r</w:t>
      </w:r>
      <w:r>
        <w:rPr>
          <w:rFonts w:cs="Arial" w:hAnsi="Arial" w:eastAsia="Arial" w:ascii="Arial"/>
          <w:color w:val="151515"/>
          <w:spacing w:val="0"/>
          <w:w w:val="98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98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14"/>
          <w:w w:val="98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39"/>
          <w:sz w:val="22"/>
          <w:szCs w:val="22"/>
        </w:rPr>
        <w:t>l</w:t>
      </w:r>
      <w:r>
        <w:rPr>
          <w:rFonts w:cs="Arial" w:hAnsi="Arial" w:eastAsia="Arial" w:ascii="Arial"/>
          <w:color w:val="151515"/>
          <w:spacing w:val="0"/>
          <w:w w:val="113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56"/>
          <w:w w:val="113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z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o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ne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24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d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ov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24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s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s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t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9"/>
          <w:w w:val="105"/>
          <w:sz w:val="22"/>
          <w:szCs w:val="22"/>
        </w:rPr>
        <w:t> </w:t>
      </w:r>
      <w:r>
        <w:rPr>
          <w:rFonts w:cs="Arial" w:hAnsi="Arial" w:eastAsia="Arial" w:ascii="Arial"/>
          <w:color w:val="363636"/>
          <w:spacing w:val="0"/>
          <w:w w:val="49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08"/>
          <w:sz w:val="22"/>
          <w:szCs w:val="22"/>
        </w:rPr>
        <w:t>l</w:t>
      </w:r>
      <w:r>
        <w:rPr>
          <w:rFonts w:cs="Arial" w:hAnsi="Arial" w:eastAsia="Arial" w:ascii="Arial"/>
          <w:color w:val="151515"/>
          <w:spacing w:val="0"/>
          <w:w w:val="108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10"/>
          <w:w w:val="108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85"/>
          <w:sz w:val="22"/>
          <w:szCs w:val="22"/>
        </w:rPr>
        <w:t>r</w:t>
      </w:r>
      <w:r>
        <w:rPr>
          <w:rFonts w:cs="Arial" w:hAnsi="Arial" w:eastAsia="Arial" w:ascii="Arial"/>
          <w:color w:val="151515"/>
          <w:spacing w:val="0"/>
          <w:w w:val="78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09"/>
          <w:sz w:val="22"/>
          <w:szCs w:val="22"/>
        </w:rPr>
        <w:t>s</w:t>
      </w:r>
      <w:r>
        <w:rPr>
          <w:rFonts w:cs="Arial" w:hAnsi="Arial" w:eastAsia="Arial" w:ascii="Arial"/>
          <w:color w:val="151515"/>
          <w:spacing w:val="0"/>
          <w:w w:val="113"/>
          <w:sz w:val="22"/>
          <w:szCs w:val="22"/>
        </w:rPr>
        <w:t>c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h</w:t>
      </w:r>
      <w:r>
        <w:rPr>
          <w:rFonts w:cs="Arial" w:hAnsi="Arial" w:eastAsia="Arial" w:ascii="Arial"/>
          <w:color w:val="151515"/>
          <w:spacing w:val="0"/>
          <w:w w:val="98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13"/>
          <w:sz w:val="22"/>
          <w:szCs w:val="22"/>
        </w:rPr>
        <w:t>o</w:t>
      </w:r>
      <w:r>
        <w:rPr>
          <w:rFonts w:cs="Arial" w:hAnsi="Arial" w:eastAsia="Arial" w:ascii="Arial"/>
          <w:color w:val="151515"/>
          <w:spacing w:val="0"/>
          <w:w w:val="113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13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d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91"/>
          <w:sz w:val="22"/>
          <w:szCs w:val="22"/>
        </w:rPr>
        <w:t>c</w:t>
      </w:r>
      <w:r>
        <w:rPr>
          <w:rFonts w:cs="Arial" w:hAnsi="Arial" w:eastAsia="Arial" w:ascii="Arial"/>
          <w:color w:val="151515"/>
          <w:spacing w:val="0"/>
          <w:w w:val="102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du</w:t>
      </w:r>
      <w:r>
        <w:rPr>
          <w:rFonts w:cs="Arial" w:hAnsi="Arial" w:eastAsia="Arial" w:ascii="Arial"/>
          <w:color w:val="151515"/>
          <w:spacing w:val="0"/>
          <w:w w:val="133"/>
          <w:sz w:val="22"/>
          <w:szCs w:val="22"/>
        </w:rPr>
        <w:t>t</w:t>
      </w:r>
      <w:r>
        <w:rPr>
          <w:rFonts w:cs="Arial" w:hAnsi="Arial" w:eastAsia="Arial" w:ascii="Arial"/>
          <w:color w:val="151515"/>
          <w:spacing w:val="0"/>
          <w:w w:val="98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3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86"/>
          <w:sz w:val="22"/>
          <w:szCs w:val="22"/>
        </w:rPr>
        <w:t>d</w:t>
      </w:r>
      <w:r>
        <w:rPr>
          <w:rFonts w:cs="Arial" w:hAnsi="Arial" w:eastAsia="Arial" w:ascii="Arial"/>
          <w:color w:val="151515"/>
          <w:spacing w:val="0"/>
          <w:w w:val="109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0"/>
          <w:w w:val="108"/>
          <w:sz w:val="22"/>
          <w:szCs w:val="22"/>
        </w:rPr>
        <w:t>ll</w:t>
      </w:r>
      <w:r>
        <w:rPr>
          <w:rFonts w:cs="Arial" w:hAnsi="Arial" w:eastAsia="Arial" w:ascii="Arial"/>
          <w:color w:val="151515"/>
          <w:spacing w:val="0"/>
          <w:w w:val="114"/>
          <w:sz w:val="22"/>
          <w:szCs w:val="22"/>
        </w:rPr>
        <w:t>'</w:t>
      </w:r>
      <w:r>
        <w:rPr>
          <w:rFonts w:cs="Arial" w:hAnsi="Arial" w:eastAsia="Arial" w:ascii="Arial"/>
          <w:color w:val="151515"/>
          <w:spacing w:val="0"/>
          <w:w w:val="113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0"/>
          <w:w w:val="98"/>
          <w:sz w:val="22"/>
          <w:szCs w:val="22"/>
        </w:rPr>
        <w:t>l</w:t>
      </w:r>
      <w:r>
        <w:rPr>
          <w:rFonts w:cs="Arial" w:hAnsi="Arial" w:eastAsia="Arial" w:ascii="Arial"/>
          <w:color w:val="151515"/>
          <w:spacing w:val="0"/>
          <w:w w:val="126"/>
          <w:sz w:val="22"/>
          <w:szCs w:val="22"/>
        </w:rPr>
        <w:t>t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o</w:t>
      </w:r>
      <w:r>
        <w:rPr>
          <w:rFonts w:cs="Arial" w:hAnsi="Arial" w:eastAsia="Arial" w:ascii="Arial"/>
          <w:color w:val="151515"/>
          <w:spacing w:val="0"/>
          <w:w w:val="86"/>
          <w:sz w:val="22"/>
          <w:szCs w:val="22"/>
        </w:rPr>
        <w:t>.</w:t>
      </w:r>
      <w:r>
        <w:rPr>
          <w:rFonts w:cs="Arial" w:hAnsi="Arial" w:eastAsia="Arial" w:ascii="Arial"/>
          <w:color w:val="000000"/>
          <w:spacing w:val="0"/>
          <w:w w:val="100"/>
          <w:sz w:val="22"/>
          <w:szCs w:val="22"/>
        </w:rPr>
      </w:r>
    </w:p>
    <w:p>
      <w:pPr>
        <w:rPr>
          <w:sz w:val="18"/>
          <w:szCs w:val="18"/>
        </w:rPr>
        <w:jc w:val="left"/>
        <w:spacing w:before="5" w:lineRule="exact" w:line="180"/>
      </w:pPr>
      <w:r>
        <w:rPr>
          <w:sz w:val="18"/>
          <w:szCs w:val="18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rFonts w:cs="Times New Roman" w:hAnsi="Times New Roman" w:eastAsia="Times New Roman" w:ascii="Times New Roman"/>
          <w:sz w:val="20"/>
          <w:szCs w:val="20"/>
        </w:rPr>
        <w:jc w:val="left"/>
        <w:ind w:left="10949"/>
      </w:pPr>
      <w:r>
        <w:pict>
          <v:shape type="#_x0000_t75" style="width:26.8818pt;height:32.6416pt">
            <v:imagedata o:title="" r:id="rId38"/>
          </v:shape>
        </w:pict>
      </w:r>
      <w:r>
        <w:rPr>
          <w:rFonts w:cs="Times New Roman" w:hAnsi="Times New Roman" w:eastAsia="Times New Roman" w:ascii="Times New Roman"/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before="2" w:lineRule="exact" w:line="200"/>
      </w:pPr>
      <w:r>
        <w:rPr>
          <w:sz w:val="20"/>
          <w:szCs w:val="20"/>
        </w:rPr>
      </w:r>
    </w:p>
    <w:p>
      <w:pPr>
        <w:rPr>
          <w:rFonts w:cs="Times New Roman" w:hAnsi="Times New Roman" w:eastAsia="Times New Roman" w:ascii="Times New Roman"/>
          <w:sz w:val="20"/>
          <w:szCs w:val="20"/>
        </w:rPr>
        <w:jc w:val="left"/>
        <w:ind w:left="100"/>
        <w:sectPr>
          <w:pgMar w:header="672" w:footer="0" w:top="1420" w:bottom="280" w:left="380" w:right="0"/>
          <w:headerReference w:type="default" r:id="rId34"/>
          <w:pgSz w:w="11900" w:h="16820"/>
        </w:sectPr>
      </w:pPr>
      <w:r>
        <w:pict>
          <v:shape type="#_x0000_t75" style="width:58.5639pt;height:73.9235pt">
            <v:imagedata o:title="" r:id="rId39"/>
          </v:shape>
        </w:pict>
      </w:r>
      <w:r>
        <w:rPr>
          <w:rFonts w:cs="Times New Roman" w:hAnsi="Times New Roman" w:eastAsia="Times New Roman" w:ascii="Times New Roman"/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pict>
          <v:shape type="#_x0000_t75" style="position:absolute;margin-left:32.6422pt;margin-top:33.6016pt;width:31.6821pt;height:37.4418pt;mso-position-horizontal-relative:page;mso-position-vertical-relative:page;z-index:-1020">
            <v:imagedata o:title="" r:id="rId40"/>
          </v:shape>
        </w:pict>
      </w:r>
      <w:r>
        <w:pict>
          <v:shape type="#_x0000_t75" style="position:absolute;margin-left:460.831pt;margin-top:41.282pt;width:112.328pt;height:33.6016pt;mso-position-horizontal-relative:page;mso-position-vertical-relative:page;z-index:-1021">
            <v:imagedata o:title="" r:id="rId41"/>
          </v:shape>
        </w:pict>
      </w: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2"/>
          <w:szCs w:val="22"/>
        </w:rPr>
        <w:jc w:val="left"/>
        <w:spacing w:before="13" w:lineRule="exact" w:line="220"/>
      </w:pPr>
      <w:r>
        <w:rPr>
          <w:sz w:val="22"/>
          <w:szCs w:val="22"/>
        </w:rPr>
      </w:r>
    </w:p>
    <w:p>
      <w:pPr>
        <w:rPr>
          <w:rFonts w:cs="Arial" w:hAnsi="Arial" w:eastAsia="Arial" w:ascii="Arial"/>
          <w:sz w:val="17"/>
          <w:szCs w:val="17"/>
        </w:rPr>
        <w:jc w:val="left"/>
        <w:spacing w:before="43"/>
        <w:ind w:left="222"/>
      </w:pPr>
      <w:r>
        <w:rPr>
          <w:rFonts w:cs="Arial" w:hAnsi="Arial" w:eastAsia="Arial" w:ascii="Arial"/>
          <w:color w:val="151515"/>
          <w:w w:val="82"/>
          <w:sz w:val="17"/>
          <w:szCs w:val="17"/>
        </w:rPr>
        <w:t>D</w:t>
      </w:r>
      <w:r>
        <w:rPr>
          <w:rFonts w:cs="Arial" w:hAnsi="Arial" w:eastAsia="Arial" w:ascii="Arial"/>
          <w:color w:val="151515"/>
          <w:w w:val="101"/>
          <w:sz w:val="17"/>
          <w:szCs w:val="17"/>
        </w:rPr>
        <w:t>E</w:t>
      </w:r>
      <w:r>
        <w:rPr>
          <w:rFonts w:cs="Arial" w:hAnsi="Arial" w:eastAsia="Arial" w:ascii="Arial"/>
          <w:color w:val="151515"/>
          <w:w w:val="121"/>
          <w:sz w:val="17"/>
          <w:szCs w:val="17"/>
        </w:rPr>
        <w:t>L</w:t>
      </w:r>
      <w:r>
        <w:rPr>
          <w:rFonts w:cs="Arial" w:hAnsi="Arial" w:eastAsia="Arial" w:ascii="Arial"/>
          <w:color w:val="151515"/>
          <w:w w:val="81"/>
          <w:sz w:val="17"/>
          <w:szCs w:val="17"/>
        </w:rPr>
        <w:t>I</w:t>
      </w:r>
      <w:r>
        <w:rPr>
          <w:rFonts w:cs="Arial" w:hAnsi="Arial" w:eastAsia="Arial" w:ascii="Arial"/>
          <w:color w:val="151515"/>
          <w:w w:val="118"/>
          <w:sz w:val="17"/>
          <w:szCs w:val="17"/>
        </w:rPr>
        <w:t>B</w:t>
      </w:r>
      <w:r>
        <w:rPr>
          <w:rFonts w:cs="Arial" w:hAnsi="Arial" w:eastAsia="Arial" w:ascii="Arial"/>
          <w:color w:val="151515"/>
          <w:w w:val="101"/>
          <w:sz w:val="17"/>
          <w:szCs w:val="17"/>
        </w:rPr>
        <w:t>E</w:t>
      </w:r>
      <w:r>
        <w:rPr>
          <w:rFonts w:cs="Arial" w:hAnsi="Arial" w:eastAsia="Arial" w:ascii="Arial"/>
          <w:color w:val="151515"/>
          <w:w w:val="109"/>
          <w:sz w:val="17"/>
          <w:szCs w:val="17"/>
        </w:rPr>
        <w:t>R</w:t>
      </w:r>
      <w:r>
        <w:rPr>
          <w:rFonts w:cs="Arial" w:hAnsi="Arial" w:eastAsia="Arial" w:ascii="Arial"/>
          <w:color w:val="151515"/>
          <w:w w:val="110"/>
          <w:sz w:val="17"/>
          <w:szCs w:val="17"/>
        </w:rPr>
        <w:t>AZ</w:t>
      </w:r>
      <w:r>
        <w:rPr>
          <w:rFonts w:cs="Arial" w:hAnsi="Arial" w:eastAsia="Arial" w:ascii="Arial"/>
          <w:color w:val="151515"/>
          <w:w w:val="81"/>
          <w:sz w:val="17"/>
          <w:szCs w:val="17"/>
        </w:rPr>
        <w:t>I</w:t>
      </w:r>
      <w:r>
        <w:rPr>
          <w:rFonts w:cs="Arial" w:hAnsi="Arial" w:eastAsia="Arial" w:ascii="Arial"/>
          <w:color w:val="151515"/>
          <w:w w:val="109"/>
          <w:sz w:val="17"/>
          <w:szCs w:val="17"/>
        </w:rPr>
        <w:t>O</w:t>
      </w:r>
      <w:r>
        <w:rPr>
          <w:rFonts w:cs="Arial" w:hAnsi="Arial" w:eastAsia="Arial" w:ascii="Arial"/>
          <w:color w:val="151515"/>
          <w:w w:val="101"/>
          <w:sz w:val="17"/>
          <w:szCs w:val="17"/>
        </w:rPr>
        <w:t>N</w:t>
      </w:r>
      <w:r>
        <w:rPr>
          <w:rFonts w:cs="Arial" w:hAnsi="Arial" w:eastAsia="Arial" w:ascii="Arial"/>
          <w:color w:val="151515"/>
          <w:w w:val="110"/>
          <w:sz w:val="17"/>
          <w:szCs w:val="17"/>
        </w:rPr>
        <w:t>E</w:t>
      </w:r>
      <w:r>
        <w:rPr>
          <w:rFonts w:cs="Arial" w:hAnsi="Arial" w:eastAsia="Arial" w:ascii="Arial"/>
          <w:color w:val="151515"/>
          <w:w w:val="100"/>
          <w:sz w:val="17"/>
          <w:szCs w:val="17"/>
        </w:rPr>
        <w:t> </w:t>
      </w:r>
      <w:r>
        <w:rPr>
          <w:rFonts w:cs="Arial" w:hAnsi="Arial" w:eastAsia="Arial" w:ascii="Arial"/>
          <w:color w:val="151515"/>
          <w:spacing w:val="-17"/>
          <w:w w:val="100"/>
          <w:sz w:val="17"/>
          <w:szCs w:val="17"/>
        </w:rPr>
        <w:t> </w:t>
      </w:r>
      <w:r>
        <w:rPr>
          <w:rFonts w:cs="Arial" w:hAnsi="Arial" w:eastAsia="Arial" w:ascii="Arial"/>
          <w:color w:val="151515"/>
          <w:spacing w:val="0"/>
          <w:w w:val="82"/>
          <w:sz w:val="17"/>
          <w:szCs w:val="17"/>
        </w:rPr>
        <w:t>D</w:t>
      </w:r>
      <w:r>
        <w:rPr>
          <w:rFonts w:cs="Arial" w:hAnsi="Arial" w:eastAsia="Arial" w:ascii="Arial"/>
          <w:color w:val="151515"/>
          <w:spacing w:val="0"/>
          <w:w w:val="105"/>
          <w:sz w:val="17"/>
          <w:szCs w:val="17"/>
        </w:rPr>
        <w:t>E</w:t>
      </w:r>
      <w:r>
        <w:rPr>
          <w:rFonts w:cs="Arial" w:hAnsi="Arial" w:eastAsia="Arial" w:ascii="Arial"/>
          <w:color w:val="151515"/>
          <w:spacing w:val="0"/>
          <w:w w:val="121"/>
          <w:sz w:val="17"/>
          <w:szCs w:val="17"/>
        </w:rPr>
        <w:t>L</w:t>
      </w:r>
      <w:r>
        <w:rPr>
          <w:rFonts w:cs="Arial" w:hAnsi="Arial" w:eastAsia="Arial" w:ascii="Arial"/>
          <w:color w:val="151515"/>
          <w:spacing w:val="0"/>
          <w:w w:val="116"/>
          <w:sz w:val="17"/>
          <w:szCs w:val="17"/>
        </w:rPr>
        <w:t>L</w:t>
      </w:r>
      <w:r>
        <w:rPr>
          <w:rFonts w:cs="Arial" w:hAnsi="Arial" w:eastAsia="Arial" w:ascii="Arial"/>
          <w:color w:val="151515"/>
          <w:spacing w:val="0"/>
          <w:w w:val="118"/>
          <w:sz w:val="17"/>
          <w:szCs w:val="17"/>
        </w:rPr>
        <w:t>A</w:t>
      </w:r>
      <w:r>
        <w:rPr>
          <w:rFonts w:cs="Arial" w:hAnsi="Arial" w:eastAsia="Arial" w:ascii="Arial"/>
          <w:color w:val="151515"/>
          <w:spacing w:val="20"/>
          <w:w w:val="100"/>
          <w:sz w:val="17"/>
          <w:szCs w:val="17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17"/>
          <w:szCs w:val="17"/>
        </w:rPr>
        <w:t>G</w:t>
      </w:r>
      <w:r>
        <w:rPr>
          <w:rFonts w:cs="Arial" w:hAnsi="Arial" w:eastAsia="Arial" w:ascii="Arial"/>
          <w:color w:val="151515"/>
          <w:spacing w:val="0"/>
          <w:w w:val="100"/>
          <w:sz w:val="17"/>
          <w:szCs w:val="17"/>
        </w:rPr>
        <w:t>I</w:t>
      </w:r>
      <w:r>
        <w:rPr>
          <w:rFonts w:cs="Arial" w:hAnsi="Arial" w:eastAsia="Arial" w:ascii="Arial"/>
          <w:color w:val="151515"/>
          <w:spacing w:val="0"/>
          <w:w w:val="100"/>
          <w:sz w:val="17"/>
          <w:szCs w:val="17"/>
        </w:rPr>
        <w:t>U</w:t>
      </w:r>
      <w:r>
        <w:rPr>
          <w:rFonts w:cs="Arial" w:hAnsi="Arial" w:eastAsia="Arial" w:ascii="Arial"/>
          <w:color w:val="151515"/>
          <w:spacing w:val="0"/>
          <w:w w:val="100"/>
          <w:sz w:val="17"/>
          <w:szCs w:val="17"/>
        </w:rPr>
        <w:t>N</w:t>
      </w:r>
      <w:r>
        <w:rPr>
          <w:rFonts w:cs="Arial" w:hAnsi="Arial" w:eastAsia="Arial" w:ascii="Arial"/>
          <w:color w:val="151515"/>
          <w:spacing w:val="0"/>
          <w:w w:val="100"/>
          <w:sz w:val="17"/>
          <w:szCs w:val="17"/>
        </w:rPr>
        <w:t>T</w:t>
      </w:r>
      <w:r>
        <w:rPr>
          <w:rFonts w:cs="Arial" w:hAnsi="Arial" w:eastAsia="Arial" w:ascii="Arial"/>
          <w:color w:val="151515"/>
          <w:spacing w:val="0"/>
          <w:w w:val="100"/>
          <w:sz w:val="17"/>
          <w:szCs w:val="17"/>
        </w:rPr>
        <w:t>A</w:t>
      </w:r>
      <w:r>
        <w:rPr>
          <w:rFonts w:cs="Arial" w:hAnsi="Arial" w:eastAsia="Arial" w:ascii="Arial"/>
          <w:color w:val="151515"/>
          <w:spacing w:val="0"/>
          <w:w w:val="100"/>
          <w:sz w:val="17"/>
          <w:szCs w:val="17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17"/>
          <w:szCs w:val="17"/>
        </w:rPr>
        <w:t> </w:t>
      </w:r>
      <w:r>
        <w:rPr>
          <w:rFonts w:cs="Arial" w:hAnsi="Arial" w:eastAsia="Arial" w:ascii="Arial"/>
          <w:color w:val="151515"/>
          <w:spacing w:val="0"/>
          <w:w w:val="86"/>
          <w:sz w:val="17"/>
          <w:szCs w:val="17"/>
        </w:rPr>
        <w:t>R</w:t>
      </w:r>
      <w:r>
        <w:rPr>
          <w:rFonts w:cs="Arial" w:hAnsi="Arial" w:eastAsia="Arial" w:ascii="Arial"/>
          <w:color w:val="151515"/>
          <w:spacing w:val="0"/>
          <w:w w:val="101"/>
          <w:sz w:val="17"/>
          <w:szCs w:val="17"/>
        </w:rPr>
        <w:t>E</w:t>
      </w:r>
      <w:r>
        <w:rPr>
          <w:rFonts w:cs="Arial" w:hAnsi="Arial" w:eastAsia="Arial" w:ascii="Arial"/>
          <w:color w:val="151515"/>
          <w:spacing w:val="0"/>
          <w:w w:val="105"/>
          <w:sz w:val="17"/>
          <w:szCs w:val="17"/>
        </w:rPr>
        <w:t>G</w:t>
      </w:r>
      <w:r>
        <w:rPr>
          <w:rFonts w:cs="Arial" w:hAnsi="Arial" w:eastAsia="Arial" w:ascii="Arial"/>
          <w:color w:val="151515"/>
          <w:spacing w:val="0"/>
          <w:w w:val="112"/>
          <w:sz w:val="17"/>
          <w:szCs w:val="17"/>
        </w:rPr>
        <w:t>I</w:t>
      </w:r>
      <w:r>
        <w:rPr>
          <w:rFonts w:cs="Arial" w:hAnsi="Arial" w:eastAsia="Arial" w:ascii="Arial"/>
          <w:color w:val="151515"/>
          <w:spacing w:val="0"/>
          <w:w w:val="109"/>
          <w:sz w:val="17"/>
          <w:szCs w:val="17"/>
        </w:rPr>
        <w:t>O</w:t>
      </w:r>
      <w:r>
        <w:rPr>
          <w:rFonts w:cs="Arial" w:hAnsi="Arial" w:eastAsia="Arial" w:ascii="Arial"/>
          <w:color w:val="151515"/>
          <w:spacing w:val="0"/>
          <w:w w:val="101"/>
          <w:sz w:val="17"/>
          <w:szCs w:val="17"/>
        </w:rPr>
        <w:t>N</w:t>
      </w:r>
      <w:r>
        <w:rPr>
          <w:rFonts w:cs="Arial" w:hAnsi="Arial" w:eastAsia="Arial" w:ascii="Arial"/>
          <w:color w:val="151515"/>
          <w:spacing w:val="0"/>
          <w:w w:val="122"/>
          <w:sz w:val="17"/>
          <w:szCs w:val="17"/>
        </w:rPr>
        <w:t>A</w:t>
      </w:r>
      <w:r>
        <w:rPr>
          <w:rFonts w:cs="Arial" w:hAnsi="Arial" w:eastAsia="Arial" w:ascii="Arial"/>
          <w:color w:val="151515"/>
          <w:spacing w:val="0"/>
          <w:w w:val="111"/>
          <w:sz w:val="17"/>
          <w:szCs w:val="17"/>
        </w:rPr>
        <w:t>L</w:t>
      </w:r>
      <w:r>
        <w:rPr>
          <w:rFonts w:cs="Arial" w:hAnsi="Arial" w:eastAsia="Arial" w:ascii="Arial"/>
          <w:color w:val="151515"/>
          <w:spacing w:val="0"/>
          <w:w w:val="101"/>
          <w:sz w:val="17"/>
          <w:szCs w:val="17"/>
        </w:rPr>
        <w:t>E</w:t>
      </w:r>
      <w:r>
        <w:rPr>
          <w:rFonts w:cs="Arial" w:hAnsi="Arial" w:eastAsia="Arial" w:ascii="Arial"/>
          <w:color w:val="000000"/>
          <w:spacing w:val="0"/>
          <w:w w:val="100"/>
          <w:sz w:val="17"/>
          <w:szCs w:val="17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8"/>
          <w:szCs w:val="28"/>
        </w:rPr>
        <w:jc w:val="left"/>
        <w:spacing w:before="15" w:lineRule="exact" w:line="280"/>
      </w:pPr>
      <w:r>
        <w:rPr>
          <w:sz w:val="28"/>
          <w:szCs w:val="28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center"/>
        <w:ind w:left="5093" w:right="5032"/>
      </w:pPr>
      <w:r>
        <w:rPr>
          <w:rFonts w:cs="Arial" w:hAnsi="Arial" w:eastAsia="Arial" w:ascii="Arial"/>
          <w:b/>
          <w:color w:val="151515"/>
          <w:w w:val="99"/>
          <w:sz w:val="22"/>
          <w:szCs w:val="22"/>
        </w:rPr>
        <w:t>A</w:t>
      </w:r>
      <w:r>
        <w:rPr>
          <w:rFonts w:cs="Arial" w:hAnsi="Arial" w:eastAsia="Arial" w:ascii="Arial"/>
          <w:b/>
          <w:color w:val="151515"/>
          <w:w w:val="112"/>
          <w:sz w:val="22"/>
          <w:szCs w:val="22"/>
        </w:rPr>
        <w:t>r</w:t>
      </w:r>
      <w:r>
        <w:rPr>
          <w:rFonts w:cs="Arial" w:hAnsi="Arial" w:eastAsia="Arial" w:ascii="Arial"/>
          <w:b/>
          <w:color w:val="151515"/>
          <w:w w:val="117"/>
          <w:sz w:val="22"/>
          <w:szCs w:val="22"/>
        </w:rPr>
        <w:t>t</w:t>
      </w:r>
      <w:r>
        <w:rPr>
          <w:rFonts w:cs="Arial" w:hAnsi="Arial" w:eastAsia="Arial" w:ascii="Arial"/>
          <w:b/>
          <w:color w:val="151515"/>
          <w:w w:val="78"/>
          <w:sz w:val="22"/>
          <w:szCs w:val="22"/>
        </w:rPr>
        <w:t>.</w:t>
      </w:r>
      <w:r>
        <w:rPr>
          <w:rFonts w:cs="Arial" w:hAnsi="Arial" w:eastAsia="Arial" w:ascii="Arial"/>
          <w:b/>
          <w:color w:val="151515"/>
          <w:w w:val="100"/>
          <w:sz w:val="22"/>
          <w:szCs w:val="22"/>
        </w:rPr>
        <w:t> </w:t>
      </w:r>
      <w:r>
        <w:rPr>
          <w:rFonts w:cs="Arial" w:hAnsi="Arial" w:eastAsia="Arial" w:ascii="Arial"/>
          <w:b/>
          <w:color w:val="151515"/>
          <w:spacing w:val="-21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color w:val="151515"/>
          <w:spacing w:val="0"/>
          <w:w w:val="88"/>
          <w:sz w:val="24"/>
          <w:szCs w:val="24"/>
        </w:rPr>
        <w:t>3</w:t>
      </w:r>
      <w:r>
        <w:rPr>
          <w:rFonts w:cs="Times New Roman" w:hAnsi="Times New Roman" w:eastAsia="Times New Roman" w:ascii="Times New Roman"/>
          <w:color w:val="000000"/>
          <w:spacing w:val="0"/>
          <w:w w:val="100"/>
          <w:sz w:val="24"/>
          <w:szCs w:val="24"/>
        </w:rPr>
      </w:r>
    </w:p>
    <w:p>
      <w:pPr>
        <w:rPr>
          <w:rFonts w:cs="Arial" w:hAnsi="Arial" w:eastAsia="Arial" w:ascii="Arial"/>
          <w:sz w:val="23"/>
          <w:szCs w:val="23"/>
        </w:rPr>
        <w:jc w:val="center"/>
        <w:spacing w:before="15" w:lineRule="exact" w:line="260"/>
        <w:ind w:left="3660" w:right="3584"/>
      </w:pPr>
      <w:r>
        <w:rPr>
          <w:rFonts w:cs="Arial" w:hAnsi="Arial" w:eastAsia="Arial" w:ascii="Arial"/>
          <w:i/>
          <w:color w:val="151515"/>
          <w:w w:val="94"/>
          <w:position w:val="-1"/>
          <w:sz w:val="23"/>
          <w:szCs w:val="23"/>
        </w:rPr>
        <w:t>(</w:t>
      </w:r>
      <w:r>
        <w:rPr>
          <w:rFonts w:cs="Arial" w:hAnsi="Arial" w:eastAsia="Arial" w:ascii="Arial"/>
          <w:i/>
          <w:color w:val="151515"/>
          <w:w w:val="92"/>
          <w:position w:val="-1"/>
          <w:sz w:val="23"/>
          <w:szCs w:val="23"/>
        </w:rPr>
        <w:t>D</w:t>
      </w:r>
      <w:r>
        <w:rPr>
          <w:rFonts w:cs="Arial" w:hAnsi="Arial" w:eastAsia="Arial" w:ascii="Arial"/>
          <w:i/>
          <w:color w:val="151515"/>
          <w:w w:val="101"/>
          <w:position w:val="-1"/>
          <w:sz w:val="23"/>
          <w:szCs w:val="23"/>
        </w:rPr>
        <w:t>o</w:t>
      </w:r>
      <w:r>
        <w:rPr>
          <w:rFonts w:cs="Arial" w:hAnsi="Arial" w:eastAsia="Arial" w:ascii="Arial"/>
          <w:i/>
          <w:color w:val="151515"/>
          <w:w w:val="112"/>
          <w:position w:val="-1"/>
          <w:sz w:val="23"/>
          <w:szCs w:val="23"/>
        </w:rPr>
        <w:t>c</w:t>
      </w:r>
      <w:r>
        <w:rPr>
          <w:rFonts w:cs="Arial" w:hAnsi="Arial" w:eastAsia="Arial" w:ascii="Arial"/>
          <w:i/>
          <w:color w:val="151515"/>
          <w:w w:val="101"/>
          <w:position w:val="-1"/>
          <w:sz w:val="23"/>
          <w:szCs w:val="23"/>
        </w:rPr>
        <w:t>u</w:t>
      </w:r>
      <w:r>
        <w:rPr>
          <w:rFonts w:cs="Arial" w:hAnsi="Arial" w:eastAsia="Arial" w:ascii="Arial"/>
          <w:i/>
          <w:color w:val="151515"/>
          <w:w w:val="102"/>
          <w:position w:val="-1"/>
          <w:sz w:val="23"/>
          <w:szCs w:val="23"/>
        </w:rPr>
        <w:t>m</w:t>
      </w:r>
      <w:r>
        <w:rPr>
          <w:rFonts w:cs="Arial" w:hAnsi="Arial" w:eastAsia="Arial" w:ascii="Arial"/>
          <w:i/>
          <w:color w:val="151515"/>
          <w:w w:val="101"/>
          <w:position w:val="-1"/>
          <w:sz w:val="23"/>
          <w:szCs w:val="23"/>
        </w:rPr>
        <w:t>e</w:t>
      </w:r>
      <w:r>
        <w:rPr>
          <w:rFonts w:cs="Arial" w:hAnsi="Arial" w:eastAsia="Arial" w:ascii="Arial"/>
          <w:i/>
          <w:color w:val="151515"/>
          <w:w w:val="105"/>
          <w:position w:val="-1"/>
          <w:sz w:val="23"/>
          <w:szCs w:val="23"/>
        </w:rPr>
        <w:t>n</w:t>
      </w:r>
      <w:r>
        <w:rPr>
          <w:rFonts w:cs="Arial" w:hAnsi="Arial" w:eastAsia="Arial" w:ascii="Arial"/>
          <w:i/>
          <w:color w:val="151515"/>
          <w:w w:val="135"/>
          <w:position w:val="-1"/>
          <w:sz w:val="23"/>
          <w:szCs w:val="23"/>
        </w:rPr>
        <w:t>t</w:t>
      </w:r>
      <w:r>
        <w:rPr>
          <w:rFonts w:cs="Arial" w:hAnsi="Arial" w:eastAsia="Arial" w:ascii="Arial"/>
          <w:i/>
          <w:color w:val="151515"/>
          <w:w w:val="90"/>
          <w:position w:val="-1"/>
          <w:sz w:val="23"/>
          <w:szCs w:val="23"/>
        </w:rPr>
        <w:t>a</w:t>
      </w:r>
      <w:r>
        <w:rPr>
          <w:rFonts w:cs="Arial" w:hAnsi="Arial" w:eastAsia="Arial" w:ascii="Arial"/>
          <w:i/>
          <w:color w:val="151515"/>
          <w:w w:val="108"/>
          <w:position w:val="-1"/>
          <w:sz w:val="23"/>
          <w:szCs w:val="23"/>
        </w:rPr>
        <w:t>z</w:t>
      </w:r>
      <w:r>
        <w:rPr>
          <w:rFonts w:cs="Arial" w:hAnsi="Arial" w:eastAsia="Arial" w:ascii="Arial"/>
          <w:i/>
          <w:color w:val="151515"/>
          <w:w w:val="131"/>
          <w:position w:val="-1"/>
          <w:sz w:val="23"/>
          <w:szCs w:val="23"/>
        </w:rPr>
        <w:t>i</w:t>
      </w:r>
      <w:r>
        <w:rPr>
          <w:rFonts w:cs="Arial" w:hAnsi="Arial" w:eastAsia="Arial" w:ascii="Arial"/>
          <w:i/>
          <w:color w:val="151515"/>
          <w:w w:val="90"/>
          <w:position w:val="-1"/>
          <w:sz w:val="23"/>
          <w:szCs w:val="23"/>
        </w:rPr>
        <w:t>o</w:t>
      </w:r>
      <w:r>
        <w:rPr>
          <w:rFonts w:cs="Arial" w:hAnsi="Arial" w:eastAsia="Arial" w:ascii="Arial"/>
          <w:i/>
          <w:color w:val="151515"/>
          <w:w w:val="105"/>
          <w:position w:val="-1"/>
          <w:sz w:val="23"/>
          <w:szCs w:val="23"/>
        </w:rPr>
        <w:t>ne</w:t>
      </w:r>
      <w:r>
        <w:rPr>
          <w:rFonts w:cs="Arial" w:hAnsi="Arial" w:eastAsia="Arial" w:ascii="Arial"/>
          <w:i/>
          <w:color w:val="151515"/>
          <w:spacing w:val="27"/>
          <w:w w:val="100"/>
          <w:position w:val="-1"/>
          <w:sz w:val="23"/>
          <w:szCs w:val="23"/>
        </w:rPr>
        <w:t> </w:t>
      </w:r>
      <w:r>
        <w:rPr>
          <w:rFonts w:cs="Arial" w:hAnsi="Arial" w:eastAsia="Arial" w:ascii="Arial"/>
          <w:i/>
          <w:color w:val="151515"/>
          <w:spacing w:val="0"/>
          <w:w w:val="100"/>
          <w:position w:val="-1"/>
          <w:sz w:val="23"/>
          <w:szCs w:val="23"/>
        </w:rPr>
        <w:t>d</w:t>
      </w:r>
      <w:r>
        <w:rPr>
          <w:rFonts w:cs="Arial" w:hAnsi="Arial" w:eastAsia="Arial" w:ascii="Arial"/>
          <w:i/>
          <w:color w:val="151515"/>
          <w:spacing w:val="0"/>
          <w:w w:val="100"/>
          <w:position w:val="-1"/>
          <w:sz w:val="23"/>
          <w:szCs w:val="23"/>
        </w:rPr>
        <w:t>a</w:t>
      </w:r>
      <w:r>
        <w:rPr>
          <w:rFonts w:cs="Arial" w:hAnsi="Arial" w:eastAsia="Arial" w:ascii="Arial"/>
          <w:i/>
          <w:color w:val="151515"/>
          <w:spacing w:val="2"/>
          <w:w w:val="100"/>
          <w:position w:val="-1"/>
          <w:sz w:val="23"/>
          <w:szCs w:val="23"/>
        </w:rPr>
        <w:t> </w:t>
      </w:r>
      <w:r>
        <w:rPr>
          <w:rFonts w:cs="Arial" w:hAnsi="Arial" w:eastAsia="Arial" w:ascii="Arial"/>
          <w:i/>
          <w:color w:val="151515"/>
          <w:spacing w:val="0"/>
          <w:w w:val="101"/>
          <w:position w:val="-1"/>
          <w:sz w:val="23"/>
          <w:szCs w:val="23"/>
        </w:rPr>
        <w:t>p</w:t>
      </w:r>
      <w:r>
        <w:rPr>
          <w:rFonts w:cs="Arial" w:hAnsi="Arial" w:eastAsia="Arial" w:ascii="Arial"/>
          <w:i/>
          <w:color w:val="151515"/>
          <w:spacing w:val="0"/>
          <w:w w:val="137"/>
          <w:position w:val="-1"/>
          <w:sz w:val="23"/>
          <w:szCs w:val="23"/>
        </w:rPr>
        <w:t>r</w:t>
      </w:r>
      <w:r>
        <w:rPr>
          <w:rFonts w:cs="Arial" w:hAnsi="Arial" w:eastAsia="Arial" w:ascii="Arial"/>
          <w:i/>
          <w:color w:val="151515"/>
          <w:spacing w:val="0"/>
          <w:w w:val="82"/>
          <w:position w:val="-1"/>
          <w:sz w:val="23"/>
          <w:szCs w:val="23"/>
        </w:rPr>
        <w:t>e</w:t>
      </w:r>
      <w:r>
        <w:rPr>
          <w:rFonts w:cs="Arial" w:hAnsi="Arial" w:eastAsia="Arial" w:ascii="Arial"/>
          <w:i/>
          <w:color w:val="151515"/>
          <w:spacing w:val="0"/>
          <w:w w:val="108"/>
          <w:position w:val="-1"/>
          <w:sz w:val="23"/>
          <w:szCs w:val="23"/>
        </w:rPr>
        <w:t>s</w:t>
      </w:r>
      <w:r>
        <w:rPr>
          <w:rFonts w:cs="Arial" w:hAnsi="Arial" w:eastAsia="Arial" w:ascii="Arial"/>
          <w:i/>
          <w:color w:val="151515"/>
          <w:spacing w:val="0"/>
          <w:w w:val="101"/>
          <w:position w:val="-1"/>
          <w:sz w:val="23"/>
          <w:szCs w:val="23"/>
        </w:rPr>
        <w:t>e</w:t>
      </w:r>
      <w:r>
        <w:rPr>
          <w:rFonts w:cs="Arial" w:hAnsi="Arial" w:eastAsia="Arial" w:ascii="Arial"/>
          <w:i/>
          <w:color w:val="151515"/>
          <w:spacing w:val="0"/>
          <w:w w:val="105"/>
          <w:position w:val="-1"/>
          <w:sz w:val="23"/>
          <w:szCs w:val="23"/>
        </w:rPr>
        <w:t>n</w:t>
      </w:r>
      <w:r>
        <w:rPr>
          <w:rFonts w:cs="Arial" w:hAnsi="Arial" w:eastAsia="Arial" w:ascii="Arial"/>
          <w:i/>
          <w:color w:val="151515"/>
          <w:spacing w:val="0"/>
          <w:w w:val="135"/>
          <w:position w:val="-1"/>
          <w:sz w:val="23"/>
          <w:szCs w:val="23"/>
        </w:rPr>
        <w:t>t</w:t>
      </w:r>
      <w:r>
        <w:rPr>
          <w:rFonts w:cs="Arial" w:hAnsi="Arial" w:eastAsia="Arial" w:ascii="Arial"/>
          <w:i/>
          <w:color w:val="151515"/>
          <w:spacing w:val="0"/>
          <w:w w:val="90"/>
          <w:position w:val="-1"/>
          <w:sz w:val="23"/>
          <w:szCs w:val="23"/>
        </w:rPr>
        <w:t>a</w:t>
      </w:r>
      <w:r>
        <w:rPr>
          <w:rFonts w:cs="Arial" w:hAnsi="Arial" w:eastAsia="Arial" w:ascii="Arial"/>
          <w:i/>
          <w:color w:val="151515"/>
          <w:spacing w:val="0"/>
          <w:w w:val="144"/>
          <w:position w:val="-1"/>
          <w:sz w:val="23"/>
          <w:szCs w:val="23"/>
        </w:rPr>
        <w:t>r</w:t>
      </w:r>
      <w:r>
        <w:rPr>
          <w:rFonts w:cs="Arial" w:hAnsi="Arial" w:eastAsia="Arial" w:ascii="Arial"/>
          <w:i/>
          <w:color w:val="151515"/>
          <w:spacing w:val="0"/>
          <w:w w:val="78"/>
          <w:position w:val="-1"/>
          <w:sz w:val="23"/>
          <w:szCs w:val="23"/>
        </w:rPr>
        <w:t>e</w:t>
      </w:r>
      <w:r>
        <w:rPr>
          <w:rFonts w:cs="Arial" w:hAnsi="Arial" w:eastAsia="Arial" w:ascii="Arial"/>
          <w:i/>
          <w:color w:val="151515"/>
          <w:spacing w:val="0"/>
          <w:w w:val="94"/>
          <w:position w:val="-1"/>
          <w:sz w:val="23"/>
          <w:szCs w:val="23"/>
        </w:rPr>
        <w:t>)</w:t>
      </w:r>
      <w:r>
        <w:rPr>
          <w:rFonts w:cs="Arial" w:hAnsi="Arial" w:eastAsia="Arial" w:ascii="Arial"/>
          <w:color w:val="000000"/>
          <w:spacing w:val="0"/>
          <w:w w:val="100"/>
          <w:position w:val="0"/>
          <w:sz w:val="23"/>
          <w:szCs w:val="23"/>
        </w:rPr>
      </w:r>
    </w:p>
    <w:p>
      <w:pPr>
        <w:rPr>
          <w:sz w:val="18"/>
          <w:szCs w:val="18"/>
        </w:rPr>
        <w:jc w:val="left"/>
        <w:spacing w:before="8" w:lineRule="exact" w:line="180"/>
      </w:pPr>
      <w:r>
        <w:rPr>
          <w:sz w:val="18"/>
          <w:szCs w:val="18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rFonts w:cs="Arial" w:hAnsi="Arial" w:eastAsia="Arial" w:ascii="Arial"/>
          <w:sz w:val="22"/>
          <w:szCs w:val="22"/>
        </w:rPr>
        <w:jc w:val="both"/>
        <w:spacing w:before="38" w:lineRule="auto" w:line="264"/>
        <w:ind w:left="213" w:right="85" w:firstLine="710"/>
      </w:pPr>
      <w:r>
        <w:pict>
          <v:shape type="#_x0000_t75" style="position:absolute;margin-left:468.511pt;margin-top:89.2842pt;width:44.163pt;height:18.2409pt;mso-position-horizontal-relative:page;mso-position-vertical-relative:page;z-index:-1022">
            <v:imagedata o:title="" r:id="rId42"/>
          </v:shape>
        </w:pict>
      </w:r>
      <w:r>
        <w:rPr>
          <w:rFonts w:cs="Arial" w:hAnsi="Arial" w:eastAsia="Arial" w:ascii="Arial"/>
          <w:color w:val="151515"/>
          <w:w w:val="47"/>
          <w:sz w:val="22"/>
          <w:szCs w:val="22"/>
        </w:rPr>
        <w:t>1</w:t>
      </w:r>
      <w:r>
        <w:rPr>
          <w:rFonts w:cs="Arial" w:hAnsi="Arial" w:eastAsia="Arial" w:ascii="Arial"/>
          <w:color w:val="151515"/>
          <w:w w:val="141"/>
          <w:sz w:val="22"/>
          <w:szCs w:val="22"/>
        </w:rPr>
        <w:t>.</w:t>
      </w:r>
      <w:r>
        <w:rPr>
          <w:rFonts w:cs="Arial" w:hAnsi="Arial" w:eastAsia="Arial" w:ascii="Arial"/>
          <w:color w:val="151515"/>
          <w:spacing w:val="0"/>
          <w:w w:val="141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5"/>
          <w:w w:val="141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86"/>
          <w:sz w:val="22"/>
          <w:szCs w:val="22"/>
        </w:rPr>
        <w:t>L</w:t>
      </w:r>
      <w:r>
        <w:rPr>
          <w:rFonts w:cs="Arial" w:hAnsi="Arial" w:eastAsia="Arial" w:ascii="Arial"/>
          <w:color w:val="151515"/>
          <w:spacing w:val="0"/>
          <w:w w:val="103"/>
          <w:sz w:val="22"/>
          <w:szCs w:val="22"/>
        </w:rPr>
        <w:t>'</w:t>
      </w:r>
      <w:r>
        <w:rPr>
          <w:rFonts w:cs="Arial" w:hAnsi="Arial" w:eastAsia="Arial" w:ascii="Arial"/>
          <w:color w:val="151515"/>
          <w:spacing w:val="0"/>
          <w:w w:val="117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88"/>
          <w:sz w:val="22"/>
          <w:szCs w:val="22"/>
        </w:rPr>
        <w:t>l</w:t>
      </w:r>
      <w:r>
        <w:rPr>
          <w:rFonts w:cs="Arial" w:hAnsi="Arial" w:eastAsia="Arial" w:ascii="Arial"/>
          <w:color w:val="151515"/>
          <w:spacing w:val="0"/>
          <w:w w:val="113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0"/>
          <w:w w:val="109"/>
          <w:sz w:val="22"/>
          <w:szCs w:val="22"/>
        </w:rPr>
        <w:t>b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o</w:t>
      </w:r>
      <w:r>
        <w:rPr>
          <w:rFonts w:cs="Arial" w:hAnsi="Arial" w:eastAsia="Arial" w:ascii="Arial"/>
          <w:color w:val="151515"/>
          <w:spacing w:val="0"/>
          <w:w w:val="131"/>
          <w:sz w:val="22"/>
          <w:szCs w:val="22"/>
        </w:rPr>
        <w:t>r</w:t>
      </w:r>
      <w:r>
        <w:rPr>
          <w:rFonts w:cs="Arial" w:hAnsi="Arial" w:eastAsia="Arial" w:ascii="Arial"/>
          <w:color w:val="151515"/>
          <w:spacing w:val="0"/>
          <w:w w:val="98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0"/>
          <w:w w:val="126"/>
          <w:sz w:val="22"/>
          <w:szCs w:val="22"/>
        </w:rPr>
        <w:t>t</w:t>
      </w:r>
      <w:r>
        <w:rPr>
          <w:rFonts w:cs="Arial" w:hAnsi="Arial" w:eastAsia="Arial" w:ascii="Arial"/>
          <w:color w:val="151515"/>
          <w:spacing w:val="0"/>
          <w:w w:val="102"/>
          <w:sz w:val="22"/>
          <w:szCs w:val="22"/>
        </w:rPr>
        <w:t>o</w:t>
      </w:r>
      <w:r>
        <w:rPr>
          <w:rFonts w:cs="Arial" w:hAnsi="Arial" w:eastAsia="Arial" w:ascii="Arial"/>
          <w:color w:val="151515"/>
          <w:spacing w:val="37"/>
          <w:w w:val="102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te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c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n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c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o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21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d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l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l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4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6"/>
          <w:sz w:val="22"/>
          <w:szCs w:val="22"/>
        </w:rPr>
        <w:t>c</w:t>
      </w:r>
      <w:r>
        <w:rPr>
          <w:rFonts w:cs="Arial" w:hAnsi="Arial" w:eastAsia="Arial" w:ascii="Arial"/>
          <w:color w:val="151515"/>
          <w:spacing w:val="0"/>
          <w:w w:val="106"/>
          <w:sz w:val="22"/>
          <w:szCs w:val="22"/>
        </w:rPr>
        <w:t>o</w:t>
      </w:r>
      <w:r>
        <w:rPr>
          <w:rFonts w:cs="Arial" w:hAnsi="Arial" w:eastAsia="Arial" w:ascii="Arial"/>
          <w:color w:val="151515"/>
          <w:spacing w:val="0"/>
          <w:w w:val="106"/>
          <w:sz w:val="22"/>
          <w:szCs w:val="22"/>
        </w:rPr>
        <w:t>p</w:t>
      </w:r>
      <w:r>
        <w:rPr>
          <w:rFonts w:cs="Arial" w:hAnsi="Arial" w:eastAsia="Arial" w:ascii="Arial"/>
          <w:color w:val="151515"/>
          <w:spacing w:val="0"/>
          <w:w w:val="106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06"/>
          <w:sz w:val="22"/>
          <w:szCs w:val="22"/>
        </w:rPr>
        <w:t>rt</w:t>
      </w:r>
      <w:r>
        <w:rPr>
          <w:rFonts w:cs="Arial" w:hAnsi="Arial" w:eastAsia="Arial" w:ascii="Arial"/>
          <w:color w:val="151515"/>
          <w:spacing w:val="0"/>
          <w:w w:val="106"/>
          <w:sz w:val="22"/>
          <w:szCs w:val="22"/>
        </w:rPr>
        <w:t>u</w:t>
      </w:r>
      <w:r>
        <w:rPr>
          <w:rFonts w:cs="Arial" w:hAnsi="Arial" w:eastAsia="Arial" w:ascii="Arial"/>
          <w:color w:val="151515"/>
          <w:spacing w:val="0"/>
          <w:w w:val="106"/>
          <w:sz w:val="22"/>
          <w:szCs w:val="22"/>
        </w:rPr>
        <w:t>r</w:t>
      </w:r>
      <w:r>
        <w:rPr>
          <w:rFonts w:cs="Arial" w:hAnsi="Arial" w:eastAsia="Arial" w:ascii="Arial"/>
          <w:color w:val="151515"/>
          <w:spacing w:val="0"/>
          <w:w w:val="106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42"/>
          <w:w w:val="106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86"/>
          <w:sz w:val="22"/>
          <w:szCs w:val="22"/>
        </w:rPr>
        <w:t>d</w:t>
      </w:r>
      <w:r>
        <w:rPr>
          <w:rFonts w:cs="Arial" w:hAnsi="Arial" w:eastAsia="Arial" w:ascii="Arial"/>
          <w:color w:val="151515"/>
          <w:spacing w:val="0"/>
          <w:w w:val="127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47"/>
          <w:w w:val="127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c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u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43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90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0"/>
          <w:w w:val="108"/>
          <w:sz w:val="22"/>
          <w:szCs w:val="22"/>
        </w:rPr>
        <w:t>ll</w:t>
      </w:r>
      <w:r>
        <w:rPr>
          <w:rFonts w:cs="Arial" w:hAnsi="Arial" w:eastAsia="Arial" w:ascii="Arial"/>
          <w:color w:val="151515"/>
          <w:spacing w:val="0"/>
          <w:w w:val="126"/>
          <w:sz w:val="22"/>
          <w:szCs w:val="22"/>
        </w:rPr>
        <w:t>'</w:t>
      </w:r>
      <w:r>
        <w:rPr>
          <w:rFonts w:cs="Arial" w:hAnsi="Arial" w:eastAsia="Arial" w:ascii="Arial"/>
          <w:color w:val="151515"/>
          <w:spacing w:val="0"/>
          <w:w w:val="109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0"/>
          <w:w w:val="118"/>
          <w:sz w:val="22"/>
          <w:szCs w:val="22"/>
        </w:rPr>
        <w:t>rt</w:t>
      </w:r>
      <w:r>
        <w:rPr>
          <w:rFonts w:cs="Arial" w:hAnsi="Arial" w:eastAsia="Arial" w:ascii="Arial"/>
          <w:color w:val="151515"/>
          <w:spacing w:val="0"/>
          <w:w w:val="88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17"/>
          <w:sz w:val="22"/>
          <w:szCs w:val="22"/>
        </w:rPr>
        <w:t>c</w:t>
      </w:r>
      <w:r>
        <w:rPr>
          <w:rFonts w:cs="Arial" w:hAnsi="Arial" w:eastAsia="Arial" w:ascii="Arial"/>
          <w:color w:val="151515"/>
          <w:spacing w:val="0"/>
          <w:w w:val="102"/>
          <w:sz w:val="22"/>
          <w:szCs w:val="22"/>
        </w:rPr>
        <w:t>o</w:t>
      </w:r>
      <w:r>
        <w:rPr>
          <w:rFonts w:cs="Arial" w:hAnsi="Arial" w:eastAsia="Arial" w:ascii="Arial"/>
          <w:color w:val="151515"/>
          <w:spacing w:val="0"/>
          <w:w w:val="108"/>
          <w:sz w:val="22"/>
          <w:szCs w:val="22"/>
        </w:rPr>
        <w:t>l</w:t>
      </w:r>
      <w:r>
        <w:rPr>
          <w:rFonts w:cs="Arial" w:hAnsi="Arial" w:eastAsia="Arial" w:ascii="Arial"/>
          <w:color w:val="151515"/>
          <w:spacing w:val="0"/>
          <w:w w:val="109"/>
          <w:sz w:val="22"/>
          <w:szCs w:val="22"/>
        </w:rPr>
        <w:t>o</w:t>
      </w:r>
      <w:r>
        <w:rPr>
          <w:rFonts w:cs="Arial" w:hAnsi="Arial" w:eastAsia="Arial" w:ascii="Arial"/>
          <w:color w:val="151515"/>
          <w:spacing w:val="42"/>
          <w:w w:val="109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4</w:t>
      </w:r>
      <w:r>
        <w:rPr>
          <w:rFonts w:cs="Arial" w:hAnsi="Arial" w:eastAsia="Arial" w:ascii="Arial"/>
          <w:color w:val="151515"/>
          <w:spacing w:val="35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d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l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l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13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39"/>
          <w:sz w:val="22"/>
          <w:szCs w:val="22"/>
        </w:rPr>
        <w:t>l</w:t>
      </w:r>
      <w:r>
        <w:rPr>
          <w:rFonts w:cs="Arial" w:hAnsi="Arial" w:eastAsia="Arial" w:ascii="Arial"/>
          <w:color w:val="444444"/>
          <w:spacing w:val="0"/>
          <w:w w:val="94"/>
          <w:sz w:val="22"/>
          <w:szCs w:val="22"/>
        </w:rPr>
        <w:t>.</w:t>
      </w:r>
      <w:r>
        <w:rPr>
          <w:rFonts w:cs="Arial" w:hAnsi="Arial" w:eastAsia="Arial" w:ascii="Arial"/>
          <w:color w:val="151515"/>
          <w:spacing w:val="0"/>
          <w:w w:val="144"/>
          <w:sz w:val="22"/>
          <w:szCs w:val="22"/>
        </w:rPr>
        <w:t>r</w:t>
      </w:r>
      <w:r>
        <w:rPr>
          <w:rFonts w:cs="Arial" w:hAnsi="Arial" w:eastAsia="Arial" w:ascii="Arial"/>
          <w:color w:val="333333"/>
          <w:spacing w:val="0"/>
          <w:w w:val="70"/>
          <w:sz w:val="22"/>
          <w:szCs w:val="22"/>
        </w:rPr>
        <w:t>.</w:t>
      </w:r>
      <w:r>
        <w:rPr>
          <w:rFonts w:cs="Arial" w:hAnsi="Arial" w:eastAsia="Arial" w:ascii="Arial"/>
          <w:color w:val="333333"/>
          <w:spacing w:val="0"/>
          <w:w w:val="70"/>
          <w:sz w:val="22"/>
          <w:szCs w:val="22"/>
        </w:rPr>
        <w:t> </w:t>
      </w:r>
      <w:r>
        <w:rPr>
          <w:rFonts w:cs="Arial" w:hAnsi="Arial" w:eastAsia="Arial" w:ascii="Arial"/>
          <w:color w:val="333333"/>
          <w:spacing w:val="0"/>
          <w:w w:val="7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90"/>
          <w:sz w:val="22"/>
          <w:szCs w:val="22"/>
        </w:rPr>
        <w:t>7</w:t>
      </w:r>
      <w:r>
        <w:rPr>
          <w:rFonts w:cs="Arial" w:hAnsi="Arial" w:eastAsia="Arial" w:ascii="Arial"/>
          <w:color w:val="151515"/>
          <w:spacing w:val="0"/>
          <w:w w:val="126"/>
          <w:sz w:val="22"/>
          <w:szCs w:val="22"/>
        </w:rPr>
        <w:t>/</w:t>
      </w:r>
      <w:r>
        <w:rPr>
          <w:rFonts w:cs="Arial" w:hAnsi="Arial" w:eastAsia="Arial" w:ascii="Arial"/>
          <w:color w:val="151515"/>
          <w:spacing w:val="0"/>
          <w:w w:val="98"/>
          <w:sz w:val="22"/>
          <w:szCs w:val="22"/>
        </w:rPr>
        <w:t>2</w:t>
      </w:r>
      <w:r>
        <w:rPr>
          <w:rFonts w:cs="Arial" w:hAnsi="Arial" w:eastAsia="Arial" w:ascii="Arial"/>
          <w:color w:val="151515"/>
          <w:spacing w:val="0"/>
          <w:w w:val="113"/>
          <w:sz w:val="22"/>
          <w:szCs w:val="22"/>
        </w:rPr>
        <w:t>0</w:t>
      </w:r>
      <w:r>
        <w:rPr>
          <w:rFonts w:cs="Arial" w:hAnsi="Arial" w:eastAsia="Arial" w:ascii="Arial"/>
          <w:color w:val="151515"/>
          <w:spacing w:val="0"/>
          <w:w w:val="82"/>
          <w:sz w:val="22"/>
          <w:szCs w:val="22"/>
        </w:rPr>
        <w:t>1</w:t>
      </w:r>
      <w:r>
        <w:rPr>
          <w:rFonts w:cs="Arial" w:hAnsi="Arial" w:eastAsia="Arial" w:ascii="Arial"/>
          <w:color w:val="151515"/>
          <w:spacing w:val="0"/>
          <w:w w:val="133"/>
          <w:sz w:val="22"/>
          <w:szCs w:val="22"/>
        </w:rPr>
        <w:t>4</w:t>
      </w:r>
      <w:r>
        <w:rPr>
          <w:rFonts w:cs="Arial" w:hAnsi="Arial" w:eastAsia="Arial" w:ascii="Arial"/>
          <w:color w:val="151515"/>
          <w:spacing w:val="0"/>
          <w:w w:val="94"/>
          <w:sz w:val="22"/>
          <w:szCs w:val="22"/>
        </w:rPr>
        <w:t>,</w:t>
      </w:r>
      <w:r>
        <w:rPr>
          <w:rFonts w:cs="Arial" w:hAnsi="Arial" w:eastAsia="Arial" w:ascii="Arial"/>
          <w:color w:val="151515"/>
          <w:spacing w:val="0"/>
          <w:w w:val="94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5"/>
          <w:w w:val="94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85"/>
          <w:sz w:val="22"/>
          <w:szCs w:val="22"/>
        </w:rPr>
        <w:t>r</w:t>
      </w:r>
      <w:r>
        <w:rPr>
          <w:rFonts w:cs="Arial" w:hAnsi="Arial" w:eastAsia="Arial" w:ascii="Arial"/>
          <w:color w:val="151515"/>
          <w:spacing w:val="0"/>
          <w:w w:val="98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d</w:t>
      </w:r>
      <w:r>
        <w:rPr>
          <w:rFonts w:cs="Arial" w:hAnsi="Arial" w:eastAsia="Arial" w:ascii="Arial"/>
          <w:color w:val="151515"/>
          <w:spacing w:val="0"/>
          <w:w w:val="109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0"/>
          <w:w w:val="133"/>
          <w:sz w:val="22"/>
          <w:szCs w:val="22"/>
        </w:rPr>
        <w:t>t</w:t>
      </w:r>
      <w:r>
        <w:rPr>
          <w:rFonts w:cs="Arial" w:hAnsi="Arial" w:eastAsia="Arial" w:ascii="Arial"/>
          <w:color w:val="151515"/>
          <w:spacing w:val="0"/>
          <w:w w:val="110"/>
          <w:sz w:val="22"/>
          <w:szCs w:val="22"/>
        </w:rPr>
        <w:t>t</w:t>
      </w:r>
      <w:r>
        <w:rPr>
          <w:rFonts w:cs="Arial" w:hAnsi="Arial" w:eastAsia="Arial" w:ascii="Arial"/>
          <w:color w:val="151515"/>
          <w:spacing w:val="0"/>
          <w:w w:val="102"/>
          <w:sz w:val="22"/>
          <w:szCs w:val="22"/>
        </w:rPr>
        <w:t>o</w:t>
      </w:r>
      <w:r>
        <w:rPr>
          <w:rFonts w:cs="Arial" w:hAnsi="Arial" w:eastAsia="Arial" w:ascii="Arial"/>
          <w:color w:val="151515"/>
          <w:spacing w:val="51"/>
          <w:w w:val="102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39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n</w:t>
      </w:r>
      <w:r>
        <w:rPr>
          <w:rFonts w:cs="Arial" w:hAnsi="Arial" w:eastAsia="Arial" w:ascii="Arial"/>
          <w:color w:val="151515"/>
          <w:spacing w:val="42"/>
          <w:w w:val="105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f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se</w:t>
      </w:r>
      <w:r>
        <w:rPr>
          <w:rFonts w:cs="Arial" w:hAnsi="Arial" w:eastAsia="Arial" w:ascii="Arial"/>
          <w:color w:val="151515"/>
          <w:spacing w:val="52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86"/>
          <w:sz w:val="22"/>
          <w:szCs w:val="22"/>
        </w:rPr>
        <w:t>d</w:t>
      </w:r>
      <w:r>
        <w:rPr>
          <w:rFonts w:cs="Arial" w:hAnsi="Arial" w:eastAsia="Arial" w:ascii="Arial"/>
          <w:color w:val="151515"/>
          <w:spacing w:val="0"/>
          <w:w w:val="127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27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86"/>
          <w:sz w:val="22"/>
          <w:szCs w:val="22"/>
        </w:rPr>
        <w:t>p</w:t>
      </w:r>
      <w:r>
        <w:rPr>
          <w:rFonts w:cs="Arial" w:hAnsi="Arial" w:eastAsia="Arial" w:ascii="Arial"/>
          <w:color w:val="151515"/>
          <w:spacing w:val="0"/>
          <w:w w:val="124"/>
          <w:sz w:val="22"/>
          <w:szCs w:val="22"/>
        </w:rPr>
        <w:t>r</w:t>
      </w:r>
      <w:r>
        <w:rPr>
          <w:rFonts w:cs="Arial" w:hAnsi="Arial" w:eastAsia="Arial" w:ascii="Arial"/>
          <w:color w:val="151515"/>
          <w:spacing w:val="0"/>
          <w:w w:val="98"/>
          <w:sz w:val="22"/>
          <w:szCs w:val="22"/>
        </w:rPr>
        <w:t>o</w:t>
      </w:r>
      <w:r>
        <w:rPr>
          <w:rFonts w:cs="Arial" w:hAnsi="Arial" w:eastAsia="Arial" w:ascii="Arial"/>
          <w:color w:val="151515"/>
          <w:spacing w:val="0"/>
          <w:w w:val="102"/>
          <w:sz w:val="22"/>
          <w:szCs w:val="22"/>
        </w:rPr>
        <w:t>g</w:t>
      </w:r>
      <w:r>
        <w:rPr>
          <w:rFonts w:cs="Arial" w:hAnsi="Arial" w:eastAsia="Arial" w:ascii="Arial"/>
          <w:color w:val="151515"/>
          <w:spacing w:val="0"/>
          <w:w w:val="113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10"/>
          <w:sz w:val="22"/>
          <w:szCs w:val="22"/>
        </w:rPr>
        <w:t>tt</w:t>
      </w:r>
      <w:r>
        <w:rPr>
          <w:rFonts w:cs="Arial" w:hAnsi="Arial" w:eastAsia="Arial" w:ascii="Arial"/>
          <w:color w:val="151515"/>
          <w:spacing w:val="0"/>
          <w:w w:val="102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0"/>
          <w:w w:val="117"/>
          <w:sz w:val="22"/>
          <w:szCs w:val="22"/>
        </w:rPr>
        <w:t>z</w:t>
      </w:r>
      <w:r>
        <w:rPr>
          <w:rFonts w:cs="Arial" w:hAnsi="Arial" w:eastAsia="Arial" w:ascii="Arial"/>
          <w:color w:val="151515"/>
          <w:spacing w:val="0"/>
          <w:w w:val="88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09"/>
          <w:sz w:val="22"/>
          <w:szCs w:val="22"/>
        </w:rPr>
        <w:t>o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n</w:t>
      </w:r>
      <w:r>
        <w:rPr>
          <w:rFonts w:cs="Arial" w:hAnsi="Arial" w:eastAsia="Arial" w:ascii="Arial"/>
          <w:color w:val="151515"/>
          <w:spacing w:val="0"/>
          <w:w w:val="113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25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d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34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95"/>
          <w:sz w:val="22"/>
          <w:szCs w:val="22"/>
        </w:rPr>
        <w:t>u</w:t>
      </w:r>
      <w:r>
        <w:rPr>
          <w:rFonts w:cs="Arial" w:hAnsi="Arial" w:eastAsia="Arial" w:ascii="Arial"/>
          <w:color w:val="151515"/>
          <w:spacing w:val="0"/>
          <w:w w:val="95"/>
          <w:sz w:val="22"/>
          <w:szCs w:val="22"/>
        </w:rPr>
        <w:t>n</w:t>
      </w:r>
      <w:r>
        <w:rPr>
          <w:rFonts w:cs="Arial" w:hAnsi="Arial" w:eastAsia="Arial" w:ascii="Arial"/>
          <w:color w:val="151515"/>
          <w:spacing w:val="44"/>
          <w:w w:val="95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86"/>
          <w:sz w:val="22"/>
          <w:szCs w:val="22"/>
        </w:rPr>
        <w:t>p</w:t>
      </w:r>
      <w:r>
        <w:rPr>
          <w:rFonts w:cs="Arial" w:hAnsi="Arial" w:eastAsia="Arial" w:ascii="Arial"/>
          <w:color w:val="151515"/>
          <w:spacing w:val="0"/>
          <w:w w:val="124"/>
          <w:sz w:val="22"/>
          <w:szCs w:val="22"/>
        </w:rPr>
        <w:t>r</w:t>
      </w:r>
      <w:r>
        <w:rPr>
          <w:rFonts w:cs="Arial" w:hAnsi="Arial" w:eastAsia="Arial" w:ascii="Arial"/>
          <w:color w:val="151515"/>
          <w:spacing w:val="0"/>
          <w:w w:val="98"/>
          <w:sz w:val="22"/>
          <w:szCs w:val="22"/>
        </w:rPr>
        <w:t>o</w:t>
      </w:r>
      <w:r>
        <w:rPr>
          <w:rFonts w:cs="Arial" w:hAnsi="Arial" w:eastAsia="Arial" w:ascii="Arial"/>
          <w:color w:val="151515"/>
          <w:spacing w:val="0"/>
          <w:w w:val="126"/>
          <w:sz w:val="22"/>
          <w:szCs w:val="22"/>
        </w:rPr>
        <w:t>f</w:t>
      </w:r>
      <w:r>
        <w:rPr>
          <w:rFonts w:cs="Arial" w:hAnsi="Arial" w:eastAsia="Arial" w:ascii="Arial"/>
          <w:color w:val="151515"/>
          <w:spacing w:val="0"/>
          <w:w w:val="102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09"/>
          <w:sz w:val="22"/>
          <w:szCs w:val="22"/>
        </w:rPr>
        <w:t>ss</w:t>
      </w:r>
      <w:r>
        <w:rPr>
          <w:rFonts w:cs="Arial" w:hAnsi="Arial" w:eastAsia="Arial" w:ascii="Arial"/>
          <w:color w:val="151515"/>
          <w:spacing w:val="0"/>
          <w:w w:val="98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13"/>
          <w:sz w:val="22"/>
          <w:szCs w:val="22"/>
        </w:rPr>
        <w:t>o</w:t>
      </w:r>
      <w:r>
        <w:rPr>
          <w:rFonts w:cs="Arial" w:hAnsi="Arial" w:eastAsia="Arial" w:ascii="Arial"/>
          <w:color w:val="151515"/>
          <w:spacing w:val="0"/>
          <w:w w:val="102"/>
          <w:sz w:val="22"/>
          <w:szCs w:val="22"/>
        </w:rPr>
        <w:t>n</w:t>
      </w:r>
      <w:r>
        <w:rPr>
          <w:rFonts w:cs="Arial" w:hAnsi="Arial" w:eastAsia="Arial" w:ascii="Arial"/>
          <w:color w:val="151515"/>
          <w:spacing w:val="0"/>
          <w:w w:val="117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09"/>
          <w:sz w:val="22"/>
          <w:szCs w:val="22"/>
        </w:rPr>
        <w:t>s</w:t>
      </w:r>
      <w:r>
        <w:rPr>
          <w:rFonts w:cs="Arial" w:hAnsi="Arial" w:eastAsia="Arial" w:ascii="Arial"/>
          <w:color w:val="151515"/>
          <w:spacing w:val="0"/>
          <w:w w:val="126"/>
          <w:sz w:val="22"/>
          <w:szCs w:val="22"/>
        </w:rPr>
        <w:t>t</w:t>
      </w:r>
      <w:r>
        <w:rPr>
          <w:rFonts w:cs="Arial" w:hAnsi="Arial" w:eastAsia="Arial" w:ascii="Arial"/>
          <w:color w:val="151515"/>
          <w:spacing w:val="0"/>
          <w:w w:val="98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-26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86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0"/>
          <w:w w:val="113"/>
          <w:sz w:val="22"/>
          <w:szCs w:val="22"/>
        </w:rPr>
        <w:t>b</w:t>
      </w:r>
      <w:r>
        <w:rPr>
          <w:rFonts w:cs="Arial" w:hAnsi="Arial" w:eastAsia="Arial" w:ascii="Arial"/>
          <w:color w:val="151515"/>
          <w:spacing w:val="0"/>
          <w:w w:val="98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08"/>
          <w:sz w:val="22"/>
          <w:szCs w:val="22"/>
        </w:rPr>
        <w:t>li</w:t>
      </w:r>
      <w:r>
        <w:rPr>
          <w:rFonts w:cs="Arial" w:hAnsi="Arial" w:eastAsia="Arial" w:ascii="Arial"/>
          <w:color w:val="151515"/>
          <w:spacing w:val="0"/>
          <w:w w:val="126"/>
          <w:sz w:val="22"/>
          <w:szCs w:val="22"/>
        </w:rPr>
        <w:t>t</w:t>
      </w:r>
      <w:r>
        <w:rPr>
          <w:rFonts w:cs="Arial" w:hAnsi="Arial" w:eastAsia="Arial" w:ascii="Arial"/>
          <w:color w:val="151515"/>
          <w:spacing w:val="0"/>
          <w:w w:val="102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0"/>
          <w:w w:val="126"/>
          <w:sz w:val="22"/>
          <w:szCs w:val="22"/>
        </w:rPr>
        <w:t>t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o</w:t>
      </w:r>
      <w:r>
        <w:rPr>
          <w:rFonts w:cs="Arial" w:hAnsi="Arial" w:eastAsia="Arial" w:ascii="Arial"/>
          <w:color w:val="151515"/>
          <w:spacing w:val="0"/>
          <w:w w:val="86"/>
          <w:sz w:val="22"/>
          <w:szCs w:val="22"/>
        </w:rPr>
        <w:t>,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-16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91"/>
          <w:sz w:val="22"/>
          <w:szCs w:val="22"/>
        </w:rPr>
        <w:t>c</w:t>
      </w:r>
      <w:r>
        <w:rPr>
          <w:rFonts w:cs="Arial" w:hAnsi="Arial" w:eastAsia="Arial" w:ascii="Arial"/>
          <w:color w:val="151515"/>
          <w:spacing w:val="0"/>
          <w:w w:val="102"/>
          <w:sz w:val="22"/>
          <w:szCs w:val="22"/>
        </w:rPr>
        <w:t>o</w:t>
      </w:r>
      <w:r>
        <w:rPr>
          <w:rFonts w:cs="Arial" w:hAnsi="Arial" w:eastAsia="Arial" w:ascii="Arial"/>
          <w:color w:val="151515"/>
          <w:spacing w:val="0"/>
          <w:w w:val="109"/>
          <w:sz w:val="22"/>
          <w:szCs w:val="22"/>
        </w:rPr>
        <w:t>n</w:t>
      </w:r>
      <w:r>
        <w:rPr>
          <w:rFonts w:cs="Arial" w:hAnsi="Arial" w:eastAsia="Arial" w:ascii="Arial"/>
          <w:color w:val="151515"/>
          <w:spacing w:val="0"/>
          <w:w w:val="126"/>
          <w:sz w:val="22"/>
          <w:szCs w:val="22"/>
        </w:rPr>
        <w:t>t</w:t>
      </w:r>
      <w:r>
        <w:rPr>
          <w:rFonts w:cs="Arial" w:hAnsi="Arial" w:eastAsia="Arial" w:ascii="Arial"/>
          <w:color w:val="151515"/>
          <w:spacing w:val="0"/>
          <w:w w:val="88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13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02"/>
          <w:sz w:val="22"/>
          <w:szCs w:val="22"/>
        </w:rPr>
        <w:t>n</w:t>
      </w:r>
      <w:r>
        <w:rPr>
          <w:rFonts w:cs="Arial" w:hAnsi="Arial" w:eastAsia="Arial" w:ascii="Arial"/>
          <w:color w:val="151515"/>
          <w:spacing w:val="0"/>
          <w:w w:val="117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-26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39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39"/>
          <w:sz w:val="22"/>
          <w:szCs w:val="22"/>
        </w:rPr>
        <w:t>   </w:t>
      </w:r>
      <w:r>
        <w:rPr>
          <w:rFonts w:cs="Arial" w:hAnsi="Arial" w:eastAsia="Arial" w:ascii="Arial"/>
          <w:color w:val="151515"/>
          <w:spacing w:val="1"/>
          <w:w w:val="39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87"/>
          <w:sz w:val="22"/>
          <w:szCs w:val="22"/>
        </w:rPr>
        <w:t>s</w:t>
      </w:r>
      <w:r>
        <w:rPr>
          <w:rFonts w:cs="Arial" w:hAnsi="Arial" w:eastAsia="Arial" w:ascii="Arial"/>
          <w:color w:val="151515"/>
          <w:spacing w:val="0"/>
          <w:w w:val="113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02"/>
          <w:sz w:val="22"/>
          <w:szCs w:val="22"/>
        </w:rPr>
        <w:t>g</w:t>
      </w:r>
      <w:r>
        <w:rPr>
          <w:rFonts w:cs="Arial" w:hAnsi="Arial" w:eastAsia="Arial" w:ascii="Arial"/>
          <w:color w:val="151515"/>
          <w:spacing w:val="0"/>
          <w:w w:val="109"/>
          <w:sz w:val="22"/>
          <w:szCs w:val="22"/>
        </w:rPr>
        <w:t>ue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n</w:t>
      </w:r>
      <w:r>
        <w:rPr>
          <w:rFonts w:cs="Arial" w:hAnsi="Arial" w:eastAsia="Arial" w:ascii="Arial"/>
          <w:color w:val="151515"/>
          <w:spacing w:val="0"/>
          <w:w w:val="133"/>
          <w:sz w:val="22"/>
          <w:szCs w:val="22"/>
        </w:rPr>
        <w:t>t</w:t>
      </w:r>
      <w:r>
        <w:rPr>
          <w:rFonts w:cs="Arial" w:hAnsi="Arial" w:eastAsia="Arial" w:ascii="Arial"/>
          <w:color w:val="151515"/>
          <w:spacing w:val="0"/>
          <w:w w:val="88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25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86"/>
          <w:sz w:val="22"/>
          <w:szCs w:val="22"/>
        </w:rPr>
        <w:t>d</w:t>
      </w:r>
      <w:r>
        <w:rPr>
          <w:rFonts w:cs="Arial" w:hAnsi="Arial" w:eastAsia="Arial" w:ascii="Arial"/>
          <w:color w:val="151515"/>
          <w:spacing w:val="0"/>
          <w:w w:val="117"/>
          <w:sz w:val="22"/>
          <w:szCs w:val="22"/>
        </w:rPr>
        <w:t>o</w:t>
      </w:r>
      <w:r>
        <w:rPr>
          <w:rFonts w:cs="Arial" w:hAnsi="Arial" w:eastAsia="Arial" w:ascii="Arial"/>
          <w:color w:val="151515"/>
          <w:spacing w:val="0"/>
          <w:w w:val="113"/>
          <w:sz w:val="22"/>
          <w:szCs w:val="22"/>
        </w:rPr>
        <w:t>c</w:t>
      </w:r>
      <w:r>
        <w:rPr>
          <w:rFonts w:cs="Arial" w:hAnsi="Arial" w:eastAsia="Arial" w:ascii="Arial"/>
          <w:color w:val="151515"/>
          <w:spacing w:val="0"/>
          <w:w w:val="102"/>
          <w:sz w:val="22"/>
          <w:szCs w:val="22"/>
        </w:rPr>
        <w:t>u</w:t>
      </w:r>
      <w:r>
        <w:rPr>
          <w:rFonts w:cs="Arial" w:hAnsi="Arial" w:eastAsia="Arial" w:ascii="Arial"/>
          <w:color w:val="151515"/>
          <w:spacing w:val="0"/>
          <w:w w:val="110"/>
          <w:sz w:val="22"/>
          <w:szCs w:val="22"/>
        </w:rPr>
        <w:t>m</w:t>
      </w:r>
      <w:r>
        <w:rPr>
          <w:rFonts w:cs="Arial" w:hAnsi="Arial" w:eastAsia="Arial" w:ascii="Arial"/>
          <w:color w:val="151515"/>
          <w:spacing w:val="0"/>
          <w:w w:val="117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02"/>
          <w:sz w:val="22"/>
          <w:szCs w:val="22"/>
        </w:rPr>
        <w:t>n</w:t>
      </w:r>
      <w:r>
        <w:rPr>
          <w:rFonts w:cs="Arial" w:hAnsi="Arial" w:eastAsia="Arial" w:ascii="Arial"/>
          <w:color w:val="151515"/>
          <w:spacing w:val="0"/>
          <w:w w:val="126"/>
          <w:sz w:val="22"/>
          <w:szCs w:val="22"/>
        </w:rPr>
        <w:t>t</w:t>
      </w:r>
      <w:r>
        <w:rPr>
          <w:rFonts w:cs="Arial" w:hAnsi="Arial" w:eastAsia="Arial" w:ascii="Arial"/>
          <w:color w:val="151515"/>
          <w:spacing w:val="0"/>
          <w:w w:val="98"/>
          <w:sz w:val="22"/>
          <w:szCs w:val="22"/>
        </w:rPr>
        <w:t>i</w:t>
      </w:r>
      <w:r>
        <w:rPr>
          <w:rFonts w:cs="Arial" w:hAnsi="Arial" w:eastAsia="Arial" w:ascii="Arial"/>
          <w:color w:val="444444"/>
          <w:spacing w:val="0"/>
          <w:w w:val="94"/>
          <w:sz w:val="22"/>
          <w:szCs w:val="22"/>
        </w:rPr>
        <w:t>:</w:t>
      </w:r>
      <w:r>
        <w:rPr>
          <w:rFonts w:cs="Arial" w:hAnsi="Arial" w:eastAsia="Arial" w:ascii="Arial"/>
          <w:color w:val="000000"/>
          <w:spacing w:val="0"/>
          <w:w w:val="100"/>
          <w:sz w:val="22"/>
          <w:szCs w:val="22"/>
        </w:rPr>
      </w:r>
    </w:p>
    <w:p>
      <w:pPr>
        <w:rPr>
          <w:rFonts w:cs="Arial" w:hAnsi="Arial" w:eastAsia="Arial" w:ascii="Arial"/>
          <w:sz w:val="22"/>
          <w:szCs w:val="22"/>
        </w:rPr>
        <w:jc w:val="left"/>
        <w:ind w:left="208"/>
      </w:pP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)</w:t>
      </w:r>
      <w:r>
        <w:rPr>
          <w:rFonts w:cs="Arial" w:hAnsi="Arial" w:eastAsia="Arial" w:ascii="Arial"/>
          <w:color w:val="151515"/>
          <w:spacing w:val="21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r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l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z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o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n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6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te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c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n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c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23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39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08"/>
          <w:sz w:val="22"/>
          <w:szCs w:val="22"/>
        </w:rPr>
        <w:t>ll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u</w:t>
      </w:r>
      <w:r>
        <w:rPr>
          <w:rFonts w:cs="Arial" w:hAnsi="Arial" w:eastAsia="Arial" w:ascii="Arial"/>
          <w:color w:val="151515"/>
          <w:spacing w:val="0"/>
          <w:w w:val="113"/>
          <w:sz w:val="22"/>
          <w:szCs w:val="22"/>
        </w:rPr>
        <w:t>s</w:t>
      </w:r>
      <w:r>
        <w:rPr>
          <w:rFonts w:cs="Arial" w:hAnsi="Arial" w:eastAsia="Arial" w:ascii="Arial"/>
          <w:color w:val="151515"/>
          <w:spacing w:val="0"/>
          <w:w w:val="126"/>
          <w:sz w:val="22"/>
          <w:szCs w:val="22"/>
        </w:rPr>
        <w:t>t</w:t>
      </w:r>
      <w:r>
        <w:rPr>
          <w:rFonts w:cs="Arial" w:hAnsi="Arial" w:eastAsia="Arial" w:ascii="Arial"/>
          <w:color w:val="151515"/>
          <w:spacing w:val="0"/>
          <w:w w:val="111"/>
          <w:sz w:val="22"/>
          <w:szCs w:val="22"/>
        </w:rPr>
        <w:t>r</w:t>
      </w:r>
      <w:r>
        <w:rPr>
          <w:rFonts w:cs="Arial" w:hAnsi="Arial" w:eastAsia="Arial" w:ascii="Arial"/>
          <w:color w:val="151515"/>
          <w:spacing w:val="0"/>
          <w:w w:val="102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0"/>
          <w:w w:val="126"/>
          <w:sz w:val="22"/>
          <w:szCs w:val="22"/>
        </w:rPr>
        <w:t>t</w:t>
      </w:r>
      <w:r>
        <w:rPr>
          <w:rFonts w:cs="Arial" w:hAnsi="Arial" w:eastAsia="Arial" w:ascii="Arial"/>
          <w:color w:val="151515"/>
          <w:spacing w:val="0"/>
          <w:w w:val="78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13"/>
          <w:sz w:val="22"/>
          <w:szCs w:val="22"/>
        </w:rPr>
        <w:t>v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25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86"/>
          <w:sz w:val="22"/>
          <w:szCs w:val="22"/>
        </w:rPr>
        <w:t>d</w:t>
      </w:r>
      <w:r>
        <w:rPr>
          <w:rFonts w:cs="Arial" w:hAnsi="Arial" w:eastAsia="Arial" w:ascii="Arial"/>
          <w:color w:val="151515"/>
          <w:spacing w:val="0"/>
          <w:w w:val="127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3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c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u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31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l</w:t>
      </w:r>
      <w:r>
        <w:rPr>
          <w:rFonts w:cs="Arial" w:hAnsi="Arial" w:eastAsia="Arial" w:ascii="Arial"/>
          <w:color w:val="151515"/>
          <w:spacing w:val="22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c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o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mm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7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2</w:t>
      </w:r>
      <w:r>
        <w:rPr>
          <w:rFonts w:cs="Arial" w:hAnsi="Arial" w:eastAsia="Arial" w:ascii="Arial"/>
          <w:color w:val="151515"/>
          <w:spacing w:val="13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86"/>
          <w:sz w:val="22"/>
          <w:szCs w:val="22"/>
        </w:rPr>
        <w:t>d</w:t>
      </w:r>
      <w:r>
        <w:rPr>
          <w:rFonts w:cs="Arial" w:hAnsi="Arial" w:eastAsia="Arial" w:ascii="Arial"/>
          <w:color w:val="151515"/>
          <w:spacing w:val="0"/>
          <w:w w:val="127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3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86"/>
          <w:sz w:val="22"/>
          <w:szCs w:val="22"/>
        </w:rPr>
        <w:t>q</w:t>
      </w:r>
      <w:r>
        <w:rPr>
          <w:rFonts w:cs="Arial" w:hAnsi="Arial" w:eastAsia="Arial" w:ascii="Arial"/>
          <w:color w:val="151515"/>
          <w:spacing w:val="0"/>
          <w:w w:val="109"/>
          <w:sz w:val="22"/>
          <w:szCs w:val="22"/>
        </w:rPr>
        <w:t>u</w:t>
      </w:r>
      <w:r>
        <w:rPr>
          <w:rFonts w:cs="Arial" w:hAnsi="Arial" w:eastAsia="Arial" w:ascii="Arial"/>
          <w:color w:val="151515"/>
          <w:spacing w:val="0"/>
          <w:w w:val="117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09"/>
          <w:sz w:val="22"/>
          <w:szCs w:val="22"/>
        </w:rPr>
        <w:t>s</w:t>
      </w:r>
      <w:r>
        <w:rPr>
          <w:rFonts w:cs="Arial" w:hAnsi="Arial" w:eastAsia="Arial" w:ascii="Arial"/>
          <w:color w:val="151515"/>
          <w:spacing w:val="0"/>
          <w:w w:val="126"/>
          <w:sz w:val="22"/>
          <w:szCs w:val="22"/>
        </w:rPr>
        <w:t>t</w:t>
      </w:r>
      <w:r>
        <w:rPr>
          <w:rFonts w:cs="Arial" w:hAnsi="Arial" w:eastAsia="Arial" w:ascii="Arial"/>
          <w:color w:val="151515"/>
          <w:spacing w:val="0"/>
          <w:w w:val="98"/>
          <w:sz w:val="22"/>
          <w:szCs w:val="22"/>
        </w:rPr>
        <w:t>o</w:t>
      </w:r>
      <w:r>
        <w:rPr>
          <w:rFonts w:cs="Arial" w:hAnsi="Arial" w:eastAsia="Arial" w:ascii="Arial"/>
          <w:color w:val="151515"/>
          <w:spacing w:val="3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86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0"/>
          <w:w w:val="118"/>
          <w:sz w:val="22"/>
          <w:szCs w:val="22"/>
        </w:rPr>
        <w:t>rt</w:t>
      </w:r>
      <w:r>
        <w:rPr>
          <w:rFonts w:cs="Arial" w:hAnsi="Arial" w:eastAsia="Arial" w:ascii="Arial"/>
          <w:color w:val="151515"/>
          <w:spacing w:val="0"/>
          <w:w w:val="88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17"/>
          <w:sz w:val="22"/>
          <w:szCs w:val="22"/>
        </w:rPr>
        <w:t>c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o</w:t>
      </w:r>
      <w:r>
        <w:rPr>
          <w:rFonts w:cs="Arial" w:hAnsi="Arial" w:eastAsia="Arial" w:ascii="Arial"/>
          <w:color w:val="151515"/>
          <w:spacing w:val="0"/>
          <w:w w:val="98"/>
          <w:sz w:val="22"/>
          <w:szCs w:val="22"/>
        </w:rPr>
        <w:t>l</w:t>
      </w:r>
      <w:r>
        <w:rPr>
          <w:rFonts w:cs="Arial" w:hAnsi="Arial" w:eastAsia="Arial" w:ascii="Arial"/>
          <w:color w:val="151515"/>
          <w:spacing w:val="0"/>
          <w:w w:val="113"/>
          <w:sz w:val="22"/>
          <w:szCs w:val="22"/>
        </w:rPr>
        <w:t>o</w:t>
      </w:r>
      <w:r>
        <w:rPr>
          <w:rFonts w:cs="Arial" w:hAnsi="Arial" w:eastAsia="Arial" w:ascii="Arial"/>
          <w:color w:val="333333"/>
          <w:spacing w:val="0"/>
          <w:w w:val="86"/>
          <w:sz w:val="22"/>
          <w:szCs w:val="22"/>
        </w:rPr>
        <w:t>;</w:t>
      </w:r>
      <w:r>
        <w:rPr>
          <w:rFonts w:cs="Arial" w:hAnsi="Arial" w:eastAsia="Arial" w:ascii="Arial"/>
          <w:color w:val="000000"/>
          <w:spacing w:val="0"/>
          <w:w w:val="100"/>
          <w:sz w:val="22"/>
          <w:szCs w:val="22"/>
        </w:rPr>
      </w:r>
    </w:p>
    <w:p>
      <w:pPr>
        <w:rPr>
          <w:rFonts w:cs="Arial" w:hAnsi="Arial" w:eastAsia="Arial" w:ascii="Arial"/>
          <w:sz w:val="22"/>
          <w:szCs w:val="22"/>
        </w:rPr>
        <w:jc w:val="left"/>
        <w:spacing w:before="25"/>
        <w:ind w:left="208"/>
      </w:pP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b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)</w:t>
      </w:r>
      <w:r>
        <w:rPr>
          <w:rFonts w:cs="Arial" w:hAnsi="Arial" w:eastAsia="Arial" w:ascii="Arial"/>
          <w:color w:val="151515"/>
          <w:spacing w:val="11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l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b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o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r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t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24"/>
          <w:w w:val="105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90"/>
          <w:sz w:val="22"/>
          <w:szCs w:val="22"/>
        </w:rPr>
        <w:t>g</w:t>
      </w:r>
      <w:r>
        <w:rPr>
          <w:rFonts w:cs="Arial" w:hAnsi="Arial" w:eastAsia="Arial" w:ascii="Arial"/>
          <w:color w:val="151515"/>
          <w:spacing w:val="0"/>
          <w:w w:val="124"/>
          <w:sz w:val="22"/>
          <w:szCs w:val="22"/>
        </w:rPr>
        <w:t>r</w:t>
      </w:r>
      <w:r>
        <w:rPr>
          <w:rFonts w:cs="Arial" w:hAnsi="Arial" w:eastAsia="Arial" w:ascii="Arial"/>
          <w:color w:val="151515"/>
          <w:spacing w:val="0"/>
          <w:w w:val="98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0"/>
          <w:w w:val="141"/>
          <w:sz w:val="22"/>
          <w:szCs w:val="22"/>
        </w:rPr>
        <w:t>f</w:t>
      </w:r>
      <w:r>
        <w:rPr>
          <w:rFonts w:cs="Arial" w:hAnsi="Arial" w:eastAsia="Arial" w:ascii="Arial"/>
          <w:color w:val="151515"/>
          <w:spacing w:val="0"/>
          <w:w w:val="78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13"/>
          <w:sz w:val="22"/>
          <w:szCs w:val="22"/>
        </w:rPr>
        <w:t>c</w:t>
      </w:r>
      <w:r>
        <w:rPr>
          <w:rFonts w:cs="Arial" w:hAnsi="Arial" w:eastAsia="Arial" w:ascii="Arial"/>
          <w:color w:val="151515"/>
          <w:spacing w:val="0"/>
          <w:w w:val="98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25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d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l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l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48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c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o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pe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rt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u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r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19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d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26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c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u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32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l</w:t>
      </w:r>
      <w:r>
        <w:rPr>
          <w:rFonts w:cs="Arial" w:hAnsi="Arial" w:eastAsia="Arial" w:ascii="Arial"/>
          <w:color w:val="151515"/>
          <w:spacing w:val="22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c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o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m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m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17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3</w:t>
      </w:r>
      <w:r>
        <w:rPr>
          <w:rFonts w:cs="Arial" w:hAnsi="Arial" w:eastAsia="Arial" w:ascii="Arial"/>
          <w:color w:val="151515"/>
          <w:spacing w:val="9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d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21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q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u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s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t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o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6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90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0"/>
          <w:w w:val="118"/>
          <w:sz w:val="22"/>
          <w:szCs w:val="22"/>
        </w:rPr>
        <w:t>rt</w:t>
      </w:r>
      <w:r>
        <w:rPr>
          <w:rFonts w:cs="Arial" w:hAnsi="Arial" w:eastAsia="Arial" w:ascii="Arial"/>
          <w:color w:val="151515"/>
          <w:spacing w:val="0"/>
          <w:w w:val="88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17"/>
          <w:sz w:val="22"/>
          <w:szCs w:val="22"/>
        </w:rPr>
        <w:t>c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o</w:t>
      </w:r>
      <w:r>
        <w:rPr>
          <w:rFonts w:cs="Arial" w:hAnsi="Arial" w:eastAsia="Arial" w:ascii="Arial"/>
          <w:color w:val="151515"/>
          <w:spacing w:val="0"/>
          <w:w w:val="98"/>
          <w:sz w:val="22"/>
          <w:szCs w:val="22"/>
        </w:rPr>
        <w:t>l</w:t>
      </w:r>
      <w:r>
        <w:rPr>
          <w:rFonts w:cs="Arial" w:hAnsi="Arial" w:eastAsia="Arial" w:ascii="Arial"/>
          <w:color w:val="151515"/>
          <w:spacing w:val="0"/>
          <w:w w:val="113"/>
          <w:sz w:val="22"/>
          <w:szCs w:val="22"/>
        </w:rPr>
        <w:t>o</w:t>
      </w:r>
      <w:r>
        <w:rPr>
          <w:rFonts w:cs="Arial" w:hAnsi="Arial" w:eastAsia="Arial" w:ascii="Arial"/>
          <w:color w:val="151515"/>
          <w:spacing w:val="0"/>
          <w:w w:val="86"/>
          <w:sz w:val="22"/>
          <w:szCs w:val="22"/>
        </w:rPr>
        <w:t>;</w:t>
      </w:r>
      <w:r>
        <w:rPr>
          <w:rFonts w:cs="Arial" w:hAnsi="Arial" w:eastAsia="Arial" w:ascii="Arial"/>
          <w:color w:val="000000"/>
          <w:spacing w:val="0"/>
          <w:w w:val="100"/>
          <w:sz w:val="22"/>
          <w:szCs w:val="22"/>
        </w:rPr>
      </w:r>
    </w:p>
    <w:p>
      <w:pPr>
        <w:rPr>
          <w:rFonts w:cs="Arial" w:hAnsi="Arial" w:eastAsia="Arial" w:ascii="Arial"/>
          <w:sz w:val="22"/>
          <w:szCs w:val="22"/>
        </w:rPr>
        <w:jc w:val="both"/>
        <w:spacing w:before="30" w:lineRule="auto" w:line="259"/>
        <w:ind w:left="477" w:right="85" w:hanging="269"/>
      </w:pPr>
      <w:r>
        <w:rPr>
          <w:rFonts w:cs="Arial" w:hAnsi="Arial" w:eastAsia="Arial" w:ascii="Arial"/>
          <w:color w:val="151515"/>
          <w:spacing w:val="0"/>
          <w:w w:val="85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85"/>
          <w:sz w:val="22"/>
          <w:szCs w:val="22"/>
        </w:rPr>
        <w:t>)</w:t>
      </w:r>
      <w:r>
        <w:rPr>
          <w:rFonts w:cs="Arial" w:hAnsi="Arial" w:eastAsia="Arial" w:ascii="Arial"/>
          <w:color w:val="151515"/>
          <w:spacing w:val="0"/>
          <w:w w:val="85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7"/>
          <w:w w:val="85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r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l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z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o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n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46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d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4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c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l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c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o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l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o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44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91"/>
          <w:sz w:val="22"/>
          <w:szCs w:val="22"/>
        </w:rPr>
        <w:t>s</w:t>
      </w:r>
      <w:r>
        <w:rPr>
          <w:rFonts w:cs="Arial" w:hAnsi="Arial" w:eastAsia="Arial" w:ascii="Arial"/>
          <w:color w:val="151515"/>
          <w:spacing w:val="0"/>
          <w:w w:val="118"/>
          <w:sz w:val="22"/>
          <w:szCs w:val="22"/>
        </w:rPr>
        <w:t>t</w:t>
      </w:r>
      <w:r>
        <w:rPr>
          <w:rFonts w:cs="Arial" w:hAnsi="Arial" w:eastAsia="Arial" w:ascii="Arial"/>
          <w:color w:val="151515"/>
          <w:spacing w:val="0"/>
          <w:w w:val="111"/>
          <w:sz w:val="22"/>
          <w:szCs w:val="22"/>
        </w:rPr>
        <w:t>r</w:t>
      </w:r>
      <w:r>
        <w:rPr>
          <w:rFonts w:cs="Arial" w:hAnsi="Arial" w:eastAsia="Arial" w:ascii="Arial"/>
          <w:color w:val="151515"/>
          <w:spacing w:val="0"/>
          <w:w w:val="94"/>
          <w:sz w:val="22"/>
          <w:szCs w:val="22"/>
        </w:rPr>
        <w:t>u</w:t>
      </w:r>
      <w:r>
        <w:rPr>
          <w:rFonts w:cs="Arial" w:hAnsi="Arial" w:eastAsia="Arial" w:ascii="Arial"/>
          <w:color w:val="151515"/>
          <w:spacing w:val="0"/>
          <w:w w:val="133"/>
          <w:sz w:val="22"/>
          <w:szCs w:val="22"/>
        </w:rPr>
        <w:t>t</w:t>
      </w:r>
      <w:r>
        <w:rPr>
          <w:rFonts w:cs="Arial" w:hAnsi="Arial" w:eastAsia="Arial" w:ascii="Arial"/>
          <w:color w:val="151515"/>
          <w:spacing w:val="0"/>
          <w:w w:val="110"/>
          <w:sz w:val="22"/>
          <w:szCs w:val="22"/>
        </w:rPr>
        <w:t>t</w:t>
      </w:r>
      <w:r>
        <w:rPr>
          <w:rFonts w:cs="Arial" w:hAnsi="Arial" w:eastAsia="Arial" w:ascii="Arial"/>
          <w:color w:val="151515"/>
          <w:spacing w:val="0"/>
          <w:w w:val="98"/>
          <w:sz w:val="22"/>
          <w:szCs w:val="22"/>
        </w:rPr>
        <w:t>u</w:t>
      </w:r>
      <w:r>
        <w:rPr>
          <w:rFonts w:cs="Arial" w:hAnsi="Arial" w:eastAsia="Arial" w:ascii="Arial"/>
          <w:color w:val="151515"/>
          <w:spacing w:val="0"/>
          <w:w w:val="131"/>
          <w:sz w:val="22"/>
          <w:szCs w:val="22"/>
        </w:rPr>
        <w:t>r</w:t>
      </w:r>
      <w:r>
        <w:rPr>
          <w:rFonts w:cs="Arial" w:hAnsi="Arial" w:eastAsia="Arial" w:ascii="Arial"/>
          <w:color w:val="151515"/>
          <w:spacing w:val="0"/>
          <w:w w:val="94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0"/>
          <w:w w:val="117"/>
          <w:sz w:val="22"/>
          <w:szCs w:val="22"/>
        </w:rPr>
        <w:t>l</w:t>
      </w:r>
      <w:r>
        <w:rPr>
          <w:rFonts w:cs="Arial" w:hAnsi="Arial" w:eastAsia="Arial" w:ascii="Arial"/>
          <w:color w:val="151515"/>
          <w:spacing w:val="0"/>
          <w:w w:val="113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13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2"/>
          <w:w w:val="113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d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1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s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s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t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m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13"/>
          <w:w w:val="105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86"/>
          <w:sz w:val="22"/>
          <w:szCs w:val="22"/>
        </w:rPr>
        <w:t>p</w:t>
      </w:r>
      <w:r>
        <w:rPr>
          <w:rFonts w:cs="Arial" w:hAnsi="Arial" w:eastAsia="Arial" w:ascii="Arial"/>
          <w:color w:val="151515"/>
          <w:spacing w:val="0"/>
          <w:w w:val="109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24"/>
          <w:sz w:val="22"/>
          <w:szCs w:val="22"/>
        </w:rPr>
        <w:t>r</w:t>
      </w:r>
      <w:r>
        <w:rPr>
          <w:rFonts w:cs="Arial" w:hAnsi="Arial" w:eastAsia="Arial" w:ascii="Arial"/>
          <w:color w:val="151515"/>
          <w:spacing w:val="0"/>
          <w:w w:val="99"/>
          <w:sz w:val="22"/>
          <w:szCs w:val="22"/>
        </w:rPr>
        <w:t>m</w:t>
      </w:r>
      <w:r>
        <w:rPr>
          <w:rFonts w:cs="Arial" w:hAnsi="Arial" w:eastAsia="Arial" w:ascii="Arial"/>
          <w:color w:val="151515"/>
          <w:spacing w:val="0"/>
          <w:w w:val="113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n</w:t>
      </w:r>
      <w:r>
        <w:rPr>
          <w:rFonts w:cs="Arial" w:hAnsi="Arial" w:eastAsia="Arial" w:ascii="Arial"/>
          <w:color w:val="151515"/>
          <w:spacing w:val="0"/>
          <w:w w:val="117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n</w:t>
      </w:r>
      <w:r>
        <w:rPr>
          <w:rFonts w:cs="Arial" w:hAnsi="Arial" w:eastAsia="Arial" w:ascii="Arial"/>
          <w:color w:val="151515"/>
          <w:spacing w:val="0"/>
          <w:w w:val="126"/>
          <w:sz w:val="22"/>
          <w:szCs w:val="22"/>
        </w:rPr>
        <w:t>t</w:t>
      </w:r>
      <w:r>
        <w:rPr>
          <w:rFonts w:cs="Arial" w:hAnsi="Arial" w:eastAsia="Arial" w:ascii="Arial"/>
          <w:color w:val="151515"/>
          <w:spacing w:val="0"/>
          <w:w w:val="88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88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7"/>
          <w:w w:val="88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d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4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c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cess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o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56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d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8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86"/>
          <w:sz w:val="22"/>
          <w:szCs w:val="22"/>
        </w:rPr>
        <w:t>p</w:t>
      </w:r>
      <w:r>
        <w:rPr>
          <w:rFonts w:cs="Arial" w:hAnsi="Arial" w:eastAsia="Arial" w:ascii="Arial"/>
          <w:color w:val="151515"/>
          <w:spacing w:val="0"/>
          <w:w w:val="131"/>
          <w:sz w:val="22"/>
          <w:szCs w:val="22"/>
        </w:rPr>
        <w:t>r</w:t>
      </w:r>
      <w:r>
        <w:rPr>
          <w:rFonts w:cs="Arial" w:hAnsi="Arial" w:eastAsia="Arial" w:ascii="Arial"/>
          <w:color w:val="151515"/>
          <w:spacing w:val="0"/>
          <w:w w:val="98"/>
          <w:sz w:val="22"/>
          <w:szCs w:val="22"/>
        </w:rPr>
        <w:t>o</w:t>
      </w:r>
      <w:r>
        <w:rPr>
          <w:rFonts w:cs="Arial" w:hAnsi="Arial" w:eastAsia="Arial" w:ascii="Arial"/>
          <w:color w:val="151515"/>
          <w:spacing w:val="0"/>
          <w:w w:val="126"/>
          <w:sz w:val="22"/>
          <w:szCs w:val="22"/>
        </w:rPr>
        <w:t>t</w:t>
      </w:r>
      <w:r>
        <w:rPr>
          <w:rFonts w:cs="Arial" w:hAnsi="Arial" w:eastAsia="Arial" w:ascii="Arial"/>
          <w:color w:val="151515"/>
          <w:spacing w:val="0"/>
          <w:w w:val="102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13"/>
          <w:sz w:val="22"/>
          <w:szCs w:val="22"/>
        </w:rPr>
        <w:t>z</w:t>
      </w:r>
      <w:r>
        <w:rPr>
          <w:rFonts w:cs="Arial" w:hAnsi="Arial" w:eastAsia="Arial" w:ascii="Arial"/>
          <w:color w:val="151515"/>
          <w:spacing w:val="0"/>
          <w:w w:val="88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13"/>
          <w:sz w:val="22"/>
          <w:szCs w:val="22"/>
        </w:rPr>
        <w:t>o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n</w:t>
      </w:r>
      <w:r>
        <w:rPr>
          <w:rFonts w:cs="Arial" w:hAnsi="Arial" w:eastAsia="Arial" w:ascii="Arial"/>
          <w:color w:val="151515"/>
          <w:spacing w:val="0"/>
          <w:w w:val="117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17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7"/>
          <w:w w:val="117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c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o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ll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t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t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v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47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o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d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l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l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43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s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o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l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42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86"/>
          <w:sz w:val="22"/>
          <w:szCs w:val="22"/>
        </w:rPr>
        <w:t>p</w:t>
      </w:r>
      <w:r>
        <w:rPr>
          <w:rFonts w:cs="Arial" w:hAnsi="Arial" w:eastAsia="Arial" w:ascii="Arial"/>
          <w:color w:val="151515"/>
          <w:spacing w:val="0"/>
          <w:w w:val="131"/>
          <w:sz w:val="22"/>
          <w:szCs w:val="22"/>
        </w:rPr>
        <w:t>r</w:t>
      </w:r>
      <w:r>
        <w:rPr>
          <w:rFonts w:cs="Arial" w:hAnsi="Arial" w:eastAsia="Arial" w:ascii="Arial"/>
          <w:color w:val="151515"/>
          <w:spacing w:val="0"/>
          <w:w w:val="94"/>
          <w:sz w:val="22"/>
          <w:szCs w:val="22"/>
        </w:rPr>
        <w:t>o</w:t>
      </w:r>
      <w:r>
        <w:rPr>
          <w:rFonts w:cs="Arial" w:hAnsi="Arial" w:eastAsia="Arial" w:ascii="Arial"/>
          <w:color w:val="151515"/>
          <w:spacing w:val="0"/>
          <w:w w:val="126"/>
          <w:sz w:val="22"/>
          <w:szCs w:val="22"/>
        </w:rPr>
        <w:t>t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09"/>
          <w:sz w:val="22"/>
          <w:szCs w:val="22"/>
        </w:rPr>
        <w:t>z</w:t>
      </w:r>
      <w:r>
        <w:rPr>
          <w:rFonts w:cs="Arial" w:hAnsi="Arial" w:eastAsia="Arial" w:ascii="Arial"/>
          <w:color w:val="151515"/>
          <w:spacing w:val="0"/>
          <w:w w:val="98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13"/>
          <w:sz w:val="22"/>
          <w:szCs w:val="22"/>
        </w:rPr>
        <w:t>o</w:t>
      </w:r>
      <w:r>
        <w:rPr>
          <w:rFonts w:cs="Arial" w:hAnsi="Arial" w:eastAsia="Arial" w:ascii="Arial"/>
          <w:color w:val="151515"/>
          <w:spacing w:val="0"/>
          <w:w w:val="102"/>
          <w:sz w:val="22"/>
          <w:szCs w:val="22"/>
        </w:rPr>
        <w:t>n</w:t>
      </w:r>
      <w:r>
        <w:rPr>
          <w:rFonts w:cs="Arial" w:hAnsi="Arial" w:eastAsia="Arial" w:ascii="Arial"/>
          <w:color w:val="151515"/>
          <w:spacing w:val="0"/>
          <w:w w:val="113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3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c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o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l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l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tt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v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13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d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27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c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u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25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l</w:t>
      </w:r>
      <w:r>
        <w:rPr>
          <w:rFonts w:cs="Arial" w:hAnsi="Arial" w:eastAsia="Arial" w:ascii="Arial"/>
          <w:color w:val="151515"/>
          <w:spacing w:val="26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c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o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mm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4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4</w:t>
      </w:r>
      <w:r>
        <w:rPr>
          <w:rFonts w:cs="Arial" w:hAnsi="Arial" w:eastAsia="Arial" w:ascii="Arial"/>
          <w:color w:val="151515"/>
          <w:spacing w:val="23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86"/>
          <w:sz w:val="22"/>
          <w:szCs w:val="22"/>
        </w:rPr>
        <w:t>d</w:t>
      </w:r>
      <w:r>
        <w:rPr>
          <w:rFonts w:cs="Arial" w:hAnsi="Arial" w:eastAsia="Arial" w:ascii="Arial"/>
          <w:color w:val="151515"/>
          <w:spacing w:val="0"/>
          <w:w w:val="127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25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q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u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s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t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o</w:t>
      </w:r>
      <w:r>
        <w:rPr>
          <w:rFonts w:cs="Arial" w:hAnsi="Arial" w:eastAsia="Arial" w:ascii="Arial"/>
          <w:color w:val="151515"/>
          <w:spacing w:val="31"/>
          <w:w w:val="105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90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0"/>
          <w:w w:val="118"/>
          <w:sz w:val="22"/>
          <w:szCs w:val="22"/>
        </w:rPr>
        <w:t>rt</w:t>
      </w:r>
      <w:r>
        <w:rPr>
          <w:rFonts w:cs="Arial" w:hAnsi="Arial" w:eastAsia="Arial" w:ascii="Arial"/>
          <w:color w:val="151515"/>
          <w:spacing w:val="0"/>
          <w:w w:val="88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13"/>
          <w:sz w:val="22"/>
          <w:szCs w:val="22"/>
        </w:rPr>
        <w:t>c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o</w:t>
      </w:r>
      <w:r>
        <w:rPr>
          <w:rFonts w:cs="Arial" w:hAnsi="Arial" w:eastAsia="Arial" w:ascii="Arial"/>
          <w:color w:val="151515"/>
          <w:spacing w:val="0"/>
          <w:w w:val="108"/>
          <w:sz w:val="22"/>
          <w:szCs w:val="22"/>
        </w:rPr>
        <w:t>l</w:t>
      </w:r>
      <w:r>
        <w:rPr>
          <w:rFonts w:cs="Arial" w:hAnsi="Arial" w:eastAsia="Arial" w:ascii="Arial"/>
          <w:color w:val="151515"/>
          <w:spacing w:val="0"/>
          <w:w w:val="109"/>
          <w:sz w:val="22"/>
          <w:szCs w:val="22"/>
        </w:rPr>
        <w:t>o</w:t>
      </w:r>
      <w:r>
        <w:rPr>
          <w:rFonts w:cs="Arial" w:hAnsi="Arial" w:eastAsia="Arial" w:ascii="Arial"/>
          <w:color w:val="333333"/>
          <w:spacing w:val="0"/>
          <w:w w:val="94"/>
          <w:sz w:val="22"/>
          <w:szCs w:val="22"/>
        </w:rPr>
        <w:t>;</w:t>
      </w:r>
      <w:r>
        <w:rPr>
          <w:rFonts w:cs="Arial" w:hAnsi="Arial" w:eastAsia="Arial" w:ascii="Arial"/>
          <w:color w:val="000000"/>
          <w:spacing w:val="0"/>
          <w:w w:val="100"/>
          <w:sz w:val="22"/>
          <w:szCs w:val="22"/>
        </w:rPr>
      </w:r>
    </w:p>
    <w:p>
      <w:pPr>
        <w:rPr>
          <w:rFonts w:cs="Arial" w:hAnsi="Arial" w:eastAsia="Arial" w:ascii="Arial"/>
          <w:sz w:val="22"/>
          <w:szCs w:val="22"/>
        </w:rPr>
        <w:jc w:val="both"/>
        <w:spacing w:before="10" w:lineRule="auto" w:line="264"/>
        <w:ind w:left="482" w:right="80" w:hanging="283"/>
      </w:pP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d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)</w:t>
      </w:r>
      <w:r>
        <w:rPr>
          <w:rFonts w:cs="Arial" w:hAnsi="Arial" w:eastAsia="Arial" w:ascii="Arial"/>
          <w:color w:val="151515"/>
          <w:spacing w:val="39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r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l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z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o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n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15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d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29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c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l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c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o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l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o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13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91"/>
          <w:sz w:val="22"/>
          <w:szCs w:val="22"/>
        </w:rPr>
        <w:t>s</w:t>
      </w:r>
      <w:r>
        <w:rPr>
          <w:rFonts w:cs="Arial" w:hAnsi="Arial" w:eastAsia="Arial" w:ascii="Arial"/>
          <w:color w:val="151515"/>
          <w:spacing w:val="0"/>
          <w:w w:val="118"/>
          <w:sz w:val="22"/>
          <w:szCs w:val="22"/>
        </w:rPr>
        <w:t>t</w:t>
      </w:r>
      <w:r>
        <w:rPr>
          <w:rFonts w:cs="Arial" w:hAnsi="Arial" w:eastAsia="Arial" w:ascii="Arial"/>
          <w:color w:val="151515"/>
          <w:spacing w:val="0"/>
          <w:w w:val="111"/>
          <w:sz w:val="22"/>
          <w:szCs w:val="22"/>
        </w:rPr>
        <w:t>r</w:t>
      </w:r>
      <w:r>
        <w:rPr>
          <w:rFonts w:cs="Arial" w:hAnsi="Arial" w:eastAsia="Arial" w:ascii="Arial"/>
          <w:color w:val="151515"/>
          <w:spacing w:val="0"/>
          <w:w w:val="94"/>
          <w:sz w:val="22"/>
          <w:szCs w:val="22"/>
        </w:rPr>
        <w:t>u</w:t>
      </w:r>
      <w:r>
        <w:rPr>
          <w:rFonts w:cs="Arial" w:hAnsi="Arial" w:eastAsia="Arial" w:ascii="Arial"/>
          <w:color w:val="151515"/>
          <w:spacing w:val="0"/>
          <w:w w:val="133"/>
          <w:sz w:val="22"/>
          <w:szCs w:val="22"/>
        </w:rPr>
        <w:t>t</w:t>
      </w:r>
      <w:r>
        <w:rPr>
          <w:rFonts w:cs="Arial" w:hAnsi="Arial" w:eastAsia="Arial" w:ascii="Arial"/>
          <w:color w:val="151515"/>
          <w:spacing w:val="0"/>
          <w:w w:val="110"/>
          <w:sz w:val="22"/>
          <w:szCs w:val="22"/>
        </w:rPr>
        <w:t>t</w:t>
      </w:r>
      <w:r>
        <w:rPr>
          <w:rFonts w:cs="Arial" w:hAnsi="Arial" w:eastAsia="Arial" w:ascii="Arial"/>
          <w:color w:val="151515"/>
          <w:spacing w:val="0"/>
          <w:w w:val="98"/>
          <w:sz w:val="22"/>
          <w:szCs w:val="22"/>
        </w:rPr>
        <w:t>u</w:t>
      </w:r>
      <w:r>
        <w:rPr>
          <w:rFonts w:cs="Arial" w:hAnsi="Arial" w:eastAsia="Arial" w:ascii="Arial"/>
          <w:color w:val="151515"/>
          <w:spacing w:val="0"/>
          <w:w w:val="137"/>
          <w:sz w:val="22"/>
          <w:szCs w:val="22"/>
        </w:rPr>
        <w:t>r</w:t>
      </w:r>
      <w:r>
        <w:rPr>
          <w:rFonts w:cs="Arial" w:hAnsi="Arial" w:eastAsia="Arial" w:ascii="Arial"/>
          <w:color w:val="151515"/>
          <w:spacing w:val="0"/>
          <w:w w:val="94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0"/>
          <w:w w:val="108"/>
          <w:sz w:val="22"/>
          <w:szCs w:val="22"/>
        </w:rPr>
        <w:t>l</w:t>
      </w:r>
      <w:r>
        <w:rPr>
          <w:rFonts w:cs="Arial" w:hAnsi="Arial" w:eastAsia="Arial" w:ascii="Arial"/>
          <w:color w:val="151515"/>
          <w:spacing w:val="0"/>
          <w:w w:val="117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28"/>
          <w:w w:val="117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d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35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18"/>
          <w:sz w:val="22"/>
          <w:szCs w:val="22"/>
        </w:rPr>
        <w:t>f</w:t>
      </w:r>
      <w:r>
        <w:rPr>
          <w:rFonts w:cs="Arial" w:hAnsi="Arial" w:eastAsia="Arial" w:ascii="Arial"/>
          <w:color w:val="151515"/>
          <w:spacing w:val="0"/>
          <w:w w:val="58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13"/>
          <w:sz w:val="22"/>
          <w:szCs w:val="22"/>
        </w:rPr>
        <w:t>ss</w:t>
      </w:r>
      <w:r>
        <w:rPr>
          <w:rFonts w:cs="Arial" w:hAnsi="Arial" w:eastAsia="Arial" w:ascii="Arial"/>
          <w:color w:val="151515"/>
          <w:spacing w:val="0"/>
          <w:w w:val="102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0"/>
          <w:w w:val="109"/>
          <w:sz w:val="22"/>
          <w:szCs w:val="22"/>
        </w:rPr>
        <w:t>g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g</w:t>
      </w:r>
      <w:r>
        <w:rPr>
          <w:rFonts w:cs="Arial" w:hAnsi="Arial" w:eastAsia="Arial" w:ascii="Arial"/>
          <w:color w:val="151515"/>
          <w:spacing w:val="0"/>
          <w:w w:val="117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38"/>
          <w:w w:val="117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d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g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l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94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98"/>
          <w:sz w:val="22"/>
          <w:szCs w:val="22"/>
        </w:rPr>
        <w:t>l</w:t>
      </w:r>
      <w:r>
        <w:rPr>
          <w:rFonts w:cs="Arial" w:hAnsi="Arial" w:eastAsia="Arial" w:ascii="Arial"/>
          <w:color w:val="151515"/>
          <w:spacing w:val="0"/>
          <w:w w:val="117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04"/>
          <w:sz w:val="22"/>
          <w:szCs w:val="22"/>
        </w:rPr>
        <w:t>m</w:t>
      </w:r>
      <w:r>
        <w:rPr>
          <w:rFonts w:cs="Arial" w:hAnsi="Arial" w:eastAsia="Arial" w:ascii="Arial"/>
          <w:color w:val="151515"/>
          <w:spacing w:val="0"/>
          <w:w w:val="117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02"/>
          <w:sz w:val="22"/>
          <w:szCs w:val="22"/>
        </w:rPr>
        <w:t>n</w:t>
      </w:r>
      <w:r>
        <w:rPr>
          <w:rFonts w:cs="Arial" w:hAnsi="Arial" w:eastAsia="Arial" w:ascii="Arial"/>
          <w:color w:val="151515"/>
          <w:spacing w:val="0"/>
          <w:w w:val="133"/>
          <w:sz w:val="22"/>
          <w:szCs w:val="22"/>
        </w:rPr>
        <w:t>t</w:t>
      </w:r>
      <w:r>
        <w:rPr>
          <w:rFonts w:cs="Arial" w:hAnsi="Arial" w:eastAsia="Arial" w:ascii="Arial"/>
          <w:color w:val="151515"/>
          <w:spacing w:val="0"/>
          <w:w w:val="88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33"/>
          <w:w w:val="88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d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l</w:t>
      </w:r>
      <w:r>
        <w:rPr>
          <w:rFonts w:cs="Arial" w:hAnsi="Arial" w:eastAsia="Arial" w:ascii="Arial"/>
          <w:color w:val="151515"/>
          <w:spacing w:val="5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s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s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t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m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31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86"/>
          <w:sz w:val="22"/>
          <w:szCs w:val="22"/>
        </w:rPr>
        <w:t>p</w:t>
      </w:r>
      <w:r>
        <w:rPr>
          <w:rFonts w:cs="Arial" w:hAnsi="Arial" w:eastAsia="Arial" w:ascii="Arial"/>
          <w:color w:val="151515"/>
          <w:spacing w:val="0"/>
          <w:w w:val="109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24"/>
          <w:sz w:val="22"/>
          <w:szCs w:val="22"/>
        </w:rPr>
        <w:t>r</w:t>
      </w:r>
      <w:r>
        <w:rPr>
          <w:rFonts w:cs="Arial" w:hAnsi="Arial" w:eastAsia="Arial" w:ascii="Arial"/>
          <w:color w:val="151515"/>
          <w:spacing w:val="0"/>
          <w:w w:val="99"/>
          <w:sz w:val="22"/>
          <w:szCs w:val="22"/>
        </w:rPr>
        <w:t>m</w:t>
      </w:r>
      <w:r>
        <w:rPr>
          <w:rFonts w:cs="Arial" w:hAnsi="Arial" w:eastAsia="Arial" w:ascii="Arial"/>
          <w:color w:val="151515"/>
          <w:spacing w:val="0"/>
          <w:w w:val="109"/>
          <w:sz w:val="22"/>
          <w:szCs w:val="22"/>
        </w:rPr>
        <w:t>an</w:t>
      </w:r>
      <w:r>
        <w:rPr>
          <w:rFonts w:cs="Arial" w:hAnsi="Arial" w:eastAsia="Arial" w:ascii="Arial"/>
          <w:color w:val="151515"/>
          <w:spacing w:val="0"/>
          <w:w w:val="117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n</w:t>
      </w:r>
      <w:r>
        <w:rPr>
          <w:rFonts w:cs="Arial" w:hAnsi="Arial" w:eastAsia="Arial" w:ascii="Arial"/>
          <w:color w:val="151515"/>
          <w:spacing w:val="0"/>
          <w:w w:val="126"/>
          <w:sz w:val="22"/>
          <w:szCs w:val="22"/>
        </w:rPr>
        <w:t>t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33"/>
          <w:w w:val="105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d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39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86"/>
          <w:sz w:val="22"/>
          <w:szCs w:val="22"/>
        </w:rPr>
        <w:t>p</w:t>
      </w:r>
      <w:r>
        <w:rPr>
          <w:rFonts w:cs="Arial" w:hAnsi="Arial" w:eastAsia="Arial" w:ascii="Arial"/>
          <w:color w:val="151515"/>
          <w:spacing w:val="0"/>
          <w:w w:val="131"/>
          <w:sz w:val="22"/>
          <w:szCs w:val="22"/>
        </w:rPr>
        <w:t>r</w:t>
      </w:r>
      <w:r>
        <w:rPr>
          <w:rFonts w:cs="Arial" w:hAnsi="Arial" w:eastAsia="Arial" w:ascii="Arial"/>
          <w:color w:val="151515"/>
          <w:spacing w:val="0"/>
          <w:w w:val="94"/>
          <w:sz w:val="22"/>
          <w:szCs w:val="22"/>
        </w:rPr>
        <w:t>o</w:t>
      </w:r>
      <w:r>
        <w:rPr>
          <w:rFonts w:cs="Arial" w:hAnsi="Arial" w:eastAsia="Arial" w:ascii="Arial"/>
          <w:color w:val="151515"/>
          <w:spacing w:val="0"/>
          <w:w w:val="126"/>
          <w:sz w:val="22"/>
          <w:szCs w:val="22"/>
        </w:rPr>
        <w:t>t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09"/>
          <w:sz w:val="22"/>
          <w:szCs w:val="22"/>
        </w:rPr>
        <w:t>z</w:t>
      </w:r>
      <w:r>
        <w:rPr>
          <w:rFonts w:cs="Arial" w:hAnsi="Arial" w:eastAsia="Arial" w:ascii="Arial"/>
          <w:color w:val="151515"/>
          <w:spacing w:val="0"/>
          <w:w w:val="88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09"/>
          <w:sz w:val="22"/>
          <w:szCs w:val="22"/>
        </w:rPr>
        <w:t>o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n</w:t>
      </w:r>
      <w:r>
        <w:rPr>
          <w:rFonts w:cs="Arial" w:hAnsi="Arial" w:eastAsia="Arial" w:ascii="Arial"/>
          <w:color w:val="151515"/>
          <w:spacing w:val="0"/>
          <w:w w:val="113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13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39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nd</w:t>
      </w:r>
      <w:r>
        <w:rPr>
          <w:rFonts w:cs="Arial" w:hAnsi="Arial" w:eastAsia="Arial" w:ascii="Arial"/>
          <w:color w:val="151515"/>
          <w:spacing w:val="0"/>
          <w:w w:val="117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13"/>
          <w:sz w:val="22"/>
          <w:szCs w:val="22"/>
        </w:rPr>
        <w:t>v</w:t>
      </w:r>
      <w:r>
        <w:rPr>
          <w:rFonts w:cs="Arial" w:hAnsi="Arial" w:eastAsia="Arial" w:ascii="Arial"/>
          <w:color w:val="151515"/>
          <w:spacing w:val="0"/>
          <w:w w:val="88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d</w:t>
      </w:r>
      <w:r>
        <w:rPr>
          <w:rFonts w:cs="Arial" w:hAnsi="Arial" w:eastAsia="Arial" w:ascii="Arial"/>
          <w:color w:val="151515"/>
          <w:spacing w:val="0"/>
          <w:w w:val="109"/>
          <w:sz w:val="22"/>
          <w:szCs w:val="22"/>
        </w:rPr>
        <w:t>ua</w:t>
      </w:r>
      <w:r>
        <w:rPr>
          <w:rFonts w:cs="Arial" w:hAnsi="Arial" w:eastAsia="Arial" w:ascii="Arial"/>
          <w:color w:val="151515"/>
          <w:spacing w:val="0"/>
          <w:w w:val="117"/>
          <w:sz w:val="22"/>
          <w:szCs w:val="22"/>
        </w:rPr>
        <w:t>l</w:t>
      </w:r>
      <w:r>
        <w:rPr>
          <w:rFonts w:cs="Arial" w:hAnsi="Arial" w:eastAsia="Arial" w:ascii="Arial"/>
          <w:color w:val="151515"/>
          <w:spacing w:val="0"/>
          <w:w w:val="109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49"/>
          <w:w w:val="109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d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l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l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1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91"/>
          <w:sz w:val="22"/>
          <w:szCs w:val="22"/>
        </w:rPr>
        <w:t>c</w:t>
      </w:r>
      <w:r>
        <w:rPr>
          <w:rFonts w:cs="Arial" w:hAnsi="Arial" w:eastAsia="Arial" w:ascii="Arial"/>
          <w:color w:val="151515"/>
          <w:spacing w:val="0"/>
          <w:w w:val="102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d</w:t>
      </w:r>
      <w:r>
        <w:rPr>
          <w:rFonts w:cs="Arial" w:hAnsi="Arial" w:eastAsia="Arial" w:ascii="Arial"/>
          <w:color w:val="151515"/>
          <w:spacing w:val="0"/>
          <w:w w:val="109"/>
          <w:sz w:val="22"/>
          <w:szCs w:val="22"/>
        </w:rPr>
        <w:t>u</w:t>
      </w:r>
      <w:r>
        <w:rPr>
          <w:rFonts w:cs="Arial" w:hAnsi="Arial" w:eastAsia="Arial" w:ascii="Arial"/>
          <w:color w:val="151515"/>
          <w:spacing w:val="0"/>
          <w:w w:val="133"/>
          <w:sz w:val="22"/>
          <w:szCs w:val="22"/>
        </w:rPr>
        <w:t>t</w:t>
      </w:r>
      <w:r>
        <w:rPr>
          <w:rFonts w:cs="Arial" w:hAnsi="Arial" w:eastAsia="Arial" w:ascii="Arial"/>
          <w:color w:val="151515"/>
          <w:spacing w:val="0"/>
          <w:w w:val="102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49"/>
          <w:w w:val="102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86"/>
          <w:sz w:val="22"/>
          <w:szCs w:val="22"/>
        </w:rPr>
        <w:t>d</w:t>
      </w:r>
      <w:r>
        <w:rPr>
          <w:rFonts w:cs="Arial" w:hAnsi="Arial" w:eastAsia="Arial" w:ascii="Arial"/>
          <w:color w:val="151515"/>
          <w:spacing w:val="0"/>
          <w:w w:val="113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0"/>
          <w:w w:val="108"/>
          <w:sz w:val="22"/>
          <w:szCs w:val="22"/>
        </w:rPr>
        <w:t>ll</w:t>
      </w:r>
      <w:r>
        <w:rPr>
          <w:rFonts w:cs="Arial" w:hAnsi="Arial" w:eastAsia="Arial" w:ascii="Arial"/>
          <w:color w:val="151515"/>
          <w:spacing w:val="0"/>
          <w:w w:val="126"/>
          <w:sz w:val="22"/>
          <w:szCs w:val="22"/>
        </w:rPr>
        <w:t>'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0"/>
          <w:w w:val="117"/>
          <w:sz w:val="22"/>
          <w:szCs w:val="22"/>
        </w:rPr>
        <w:t>l</w:t>
      </w:r>
      <w:r>
        <w:rPr>
          <w:rFonts w:cs="Arial" w:hAnsi="Arial" w:eastAsia="Arial" w:ascii="Arial"/>
          <w:color w:val="151515"/>
          <w:spacing w:val="0"/>
          <w:w w:val="126"/>
          <w:sz w:val="22"/>
          <w:szCs w:val="22"/>
        </w:rPr>
        <w:t>t</w:t>
      </w:r>
      <w:r>
        <w:rPr>
          <w:rFonts w:cs="Arial" w:hAnsi="Arial" w:eastAsia="Arial" w:ascii="Arial"/>
          <w:color w:val="151515"/>
          <w:spacing w:val="0"/>
          <w:w w:val="102"/>
          <w:sz w:val="22"/>
          <w:szCs w:val="22"/>
        </w:rPr>
        <w:t>o</w:t>
      </w:r>
      <w:r>
        <w:rPr>
          <w:rFonts w:cs="Arial" w:hAnsi="Arial" w:eastAsia="Arial" w:ascii="Arial"/>
          <w:color w:val="151515"/>
          <w:spacing w:val="54"/>
          <w:w w:val="102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41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p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rt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91"/>
          <w:sz w:val="22"/>
          <w:szCs w:val="22"/>
        </w:rPr>
        <w:t>s</w:t>
      </w:r>
      <w:r>
        <w:rPr>
          <w:rFonts w:cs="Arial" w:hAnsi="Arial" w:eastAsia="Arial" w:ascii="Arial"/>
          <w:color w:val="151515"/>
          <w:spacing w:val="0"/>
          <w:w w:val="118"/>
          <w:sz w:val="22"/>
          <w:szCs w:val="22"/>
        </w:rPr>
        <w:t>t</w:t>
      </w:r>
      <w:r>
        <w:rPr>
          <w:rFonts w:cs="Arial" w:hAnsi="Arial" w:eastAsia="Arial" w:ascii="Arial"/>
          <w:color w:val="151515"/>
          <w:spacing w:val="0"/>
          <w:w w:val="117"/>
          <w:sz w:val="22"/>
          <w:szCs w:val="22"/>
        </w:rPr>
        <w:t>r</w:t>
      </w:r>
      <w:r>
        <w:rPr>
          <w:rFonts w:cs="Arial" w:hAnsi="Arial" w:eastAsia="Arial" w:ascii="Arial"/>
          <w:color w:val="151515"/>
          <w:spacing w:val="0"/>
          <w:w w:val="94"/>
          <w:sz w:val="22"/>
          <w:szCs w:val="22"/>
        </w:rPr>
        <w:t>u</w:t>
      </w:r>
      <w:r>
        <w:rPr>
          <w:rFonts w:cs="Arial" w:hAnsi="Arial" w:eastAsia="Arial" w:ascii="Arial"/>
          <w:color w:val="151515"/>
          <w:spacing w:val="0"/>
          <w:w w:val="133"/>
          <w:sz w:val="22"/>
          <w:szCs w:val="22"/>
        </w:rPr>
        <w:t>t</w:t>
      </w:r>
      <w:r>
        <w:rPr>
          <w:rFonts w:cs="Arial" w:hAnsi="Arial" w:eastAsia="Arial" w:ascii="Arial"/>
          <w:color w:val="151515"/>
          <w:spacing w:val="0"/>
          <w:w w:val="110"/>
          <w:sz w:val="22"/>
          <w:szCs w:val="22"/>
        </w:rPr>
        <w:t>t</w:t>
      </w:r>
      <w:r>
        <w:rPr>
          <w:rFonts w:cs="Arial" w:hAnsi="Arial" w:eastAsia="Arial" w:ascii="Arial"/>
          <w:color w:val="151515"/>
          <w:spacing w:val="0"/>
          <w:w w:val="98"/>
          <w:sz w:val="22"/>
          <w:szCs w:val="22"/>
        </w:rPr>
        <w:t>u</w:t>
      </w:r>
      <w:r>
        <w:rPr>
          <w:rFonts w:cs="Arial" w:hAnsi="Arial" w:eastAsia="Arial" w:ascii="Arial"/>
          <w:color w:val="151515"/>
          <w:spacing w:val="0"/>
          <w:w w:val="137"/>
          <w:sz w:val="22"/>
          <w:szCs w:val="22"/>
        </w:rPr>
        <w:t>r</w:t>
      </w:r>
      <w:r>
        <w:rPr>
          <w:rFonts w:cs="Arial" w:hAnsi="Arial" w:eastAsia="Arial" w:ascii="Arial"/>
          <w:color w:val="151515"/>
          <w:spacing w:val="0"/>
          <w:w w:val="98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0"/>
          <w:w w:val="108"/>
          <w:sz w:val="22"/>
          <w:szCs w:val="22"/>
        </w:rPr>
        <w:t>li</w:t>
      </w:r>
      <w:r>
        <w:rPr>
          <w:rFonts w:cs="Arial" w:hAnsi="Arial" w:eastAsia="Arial" w:ascii="Arial"/>
          <w:color w:val="151515"/>
          <w:spacing w:val="54"/>
          <w:w w:val="108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d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l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l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1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91"/>
          <w:sz w:val="22"/>
          <w:szCs w:val="22"/>
        </w:rPr>
        <w:t>c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o</w:t>
      </w:r>
      <w:r>
        <w:rPr>
          <w:rFonts w:cs="Arial" w:hAnsi="Arial" w:eastAsia="Arial" w:ascii="Arial"/>
          <w:color w:val="151515"/>
          <w:spacing w:val="0"/>
          <w:w w:val="109"/>
          <w:sz w:val="22"/>
          <w:szCs w:val="22"/>
        </w:rPr>
        <w:t>pe</w:t>
      </w:r>
      <w:r>
        <w:rPr>
          <w:rFonts w:cs="Arial" w:hAnsi="Arial" w:eastAsia="Arial" w:ascii="Arial"/>
          <w:color w:val="151515"/>
          <w:spacing w:val="0"/>
          <w:w w:val="114"/>
          <w:sz w:val="22"/>
          <w:szCs w:val="22"/>
        </w:rPr>
        <w:t>rt</w:t>
      </w:r>
      <w:r>
        <w:rPr>
          <w:rFonts w:cs="Arial" w:hAnsi="Arial" w:eastAsia="Arial" w:ascii="Arial"/>
          <w:color w:val="151515"/>
          <w:spacing w:val="0"/>
          <w:w w:val="98"/>
          <w:sz w:val="22"/>
          <w:szCs w:val="22"/>
        </w:rPr>
        <w:t>u</w:t>
      </w:r>
      <w:r>
        <w:rPr>
          <w:rFonts w:cs="Arial" w:hAnsi="Arial" w:eastAsia="Arial" w:ascii="Arial"/>
          <w:color w:val="151515"/>
          <w:spacing w:val="0"/>
          <w:w w:val="137"/>
          <w:sz w:val="22"/>
          <w:szCs w:val="22"/>
        </w:rPr>
        <w:t>r</w:t>
      </w:r>
      <w:r>
        <w:rPr>
          <w:rFonts w:cs="Arial" w:hAnsi="Arial" w:eastAsia="Arial" w:ascii="Arial"/>
          <w:color w:val="151515"/>
          <w:spacing w:val="0"/>
          <w:w w:val="98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49"/>
          <w:w w:val="98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d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5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c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u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54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l</w:t>
      </w:r>
      <w:r>
        <w:rPr>
          <w:rFonts w:cs="Arial" w:hAnsi="Arial" w:eastAsia="Arial" w:ascii="Arial"/>
          <w:color w:val="151515"/>
          <w:spacing w:val="45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c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o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m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m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27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4</w:t>
      </w:r>
      <w:r>
        <w:rPr>
          <w:rFonts w:cs="Arial" w:hAnsi="Arial" w:eastAsia="Arial" w:ascii="Arial"/>
          <w:color w:val="151515"/>
          <w:spacing w:val="41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d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45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82"/>
          <w:sz w:val="22"/>
          <w:szCs w:val="22"/>
        </w:rPr>
        <w:t>q</w:t>
      </w:r>
      <w:r>
        <w:rPr>
          <w:rFonts w:cs="Arial" w:hAnsi="Arial" w:eastAsia="Arial" w:ascii="Arial"/>
          <w:color w:val="151515"/>
          <w:spacing w:val="0"/>
          <w:w w:val="109"/>
          <w:sz w:val="22"/>
          <w:szCs w:val="22"/>
        </w:rPr>
        <w:t>u</w:t>
      </w:r>
      <w:r>
        <w:rPr>
          <w:rFonts w:cs="Arial" w:hAnsi="Arial" w:eastAsia="Arial" w:ascii="Arial"/>
          <w:color w:val="151515"/>
          <w:spacing w:val="0"/>
          <w:w w:val="117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04"/>
          <w:sz w:val="22"/>
          <w:szCs w:val="22"/>
        </w:rPr>
        <w:t>s</w:t>
      </w:r>
      <w:r>
        <w:rPr>
          <w:rFonts w:cs="Arial" w:hAnsi="Arial" w:eastAsia="Arial" w:ascii="Arial"/>
          <w:color w:val="151515"/>
          <w:spacing w:val="0"/>
          <w:w w:val="126"/>
          <w:sz w:val="22"/>
          <w:szCs w:val="22"/>
        </w:rPr>
        <w:t>t</w:t>
      </w:r>
      <w:r>
        <w:rPr>
          <w:rFonts w:cs="Arial" w:hAnsi="Arial" w:eastAsia="Arial" w:ascii="Arial"/>
          <w:color w:val="151515"/>
          <w:spacing w:val="0"/>
          <w:w w:val="102"/>
          <w:sz w:val="22"/>
          <w:szCs w:val="22"/>
        </w:rPr>
        <w:t>o</w:t>
      </w:r>
      <w:r>
        <w:rPr>
          <w:rFonts w:cs="Arial" w:hAnsi="Arial" w:eastAsia="Arial" w:ascii="Arial"/>
          <w:color w:val="151515"/>
          <w:spacing w:val="0"/>
          <w:w w:val="102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90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0"/>
          <w:w w:val="110"/>
          <w:sz w:val="22"/>
          <w:szCs w:val="22"/>
        </w:rPr>
        <w:t>rt</w:t>
      </w:r>
      <w:r>
        <w:rPr>
          <w:rFonts w:cs="Arial" w:hAnsi="Arial" w:eastAsia="Arial" w:ascii="Arial"/>
          <w:color w:val="151515"/>
          <w:spacing w:val="0"/>
          <w:w w:val="88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13"/>
          <w:sz w:val="22"/>
          <w:szCs w:val="22"/>
        </w:rPr>
        <w:t>c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o</w:t>
      </w:r>
      <w:r>
        <w:rPr>
          <w:rFonts w:cs="Arial" w:hAnsi="Arial" w:eastAsia="Arial" w:ascii="Arial"/>
          <w:color w:val="151515"/>
          <w:spacing w:val="0"/>
          <w:w w:val="98"/>
          <w:sz w:val="22"/>
          <w:szCs w:val="22"/>
        </w:rPr>
        <w:t>l</w:t>
      </w:r>
      <w:r>
        <w:rPr>
          <w:rFonts w:cs="Arial" w:hAnsi="Arial" w:eastAsia="Arial" w:ascii="Arial"/>
          <w:color w:val="151515"/>
          <w:spacing w:val="0"/>
          <w:w w:val="113"/>
          <w:sz w:val="22"/>
          <w:szCs w:val="22"/>
        </w:rPr>
        <w:t>o</w:t>
      </w:r>
      <w:r>
        <w:rPr>
          <w:rFonts w:cs="Arial" w:hAnsi="Arial" w:eastAsia="Arial" w:ascii="Arial"/>
          <w:color w:val="333333"/>
          <w:spacing w:val="0"/>
          <w:w w:val="86"/>
          <w:sz w:val="22"/>
          <w:szCs w:val="22"/>
        </w:rPr>
        <w:t>;</w:t>
      </w:r>
      <w:r>
        <w:rPr>
          <w:rFonts w:cs="Arial" w:hAnsi="Arial" w:eastAsia="Arial" w:ascii="Arial"/>
          <w:color w:val="000000"/>
          <w:spacing w:val="0"/>
          <w:w w:val="100"/>
          <w:sz w:val="22"/>
          <w:szCs w:val="22"/>
        </w:rPr>
      </w:r>
    </w:p>
    <w:p>
      <w:pPr>
        <w:rPr>
          <w:rFonts w:cs="Arial" w:hAnsi="Arial" w:eastAsia="Arial" w:ascii="Arial"/>
          <w:sz w:val="22"/>
          <w:szCs w:val="22"/>
        </w:rPr>
        <w:jc w:val="both"/>
        <w:spacing w:lineRule="auto" w:line="264"/>
        <w:ind w:left="472" w:right="89" w:hanging="274"/>
      </w:pP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)</w:t>
      </w:r>
      <w:r>
        <w:rPr>
          <w:rFonts w:cs="Arial" w:hAnsi="Arial" w:eastAsia="Arial" w:ascii="Arial"/>
          <w:color w:val="151515"/>
          <w:spacing w:val="2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86"/>
          <w:sz w:val="22"/>
          <w:szCs w:val="22"/>
        </w:rPr>
        <w:t>d</w:t>
      </w:r>
      <w:r>
        <w:rPr>
          <w:rFonts w:cs="Arial" w:hAnsi="Arial" w:eastAsia="Arial" w:ascii="Arial"/>
          <w:color w:val="151515"/>
          <w:spacing w:val="0"/>
          <w:w w:val="108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17"/>
          <w:sz w:val="22"/>
          <w:szCs w:val="22"/>
        </w:rPr>
        <w:t>c</w:t>
      </w:r>
      <w:r>
        <w:rPr>
          <w:rFonts w:cs="Arial" w:hAnsi="Arial" w:eastAsia="Arial" w:ascii="Arial"/>
          <w:color w:val="151515"/>
          <w:spacing w:val="0"/>
          <w:w w:val="98"/>
          <w:sz w:val="22"/>
          <w:szCs w:val="22"/>
        </w:rPr>
        <w:t>h</w:t>
      </w:r>
      <w:r>
        <w:rPr>
          <w:rFonts w:cs="Arial" w:hAnsi="Arial" w:eastAsia="Arial" w:ascii="Arial"/>
          <w:color w:val="151515"/>
          <w:spacing w:val="0"/>
          <w:w w:val="117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09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0"/>
          <w:w w:val="124"/>
          <w:sz w:val="22"/>
          <w:szCs w:val="22"/>
        </w:rPr>
        <w:t>r</w:t>
      </w:r>
      <w:r>
        <w:rPr>
          <w:rFonts w:cs="Arial" w:hAnsi="Arial" w:eastAsia="Arial" w:ascii="Arial"/>
          <w:color w:val="151515"/>
          <w:spacing w:val="0"/>
          <w:w w:val="94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0"/>
          <w:w w:val="117"/>
          <w:sz w:val="22"/>
          <w:szCs w:val="22"/>
        </w:rPr>
        <w:t>z</w:t>
      </w:r>
      <w:r>
        <w:rPr>
          <w:rFonts w:cs="Arial" w:hAnsi="Arial" w:eastAsia="Arial" w:ascii="Arial"/>
          <w:color w:val="151515"/>
          <w:spacing w:val="0"/>
          <w:w w:val="88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09"/>
          <w:sz w:val="22"/>
          <w:szCs w:val="22"/>
        </w:rPr>
        <w:t>o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n</w:t>
      </w:r>
      <w:r>
        <w:rPr>
          <w:rFonts w:cs="Arial" w:hAnsi="Arial" w:eastAsia="Arial" w:ascii="Arial"/>
          <w:color w:val="151515"/>
          <w:spacing w:val="0"/>
          <w:w w:val="117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17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39"/>
          <w:w w:val="117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d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41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91"/>
          <w:sz w:val="22"/>
          <w:szCs w:val="22"/>
        </w:rPr>
        <w:t>c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o</w:t>
      </w:r>
      <w:r>
        <w:rPr>
          <w:rFonts w:cs="Arial" w:hAnsi="Arial" w:eastAsia="Arial" w:ascii="Arial"/>
          <w:color w:val="151515"/>
          <w:spacing w:val="0"/>
          <w:w w:val="102"/>
          <w:sz w:val="22"/>
          <w:szCs w:val="22"/>
        </w:rPr>
        <w:t>n</w:t>
      </w:r>
      <w:r>
        <w:rPr>
          <w:rFonts w:cs="Arial" w:hAnsi="Arial" w:eastAsia="Arial" w:ascii="Arial"/>
          <w:color w:val="151515"/>
          <w:spacing w:val="0"/>
          <w:w w:val="149"/>
          <w:sz w:val="22"/>
          <w:szCs w:val="22"/>
        </w:rPr>
        <w:t>f</w:t>
      </w:r>
      <w:r>
        <w:rPr>
          <w:rFonts w:cs="Arial" w:hAnsi="Arial" w:eastAsia="Arial" w:ascii="Arial"/>
          <w:color w:val="151515"/>
          <w:spacing w:val="0"/>
          <w:w w:val="94"/>
          <w:sz w:val="22"/>
          <w:szCs w:val="22"/>
        </w:rPr>
        <w:t>o</w:t>
      </w:r>
      <w:r>
        <w:rPr>
          <w:rFonts w:cs="Arial" w:hAnsi="Arial" w:eastAsia="Arial" w:ascii="Arial"/>
          <w:color w:val="151515"/>
          <w:spacing w:val="0"/>
          <w:w w:val="131"/>
          <w:sz w:val="22"/>
          <w:szCs w:val="22"/>
        </w:rPr>
        <w:t>r</w:t>
      </w:r>
      <w:r>
        <w:rPr>
          <w:rFonts w:cs="Arial" w:hAnsi="Arial" w:eastAsia="Arial" w:ascii="Arial"/>
          <w:color w:val="151515"/>
          <w:spacing w:val="0"/>
          <w:w w:val="96"/>
          <w:sz w:val="22"/>
          <w:szCs w:val="22"/>
        </w:rPr>
        <w:t>m</w:t>
      </w:r>
      <w:r>
        <w:rPr>
          <w:rFonts w:cs="Arial" w:hAnsi="Arial" w:eastAsia="Arial" w:ascii="Arial"/>
          <w:color w:val="151515"/>
          <w:spacing w:val="0"/>
          <w:w w:val="117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26"/>
          <w:sz w:val="22"/>
          <w:szCs w:val="22"/>
        </w:rPr>
        <w:t>t</w:t>
      </w:r>
      <w:r>
        <w:rPr>
          <w:rFonts w:cs="Arial" w:hAnsi="Arial" w:eastAsia="Arial" w:ascii="Arial"/>
          <w:color w:val="151515"/>
          <w:spacing w:val="0"/>
          <w:w w:val="102"/>
          <w:sz w:val="22"/>
          <w:szCs w:val="22"/>
        </w:rPr>
        <w:t>à</w:t>
      </w:r>
      <w:r>
        <w:rPr>
          <w:rFonts w:cs="Arial" w:hAnsi="Arial" w:eastAsia="Arial" w:ascii="Arial"/>
          <w:color w:val="151515"/>
          <w:spacing w:val="0"/>
          <w:w w:val="102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44"/>
          <w:w w:val="102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ll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  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78"/>
          <w:sz w:val="22"/>
          <w:szCs w:val="22"/>
        </w:rPr>
        <w:t>n</w:t>
      </w:r>
      <w:r>
        <w:rPr>
          <w:rFonts w:cs="Arial" w:hAnsi="Arial" w:eastAsia="Arial" w:ascii="Arial"/>
          <w:color w:val="151515"/>
          <w:spacing w:val="0"/>
          <w:w w:val="117"/>
          <w:sz w:val="22"/>
          <w:szCs w:val="22"/>
        </w:rPr>
        <w:t>o</w:t>
      </w:r>
      <w:r>
        <w:rPr>
          <w:rFonts w:cs="Arial" w:hAnsi="Arial" w:eastAsia="Arial" w:ascii="Arial"/>
          <w:color w:val="151515"/>
          <w:spacing w:val="0"/>
          <w:w w:val="124"/>
          <w:sz w:val="22"/>
          <w:szCs w:val="22"/>
        </w:rPr>
        <w:t>r</w:t>
      </w:r>
      <w:r>
        <w:rPr>
          <w:rFonts w:cs="Arial" w:hAnsi="Arial" w:eastAsia="Arial" w:ascii="Arial"/>
          <w:color w:val="151515"/>
          <w:spacing w:val="0"/>
          <w:w w:val="99"/>
          <w:sz w:val="22"/>
          <w:szCs w:val="22"/>
        </w:rPr>
        <w:t>m</w:t>
      </w:r>
      <w:r>
        <w:rPr>
          <w:rFonts w:cs="Arial" w:hAnsi="Arial" w:eastAsia="Arial" w:ascii="Arial"/>
          <w:color w:val="151515"/>
          <w:spacing w:val="0"/>
          <w:w w:val="117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17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35"/>
          <w:w w:val="117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t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c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n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c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h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  </w:t>
      </w:r>
      <w:r>
        <w:rPr>
          <w:rFonts w:cs="Arial" w:hAnsi="Arial" w:eastAsia="Arial" w:ascii="Arial"/>
          <w:color w:val="151515"/>
          <w:spacing w:val="39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d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51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85"/>
          <w:sz w:val="22"/>
          <w:szCs w:val="22"/>
        </w:rPr>
        <w:t>r</w:t>
      </w:r>
      <w:r>
        <w:rPr>
          <w:rFonts w:cs="Arial" w:hAnsi="Arial" w:eastAsia="Arial" w:ascii="Arial"/>
          <w:color w:val="151515"/>
          <w:spacing w:val="0"/>
          <w:w w:val="78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41"/>
          <w:sz w:val="22"/>
          <w:szCs w:val="22"/>
        </w:rPr>
        <w:t>f</w:t>
      </w:r>
      <w:r>
        <w:rPr>
          <w:rFonts w:cs="Arial" w:hAnsi="Arial" w:eastAsia="Arial" w:ascii="Arial"/>
          <w:color w:val="151515"/>
          <w:spacing w:val="0"/>
          <w:w w:val="98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24"/>
          <w:sz w:val="22"/>
          <w:szCs w:val="22"/>
        </w:rPr>
        <w:t>r</w:t>
      </w:r>
      <w:r>
        <w:rPr>
          <w:rFonts w:cs="Arial" w:hAnsi="Arial" w:eastAsia="Arial" w:ascii="Arial"/>
          <w:color w:val="151515"/>
          <w:spacing w:val="0"/>
          <w:w w:val="68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10"/>
          <w:sz w:val="22"/>
          <w:szCs w:val="22"/>
        </w:rPr>
        <w:t>m</w:t>
      </w:r>
      <w:r>
        <w:rPr>
          <w:rFonts w:cs="Arial" w:hAnsi="Arial" w:eastAsia="Arial" w:ascii="Arial"/>
          <w:color w:val="151515"/>
          <w:spacing w:val="0"/>
          <w:w w:val="117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02"/>
          <w:sz w:val="22"/>
          <w:szCs w:val="22"/>
        </w:rPr>
        <w:t>n</w:t>
      </w:r>
      <w:r>
        <w:rPr>
          <w:rFonts w:cs="Arial" w:hAnsi="Arial" w:eastAsia="Arial" w:ascii="Arial"/>
          <w:color w:val="151515"/>
          <w:spacing w:val="0"/>
          <w:w w:val="133"/>
          <w:sz w:val="22"/>
          <w:szCs w:val="22"/>
        </w:rPr>
        <w:t>t</w:t>
      </w:r>
      <w:r>
        <w:rPr>
          <w:rFonts w:cs="Arial" w:hAnsi="Arial" w:eastAsia="Arial" w:ascii="Arial"/>
          <w:color w:val="151515"/>
          <w:spacing w:val="0"/>
          <w:w w:val="102"/>
          <w:sz w:val="22"/>
          <w:szCs w:val="22"/>
        </w:rPr>
        <w:t>o</w:t>
      </w:r>
      <w:r>
        <w:rPr>
          <w:rFonts w:cs="Arial" w:hAnsi="Arial" w:eastAsia="Arial" w:ascii="Arial"/>
          <w:color w:val="151515"/>
          <w:spacing w:val="0"/>
          <w:w w:val="102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39"/>
          <w:w w:val="102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d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l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57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s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s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t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m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  </w:t>
      </w:r>
      <w:r>
        <w:rPr>
          <w:rFonts w:cs="Arial" w:hAnsi="Arial" w:eastAsia="Arial" w:ascii="Arial"/>
          <w:color w:val="151515"/>
          <w:spacing w:val="37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86"/>
          <w:sz w:val="22"/>
          <w:szCs w:val="22"/>
        </w:rPr>
        <w:t>p</w:t>
      </w:r>
      <w:r>
        <w:rPr>
          <w:rFonts w:cs="Arial" w:hAnsi="Arial" w:eastAsia="Arial" w:ascii="Arial"/>
          <w:color w:val="151515"/>
          <w:spacing w:val="0"/>
          <w:w w:val="113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24"/>
          <w:sz w:val="22"/>
          <w:szCs w:val="22"/>
        </w:rPr>
        <w:t>r</w:t>
      </w:r>
      <w:r>
        <w:rPr>
          <w:rFonts w:cs="Arial" w:hAnsi="Arial" w:eastAsia="Arial" w:ascii="Arial"/>
          <w:color w:val="151515"/>
          <w:spacing w:val="0"/>
          <w:w w:val="96"/>
          <w:sz w:val="22"/>
          <w:szCs w:val="22"/>
        </w:rPr>
        <w:t>m</w:t>
      </w:r>
      <w:r>
        <w:rPr>
          <w:rFonts w:cs="Arial" w:hAnsi="Arial" w:eastAsia="Arial" w:ascii="Arial"/>
          <w:color w:val="151515"/>
          <w:spacing w:val="0"/>
          <w:w w:val="113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0"/>
          <w:w w:val="102"/>
          <w:sz w:val="22"/>
          <w:szCs w:val="22"/>
        </w:rPr>
        <w:t>n</w:t>
      </w:r>
      <w:r>
        <w:rPr>
          <w:rFonts w:cs="Arial" w:hAnsi="Arial" w:eastAsia="Arial" w:ascii="Arial"/>
          <w:color w:val="151515"/>
          <w:spacing w:val="0"/>
          <w:w w:val="117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02"/>
          <w:sz w:val="22"/>
          <w:szCs w:val="22"/>
        </w:rPr>
        <w:t>n</w:t>
      </w:r>
      <w:r>
        <w:rPr>
          <w:rFonts w:cs="Arial" w:hAnsi="Arial" w:eastAsia="Arial" w:ascii="Arial"/>
          <w:color w:val="151515"/>
          <w:spacing w:val="0"/>
          <w:w w:val="133"/>
          <w:sz w:val="22"/>
          <w:szCs w:val="22"/>
        </w:rPr>
        <w:t>t</w:t>
      </w:r>
      <w:r>
        <w:rPr>
          <w:rFonts w:cs="Arial" w:hAnsi="Arial" w:eastAsia="Arial" w:ascii="Arial"/>
          <w:color w:val="151515"/>
          <w:spacing w:val="0"/>
          <w:w w:val="102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02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39"/>
          <w:w w:val="102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d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p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r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o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t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z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o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n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  </w:t>
      </w:r>
      <w:r>
        <w:rPr>
          <w:rFonts w:cs="Arial" w:hAnsi="Arial" w:eastAsia="Arial" w:ascii="Arial"/>
          <w:color w:val="151515"/>
          <w:spacing w:val="1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49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09"/>
          <w:sz w:val="22"/>
          <w:szCs w:val="22"/>
        </w:rPr>
        <w:t>n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d</w:t>
      </w:r>
      <w:r>
        <w:rPr>
          <w:rFonts w:cs="Arial" w:hAnsi="Arial" w:eastAsia="Arial" w:ascii="Arial"/>
          <w:color w:val="151515"/>
          <w:spacing w:val="0"/>
          <w:w w:val="117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13"/>
          <w:sz w:val="22"/>
          <w:szCs w:val="22"/>
        </w:rPr>
        <w:t>v</w:t>
      </w:r>
      <w:r>
        <w:rPr>
          <w:rFonts w:cs="Arial" w:hAnsi="Arial" w:eastAsia="Arial" w:ascii="Arial"/>
          <w:color w:val="151515"/>
          <w:spacing w:val="0"/>
          <w:w w:val="98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d</w:t>
      </w:r>
      <w:r>
        <w:rPr>
          <w:rFonts w:cs="Arial" w:hAnsi="Arial" w:eastAsia="Arial" w:ascii="Arial"/>
          <w:color w:val="151515"/>
          <w:spacing w:val="0"/>
          <w:w w:val="109"/>
          <w:sz w:val="22"/>
          <w:szCs w:val="22"/>
        </w:rPr>
        <w:t>ua</w:t>
      </w:r>
      <w:r>
        <w:rPr>
          <w:rFonts w:cs="Arial" w:hAnsi="Arial" w:eastAsia="Arial" w:ascii="Arial"/>
          <w:color w:val="151515"/>
          <w:spacing w:val="0"/>
          <w:w w:val="108"/>
          <w:sz w:val="22"/>
          <w:szCs w:val="22"/>
        </w:rPr>
        <w:t>l</w:t>
      </w:r>
      <w:r>
        <w:rPr>
          <w:rFonts w:cs="Arial" w:hAnsi="Arial" w:eastAsia="Arial" w:ascii="Arial"/>
          <w:color w:val="151515"/>
          <w:spacing w:val="0"/>
          <w:w w:val="117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56"/>
          <w:w w:val="117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d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l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l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22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91"/>
          <w:sz w:val="22"/>
          <w:szCs w:val="22"/>
        </w:rPr>
        <w:t>c</w:t>
      </w:r>
      <w:r>
        <w:rPr>
          <w:rFonts w:cs="Arial" w:hAnsi="Arial" w:eastAsia="Arial" w:ascii="Arial"/>
          <w:color w:val="151515"/>
          <w:spacing w:val="0"/>
          <w:w w:val="102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d</w:t>
      </w:r>
      <w:r>
        <w:rPr>
          <w:rFonts w:cs="Arial" w:hAnsi="Arial" w:eastAsia="Arial" w:ascii="Arial"/>
          <w:color w:val="151515"/>
          <w:spacing w:val="0"/>
          <w:w w:val="109"/>
          <w:sz w:val="22"/>
          <w:szCs w:val="22"/>
        </w:rPr>
        <w:t>u</w:t>
      </w:r>
      <w:r>
        <w:rPr>
          <w:rFonts w:cs="Arial" w:hAnsi="Arial" w:eastAsia="Arial" w:ascii="Arial"/>
          <w:color w:val="151515"/>
          <w:spacing w:val="0"/>
          <w:w w:val="133"/>
          <w:sz w:val="22"/>
          <w:szCs w:val="22"/>
        </w:rPr>
        <w:t>t</w:t>
      </w:r>
      <w:r>
        <w:rPr>
          <w:rFonts w:cs="Arial" w:hAnsi="Arial" w:eastAsia="Arial" w:ascii="Arial"/>
          <w:color w:val="151515"/>
          <w:spacing w:val="0"/>
          <w:w w:val="98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0"/>
          <w:w w:val="98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5"/>
          <w:w w:val="98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86"/>
          <w:sz w:val="22"/>
          <w:szCs w:val="22"/>
        </w:rPr>
        <w:t>d</w:t>
      </w:r>
      <w:r>
        <w:rPr>
          <w:rFonts w:cs="Arial" w:hAnsi="Arial" w:eastAsia="Arial" w:ascii="Arial"/>
          <w:color w:val="151515"/>
          <w:spacing w:val="0"/>
          <w:w w:val="109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0"/>
          <w:w w:val="117"/>
          <w:sz w:val="22"/>
          <w:szCs w:val="22"/>
        </w:rPr>
        <w:t>l</w:t>
      </w:r>
      <w:r>
        <w:rPr>
          <w:rFonts w:cs="Arial" w:hAnsi="Arial" w:eastAsia="Arial" w:ascii="Arial"/>
          <w:color w:val="151515"/>
          <w:spacing w:val="0"/>
          <w:w w:val="108"/>
          <w:sz w:val="22"/>
          <w:szCs w:val="22"/>
        </w:rPr>
        <w:t>l</w:t>
      </w:r>
      <w:r>
        <w:rPr>
          <w:rFonts w:cs="Arial" w:hAnsi="Arial" w:eastAsia="Arial" w:ascii="Arial"/>
          <w:color w:val="333333"/>
          <w:spacing w:val="0"/>
          <w:w w:val="114"/>
          <w:sz w:val="22"/>
          <w:szCs w:val="22"/>
        </w:rPr>
        <w:t>'</w:t>
      </w:r>
      <w:r>
        <w:rPr>
          <w:rFonts w:cs="Arial" w:hAnsi="Arial" w:eastAsia="Arial" w:ascii="Arial"/>
          <w:color w:val="151515"/>
          <w:spacing w:val="0"/>
          <w:w w:val="113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0"/>
          <w:w w:val="108"/>
          <w:sz w:val="22"/>
          <w:szCs w:val="22"/>
        </w:rPr>
        <w:t>l</w:t>
      </w:r>
      <w:r>
        <w:rPr>
          <w:rFonts w:cs="Arial" w:hAnsi="Arial" w:eastAsia="Arial" w:ascii="Arial"/>
          <w:color w:val="151515"/>
          <w:spacing w:val="0"/>
          <w:w w:val="126"/>
          <w:sz w:val="22"/>
          <w:szCs w:val="22"/>
        </w:rPr>
        <w:t>t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o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o</w:t>
      </w:r>
      <w:r>
        <w:rPr>
          <w:rFonts w:cs="Arial" w:hAnsi="Arial" w:eastAsia="Arial" w:ascii="Arial"/>
          <w:color w:val="151515"/>
          <w:spacing w:val="54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d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3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s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s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t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m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42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d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1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n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c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o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r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g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g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o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  </w:t>
      </w:r>
      <w:r>
        <w:rPr>
          <w:rFonts w:cs="Arial" w:hAnsi="Arial" w:eastAsia="Arial" w:ascii="Arial"/>
          <w:color w:val="151515"/>
          <w:spacing w:val="1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d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52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c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u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16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l</w:t>
      </w:r>
      <w:r>
        <w:rPr>
          <w:rFonts w:cs="Arial" w:hAnsi="Arial" w:eastAsia="Arial" w:ascii="Arial"/>
          <w:color w:val="151515"/>
          <w:spacing w:val="53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c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o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m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m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38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5</w:t>
      </w:r>
      <w:r>
        <w:rPr>
          <w:rFonts w:cs="Arial" w:hAnsi="Arial" w:eastAsia="Arial" w:ascii="Arial"/>
          <w:color w:val="151515"/>
          <w:spacing w:val="44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d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86"/>
          <w:sz w:val="22"/>
          <w:szCs w:val="22"/>
        </w:rPr>
        <w:t>q</w:t>
      </w:r>
      <w:r>
        <w:rPr>
          <w:rFonts w:cs="Arial" w:hAnsi="Arial" w:eastAsia="Arial" w:ascii="Arial"/>
          <w:color w:val="151515"/>
          <w:spacing w:val="0"/>
          <w:w w:val="109"/>
          <w:sz w:val="22"/>
          <w:szCs w:val="22"/>
        </w:rPr>
        <w:t>u</w:t>
      </w:r>
      <w:r>
        <w:rPr>
          <w:rFonts w:cs="Arial" w:hAnsi="Arial" w:eastAsia="Arial" w:ascii="Arial"/>
          <w:color w:val="151515"/>
          <w:spacing w:val="0"/>
          <w:w w:val="113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04"/>
          <w:sz w:val="22"/>
          <w:szCs w:val="22"/>
        </w:rPr>
        <w:t>s</w:t>
      </w:r>
      <w:r>
        <w:rPr>
          <w:rFonts w:cs="Arial" w:hAnsi="Arial" w:eastAsia="Arial" w:ascii="Arial"/>
          <w:color w:val="151515"/>
          <w:spacing w:val="0"/>
          <w:w w:val="126"/>
          <w:sz w:val="22"/>
          <w:szCs w:val="22"/>
        </w:rPr>
        <w:t>t</w:t>
      </w:r>
      <w:r>
        <w:rPr>
          <w:rFonts w:cs="Arial" w:hAnsi="Arial" w:eastAsia="Arial" w:ascii="Arial"/>
          <w:color w:val="151515"/>
          <w:spacing w:val="0"/>
          <w:w w:val="102"/>
          <w:sz w:val="22"/>
          <w:szCs w:val="22"/>
        </w:rPr>
        <w:t>o</w:t>
      </w:r>
      <w:r>
        <w:rPr>
          <w:rFonts w:cs="Arial" w:hAnsi="Arial" w:eastAsia="Arial" w:ascii="Arial"/>
          <w:color w:val="151515"/>
          <w:spacing w:val="3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90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0"/>
          <w:w w:val="114"/>
          <w:sz w:val="22"/>
          <w:szCs w:val="22"/>
        </w:rPr>
        <w:t>rt</w:t>
      </w:r>
      <w:r>
        <w:rPr>
          <w:rFonts w:cs="Arial" w:hAnsi="Arial" w:eastAsia="Arial" w:ascii="Arial"/>
          <w:color w:val="151515"/>
          <w:spacing w:val="0"/>
          <w:w w:val="88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13"/>
          <w:sz w:val="22"/>
          <w:szCs w:val="22"/>
        </w:rPr>
        <w:t>c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o</w:t>
      </w:r>
      <w:r>
        <w:rPr>
          <w:rFonts w:cs="Arial" w:hAnsi="Arial" w:eastAsia="Arial" w:ascii="Arial"/>
          <w:color w:val="151515"/>
          <w:spacing w:val="0"/>
          <w:w w:val="98"/>
          <w:sz w:val="22"/>
          <w:szCs w:val="22"/>
        </w:rPr>
        <w:t>l</w:t>
      </w:r>
      <w:r>
        <w:rPr>
          <w:rFonts w:cs="Arial" w:hAnsi="Arial" w:eastAsia="Arial" w:ascii="Arial"/>
          <w:color w:val="151515"/>
          <w:spacing w:val="0"/>
          <w:w w:val="113"/>
          <w:sz w:val="22"/>
          <w:szCs w:val="22"/>
        </w:rPr>
        <w:t>o</w:t>
      </w:r>
      <w:r>
        <w:rPr>
          <w:rFonts w:cs="Arial" w:hAnsi="Arial" w:eastAsia="Arial" w:ascii="Arial"/>
          <w:color w:val="333333"/>
          <w:spacing w:val="0"/>
          <w:w w:val="86"/>
          <w:sz w:val="22"/>
          <w:szCs w:val="22"/>
        </w:rPr>
        <w:t>;</w:t>
      </w:r>
      <w:r>
        <w:rPr>
          <w:rFonts w:cs="Arial" w:hAnsi="Arial" w:eastAsia="Arial" w:ascii="Arial"/>
          <w:color w:val="000000"/>
          <w:spacing w:val="0"/>
          <w:w w:val="100"/>
          <w:sz w:val="22"/>
          <w:szCs w:val="22"/>
        </w:rPr>
      </w:r>
    </w:p>
    <w:p>
      <w:pPr>
        <w:rPr>
          <w:rFonts w:cs="Arial" w:hAnsi="Arial" w:eastAsia="Arial" w:ascii="Arial"/>
          <w:sz w:val="22"/>
          <w:szCs w:val="22"/>
        </w:rPr>
        <w:jc w:val="both"/>
        <w:spacing w:lineRule="auto" w:line="268"/>
        <w:ind w:left="477" w:right="89" w:hanging="288"/>
      </w:pP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f)</w:t>
      </w:r>
      <w:r>
        <w:rPr>
          <w:rFonts w:cs="Arial" w:hAnsi="Arial" w:eastAsia="Arial" w:ascii="Arial"/>
          <w:color w:val="151515"/>
          <w:spacing w:val="58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90"/>
          <w:sz w:val="22"/>
          <w:szCs w:val="22"/>
        </w:rPr>
        <w:t>d</w:t>
      </w:r>
      <w:r>
        <w:rPr>
          <w:rFonts w:cs="Arial" w:hAnsi="Arial" w:eastAsia="Arial" w:ascii="Arial"/>
          <w:color w:val="151515"/>
          <w:spacing w:val="0"/>
          <w:w w:val="117"/>
          <w:sz w:val="22"/>
          <w:szCs w:val="22"/>
        </w:rPr>
        <w:t>ic</w:t>
      </w:r>
      <w:r>
        <w:rPr>
          <w:rFonts w:cs="Arial" w:hAnsi="Arial" w:eastAsia="Arial" w:ascii="Arial"/>
          <w:color w:val="151515"/>
          <w:spacing w:val="0"/>
          <w:w w:val="98"/>
          <w:sz w:val="22"/>
          <w:szCs w:val="22"/>
        </w:rPr>
        <w:t>h</w:t>
      </w:r>
      <w:r>
        <w:rPr>
          <w:rFonts w:cs="Arial" w:hAnsi="Arial" w:eastAsia="Arial" w:ascii="Arial"/>
          <w:color w:val="151515"/>
          <w:spacing w:val="0"/>
          <w:w w:val="117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0"/>
          <w:w w:val="124"/>
          <w:sz w:val="22"/>
          <w:szCs w:val="22"/>
        </w:rPr>
        <w:t>r</w:t>
      </w:r>
      <w:r>
        <w:rPr>
          <w:rFonts w:cs="Arial" w:hAnsi="Arial" w:eastAsia="Arial" w:ascii="Arial"/>
          <w:color w:val="151515"/>
          <w:spacing w:val="0"/>
          <w:w w:val="98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0"/>
          <w:w w:val="122"/>
          <w:sz w:val="22"/>
          <w:szCs w:val="22"/>
        </w:rPr>
        <w:t>z</w:t>
      </w:r>
      <w:r>
        <w:rPr>
          <w:rFonts w:cs="Arial" w:hAnsi="Arial" w:eastAsia="Arial" w:ascii="Arial"/>
          <w:color w:val="151515"/>
          <w:spacing w:val="0"/>
          <w:w w:val="78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13"/>
          <w:sz w:val="22"/>
          <w:szCs w:val="22"/>
        </w:rPr>
        <w:t>o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n</w:t>
      </w:r>
      <w:r>
        <w:rPr>
          <w:rFonts w:cs="Arial" w:hAnsi="Arial" w:eastAsia="Arial" w:ascii="Arial"/>
          <w:color w:val="151515"/>
          <w:spacing w:val="0"/>
          <w:w w:val="109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09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8"/>
          <w:w w:val="109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d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9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c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o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r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r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tt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  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49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09"/>
          <w:sz w:val="22"/>
          <w:szCs w:val="22"/>
        </w:rPr>
        <w:t>n</w:t>
      </w:r>
      <w:r>
        <w:rPr>
          <w:rFonts w:cs="Arial" w:hAnsi="Arial" w:eastAsia="Arial" w:ascii="Arial"/>
          <w:color w:val="151515"/>
          <w:spacing w:val="0"/>
          <w:w w:val="113"/>
          <w:sz w:val="22"/>
          <w:szCs w:val="22"/>
        </w:rPr>
        <w:t>s</w:t>
      </w:r>
      <w:r>
        <w:rPr>
          <w:rFonts w:cs="Arial" w:hAnsi="Arial" w:eastAsia="Arial" w:ascii="Arial"/>
          <w:color w:val="151515"/>
          <w:spacing w:val="0"/>
          <w:w w:val="118"/>
          <w:sz w:val="22"/>
          <w:szCs w:val="22"/>
        </w:rPr>
        <w:t>t</w:t>
      </w:r>
      <w:r>
        <w:rPr>
          <w:rFonts w:cs="Arial" w:hAnsi="Arial" w:eastAsia="Arial" w:ascii="Arial"/>
          <w:color w:val="151515"/>
          <w:spacing w:val="0"/>
          <w:w w:val="98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0"/>
          <w:w w:val="117"/>
          <w:sz w:val="22"/>
          <w:szCs w:val="22"/>
        </w:rPr>
        <w:t>l</w:t>
      </w:r>
      <w:r>
        <w:rPr>
          <w:rFonts w:cs="Arial" w:hAnsi="Arial" w:eastAsia="Arial" w:ascii="Arial"/>
          <w:color w:val="151515"/>
          <w:spacing w:val="0"/>
          <w:w w:val="108"/>
          <w:sz w:val="22"/>
          <w:szCs w:val="22"/>
        </w:rPr>
        <w:t>l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0"/>
          <w:w w:val="117"/>
          <w:sz w:val="22"/>
          <w:szCs w:val="22"/>
        </w:rPr>
        <w:t>z</w:t>
      </w:r>
      <w:r>
        <w:rPr>
          <w:rFonts w:cs="Arial" w:hAnsi="Arial" w:eastAsia="Arial" w:ascii="Arial"/>
          <w:color w:val="151515"/>
          <w:spacing w:val="0"/>
          <w:w w:val="88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13"/>
          <w:sz w:val="22"/>
          <w:szCs w:val="22"/>
        </w:rPr>
        <w:t>o</w:t>
      </w:r>
      <w:r>
        <w:rPr>
          <w:rFonts w:cs="Arial" w:hAnsi="Arial" w:eastAsia="Arial" w:ascii="Arial"/>
          <w:color w:val="151515"/>
          <w:spacing w:val="0"/>
          <w:w w:val="102"/>
          <w:sz w:val="22"/>
          <w:szCs w:val="22"/>
        </w:rPr>
        <w:t>n</w:t>
      </w:r>
      <w:r>
        <w:rPr>
          <w:rFonts w:cs="Arial" w:hAnsi="Arial" w:eastAsia="Arial" w:ascii="Arial"/>
          <w:color w:val="151515"/>
          <w:spacing w:val="0"/>
          <w:w w:val="113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13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8"/>
          <w:w w:val="113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d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l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24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s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s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t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m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  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86"/>
          <w:sz w:val="22"/>
          <w:szCs w:val="22"/>
        </w:rPr>
        <w:t>p</w:t>
      </w:r>
      <w:r>
        <w:rPr>
          <w:rFonts w:cs="Arial" w:hAnsi="Arial" w:eastAsia="Arial" w:ascii="Arial"/>
          <w:color w:val="151515"/>
          <w:spacing w:val="0"/>
          <w:w w:val="117"/>
          <w:sz w:val="22"/>
          <w:szCs w:val="22"/>
        </w:rPr>
        <w:t>er</w:t>
      </w:r>
      <w:r>
        <w:rPr>
          <w:rFonts w:cs="Arial" w:hAnsi="Arial" w:eastAsia="Arial" w:ascii="Arial"/>
          <w:color w:val="151515"/>
          <w:spacing w:val="0"/>
          <w:w w:val="102"/>
          <w:sz w:val="22"/>
          <w:szCs w:val="22"/>
        </w:rPr>
        <w:t>m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0"/>
          <w:w w:val="109"/>
          <w:sz w:val="22"/>
          <w:szCs w:val="22"/>
        </w:rPr>
        <w:t>n</w:t>
      </w:r>
      <w:r>
        <w:rPr>
          <w:rFonts w:cs="Arial" w:hAnsi="Arial" w:eastAsia="Arial" w:ascii="Arial"/>
          <w:color w:val="151515"/>
          <w:spacing w:val="0"/>
          <w:w w:val="117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02"/>
          <w:sz w:val="22"/>
          <w:szCs w:val="22"/>
        </w:rPr>
        <w:t>n</w:t>
      </w:r>
      <w:r>
        <w:rPr>
          <w:rFonts w:cs="Arial" w:hAnsi="Arial" w:eastAsia="Arial" w:ascii="Arial"/>
          <w:color w:val="151515"/>
          <w:spacing w:val="0"/>
          <w:w w:val="126"/>
          <w:sz w:val="22"/>
          <w:szCs w:val="22"/>
        </w:rPr>
        <w:t>t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8"/>
          <w:w w:val="105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d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13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86"/>
          <w:sz w:val="22"/>
          <w:szCs w:val="22"/>
        </w:rPr>
        <w:t>p</w:t>
      </w:r>
      <w:r>
        <w:rPr>
          <w:rFonts w:cs="Arial" w:hAnsi="Arial" w:eastAsia="Arial" w:ascii="Arial"/>
          <w:color w:val="151515"/>
          <w:spacing w:val="0"/>
          <w:w w:val="131"/>
          <w:sz w:val="22"/>
          <w:szCs w:val="22"/>
        </w:rPr>
        <w:t>r</w:t>
      </w:r>
      <w:r>
        <w:rPr>
          <w:rFonts w:cs="Arial" w:hAnsi="Arial" w:eastAsia="Arial" w:ascii="Arial"/>
          <w:color w:val="151515"/>
          <w:spacing w:val="0"/>
          <w:w w:val="102"/>
          <w:sz w:val="22"/>
          <w:szCs w:val="22"/>
        </w:rPr>
        <w:t>o</w:t>
      </w:r>
      <w:r>
        <w:rPr>
          <w:rFonts w:cs="Arial" w:hAnsi="Arial" w:eastAsia="Arial" w:ascii="Arial"/>
          <w:color w:val="151515"/>
          <w:spacing w:val="0"/>
          <w:w w:val="118"/>
          <w:sz w:val="22"/>
          <w:szCs w:val="22"/>
        </w:rPr>
        <w:t>t</w:t>
      </w:r>
      <w:r>
        <w:rPr>
          <w:rFonts w:cs="Arial" w:hAnsi="Arial" w:eastAsia="Arial" w:ascii="Arial"/>
          <w:color w:val="151515"/>
          <w:spacing w:val="0"/>
          <w:w w:val="102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17"/>
          <w:sz w:val="22"/>
          <w:szCs w:val="22"/>
        </w:rPr>
        <w:t>z</w:t>
      </w:r>
      <w:r>
        <w:rPr>
          <w:rFonts w:cs="Arial" w:hAnsi="Arial" w:eastAsia="Arial" w:ascii="Arial"/>
          <w:color w:val="151515"/>
          <w:spacing w:val="0"/>
          <w:w w:val="88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09"/>
          <w:sz w:val="22"/>
          <w:szCs w:val="22"/>
        </w:rPr>
        <w:t>on</w:t>
      </w:r>
      <w:r>
        <w:rPr>
          <w:rFonts w:cs="Arial" w:hAnsi="Arial" w:eastAsia="Arial" w:ascii="Arial"/>
          <w:color w:val="151515"/>
          <w:spacing w:val="0"/>
          <w:w w:val="113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13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22"/>
          <w:w w:val="113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49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02"/>
          <w:sz w:val="22"/>
          <w:szCs w:val="22"/>
        </w:rPr>
        <w:t>n</w:t>
      </w:r>
      <w:r>
        <w:rPr>
          <w:rFonts w:cs="Arial" w:hAnsi="Arial" w:eastAsia="Arial" w:ascii="Arial"/>
          <w:color w:val="151515"/>
          <w:spacing w:val="0"/>
          <w:w w:val="113"/>
          <w:sz w:val="22"/>
          <w:szCs w:val="22"/>
        </w:rPr>
        <w:t>d</w:t>
      </w:r>
      <w:r>
        <w:rPr>
          <w:rFonts w:cs="Arial" w:hAnsi="Arial" w:eastAsia="Arial" w:ascii="Arial"/>
          <w:color w:val="151515"/>
          <w:spacing w:val="0"/>
          <w:w w:val="117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09"/>
          <w:sz w:val="22"/>
          <w:szCs w:val="22"/>
        </w:rPr>
        <w:t>v</w:t>
      </w:r>
      <w:r>
        <w:rPr>
          <w:rFonts w:cs="Arial" w:hAnsi="Arial" w:eastAsia="Arial" w:ascii="Arial"/>
          <w:color w:val="151515"/>
          <w:spacing w:val="0"/>
          <w:w w:val="98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d</w:t>
      </w:r>
      <w:r>
        <w:rPr>
          <w:rFonts w:cs="Arial" w:hAnsi="Arial" w:eastAsia="Arial" w:ascii="Arial"/>
          <w:color w:val="151515"/>
          <w:spacing w:val="0"/>
          <w:w w:val="113"/>
          <w:sz w:val="22"/>
          <w:szCs w:val="22"/>
        </w:rPr>
        <w:t>u</w:t>
      </w:r>
      <w:r>
        <w:rPr>
          <w:rFonts w:cs="Arial" w:hAnsi="Arial" w:eastAsia="Arial" w:ascii="Arial"/>
          <w:color w:val="151515"/>
          <w:spacing w:val="0"/>
          <w:w w:val="109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0"/>
          <w:w w:val="108"/>
          <w:sz w:val="22"/>
          <w:szCs w:val="22"/>
        </w:rPr>
        <w:t>l</w:t>
      </w:r>
      <w:r>
        <w:rPr>
          <w:rFonts w:cs="Arial" w:hAnsi="Arial" w:eastAsia="Arial" w:ascii="Arial"/>
          <w:color w:val="151515"/>
          <w:spacing w:val="0"/>
          <w:w w:val="109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09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8"/>
          <w:w w:val="109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86"/>
          <w:sz w:val="22"/>
          <w:szCs w:val="22"/>
        </w:rPr>
        <w:t>d</w:t>
      </w:r>
      <w:r>
        <w:rPr>
          <w:rFonts w:cs="Arial" w:hAnsi="Arial" w:eastAsia="Arial" w:ascii="Arial"/>
          <w:color w:val="151515"/>
          <w:spacing w:val="0"/>
          <w:w w:val="113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0"/>
          <w:w w:val="108"/>
          <w:sz w:val="22"/>
          <w:szCs w:val="22"/>
        </w:rPr>
        <w:t>ll</w:t>
      </w:r>
      <w:r>
        <w:rPr>
          <w:rFonts w:cs="Arial" w:hAnsi="Arial" w:eastAsia="Arial" w:ascii="Arial"/>
          <w:color w:val="151515"/>
          <w:spacing w:val="0"/>
          <w:w w:val="109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0"/>
          <w:w w:val="109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91"/>
          <w:sz w:val="22"/>
          <w:szCs w:val="22"/>
        </w:rPr>
        <w:t>c</w:t>
      </w:r>
      <w:r>
        <w:rPr>
          <w:rFonts w:cs="Arial" w:hAnsi="Arial" w:eastAsia="Arial" w:ascii="Arial"/>
          <w:color w:val="151515"/>
          <w:spacing w:val="0"/>
          <w:w w:val="102"/>
          <w:sz w:val="22"/>
          <w:szCs w:val="22"/>
        </w:rPr>
        <w:t>ad</w:t>
      </w:r>
      <w:r>
        <w:rPr>
          <w:rFonts w:cs="Arial" w:hAnsi="Arial" w:eastAsia="Arial" w:ascii="Arial"/>
          <w:color w:val="151515"/>
          <w:spacing w:val="0"/>
          <w:w w:val="109"/>
          <w:sz w:val="22"/>
          <w:szCs w:val="22"/>
        </w:rPr>
        <w:t>u</w:t>
      </w:r>
      <w:r>
        <w:rPr>
          <w:rFonts w:cs="Arial" w:hAnsi="Arial" w:eastAsia="Arial" w:ascii="Arial"/>
          <w:color w:val="151515"/>
          <w:spacing w:val="0"/>
          <w:w w:val="133"/>
          <w:sz w:val="22"/>
          <w:szCs w:val="22"/>
        </w:rPr>
        <w:t>t</w:t>
      </w:r>
      <w:r>
        <w:rPr>
          <w:rFonts w:cs="Arial" w:hAnsi="Arial" w:eastAsia="Arial" w:ascii="Arial"/>
          <w:color w:val="151515"/>
          <w:spacing w:val="0"/>
          <w:w w:val="102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25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86"/>
          <w:sz w:val="22"/>
          <w:szCs w:val="22"/>
        </w:rPr>
        <w:t>d</w:t>
      </w:r>
      <w:r>
        <w:rPr>
          <w:rFonts w:cs="Arial" w:hAnsi="Arial" w:eastAsia="Arial" w:ascii="Arial"/>
          <w:color w:val="151515"/>
          <w:spacing w:val="0"/>
          <w:w w:val="109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0"/>
          <w:w w:val="117"/>
          <w:sz w:val="22"/>
          <w:szCs w:val="22"/>
        </w:rPr>
        <w:t>l</w:t>
      </w:r>
      <w:r>
        <w:rPr>
          <w:rFonts w:cs="Arial" w:hAnsi="Arial" w:eastAsia="Arial" w:ascii="Arial"/>
          <w:color w:val="151515"/>
          <w:spacing w:val="0"/>
          <w:w w:val="108"/>
          <w:sz w:val="22"/>
          <w:szCs w:val="22"/>
        </w:rPr>
        <w:t>l</w:t>
      </w:r>
      <w:r>
        <w:rPr>
          <w:rFonts w:cs="Arial" w:hAnsi="Arial" w:eastAsia="Arial" w:ascii="Arial"/>
          <w:color w:val="151515"/>
          <w:spacing w:val="0"/>
          <w:w w:val="114"/>
          <w:sz w:val="22"/>
          <w:szCs w:val="22"/>
        </w:rPr>
        <w:t>'</w:t>
      </w:r>
      <w:r>
        <w:rPr>
          <w:rFonts w:cs="Arial" w:hAnsi="Arial" w:eastAsia="Arial" w:ascii="Arial"/>
          <w:color w:val="151515"/>
          <w:spacing w:val="0"/>
          <w:w w:val="113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0"/>
          <w:w w:val="98"/>
          <w:sz w:val="22"/>
          <w:szCs w:val="22"/>
        </w:rPr>
        <w:t>l</w:t>
      </w:r>
      <w:r>
        <w:rPr>
          <w:rFonts w:cs="Arial" w:hAnsi="Arial" w:eastAsia="Arial" w:ascii="Arial"/>
          <w:color w:val="151515"/>
          <w:spacing w:val="0"/>
          <w:w w:val="133"/>
          <w:sz w:val="22"/>
          <w:szCs w:val="22"/>
        </w:rPr>
        <w:t>t</w:t>
      </w:r>
      <w:r>
        <w:rPr>
          <w:rFonts w:cs="Arial" w:hAnsi="Arial" w:eastAsia="Arial" w:ascii="Arial"/>
          <w:color w:val="151515"/>
          <w:spacing w:val="0"/>
          <w:w w:val="102"/>
          <w:sz w:val="22"/>
          <w:szCs w:val="22"/>
        </w:rPr>
        <w:t>o</w:t>
      </w:r>
      <w:r>
        <w:rPr>
          <w:rFonts w:cs="Arial" w:hAnsi="Arial" w:eastAsia="Arial" w:ascii="Arial"/>
          <w:color w:val="151515"/>
          <w:spacing w:val="25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86"/>
          <w:sz w:val="22"/>
          <w:szCs w:val="22"/>
        </w:rPr>
        <w:t>d</w:t>
      </w:r>
      <w:r>
        <w:rPr>
          <w:rFonts w:cs="Arial" w:hAnsi="Arial" w:eastAsia="Arial" w:ascii="Arial"/>
          <w:color w:val="151515"/>
          <w:spacing w:val="0"/>
          <w:w w:val="127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3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c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u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31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l</w:t>
      </w:r>
      <w:r>
        <w:rPr>
          <w:rFonts w:cs="Arial" w:hAnsi="Arial" w:eastAsia="Arial" w:ascii="Arial"/>
          <w:color w:val="151515"/>
          <w:spacing w:val="17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c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o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m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m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2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6</w:t>
      </w:r>
      <w:r>
        <w:rPr>
          <w:rFonts w:cs="Arial" w:hAnsi="Arial" w:eastAsia="Arial" w:ascii="Arial"/>
          <w:color w:val="151515"/>
          <w:spacing w:val="18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d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21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q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u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s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t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o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7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86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0"/>
          <w:w w:val="118"/>
          <w:sz w:val="22"/>
          <w:szCs w:val="22"/>
        </w:rPr>
        <w:t>rt</w:t>
      </w:r>
      <w:r>
        <w:rPr>
          <w:rFonts w:cs="Arial" w:hAnsi="Arial" w:eastAsia="Arial" w:ascii="Arial"/>
          <w:color w:val="151515"/>
          <w:spacing w:val="0"/>
          <w:w w:val="88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17"/>
          <w:sz w:val="22"/>
          <w:szCs w:val="22"/>
        </w:rPr>
        <w:t>c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o</w:t>
      </w:r>
      <w:r>
        <w:rPr>
          <w:rFonts w:cs="Arial" w:hAnsi="Arial" w:eastAsia="Arial" w:ascii="Arial"/>
          <w:color w:val="151515"/>
          <w:spacing w:val="0"/>
          <w:w w:val="108"/>
          <w:sz w:val="22"/>
          <w:szCs w:val="22"/>
        </w:rPr>
        <w:t>l</w:t>
      </w:r>
      <w:r>
        <w:rPr>
          <w:rFonts w:cs="Arial" w:hAnsi="Arial" w:eastAsia="Arial" w:ascii="Arial"/>
          <w:color w:val="151515"/>
          <w:spacing w:val="0"/>
          <w:w w:val="113"/>
          <w:sz w:val="22"/>
          <w:szCs w:val="22"/>
        </w:rPr>
        <w:t>o</w:t>
      </w:r>
      <w:r>
        <w:rPr>
          <w:rFonts w:cs="Arial" w:hAnsi="Arial" w:eastAsia="Arial" w:ascii="Arial"/>
          <w:color w:val="151515"/>
          <w:spacing w:val="0"/>
          <w:w w:val="86"/>
          <w:sz w:val="22"/>
          <w:szCs w:val="22"/>
        </w:rPr>
        <w:t>;</w:t>
      </w:r>
      <w:r>
        <w:rPr>
          <w:rFonts w:cs="Arial" w:hAnsi="Arial" w:eastAsia="Arial" w:ascii="Arial"/>
          <w:color w:val="000000"/>
          <w:spacing w:val="0"/>
          <w:w w:val="100"/>
          <w:sz w:val="22"/>
          <w:szCs w:val="22"/>
        </w:rPr>
      </w:r>
    </w:p>
    <w:p>
      <w:pPr>
        <w:rPr>
          <w:rFonts w:cs="Arial" w:hAnsi="Arial" w:eastAsia="Arial" w:ascii="Arial"/>
          <w:sz w:val="22"/>
          <w:szCs w:val="22"/>
        </w:rPr>
        <w:jc w:val="left"/>
        <w:spacing w:lineRule="exact" w:line="240"/>
        <w:ind w:left="194"/>
      </w:pPr>
      <w:r>
        <w:rPr>
          <w:rFonts w:cs="Arial" w:hAnsi="Arial" w:eastAsia="Arial" w:ascii="Arial"/>
          <w:color w:val="151515"/>
          <w:spacing w:val="0"/>
          <w:w w:val="95"/>
          <w:sz w:val="22"/>
          <w:szCs w:val="22"/>
        </w:rPr>
        <w:t>g</w:t>
      </w:r>
      <w:r>
        <w:rPr>
          <w:rFonts w:cs="Arial" w:hAnsi="Arial" w:eastAsia="Arial" w:ascii="Arial"/>
          <w:color w:val="151515"/>
          <w:spacing w:val="0"/>
          <w:w w:val="95"/>
          <w:sz w:val="22"/>
          <w:szCs w:val="22"/>
        </w:rPr>
        <w:t>)</w:t>
      </w:r>
      <w:r>
        <w:rPr>
          <w:rFonts w:cs="Arial" w:hAnsi="Arial" w:eastAsia="Arial" w:ascii="Arial"/>
          <w:color w:val="151515"/>
          <w:spacing w:val="0"/>
          <w:w w:val="95"/>
          <w:sz w:val="22"/>
          <w:szCs w:val="22"/>
        </w:rPr>
        <w:t>  </w:t>
      </w:r>
      <w:r>
        <w:rPr>
          <w:rFonts w:cs="Arial" w:hAnsi="Arial" w:eastAsia="Arial" w:ascii="Arial"/>
          <w:color w:val="151515"/>
          <w:spacing w:val="4"/>
          <w:w w:val="95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m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n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u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l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  </w:t>
      </w:r>
      <w:r>
        <w:rPr>
          <w:rFonts w:cs="Arial" w:hAnsi="Arial" w:eastAsia="Arial" w:ascii="Arial"/>
          <w:color w:val="151515"/>
          <w:spacing w:val="33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86"/>
          <w:sz w:val="22"/>
          <w:szCs w:val="22"/>
        </w:rPr>
        <w:t>d</w:t>
      </w:r>
      <w:r>
        <w:rPr>
          <w:rFonts w:cs="Arial" w:hAnsi="Arial" w:eastAsia="Arial" w:ascii="Arial"/>
          <w:color w:val="151515"/>
          <w:spacing w:val="0"/>
          <w:w w:val="126"/>
          <w:sz w:val="22"/>
          <w:szCs w:val="22"/>
        </w:rPr>
        <w:t>'</w:t>
      </w:r>
      <w:r>
        <w:rPr>
          <w:rFonts w:cs="Arial" w:hAnsi="Arial" w:eastAsia="Arial" w:ascii="Arial"/>
          <w:color w:val="151515"/>
          <w:spacing w:val="0"/>
          <w:w w:val="113"/>
          <w:sz w:val="22"/>
          <w:szCs w:val="22"/>
        </w:rPr>
        <w:t>u</w:t>
      </w:r>
      <w:r>
        <w:rPr>
          <w:rFonts w:cs="Arial" w:hAnsi="Arial" w:eastAsia="Arial" w:ascii="Arial"/>
          <w:color w:val="151515"/>
          <w:spacing w:val="0"/>
          <w:w w:val="109"/>
          <w:sz w:val="22"/>
          <w:szCs w:val="22"/>
        </w:rPr>
        <w:t>so</w:t>
      </w:r>
      <w:r>
        <w:rPr>
          <w:rFonts w:cs="Arial" w:hAnsi="Arial" w:eastAsia="Arial" w:ascii="Arial"/>
          <w:color w:val="333333"/>
          <w:spacing w:val="0"/>
          <w:w w:val="94"/>
          <w:sz w:val="22"/>
          <w:szCs w:val="22"/>
        </w:rPr>
        <w:t>,</w:t>
      </w:r>
      <w:r>
        <w:rPr>
          <w:rFonts w:cs="Arial" w:hAnsi="Arial" w:eastAsia="Arial" w:ascii="Arial"/>
          <w:color w:val="333333"/>
          <w:spacing w:val="0"/>
          <w:w w:val="100"/>
          <w:sz w:val="22"/>
          <w:szCs w:val="22"/>
        </w:rPr>
        <w:t>  </w:t>
      </w:r>
      <w:r>
        <w:rPr>
          <w:rFonts w:cs="Arial" w:hAnsi="Arial" w:eastAsia="Arial" w:ascii="Arial"/>
          <w:color w:val="333333"/>
          <w:spacing w:val="9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91"/>
          <w:sz w:val="22"/>
          <w:szCs w:val="22"/>
        </w:rPr>
        <w:t>m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0"/>
          <w:w w:val="113"/>
          <w:sz w:val="22"/>
          <w:szCs w:val="22"/>
        </w:rPr>
        <w:t>n</w:t>
      </w:r>
      <w:r>
        <w:rPr>
          <w:rFonts w:cs="Arial" w:hAnsi="Arial" w:eastAsia="Arial" w:ascii="Arial"/>
          <w:color w:val="151515"/>
          <w:spacing w:val="0"/>
          <w:w w:val="109"/>
          <w:sz w:val="22"/>
          <w:szCs w:val="22"/>
        </w:rPr>
        <w:t>u</w:t>
      </w:r>
      <w:r>
        <w:rPr>
          <w:rFonts w:cs="Arial" w:hAnsi="Arial" w:eastAsia="Arial" w:ascii="Arial"/>
          <w:color w:val="151515"/>
          <w:spacing w:val="0"/>
          <w:w w:val="126"/>
          <w:sz w:val="22"/>
          <w:szCs w:val="22"/>
        </w:rPr>
        <w:t>t</w:t>
      </w:r>
      <w:r>
        <w:rPr>
          <w:rFonts w:cs="Arial" w:hAnsi="Arial" w:eastAsia="Arial" w:ascii="Arial"/>
          <w:color w:val="151515"/>
          <w:spacing w:val="0"/>
          <w:w w:val="102"/>
          <w:sz w:val="22"/>
          <w:szCs w:val="22"/>
        </w:rPr>
        <w:t>en</w:t>
      </w:r>
      <w:r>
        <w:rPr>
          <w:rFonts w:cs="Arial" w:hAnsi="Arial" w:eastAsia="Arial" w:ascii="Arial"/>
          <w:color w:val="151515"/>
          <w:spacing w:val="0"/>
          <w:w w:val="122"/>
          <w:sz w:val="22"/>
          <w:szCs w:val="22"/>
        </w:rPr>
        <w:t>z</w:t>
      </w:r>
      <w:r>
        <w:rPr>
          <w:rFonts w:cs="Arial" w:hAnsi="Arial" w:eastAsia="Arial" w:ascii="Arial"/>
          <w:color w:val="151515"/>
          <w:spacing w:val="0"/>
          <w:w w:val="78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17"/>
          <w:sz w:val="22"/>
          <w:szCs w:val="22"/>
        </w:rPr>
        <w:t>o</w:t>
      </w:r>
      <w:r>
        <w:rPr>
          <w:rFonts w:cs="Arial" w:hAnsi="Arial" w:eastAsia="Arial" w:ascii="Arial"/>
          <w:color w:val="151515"/>
          <w:spacing w:val="0"/>
          <w:w w:val="102"/>
          <w:sz w:val="22"/>
          <w:szCs w:val="22"/>
        </w:rPr>
        <w:t>n</w:t>
      </w:r>
      <w:r>
        <w:rPr>
          <w:rFonts w:cs="Arial" w:hAnsi="Arial" w:eastAsia="Arial" w:ascii="Arial"/>
          <w:color w:val="151515"/>
          <w:spacing w:val="0"/>
          <w:w w:val="117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  </w:t>
      </w:r>
      <w:r>
        <w:rPr>
          <w:rFonts w:cs="Arial" w:hAnsi="Arial" w:eastAsia="Arial" w:ascii="Arial"/>
          <w:color w:val="151515"/>
          <w:spacing w:val="-1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49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86"/>
          <w:sz w:val="22"/>
          <w:szCs w:val="22"/>
        </w:rPr>
        <w:t>p</w:t>
      </w:r>
      <w:r>
        <w:rPr>
          <w:rFonts w:cs="Arial" w:hAnsi="Arial" w:eastAsia="Arial" w:ascii="Arial"/>
          <w:color w:val="151515"/>
          <w:spacing w:val="0"/>
          <w:w w:val="131"/>
          <w:sz w:val="22"/>
          <w:szCs w:val="22"/>
        </w:rPr>
        <w:t>r</w:t>
      </w:r>
      <w:r>
        <w:rPr>
          <w:rFonts w:cs="Arial" w:hAnsi="Arial" w:eastAsia="Arial" w:ascii="Arial"/>
          <w:color w:val="151515"/>
          <w:spacing w:val="0"/>
          <w:w w:val="98"/>
          <w:sz w:val="22"/>
          <w:szCs w:val="22"/>
        </w:rPr>
        <w:t>o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g</w:t>
      </w:r>
      <w:r>
        <w:rPr>
          <w:rFonts w:cs="Arial" w:hAnsi="Arial" w:eastAsia="Arial" w:ascii="Arial"/>
          <w:color w:val="151515"/>
          <w:spacing w:val="0"/>
          <w:w w:val="131"/>
          <w:sz w:val="22"/>
          <w:szCs w:val="22"/>
        </w:rPr>
        <w:t>r</w:t>
      </w:r>
      <w:r>
        <w:rPr>
          <w:rFonts w:cs="Arial" w:hAnsi="Arial" w:eastAsia="Arial" w:ascii="Arial"/>
          <w:color w:val="151515"/>
          <w:spacing w:val="0"/>
          <w:w w:val="98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0"/>
          <w:w w:val="107"/>
          <w:sz w:val="22"/>
          <w:szCs w:val="22"/>
        </w:rPr>
        <w:t>m</w:t>
      </w:r>
      <w:r>
        <w:rPr>
          <w:rFonts w:cs="Arial" w:hAnsi="Arial" w:eastAsia="Arial" w:ascii="Arial"/>
          <w:color w:val="151515"/>
          <w:spacing w:val="0"/>
          <w:w w:val="112"/>
          <w:sz w:val="22"/>
          <w:szCs w:val="22"/>
        </w:rPr>
        <w:t>m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   </w:t>
      </w:r>
      <w:r>
        <w:rPr>
          <w:rFonts w:cs="Arial" w:hAnsi="Arial" w:eastAsia="Arial" w:ascii="Arial"/>
          <w:color w:val="151515"/>
          <w:spacing w:val="0"/>
          <w:w w:val="86"/>
          <w:sz w:val="22"/>
          <w:szCs w:val="22"/>
        </w:rPr>
        <w:t>d</w:t>
      </w:r>
      <w:r>
        <w:rPr>
          <w:rFonts w:cs="Arial" w:hAnsi="Arial" w:eastAsia="Arial" w:ascii="Arial"/>
          <w:color w:val="151515"/>
          <w:spacing w:val="0"/>
          <w:w w:val="127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   </w:t>
      </w:r>
      <w:r>
        <w:rPr>
          <w:rFonts w:cs="Arial" w:hAnsi="Arial" w:eastAsia="Arial" w:ascii="Arial"/>
          <w:color w:val="151515"/>
          <w:spacing w:val="0"/>
          <w:w w:val="94"/>
          <w:sz w:val="22"/>
          <w:szCs w:val="22"/>
        </w:rPr>
        <w:t>m</w:t>
      </w:r>
      <w:r>
        <w:rPr>
          <w:rFonts w:cs="Arial" w:hAnsi="Arial" w:eastAsia="Arial" w:ascii="Arial"/>
          <w:color w:val="151515"/>
          <w:spacing w:val="0"/>
          <w:w w:val="109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nu</w:t>
      </w:r>
      <w:r>
        <w:rPr>
          <w:rFonts w:cs="Arial" w:hAnsi="Arial" w:eastAsia="Arial" w:ascii="Arial"/>
          <w:color w:val="151515"/>
          <w:spacing w:val="0"/>
          <w:w w:val="133"/>
          <w:sz w:val="22"/>
          <w:szCs w:val="22"/>
        </w:rPr>
        <w:t>t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02"/>
          <w:sz w:val="22"/>
          <w:szCs w:val="22"/>
        </w:rPr>
        <w:t>n</w:t>
      </w:r>
      <w:r>
        <w:rPr>
          <w:rFonts w:cs="Arial" w:hAnsi="Arial" w:eastAsia="Arial" w:ascii="Arial"/>
          <w:color w:val="151515"/>
          <w:spacing w:val="0"/>
          <w:w w:val="117"/>
          <w:sz w:val="22"/>
          <w:szCs w:val="22"/>
        </w:rPr>
        <w:t>z</w:t>
      </w:r>
      <w:r>
        <w:rPr>
          <w:rFonts w:cs="Arial" w:hAnsi="Arial" w:eastAsia="Arial" w:ascii="Arial"/>
          <w:color w:val="151515"/>
          <w:spacing w:val="0"/>
          <w:w w:val="98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09"/>
          <w:sz w:val="22"/>
          <w:szCs w:val="22"/>
        </w:rPr>
        <w:t>o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n</w:t>
      </w:r>
      <w:r>
        <w:rPr>
          <w:rFonts w:cs="Arial" w:hAnsi="Arial" w:eastAsia="Arial" w:ascii="Arial"/>
          <w:color w:val="151515"/>
          <w:spacing w:val="0"/>
          <w:w w:val="113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  </w:t>
      </w:r>
      <w:r>
        <w:rPr>
          <w:rFonts w:cs="Arial" w:hAnsi="Arial" w:eastAsia="Arial" w:ascii="Arial"/>
          <w:color w:val="151515"/>
          <w:spacing w:val="-5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d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l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  </w:t>
      </w:r>
      <w:r>
        <w:rPr>
          <w:rFonts w:cs="Arial" w:hAnsi="Arial" w:eastAsia="Arial" w:ascii="Arial"/>
          <w:color w:val="151515"/>
          <w:spacing w:val="3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6"/>
          <w:sz w:val="22"/>
          <w:szCs w:val="22"/>
        </w:rPr>
        <w:t>s</w:t>
      </w:r>
      <w:r>
        <w:rPr>
          <w:rFonts w:cs="Arial" w:hAnsi="Arial" w:eastAsia="Arial" w:ascii="Arial"/>
          <w:color w:val="151515"/>
          <w:spacing w:val="0"/>
          <w:w w:val="106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06"/>
          <w:sz w:val="22"/>
          <w:szCs w:val="22"/>
        </w:rPr>
        <w:t>s</w:t>
      </w:r>
      <w:r>
        <w:rPr>
          <w:rFonts w:cs="Arial" w:hAnsi="Arial" w:eastAsia="Arial" w:ascii="Arial"/>
          <w:color w:val="151515"/>
          <w:spacing w:val="0"/>
          <w:w w:val="106"/>
          <w:sz w:val="22"/>
          <w:szCs w:val="22"/>
        </w:rPr>
        <w:t>t</w:t>
      </w:r>
      <w:r>
        <w:rPr>
          <w:rFonts w:cs="Arial" w:hAnsi="Arial" w:eastAsia="Arial" w:ascii="Arial"/>
          <w:color w:val="151515"/>
          <w:spacing w:val="0"/>
          <w:w w:val="106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06"/>
          <w:sz w:val="22"/>
          <w:szCs w:val="22"/>
        </w:rPr>
        <w:t>m</w:t>
      </w:r>
      <w:r>
        <w:rPr>
          <w:rFonts w:cs="Arial" w:hAnsi="Arial" w:eastAsia="Arial" w:ascii="Arial"/>
          <w:color w:val="151515"/>
          <w:spacing w:val="0"/>
          <w:w w:val="106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0"/>
          <w:w w:val="106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49"/>
          <w:w w:val="106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86"/>
          <w:sz w:val="22"/>
          <w:szCs w:val="22"/>
        </w:rPr>
        <w:t>d</w:t>
      </w:r>
      <w:r>
        <w:rPr>
          <w:rFonts w:cs="Arial" w:hAnsi="Arial" w:eastAsia="Arial" w:ascii="Arial"/>
          <w:color w:val="151515"/>
          <w:spacing w:val="0"/>
          <w:w w:val="127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   </w:t>
      </w:r>
      <w:r>
        <w:rPr>
          <w:rFonts w:cs="Arial" w:hAnsi="Arial" w:eastAsia="Arial" w:ascii="Arial"/>
          <w:color w:val="151515"/>
          <w:spacing w:val="0"/>
          <w:w w:val="86"/>
          <w:sz w:val="22"/>
          <w:szCs w:val="22"/>
        </w:rPr>
        <w:t>p</w:t>
      </w:r>
      <w:r>
        <w:rPr>
          <w:rFonts w:cs="Arial" w:hAnsi="Arial" w:eastAsia="Arial" w:ascii="Arial"/>
          <w:color w:val="151515"/>
          <w:spacing w:val="0"/>
          <w:w w:val="131"/>
          <w:sz w:val="22"/>
          <w:szCs w:val="22"/>
        </w:rPr>
        <w:t>r</w:t>
      </w:r>
      <w:r>
        <w:rPr>
          <w:rFonts w:cs="Arial" w:hAnsi="Arial" w:eastAsia="Arial" w:ascii="Arial"/>
          <w:color w:val="151515"/>
          <w:spacing w:val="0"/>
          <w:w w:val="98"/>
          <w:sz w:val="22"/>
          <w:szCs w:val="22"/>
        </w:rPr>
        <w:t>o</w:t>
      </w:r>
      <w:r>
        <w:rPr>
          <w:rFonts w:cs="Arial" w:hAnsi="Arial" w:eastAsia="Arial" w:ascii="Arial"/>
          <w:color w:val="151515"/>
          <w:spacing w:val="0"/>
          <w:w w:val="118"/>
          <w:sz w:val="22"/>
          <w:szCs w:val="22"/>
        </w:rPr>
        <w:t>t</w:t>
      </w:r>
      <w:r>
        <w:rPr>
          <w:rFonts w:cs="Arial" w:hAnsi="Arial" w:eastAsia="Arial" w:ascii="Arial"/>
          <w:color w:val="151515"/>
          <w:spacing w:val="0"/>
          <w:w w:val="102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13"/>
          <w:sz w:val="22"/>
          <w:szCs w:val="22"/>
        </w:rPr>
        <w:t>z</w:t>
      </w:r>
      <w:r>
        <w:rPr>
          <w:rFonts w:cs="Arial" w:hAnsi="Arial" w:eastAsia="Arial" w:ascii="Arial"/>
          <w:color w:val="151515"/>
          <w:spacing w:val="0"/>
          <w:w w:val="88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09"/>
          <w:sz w:val="22"/>
          <w:szCs w:val="22"/>
        </w:rPr>
        <w:t>o</w:t>
      </w:r>
      <w:r>
        <w:rPr>
          <w:rFonts w:cs="Arial" w:hAnsi="Arial" w:eastAsia="Arial" w:ascii="Arial"/>
          <w:color w:val="151515"/>
          <w:spacing w:val="0"/>
          <w:w w:val="102"/>
          <w:sz w:val="22"/>
          <w:szCs w:val="22"/>
        </w:rPr>
        <w:t>n</w:t>
      </w:r>
      <w:r>
        <w:rPr>
          <w:rFonts w:cs="Arial" w:hAnsi="Arial" w:eastAsia="Arial" w:ascii="Arial"/>
          <w:color w:val="151515"/>
          <w:spacing w:val="0"/>
          <w:w w:val="117"/>
          <w:sz w:val="22"/>
          <w:szCs w:val="22"/>
        </w:rPr>
        <w:t>e</w:t>
      </w:r>
      <w:r>
        <w:rPr>
          <w:rFonts w:cs="Arial" w:hAnsi="Arial" w:eastAsia="Arial" w:ascii="Arial"/>
          <w:color w:val="000000"/>
          <w:spacing w:val="0"/>
          <w:w w:val="100"/>
          <w:sz w:val="22"/>
          <w:szCs w:val="22"/>
        </w:rPr>
      </w:r>
    </w:p>
    <w:p>
      <w:pPr>
        <w:rPr>
          <w:rFonts w:cs="Arial" w:hAnsi="Arial" w:eastAsia="Arial" w:ascii="Arial"/>
          <w:sz w:val="22"/>
          <w:szCs w:val="22"/>
        </w:rPr>
        <w:jc w:val="left"/>
        <w:spacing w:before="30"/>
        <w:ind w:left="477"/>
      </w:pPr>
      <w:r>
        <w:rPr>
          <w:rFonts w:cs="Arial" w:hAnsi="Arial" w:eastAsia="Arial" w:ascii="Arial"/>
          <w:color w:val="151515"/>
          <w:w w:val="86"/>
          <w:sz w:val="22"/>
          <w:szCs w:val="22"/>
        </w:rPr>
        <w:t>p</w:t>
      </w:r>
      <w:r>
        <w:rPr>
          <w:rFonts w:cs="Arial" w:hAnsi="Arial" w:eastAsia="Arial" w:ascii="Arial"/>
          <w:color w:val="151515"/>
          <w:w w:val="113"/>
          <w:sz w:val="22"/>
          <w:szCs w:val="22"/>
        </w:rPr>
        <w:t>e</w:t>
      </w:r>
      <w:r>
        <w:rPr>
          <w:rFonts w:cs="Arial" w:hAnsi="Arial" w:eastAsia="Arial" w:ascii="Arial"/>
          <w:color w:val="151515"/>
          <w:w w:val="117"/>
          <w:sz w:val="22"/>
          <w:szCs w:val="22"/>
        </w:rPr>
        <w:t>r</w:t>
      </w:r>
      <w:r>
        <w:rPr>
          <w:rFonts w:cs="Arial" w:hAnsi="Arial" w:eastAsia="Arial" w:ascii="Arial"/>
          <w:color w:val="151515"/>
          <w:w w:val="99"/>
          <w:sz w:val="22"/>
          <w:szCs w:val="22"/>
        </w:rPr>
        <w:t>m</w:t>
      </w:r>
      <w:r>
        <w:rPr>
          <w:rFonts w:cs="Arial" w:hAnsi="Arial" w:eastAsia="Arial" w:ascii="Arial"/>
          <w:color w:val="151515"/>
          <w:w w:val="105"/>
          <w:sz w:val="22"/>
          <w:szCs w:val="22"/>
        </w:rPr>
        <w:t>a</w:t>
      </w:r>
      <w:r>
        <w:rPr>
          <w:rFonts w:cs="Arial" w:hAnsi="Arial" w:eastAsia="Arial" w:ascii="Arial"/>
          <w:color w:val="151515"/>
          <w:w w:val="109"/>
          <w:sz w:val="22"/>
          <w:szCs w:val="22"/>
        </w:rPr>
        <w:t>n</w:t>
      </w:r>
      <w:r>
        <w:rPr>
          <w:rFonts w:cs="Arial" w:hAnsi="Arial" w:eastAsia="Arial" w:ascii="Arial"/>
          <w:color w:val="151515"/>
          <w:w w:val="117"/>
          <w:sz w:val="22"/>
          <w:szCs w:val="22"/>
        </w:rPr>
        <w:t>e</w:t>
      </w:r>
      <w:r>
        <w:rPr>
          <w:rFonts w:cs="Arial" w:hAnsi="Arial" w:eastAsia="Arial" w:ascii="Arial"/>
          <w:color w:val="151515"/>
          <w:w w:val="98"/>
          <w:sz w:val="22"/>
          <w:szCs w:val="22"/>
        </w:rPr>
        <w:t>n</w:t>
      </w:r>
      <w:r>
        <w:rPr>
          <w:rFonts w:cs="Arial" w:hAnsi="Arial" w:eastAsia="Arial" w:ascii="Arial"/>
          <w:color w:val="151515"/>
          <w:w w:val="133"/>
          <w:sz w:val="22"/>
          <w:szCs w:val="22"/>
        </w:rPr>
        <w:t>t</w:t>
      </w:r>
      <w:r>
        <w:rPr>
          <w:rFonts w:cs="Arial" w:hAnsi="Arial" w:eastAsia="Arial" w:ascii="Arial"/>
          <w:color w:val="151515"/>
          <w:w w:val="105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25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91"/>
          <w:sz w:val="22"/>
          <w:szCs w:val="22"/>
        </w:rPr>
        <w:t>c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o</w:t>
      </w:r>
      <w:r>
        <w:rPr>
          <w:rFonts w:cs="Arial" w:hAnsi="Arial" w:eastAsia="Arial" w:ascii="Arial"/>
          <w:color w:val="151515"/>
          <w:spacing w:val="0"/>
          <w:w w:val="98"/>
          <w:sz w:val="22"/>
          <w:szCs w:val="22"/>
        </w:rPr>
        <w:t>l</w:t>
      </w:r>
      <w:r>
        <w:rPr>
          <w:rFonts w:cs="Arial" w:hAnsi="Arial" w:eastAsia="Arial" w:ascii="Arial"/>
          <w:color w:val="151515"/>
          <w:spacing w:val="0"/>
          <w:w w:val="108"/>
          <w:sz w:val="22"/>
          <w:szCs w:val="22"/>
        </w:rPr>
        <w:t>l</w:t>
      </w:r>
      <w:r>
        <w:rPr>
          <w:rFonts w:cs="Arial" w:hAnsi="Arial" w:eastAsia="Arial" w:ascii="Arial"/>
          <w:color w:val="151515"/>
          <w:spacing w:val="0"/>
          <w:w w:val="117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18"/>
          <w:sz w:val="22"/>
          <w:szCs w:val="22"/>
        </w:rPr>
        <w:t>t</w:t>
      </w:r>
      <w:r>
        <w:rPr>
          <w:rFonts w:cs="Arial" w:hAnsi="Arial" w:eastAsia="Arial" w:ascii="Arial"/>
          <w:color w:val="151515"/>
          <w:spacing w:val="0"/>
          <w:w w:val="110"/>
          <w:sz w:val="22"/>
          <w:szCs w:val="22"/>
        </w:rPr>
        <w:t>t</w:t>
      </w:r>
      <w:r>
        <w:rPr>
          <w:rFonts w:cs="Arial" w:hAnsi="Arial" w:eastAsia="Arial" w:ascii="Arial"/>
          <w:color w:val="151515"/>
          <w:spacing w:val="0"/>
          <w:w w:val="78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17"/>
          <w:sz w:val="22"/>
          <w:szCs w:val="22"/>
        </w:rPr>
        <w:t>v</w:t>
      </w:r>
      <w:r>
        <w:rPr>
          <w:rFonts w:cs="Arial" w:hAnsi="Arial" w:eastAsia="Arial" w:ascii="Arial"/>
          <w:color w:val="151515"/>
          <w:spacing w:val="0"/>
          <w:w w:val="98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3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o</w:t>
      </w:r>
      <w:r>
        <w:rPr>
          <w:rFonts w:cs="Arial" w:hAnsi="Arial" w:eastAsia="Arial" w:ascii="Arial"/>
          <w:color w:val="151515"/>
          <w:spacing w:val="28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39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n</w:t>
      </w:r>
      <w:r>
        <w:rPr>
          <w:rFonts w:cs="Arial" w:hAnsi="Arial" w:eastAsia="Arial" w:ascii="Arial"/>
          <w:color w:val="151515"/>
          <w:spacing w:val="0"/>
          <w:w w:val="109"/>
          <w:sz w:val="22"/>
          <w:szCs w:val="22"/>
        </w:rPr>
        <w:t>d</w:t>
      </w:r>
      <w:r>
        <w:rPr>
          <w:rFonts w:cs="Arial" w:hAnsi="Arial" w:eastAsia="Arial" w:ascii="Arial"/>
          <w:color w:val="151515"/>
          <w:spacing w:val="0"/>
          <w:w w:val="117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13"/>
          <w:sz w:val="22"/>
          <w:szCs w:val="22"/>
        </w:rPr>
        <w:t>v</w:t>
      </w:r>
      <w:r>
        <w:rPr>
          <w:rFonts w:cs="Arial" w:hAnsi="Arial" w:eastAsia="Arial" w:ascii="Arial"/>
          <w:color w:val="151515"/>
          <w:spacing w:val="0"/>
          <w:w w:val="98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02"/>
          <w:sz w:val="22"/>
          <w:szCs w:val="22"/>
        </w:rPr>
        <w:t>d</w:t>
      </w:r>
      <w:r>
        <w:rPr>
          <w:rFonts w:cs="Arial" w:hAnsi="Arial" w:eastAsia="Arial" w:ascii="Arial"/>
          <w:color w:val="151515"/>
          <w:spacing w:val="0"/>
          <w:w w:val="113"/>
          <w:sz w:val="22"/>
          <w:szCs w:val="22"/>
        </w:rPr>
        <w:t>u</w:t>
      </w:r>
      <w:r>
        <w:rPr>
          <w:rFonts w:cs="Arial" w:hAnsi="Arial" w:eastAsia="Arial" w:ascii="Arial"/>
          <w:color w:val="151515"/>
          <w:spacing w:val="0"/>
          <w:w w:val="109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0"/>
          <w:w w:val="108"/>
          <w:sz w:val="22"/>
          <w:szCs w:val="22"/>
        </w:rPr>
        <w:t>l</w:t>
      </w:r>
      <w:r>
        <w:rPr>
          <w:rFonts w:cs="Arial" w:hAnsi="Arial" w:eastAsia="Arial" w:ascii="Arial"/>
          <w:color w:val="151515"/>
          <w:spacing w:val="0"/>
          <w:w w:val="117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21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d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ll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53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91"/>
          <w:sz w:val="22"/>
          <w:szCs w:val="22"/>
        </w:rPr>
        <w:t>c</w:t>
      </w:r>
      <w:r>
        <w:rPr>
          <w:rFonts w:cs="Arial" w:hAnsi="Arial" w:eastAsia="Arial" w:ascii="Arial"/>
          <w:color w:val="151515"/>
          <w:spacing w:val="0"/>
          <w:w w:val="102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d</w:t>
      </w:r>
      <w:r>
        <w:rPr>
          <w:rFonts w:cs="Arial" w:hAnsi="Arial" w:eastAsia="Arial" w:ascii="Arial"/>
          <w:color w:val="151515"/>
          <w:spacing w:val="0"/>
          <w:w w:val="109"/>
          <w:sz w:val="22"/>
          <w:szCs w:val="22"/>
        </w:rPr>
        <w:t>u</w:t>
      </w:r>
      <w:r>
        <w:rPr>
          <w:rFonts w:cs="Arial" w:hAnsi="Arial" w:eastAsia="Arial" w:ascii="Arial"/>
          <w:color w:val="151515"/>
          <w:spacing w:val="0"/>
          <w:w w:val="133"/>
          <w:sz w:val="22"/>
          <w:szCs w:val="22"/>
        </w:rPr>
        <w:t>t</w:t>
      </w:r>
      <w:r>
        <w:rPr>
          <w:rFonts w:cs="Arial" w:hAnsi="Arial" w:eastAsia="Arial" w:ascii="Arial"/>
          <w:color w:val="151515"/>
          <w:spacing w:val="0"/>
          <w:w w:val="98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-26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86"/>
          <w:sz w:val="22"/>
          <w:szCs w:val="22"/>
        </w:rPr>
        <w:t>d</w:t>
      </w:r>
      <w:r>
        <w:rPr>
          <w:rFonts w:cs="Arial" w:hAnsi="Arial" w:eastAsia="Arial" w:ascii="Arial"/>
          <w:color w:val="151515"/>
          <w:spacing w:val="0"/>
          <w:w w:val="113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0"/>
          <w:w w:val="108"/>
          <w:sz w:val="22"/>
          <w:szCs w:val="22"/>
        </w:rPr>
        <w:t>ll</w:t>
      </w:r>
      <w:r>
        <w:rPr>
          <w:rFonts w:cs="Arial" w:hAnsi="Arial" w:eastAsia="Arial" w:ascii="Arial"/>
          <w:color w:val="151515"/>
          <w:spacing w:val="0"/>
          <w:w w:val="126"/>
          <w:sz w:val="22"/>
          <w:szCs w:val="22"/>
        </w:rPr>
        <w:t>'</w:t>
      </w:r>
      <w:r>
        <w:rPr>
          <w:rFonts w:cs="Arial" w:hAnsi="Arial" w:eastAsia="Arial" w:ascii="Arial"/>
          <w:color w:val="151515"/>
          <w:spacing w:val="0"/>
          <w:w w:val="109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0"/>
          <w:w w:val="117"/>
          <w:sz w:val="22"/>
          <w:szCs w:val="22"/>
        </w:rPr>
        <w:t>l</w:t>
      </w:r>
      <w:r>
        <w:rPr>
          <w:rFonts w:cs="Arial" w:hAnsi="Arial" w:eastAsia="Arial" w:ascii="Arial"/>
          <w:color w:val="151515"/>
          <w:spacing w:val="0"/>
          <w:w w:val="126"/>
          <w:sz w:val="22"/>
          <w:szCs w:val="22"/>
        </w:rPr>
        <w:t>t</w:t>
      </w:r>
      <w:r>
        <w:rPr>
          <w:rFonts w:cs="Arial" w:hAnsi="Arial" w:eastAsia="Arial" w:ascii="Arial"/>
          <w:color w:val="151515"/>
          <w:spacing w:val="0"/>
          <w:w w:val="102"/>
          <w:sz w:val="22"/>
          <w:szCs w:val="22"/>
        </w:rPr>
        <w:t>o</w:t>
      </w:r>
      <w:r>
        <w:rPr>
          <w:rFonts w:cs="Arial" w:hAnsi="Arial" w:eastAsia="Arial" w:ascii="Arial"/>
          <w:color w:val="333333"/>
          <w:spacing w:val="0"/>
          <w:w w:val="86"/>
          <w:sz w:val="22"/>
          <w:szCs w:val="22"/>
        </w:rPr>
        <w:t>.</w:t>
      </w:r>
      <w:r>
        <w:rPr>
          <w:rFonts w:cs="Arial" w:hAnsi="Arial" w:eastAsia="Arial" w:ascii="Arial"/>
          <w:color w:val="000000"/>
          <w:spacing w:val="0"/>
          <w:w w:val="100"/>
          <w:sz w:val="22"/>
          <w:szCs w:val="22"/>
        </w:rPr>
      </w:r>
    </w:p>
    <w:p>
      <w:pPr>
        <w:rPr>
          <w:sz w:val="10"/>
          <w:szCs w:val="10"/>
        </w:rPr>
        <w:jc w:val="left"/>
        <w:spacing w:before="4" w:lineRule="exact" w:line="100"/>
      </w:pPr>
      <w:r>
        <w:rPr>
          <w:sz w:val="10"/>
          <w:szCs w:val="1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rFonts w:cs="Arial" w:hAnsi="Arial" w:eastAsia="Arial" w:ascii="Arial"/>
          <w:sz w:val="22"/>
          <w:szCs w:val="22"/>
        </w:rPr>
        <w:jc w:val="both"/>
        <w:spacing w:lineRule="auto" w:line="264"/>
        <w:ind w:left="194" w:right="85" w:firstLine="696"/>
      </w:pP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2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.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21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L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22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r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l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z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o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n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  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t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c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n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c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  </w:t>
      </w:r>
      <w:r>
        <w:rPr>
          <w:rFonts w:cs="Arial" w:hAnsi="Arial" w:eastAsia="Arial" w:ascii="Arial"/>
          <w:color w:val="151515"/>
          <w:spacing w:val="5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49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08"/>
          <w:sz w:val="22"/>
          <w:szCs w:val="22"/>
        </w:rPr>
        <w:t>ll</w:t>
      </w:r>
      <w:r>
        <w:rPr>
          <w:rFonts w:cs="Arial" w:hAnsi="Arial" w:eastAsia="Arial" w:ascii="Arial"/>
          <w:color w:val="151515"/>
          <w:spacing w:val="0"/>
          <w:w w:val="109"/>
          <w:sz w:val="22"/>
          <w:szCs w:val="22"/>
        </w:rPr>
        <w:t>u</w:t>
      </w:r>
      <w:r>
        <w:rPr>
          <w:rFonts w:cs="Arial" w:hAnsi="Arial" w:eastAsia="Arial" w:ascii="Arial"/>
          <w:color w:val="151515"/>
          <w:spacing w:val="0"/>
          <w:w w:val="113"/>
          <w:sz w:val="22"/>
          <w:szCs w:val="22"/>
        </w:rPr>
        <w:t>s</w:t>
      </w:r>
      <w:r>
        <w:rPr>
          <w:rFonts w:cs="Arial" w:hAnsi="Arial" w:eastAsia="Arial" w:ascii="Arial"/>
          <w:color w:val="151515"/>
          <w:spacing w:val="0"/>
          <w:w w:val="126"/>
          <w:sz w:val="22"/>
          <w:szCs w:val="22"/>
        </w:rPr>
        <w:t>t</w:t>
      </w:r>
      <w:r>
        <w:rPr>
          <w:rFonts w:cs="Arial" w:hAnsi="Arial" w:eastAsia="Arial" w:ascii="Arial"/>
          <w:color w:val="151515"/>
          <w:spacing w:val="0"/>
          <w:w w:val="111"/>
          <w:sz w:val="22"/>
          <w:szCs w:val="22"/>
        </w:rPr>
        <w:t>r</w:t>
      </w:r>
      <w:r>
        <w:rPr>
          <w:rFonts w:cs="Arial" w:hAnsi="Arial" w:eastAsia="Arial" w:ascii="Arial"/>
          <w:color w:val="151515"/>
          <w:spacing w:val="0"/>
          <w:w w:val="94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0"/>
          <w:w w:val="133"/>
          <w:sz w:val="22"/>
          <w:szCs w:val="22"/>
        </w:rPr>
        <w:t>t</w:t>
      </w:r>
      <w:r>
        <w:rPr>
          <w:rFonts w:cs="Arial" w:hAnsi="Arial" w:eastAsia="Arial" w:ascii="Arial"/>
          <w:color w:val="151515"/>
          <w:spacing w:val="0"/>
          <w:w w:val="88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13"/>
          <w:sz w:val="22"/>
          <w:szCs w:val="22"/>
        </w:rPr>
        <w:t>v</w:t>
      </w:r>
      <w:r>
        <w:rPr>
          <w:rFonts w:cs="Arial" w:hAnsi="Arial" w:eastAsia="Arial" w:ascii="Arial"/>
          <w:color w:val="151515"/>
          <w:spacing w:val="0"/>
          <w:w w:val="102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0"/>
          <w:w w:val="102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26"/>
          <w:w w:val="102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d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18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c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u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23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l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14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c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o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m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m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  </w:t>
      </w:r>
      <w:r>
        <w:rPr>
          <w:rFonts w:cs="Arial" w:hAnsi="Arial" w:eastAsia="Arial" w:ascii="Arial"/>
          <w:color w:val="151515"/>
          <w:spacing w:val="19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54"/>
          <w:sz w:val="22"/>
          <w:szCs w:val="22"/>
        </w:rPr>
        <w:t>1</w:t>
      </w:r>
      <w:r>
        <w:rPr>
          <w:rFonts w:cs="Arial" w:hAnsi="Arial" w:eastAsia="Arial" w:ascii="Arial"/>
          <w:color w:val="333333"/>
          <w:spacing w:val="0"/>
          <w:w w:val="141"/>
          <w:sz w:val="22"/>
          <w:szCs w:val="22"/>
        </w:rPr>
        <w:t>,</w:t>
      </w:r>
      <w:r>
        <w:rPr>
          <w:rFonts w:cs="Arial" w:hAnsi="Arial" w:eastAsia="Arial" w:ascii="Arial"/>
          <w:color w:val="333333"/>
          <w:spacing w:val="0"/>
          <w:w w:val="141"/>
          <w:sz w:val="22"/>
          <w:szCs w:val="22"/>
        </w:rPr>
        <w:t> </w:t>
      </w:r>
      <w:r>
        <w:rPr>
          <w:rFonts w:cs="Arial" w:hAnsi="Arial" w:eastAsia="Arial" w:ascii="Arial"/>
          <w:color w:val="333333"/>
          <w:spacing w:val="36"/>
          <w:w w:val="141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49"/>
          <w:sz w:val="22"/>
          <w:szCs w:val="22"/>
        </w:rPr>
        <w:t>l</w:t>
      </w:r>
      <w:r>
        <w:rPr>
          <w:rFonts w:cs="Arial" w:hAnsi="Arial" w:eastAsia="Arial" w:ascii="Arial"/>
          <w:color w:val="151515"/>
          <w:spacing w:val="0"/>
          <w:w w:val="113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18"/>
          <w:sz w:val="22"/>
          <w:szCs w:val="22"/>
        </w:rPr>
        <w:t>tt</w:t>
      </w:r>
      <w:r>
        <w:rPr>
          <w:rFonts w:cs="Arial" w:hAnsi="Arial" w:eastAsia="Arial" w:ascii="Arial"/>
          <w:color w:val="151515"/>
          <w:spacing w:val="0"/>
          <w:w w:val="102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24"/>
          <w:sz w:val="22"/>
          <w:szCs w:val="22"/>
        </w:rPr>
        <w:t>r</w:t>
      </w:r>
      <w:r>
        <w:rPr>
          <w:rFonts w:cs="Arial" w:hAnsi="Arial" w:eastAsia="Arial" w:ascii="Arial"/>
          <w:color w:val="151515"/>
          <w:spacing w:val="0"/>
          <w:w w:val="94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0"/>
          <w:w w:val="94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26"/>
          <w:w w:val="94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)</w:t>
      </w:r>
      <w:r>
        <w:rPr>
          <w:rFonts w:cs="Arial" w:hAnsi="Arial" w:eastAsia="Arial" w:ascii="Arial"/>
          <w:color w:val="333333"/>
          <w:spacing w:val="0"/>
          <w:w w:val="100"/>
          <w:sz w:val="22"/>
          <w:szCs w:val="22"/>
        </w:rPr>
        <w:t>,</w:t>
      </w:r>
      <w:r>
        <w:rPr>
          <w:rFonts w:cs="Arial" w:hAnsi="Arial" w:eastAsia="Arial" w:ascii="Arial"/>
          <w:color w:val="333333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333333"/>
          <w:spacing w:val="24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86"/>
          <w:sz w:val="22"/>
          <w:szCs w:val="22"/>
        </w:rPr>
        <w:t>d</w:t>
      </w:r>
      <w:r>
        <w:rPr>
          <w:rFonts w:cs="Arial" w:hAnsi="Arial" w:eastAsia="Arial" w:ascii="Arial"/>
          <w:color w:val="151515"/>
          <w:spacing w:val="0"/>
          <w:w w:val="117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13"/>
          <w:sz w:val="22"/>
          <w:szCs w:val="22"/>
        </w:rPr>
        <w:t>sc</w:t>
      </w:r>
      <w:r>
        <w:rPr>
          <w:rFonts w:cs="Arial" w:hAnsi="Arial" w:eastAsia="Arial" w:ascii="Arial"/>
          <w:color w:val="151515"/>
          <w:spacing w:val="0"/>
          <w:w w:val="117"/>
          <w:sz w:val="22"/>
          <w:szCs w:val="22"/>
        </w:rPr>
        <w:t>r</w:t>
      </w:r>
      <w:r>
        <w:rPr>
          <w:rFonts w:cs="Arial" w:hAnsi="Arial" w:eastAsia="Arial" w:ascii="Arial"/>
          <w:color w:val="151515"/>
          <w:spacing w:val="0"/>
          <w:w w:val="78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13"/>
          <w:sz w:val="22"/>
          <w:szCs w:val="22"/>
        </w:rPr>
        <w:t>v</w:t>
      </w:r>
      <w:r>
        <w:rPr>
          <w:rFonts w:cs="Arial" w:hAnsi="Arial" w:eastAsia="Arial" w:ascii="Arial"/>
          <w:color w:val="151515"/>
          <w:spacing w:val="0"/>
          <w:w w:val="109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09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22"/>
          <w:w w:val="109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39"/>
          <w:sz w:val="22"/>
          <w:szCs w:val="22"/>
        </w:rPr>
        <w:t>l</w:t>
      </w:r>
      <w:r>
        <w:rPr>
          <w:rFonts w:cs="Arial" w:hAnsi="Arial" w:eastAsia="Arial" w:ascii="Arial"/>
          <w:color w:val="151515"/>
          <w:spacing w:val="0"/>
          <w:w w:val="117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17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17"/>
          <w:w w:val="117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87"/>
          <w:sz w:val="22"/>
          <w:szCs w:val="22"/>
        </w:rPr>
        <w:t>s</w:t>
      </w:r>
      <w:r>
        <w:rPr>
          <w:rFonts w:cs="Arial" w:hAnsi="Arial" w:eastAsia="Arial" w:ascii="Arial"/>
          <w:color w:val="151515"/>
          <w:spacing w:val="0"/>
          <w:w w:val="109"/>
          <w:sz w:val="22"/>
          <w:szCs w:val="22"/>
        </w:rPr>
        <w:t>o</w:t>
      </w:r>
      <w:r>
        <w:rPr>
          <w:rFonts w:cs="Arial" w:hAnsi="Arial" w:eastAsia="Arial" w:ascii="Arial"/>
          <w:color w:val="151515"/>
          <w:spacing w:val="0"/>
          <w:w w:val="98"/>
          <w:sz w:val="22"/>
          <w:szCs w:val="22"/>
        </w:rPr>
        <w:t>l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u</w:t>
      </w:r>
      <w:r>
        <w:rPr>
          <w:rFonts w:cs="Arial" w:hAnsi="Arial" w:eastAsia="Arial" w:ascii="Arial"/>
          <w:color w:val="151515"/>
          <w:spacing w:val="0"/>
          <w:w w:val="117"/>
          <w:sz w:val="22"/>
          <w:szCs w:val="22"/>
        </w:rPr>
        <w:t>z</w:t>
      </w:r>
      <w:r>
        <w:rPr>
          <w:rFonts w:cs="Arial" w:hAnsi="Arial" w:eastAsia="Arial" w:ascii="Arial"/>
          <w:color w:val="333333"/>
          <w:spacing w:val="0"/>
          <w:w w:val="88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17"/>
          <w:sz w:val="22"/>
          <w:szCs w:val="22"/>
        </w:rPr>
        <w:t>o</w:t>
      </w:r>
      <w:r>
        <w:rPr>
          <w:rFonts w:cs="Arial" w:hAnsi="Arial" w:eastAsia="Arial" w:ascii="Arial"/>
          <w:color w:val="151515"/>
          <w:spacing w:val="0"/>
          <w:w w:val="102"/>
          <w:sz w:val="22"/>
          <w:szCs w:val="22"/>
        </w:rPr>
        <w:t>n</w:t>
      </w:r>
      <w:r>
        <w:rPr>
          <w:rFonts w:cs="Arial" w:hAnsi="Arial" w:eastAsia="Arial" w:ascii="Arial"/>
          <w:color w:val="151515"/>
          <w:spacing w:val="0"/>
          <w:w w:val="108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08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p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r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o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g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t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t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u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l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  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6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0"/>
          <w:w w:val="106"/>
          <w:sz w:val="22"/>
          <w:szCs w:val="22"/>
        </w:rPr>
        <w:t>d</w:t>
      </w:r>
      <w:r>
        <w:rPr>
          <w:rFonts w:cs="Arial" w:hAnsi="Arial" w:eastAsia="Arial" w:ascii="Arial"/>
          <w:color w:val="151515"/>
          <w:spacing w:val="0"/>
          <w:w w:val="106"/>
          <w:sz w:val="22"/>
          <w:szCs w:val="22"/>
        </w:rPr>
        <w:t>o</w:t>
      </w:r>
      <w:r>
        <w:rPr>
          <w:rFonts w:cs="Arial" w:hAnsi="Arial" w:eastAsia="Arial" w:ascii="Arial"/>
          <w:color w:val="151515"/>
          <w:spacing w:val="0"/>
          <w:w w:val="106"/>
          <w:sz w:val="22"/>
          <w:szCs w:val="22"/>
        </w:rPr>
        <w:t>t</w:t>
      </w:r>
      <w:r>
        <w:rPr>
          <w:rFonts w:cs="Arial" w:hAnsi="Arial" w:eastAsia="Arial" w:ascii="Arial"/>
          <w:color w:val="151515"/>
          <w:spacing w:val="0"/>
          <w:w w:val="106"/>
          <w:sz w:val="22"/>
          <w:szCs w:val="22"/>
        </w:rPr>
        <w:t>t</w:t>
      </w:r>
      <w:r>
        <w:rPr>
          <w:rFonts w:cs="Arial" w:hAnsi="Arial" w:eastAsia="Arial" w:ascii="Arial"/>
          <w:color w:val="151515"/>
          <w:spacing w:val="0"/>
          <w:w w:val="106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0"/>
          <w:w w:val="106"/>
          <w:sz w:val="22"/>
          <w:szCs w:val="22"/>
        </w:rPr>
        <w:t>t</w:t>
      </w:r>
      <w:r>
        <w:rPr>
          <w:rFonts w:cs="Arial" w:hAnsi="Arial" w:eastAsia="Arial" w:ascii="Arial"/>
          <w:color w:val="151515"/>
          <w:spacing w:val="0"/>
          <w:w w:val="106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06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7"/>
          <w:w w:val="106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p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r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18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39"/>
          <w:sz w:val="22"/>
          <w:szCs w:val="22"/>
        </w:rPr>
        <w:t>l</w:t>
      </w:r>
      <w:r>
        <w:rPr>
          <w:rFonts w:cs="Arial" w:hAnsi="Arial" w:eastAsia="Arial" w:ascii="Arial"/>
          <w:color w:val="151515"/>
          <w:spacing w:val="0"/>
          <w:w w:val="109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0"/>
          <w:w w:val="109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16"/>
          <w:w w:val="109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86"/>
          <w:sz w:val="22"/>
          <w:szCs w:val="22"/>
        </w:rPr>
        <w:t>p</w:t>
      </w:r>
      <w:r>
        <w:rPr>
          <w:rFonts w:cs="Arial" w:hAnsi="Arial" w:eastAsia="Arial" w:ascii="Arial"/>
          <w:color w:val="151515"/>
          <w:spacing w:val="0"/>
          <w:w w:val="131"/>
          <w:sz w:val="22"/>
          <w:szCs w:val="22"/>
        </w:rPr>
        <w:t>r</w:t>
      </w:r>
      <w:r>
        <w:rPr>
          <w:rFonts w:cs="Arial" w:hAnsi="Arial" w:eastAsia="Arial" w:ascii="Arial"/>
          <w:color w:val="151515"/>
          <w:spacing w:val="0"/>
          <w:w w:val="98"/>
          <w:sz w:val="22"/>
          <w:szCs w:val="22"/>
        </w:rPr>
        <w:t>o</w:t>
      </w:r>
      <w:r>
        <w:rPr>
          <w:rFonts w:cs="Arial" w:hAnsi="Arial" w:eastAsia="Arial" w:ascii="Arial"/>
          <w:color w:val="151515"/>
          <w:spacing w:val="0"/>
          <w:w w:val="126"/>
          <w:sz w:val="22"/>
          <w:szCs w:val="22"/>
        </w:rPr>
        <w:t>t</w:t>
      </w:r>
      <w:r>
        <w:rPr>
          <w:rFonts w:cs="Arial" w:hAnsi="Arial" w:eastAsia="Arial" w:ascii="Arial"/>
          <w:color w:val="151515"/>
          <w:spacing w:val="0"/>
          <w:w w:val="102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09"/>
          <w:sz w:val="22"/>
          <w:szCs w:val="22"/>
        </w:rPr>
        <w:t>z</w:t>
      </w:r>
      <w:r>
        <w:rPr>
          <w:rFonts w:cs="Arial" w:hAnsi="Arial" w:eastAsia="Arial" w:ascii="Arial"/>
          <w:color w:val="151515"/>
          <w:spacing w:val="0"/>
          <w:w w:val="98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09"/>
          <w:sz w:val="22"/>
          <w:szCs w:val="22"/>
        </w:rPr>
        <w:t>o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n</w:t>
      </w:r>
      <w:r>
        <w:rPr>
          <w:rFonts w:cs="Arial" w:hAnsi="Arial" w:eastAsia="Arial" w:ascii="Arial"/>
          <w:color w:val="151515"/>
          <w:spacing w:val="0"/>
          <w:w w:val="113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13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16"/>
          <w:w w:val="113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91"/>
          <w:sz w:val="22"/>
          <w:szCs w:val="22"/>
        </w:rPr>
        <w:t>c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o</w:t>
      </w:r>
      <w:r>
        <w:rPr>
          <w:rFonts w:cs="Arial" w:hAnsi="Arial" w:eastAsia="Arial" w:ascii="Arial"/>
          <w:color w:val="151515"/>
          <w:spacing w:val="0"/>
          <w:w w:val="102"/>
          <w:sz w:val="22"/>
          <w:szCs w:val="22"/>
        </w:rPr>
        <w:t>n</w:t>
      </w:r>
      <w:r>
        <w:rPr>
          <w:rFonts w:cs="Arial" w:hAnsi="Arial" w:eastAsia="Arial" w:ascii="Arial"/>
          <w:color w:val="151515"/>
          <w:spacing w:val="0"/>
          <w:w w:val="133"/>
          <w:sz w:val="22"/>
          <w:szCs w:val="22"/>
        </w:rPr>
        <w:t>t</w:t>
      </w:r>
      <w:r>
        <w:rPr>
          <w:rFonts w:cs="Arial" w:hAnsi="Arial" w:eastAsia="Arial" w:ascii="Arial"/>
          <w:color w:val="151515"/>
          <w:spacing w:val="0"/>
          <w:w w:val="117"/>
          <w:sz w:val="22"/>
          <w:szCs w:val="22"/>
        </w:rPr>
        <w:t>r</w:t>
      </w:r>
      <w:r>
        <w:rPr>
          <w:rFonts w:cs="Arial" w:hAnsi="Arial" w:eastAsia="Arial" w:ascii="Arial"/>
          <w:color w:val="151515"/>
          <w:spacing w:val="0"/>
          <w:w w:val="98"/>
          <w:sz w:val="22"/>
          <w:szCs w:val="22"/>
        </w:rPr>
        <w:t>o</w:t>
      </w:r>
      <w:r>
        <w:rPr>
          <w:rFonts w:cs="Arial" w:hAnsi="Arial" w:eastAsia="Arial" w:ascii="Arial"/>
          <w:color w:val="151515"/>
          <w:spacing w:val="0"/>
          <w:w w:val="98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20"/>
          <w:w w:val="98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39"/>
          <w:sz w:val="22"/>
          <w:szCs w:val="22"/>
        </w:rPr>
        <w:t>l</w:t>
      </w:r>
      <w:r>
        <w:rPr>
          <w:rFonts w:cs="Arial" w:hAnsi="Arial" w:eastAsia="Arial" w:ascii="Arial"/>
          <w:color w:val="151515"/>
          <w:spacing w:val="0"/>
          <w:w w:val="109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0"/>
          <w:w w:val="109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16"/>
          <w:w w:val="109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91"/>
          <w:sz w:val="22"/>
          <w:szCs w:val="22"/>
        </w:rPr>
        <w:t>c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0"/>
          <w:w w:val="102"/>
          <w:sz w:val="22"/>
          <w:szCs w:val="22"/>
        </w:rPr>
        <w:t>d</w:t>
      </w:r>
      <w:r>
        <w:rPr>
          <w:rFonts w:cs="Arial" w:hAnsi="Arial" w:eastAsia="Arial" w:ascii="Arial"/>
          <w:color w:val="151515"/>
          <w:spacing w:val="0"/>
          <w:w w:val="113"/>
          <w:sz w:val="22"/>
          <w:szCs w:val="22"/>
        </w:rPr>
        <w:t>u</w:t>
      </w:r>
      <w:r>
        <w:rPr>
          <w:rFonts w:cs="Arial" w:hAnsi="Arial" w:eastAsia="Arial" w:ascii="Arial"/>
          <w:color w:val="151515"/>
          <w:spacing w:val="0"/>
          <w:w w:val="133"/>
          <w:sz w:val="22"/>
          <w:szCs w:val="22"/>
        </w:rPr>
        <w:t>t</w:t>
      </w:r>
      <w:r>
        <w:rPr>
          <w:rFonts w:cs="Arial" w:hAnsi="Arial" w:eastAsia="Arial" w:ascii="Arial"/>
          <w:color w:val="151515"/>
          <w:spacing w:val="0"/>
          <w:w w:val="102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0"/>
          <w:w w:val="102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6"/>
          <w:w w:val="102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86"/>
          <w:sz w:val="22"/>
          <w:szCs w:val="22"/>
        </w:rPr>
        <w:t>d</w:t>
      </w:r>
      <w:r>
        <w:rPr>
          <w:rFonts w:cs="Arial" w:hAnsi="Arial" w:eastAsia="Arial" w:ascii="Arial"/>
          <w:color w:val="151515"/>
          <w:spacing w:val="0"/>
          <w:w w:val="117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0"/>
          <w:w w:val="98"/>
          <w:sz w:val="22"/>
          <w:szCs w:val="22"/>
        </w:rPr>
        <w:t>l</w:t>
      </w:r>
      <w:r>
        <w:rPr>
          <w:rFonts w:cs="Arial" w:hAnsi="Arial" w:eastAsia="Arial" w:ascii="Arial"/>
          <w:color w:val="151515"/>
          <w:spacing w:val="0"/>
          <w:w w:val="108"/>
          <w:sz w:val="22"/>
          <w:szCs w:val="22"/>
        </w:rPr>
        <w:t>l</w:t>
      </w:r>
      <w:r>
        <w:rPr>
          <w:rFonts w:cs="Arial" w:hAnsi="Arial" w:eastAsia="Arial" w:ascii="Arial"/>
          <w:color w:val="151515"/>
          <w:spacing w:val="0"/>
          <w:w w:val="126"/>
          <w:sz w:val="22"/>
          <w:szCs w:val="22"/>
        </w:rPr>
        <w:t>'</w:t>
      </w:r>
      <w:r>
        <w:rPr>
          <w:rFonts w:cs="Arial" w:hAnsi="Arial" w:eastAsia="Arial" w:ascii="Arial"/>
          <w:color w:val="151515"/>
          <w:spacing w:val="0"/>
          <w:w w:val="113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0"/>
          <w:w w:val="98"/>
          <w:sz w:val="22"/>
          <w:szCs w:val="22"/>
        </w:rPr>
        <w:t>l</w:t>
      </w:r>
      <w:r>
        <w:rPr>
          <w:rFonts w:cs="Arial" w:hAnsi="Arial" w:eastAsia="Arial" w:ascii="Arial"/>
          <w:color w:val="151515"/>
          <w:spacing w:val="0"/>
          <w:w w:val="133"/>
          <w:sz w:val="22"/>
          <w:szCs w:val="22"/>
        </w:rPr>
        <w:t>t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o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1"/>
          <w:w w:val="105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d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ll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39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96"/>
          <w:sz w:val="22"/>
          <w:szCs w:val="22"/>
        </w:rPr>
        <w:t>c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op</w:t>
      </w:r>
      <w:r>
        <w:rPr>
          <w:rFonts w:cs="Arial" w:hAnsi="Arial" w:eastAsia="Arial" w:ascii="Arial"/>
          <w:color w:val="151515"/>
          <w:spacing w:val="0"/>
          <w:w w:val="113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14"/>
          <w:sz w:val="22"/>
          <w:szCs w:val="22"/>
        </w:rPr>
        <w:t>rt</w:t>
      </w:r>
      <w:r>
        <w:rPr>
          <w:rFonts w:cs="Arial" w:hAnsi="Arial" w:eastAsia="Arial" w:ascii="Arial"/>
          <w:color w:val="151515"/>
          <w:spacing w:val="0"/>
          <w:w w:val="98"/>
          <w:sz w:val="22"/>
          <w:szCs w:val="22"/>
        </w:rPr>
        <w:t>u</w:t>
      </w:r>
      <w:r>
        <w:rPr>
          <w:rFonts w:cs="Arial" w:hAnsi="Arial" w:eastAsia="Arial" w:ascii="Arial"/>
          <w:color w:val="151515"/>
          <w:spacing w:val="0"/>
          <w:w w:val="137"/>
          <w:sz w:val="22"/>
          <w:szCs w:val="22"/>
        </w:rPr>
        <w:t>r</w:t>
      </w:r>
      <w:r>
        <w:rPr>
          <w:rFonts w:cs="Arial" w:hAnsi="Arial" w:eastAsia="Arial" w:ascii="Arial"/>
          <w:color w:val="151515"/>
          <w:spacing w:val="0"/>
          <w:w w:val="102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86"/>
          <w:sz w:val="22"/>
          <w:szCs w:val="22"/>
        </w:rPr>
        <w:t>,</w:t>
      </w:r>
      <w:r>
        <w:rPr>
          <w:rFonts w:cs="Arial" w:hAnsi="Arial" w:eastAsia="Arial" w:ascii="Arial"/>
          <w:color w:val="151515"/>
          <w:spacing w:val="0"/>
          <w:w w:val="86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30"/>
          <w:w w:val="86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39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n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20"/>
          <w:w w:val="105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86"/>
          <w:sz w:val="22"/>
          <w:szCs w:val="22"/>
        </w:rPr>
        <w:t>p</w:t>
      </w:r>
      <w:r>
        <w:rPr>
          <w:rFonts w:cs="Arial" w:hAnsi="Arial" w:eastAsia="Arial" w:ascii="Arial"/>
          <w:color w:val="151515"/>
          <w:spacing w:val="0"/>
          <w:w w:val="109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0"/>
          <w:w w:val="114"/>
          <w:sz w:val="22"/>
          <w:szCs w:val="22"/>
        </w:rPr>
        <w:t>rt</w:t>
      </w:r>
      <w:r>
        <w:rPr>
          <w:rFonts w:cs="Arial" w:hAnsi="Arial" w:eastAsia="Arial" w:ascii="Arial"/>
          <w:color w:val="151515"/>
          <w:spacing w:val="0"/>
          <w:w w:val="88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17"/>
          <w:sz w:val="22"/>
          <w:szCs w:val="22"/>
        </w:rPr>
        <w:t>c</w:t>
      </w:r>
      <w:r>
        <w:rPr>
          <w:rFonts w:cs="Arial" w:hAnsi="Arial" w:eastAsia="Arial" w:ascii="Arial"/>
          <w:color w:val="151515"/>
          <w:spacing w:val="0"/>
          <w:w w:val="102"/>
          <w:sz w:val="22"/>
          <w:szCs w:val="22"/>
        </w:rPr>
        <w:t>o</w:t>
      </w:r>
      <w:r>
        <w:rPr>
          <w:rFonts w:cs="Arial" w:hAnsi="Arial" w:eastAsia="Arial" w:ascii="Arial"/>
          <w:color w:val="151515"/>
          <w:spacing w:val="0"/>
          <w:w w:val="98"/>
          <w:sz w:val="22"/>
          <w:szCs w:val="22"/>
        </w:rPr>
        <w:t>l</w:t>
      </w:r>
      <w:r>
        <w:rPr>
          <w:rFonts w:cs="Arial" w:hAnsi="Arial" w:eastAsia="Arial" w:ascii="Arial"/>
          <w:color w:val="151515"/>
          <w:spacing w:val="0"/>
          <w:w w:val="113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0"/>
          <w:w w:val="124"/>
          <w:sz w:val="22"/>
          <w:szCs w:val="22"/>
        </w:rPr>
        <w:t>r</w:t>
      </w:r>
      <w:r>
        <w:rPr>
          <w:rFonts w:cs="Arial" w:hAnsi="Arial" w:eastAsia="Arial" w:ascii="Arial"/>
          <w:color w:val="151515"/>
          <w:spacing w:val="0"/>
          <w:w w:val="102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02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94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04"/>
          <w:sz w:val="22"/>
          <w:szCs w:val="22"/>
        </w:rPr>
        <w:t>v</w:t>
      </w:r>
      <w:r>
        <w:rPr>
          <w:rFonts w:cs="Arial" w:hAnsi="Arial" w:eastAsia="Arial" w:ascii="Arial"/>
          <w:color w:val="151515"/>
          <w:spacing w:val="0"/>
          <w:w w:val="88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d</w:t>
      </w:r>
      <w:r>
        <w:rPr>
          <w:rFonts w:cs="Arial" w:hAnsi="Arial" w:eastAsia="Arial" w:ascii="Arial"/>
          <w:color w:val="151515"/>
          <w:spacing w:val="0"/>
          <w:w w:val="117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02"/>
          <w:sz w:val="22"/>
          <w:szCs w:val="22"/>
        </w:rPr>
        <w:t>n</w:t>
      </w:r>
      <w:r>
        <w:rPr>
          <w:rFonts w:cs="Arial" w:hAnsi="Arial" w:eastAsia="Arial" w:ascii="Arial"/>
          <w:color w:val="151515"/>
          <w:spacing w:val="0"/>
          <w:w w:val="113"/>
          <w:sz w:val="22"/>
          <w:szCs w:val="22"/>
        </w:rPr>
        <w:t>z</w:t>
      </w:r>
      <w:r>
        <w:rPr>
          <w:rFonts w:cs="Arial" w:hAnsi="Arial" w:eastAsia="Arial" w:ascii="Arial"/>
          <w:color w:val="151515"/>
          <w:spacing w:val="0"/>
          <w:w w:val="88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09"/>
          <w:sz w:val="22"/>
          <w:szCs w:val="22"/>
        </w:rPr>
        <w:t>an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d</w:t>
      </w:r>
      <w:r>
        <w:rPr>
          <w:rFonts w:cs="Arial" w:hAnsi="Arial" w:eastAsia="Arial" w:ascii="Arial"/>
          <w:color w:val="151515"/>
          <w:spacing w:val="0"/>
          <w:w w:val="117"/>
          <w:sz w:val="22"/>
          <w:szCs w:val="22"/>
        </w:rPr>
        <w:t>o</w:t>
      </w:r>
      <w:r>
        <w:rPr>
          <w:rFonts w:cs="Arial" w:hAnsi="Arial" w:eastAsia="Arial" w:ascii="Arial"/>
          <w:color w:val="151515"/>
          <w:spacing w:val="0"/>
          <w:w w:val="117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7"/>
          <w:w w:val="117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49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n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7"/>
          <w:w w:val="105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m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o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d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o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31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90"/>
          <w:sz w:val="22"/>
          <w:szCs w:val="22"/>
        </w:rPr>
        <w:t>p</w:t>
      </w:r>
      <w:r>
        <w:rPr>
          <w:rFonts w:cs="Arial" w:hAnsi="Arial" w:eastAsia="Arial" w:ascii="Arial"/>
          <w:color w:val="151515"/>
          <w:spacing w:val="0"/>
          <w:w w:val="102"/>
          <w:sz w:val="22"/>
          <w:szCs w:val="22"/>
        </w:rPr>
        <w:t>u</w:t>
      </w:r>
      <w:r>
        <w:rPr>
          <w:rFonts w:cs="Arial" w:hAnsi="Arial" w:eastAsia="Arial" w:ascii="Arial"/>
          <w:color w:val="151515"/>
          <w:spacing w:val="0"/>
          <w:w w:val="109"/>
          <w:sz w:val="22"/>
          <w:szCs w:val="22"/>
        </w:rPr>
        <w:t>n</w:t>
      </w:r>
      <w:r>
        <w:rPr>
          <w:rFonts w:cs="Arial" w:hAnsi="Arial" w:eastAsia="Arial" w:ascii="Arial"/>
          <w:color w:val="151515"/>
          <w:spacing w:val="0"/>
          <w:w w:val="133"/>
          <w:sz w:val="22"/>
          <w:szCs w:val="22"/>
        </w:rPr>
        <w:t>t</w:t>
      </w:r>
      <w:r>
        <w:rPr>
          <w:rFonts w:cs="Arial" w:hAnsi="Arial" w:eastAsia="Arial" w:ascii="Arial"/>
          <w:color w:val="151515"/>
          <w:spacing w:val="0"/>
          <w:w w:val="98"/>
          <w:sz w:val="22"/>
          <w:szCs w:val="22"/>
        </w:rPr>
        <w:t>u</w:t>
      </w:r>
      <w:r>
        <w:rPr>
          <w:rFonts w:cs="Arial" w:hAnsi="Arial" w:eastAsia="Arial" w:ascii="Arial"/>
          <w:color w:val="151515"/>
          <w:spacing w:val="0"/>
          <w:w w:val="109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0"/>
          <w:w w:val="108"/>
          <w:sz w:val="22"/>
          <w:szCs w:val="22"/>
        </w:rPr>
        <w:t>l</w:t>
      </w:r>
      <w:r>
        <w:rPr>
          <w:rFonts w:cs="Arial" w:hAnsi="Arial" w:eastAsia="Arial" w:ascii="Arial"/>
          <w:color w:val="151515"/>
          <w:spacing w:val="0"/>
          <w:w w:val="117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17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2"/>
          <w:w w:val="117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39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08"/>
          <w:sz w:val="22"/>
          <w:szCs w:val="22"/>
        </w:rPr>
        <w:t>l</w:t>
      </w:r>
      <w:r>
        <w:rPr>
          <w:rFonts w:cs="Arial" w:hAnsi="Arial" w:eastAsia="Arial" w:ascii="Arial"/>
          <w:color w:val="151515"/>
          <w:spacing w:val="0"/>
          <w:w w:val="108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12"/>
          <w:w w:val="108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85"/>
          <w:sz w:val="22"/>
          <w:szCs w:val="22"/>
        </w:rPr>
        <w:t>r</w:t>
      </w:r>
      <w:r>
        <w:rPr>
          <w:rFonts w:cs="Arial" w:hAnsi="Arial" w:eastAsia="Arial" w:ascii="Arial"/>
          <w:color w:val="151515"/>
          <w:spacing w:val="0"/>
          <w:w w:val="78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13"/>
          <w:sz w:val="22"/>
          <w:szCs w:val="22"/>
        </w:rPr>
        <w:t>s</w:t>
      </w:r>
      <w:r>
        <w:rPr>
          <w:rFonts w:cs="Arial" w:hAnsi="Arial" w:eastAsia="Arial" w:ascii="Arial"/>
          <w:color w:val="151515"/>
          <w:spacing w:val="0"/>
          <w:w w:val="109"/>
          <w:sz w:val="22"/>
          <w:szCs w:val="22"/>
        </w:rPr>
        <w:t>pe</w:t>
      </w:r>
      <w:r>
        <w:rPr>
          <w:rFonts w:cs="Arial" w:hAnsi="Arial" w:eastAsia="Arial" w:ascii="Arial"/>
          <w:color w:val="151515"/>
          <w:spacing w:val="0"/>
          <w:w w:val="126"/>
          <w:sz w:val="22"/>
          <w:szCs w:val="22"/>
        </w:rPr>
        <w:t>t</w:t>
      </w:r>
      <w:r>
        <w:rPr>
          <w:rFonts w:cs="Arial" w:hAnsi="Arial" w:eastAsia="Arial" w:ascii="Arial"/>
          <w:color w:val="151515"/>
          <w:spacing w:val="0"/>
          <w:w w:val="110"/>
          <w:sz w:val="22"/>
          <w:szCs w:val="22"/>
        </w:rPr>
        <w:t>t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o</w:t>
      </w:r>
      <w:r>
        <w:rPr>
          <w:rFonts w:cs="Arial" w:hAnsi="Arial" w:eastAsia="Arial" w:ascii="Arial"/>
          <w:color w:val="151515"/>
          <w:spacing w:val="53"/>
          <w:w w:val="105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d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l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l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3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6"/>
          <w:sz w:val="22"/>
          <w:szCs w:val="22"/>
        </w:rPr>
        <w:t>m</w:t>
      </w:r>
      <w:r>
        <w:rPr>
          <w:rFonts w:cs="Arial" w:hAnsi="Arial" w:eastAsia="Arial" w:ascii="Arial"/>
          <w:color w:val="151515"/>
          <w:spacing w:val="0"/>
          <w:w w:val="106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06"/>
          <w:sz w:val="22"/>
          <w:szCs w:val="22"/>
        </w:rPr>
        <w:t>s</w:t>
      </w:r>
      <w:r>
        <w:rPr>
          <w:rFonts w:cs="Arial" w:hAnsi="Arial" w:eastAsia="Arial" w:ascii="Arial"/>
          <w:color w:val="151515"/>
          <w:spacing w:val="0"/>
          <w:w w:val="106"/>
          <w:sz w:val="22"/>
          <w:szCs w:val="22"/>
        </w:rPr>
        <w:t>u</w:t>
      </w:r>
      <w:r>
        <w:rPr>
          <w:rFonts w:cs="Arial" w:hAnsi="Arial" w:eastAsia="Arial" w:ascii="Arial"/>
          <w:color w:val="151515"/>
          <w:spacing w:val="0"/>
          <w:w w:val="106"/>
          <w:sz w:val="22"/>
          <w:szCs w:val="22"/>
        </w:rPr>
        <w:t>r</w:t>
      </w:r>
      <w:r>
        <w:rPr>
          <w:rFonts w:cs="Arial" w:hAnsi="Arial" w:eastAsia="Arial" w:ascii="Arial"/>
          <w:color w:val="151515"/>
          <w:spacing w:val="0"/>
          <w:w w:val="106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63"/>
          <w:w w:val="106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90"/>
          <w:sz w:val="22"/>
          <w:szCs w:val="22"/>
        </w:rPr>
        <w:t>p</w:t>
      </w:r>
      <w:r>
        <w:rPr>
          <w:rFonts w:cs="Arial" w:hAnsi="Arial" w:eastAsia="Arial" w:ascii="Arial"/>
          <w:color w:val="151515"/>
          <w:spacing w:val="0"/>
          <w:w w:val="117"/>
          <w:sz w:val="22"/>
          <w:szCs w:val="22"/>
        </w:rPr>
        <w:t>r</w:t>
      </w:r>
      <w:r>
        <w:rPr>
          <w:rFonts w:cs="Arial" w:hAnsi="Arial" w:eastAsia="Arial" w:ascii="Arial"/>
          <w:color w:val="151515"/>
          <w:spacing w:val="0"/>
          <w:w w:val="102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09"/>
          <w:sz w:val="22"/>
          <w:szCs w:val="22"/>
        </w:rPr>
        <w:t>v</w:t>
      </w:r>
      <w:r>
        <w:rPr>
          <w:rFonts w:cs="Arial" w:hAnsi="Arial" w:eastAsia="Arial" w:ascii="Arial"/>
          <w:color w:val="151515"/>
          <w:spacing w:val="0"/>
          <w:w w:val="113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02"/>
          <w:sz w:val="22"/>
          <w:szCs w:val="22"/>
        </w:rPr>
        <w:t>n</w:t>
      </w:r>
      <w:r>
        <w:rPr>
          <w:rFonts w:cs="Arial" w:hAnsi="Arial" w:eastAsia="Arial" w:ascii="Arial"/>
          <w:color w:val="151515"/>
          <w:spacing w:val="0"/>
          <w:w w:val="133"/>
          <w:sz w:val="22"/>
          <w:szCs w:val="22"/>
        </w:rPr>
        <w:t>t</w:t>
      </w:r>
      <w:r>
        <w:rPr>
          <w:rFonts w:cs="Arial" w:hAnsi="Arial" w:eastAsia="Arial" w:ascii="Arial"/>
          <w:color w:val="151515"/>
          <w:spacing w:val="0"/>
          <w:w w:val="78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13"/>
          <w:sz w:val="22"/>
          <w:szCs w:val="22"/>
        </w:rPr>
        <w:t>v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2"/>
          <w:w w:val="105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p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r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o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t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tt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v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  </w:t>
      </w:r>
      <w:r>
        <w:rPr>
          <w:rFonts w:cs="Arial" w:hAnsi="Arial" w:eastAsia="Arial" w:ascii="Arial"/>
          <w:color w:val="151515"/>
          <w:spacing w:val="13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39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09"/>
          <w:sz w:val="22"/>
          <w:szCs w:val="22"/>
        </w:rPr>
        <w:t>n</w:t>
      </w:r>
      <w:r>
        <w:rPr>
          <w:rFonts w:cs="Arial" w:hAnsi="Arial" w:eastAsia="Arial" w:ascii="Arial"/>
          <w:color w:val="151515"/>
          <w:spacing w:val="0"/>
          <w:w w:val="109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7"/>
          <w:w w:val="109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9"/>
          <w:sz w:val="22"/>
          <w:szCs w:val="22"/>
        </w:rPr>
        <w:t>c</w:t>
      </w:r>
      <w:r>
        <w:rPr>
          <w:rFonts w:cs="Arial" w:hAnsi="Arial" w:eastAsia="Arial" w:ascii="Arial"/>
          <w:color w:val="151515"/>
          <w:spacing w:val="0"/>
          <w:w w:val="102"/>
          <w:sz w:val="22"/>
          <w:szCs w:val="22"/>
        </w:rPr>
        <w:t>o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n</w:t>
      </w:r>
      <w:r>
        <w:rPr>
          <w:rFonts w:cs="Arial" w:hAnsi="Arial" w:eastAsia="Arial" w:ascii="Arial"/>
          <w:color w:val="151515"/>
          <w:spacing w:val="0"/>
          <w:w w:val="141"/>
          <w:sz w:val="22"/>
          <w:szCs w:val="22"/>
        </w:rPr>
        <w:t>f</w:t>
      </w:r>
      <w:r>
        <w:rPr>
          <w:rFonts w:cs="Arial" w:hAnsi="Arial" w:eastAsia="Arial" w:ascii="Arial"/>
          <w:color w:val="151515"/>
          <w:spacing w:val="0"/>
          <w:w w:val="94"/>
          <w:sz w:val="22"/>
          <w:szCs w:val="22"/>
        </w:rPr>
        <w:t>o</w:t>
      </w:r>
      <w:r>
        <w:rPr>
          <w:rFonts w:cs="Arial" w:hAnsi="Arial" w:eastAsia="Arial" w:ascii="Arial"/>
          <w:color w:val="151515"/>
          <w:spacing w:val="0"/>
          <w:w w:val="124"/>
          <w:sz w:val="22"/>
          <w:szCs w:val="22"/>
        </w:rPr>
        <w:t>r</w:t>
      </w:r>
      <w:r>
        <w:rPr>
          <w:rFonts w:cs="Arial" w:hAnsi="Arial" w:eastAsia="Arial" w:ascii="Arial"/>
          <w:color w:val="151515"/>
          <w:spacing w:val="0"/>
          <w:w w:val="102"/>
          <w:sz w:val="22"/>
          <w:szCs w:val="22"/>
        </w:rPr>
        <w:t>m</w:t>
      </w:r>
      <w:r>
        <w:rPr>
          <w:rFonts w:cs="Arial" w:hAnsi="Arial" w:eastAsia="Arial" w:ascii="Arial"/>
          <w:color w:val="151515"/>
          <w:spacing w:val="0"/>
          <w:w w:val="108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33"/>
          <w:sz w:val="22"/>
          <w:szCs w:val="22"/>
        </w:rPr>
        <w:t>t</w:t>
      </w:r>
      <w:r>
        <w:rPr>
          <w:rFonts w:cs="Arial" w:hAnsi="Arial" w:eastAsia="Arial" w:ascii="Arial"/>
          <w:color w:val="151515"/>
          <w:spacing w:val="0"/>
          <w:w w:val="98"/>
          <w:sz w:val="22"/>
          <w:szCs w:val="22"/>
        </w:rPr>
        <w:t>à</w:t>
      </w:r>
      <w:r>
        <w:rPr>
          <w:rFonts w:cs="Arial" w:hAnsi="Arial" w:eastAsia="Arial" w:ascii="Arial"/>
          <w:color w:val="151515"/>
          <w:spacing w:val="58"/>
          <w:w w:val="98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90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0"/>
          <w:w w:val="117"/>
          <w:sz w:val="22"/>
          <w:szCs w:val="22"/>
        </w:rPr>
        <w:t>l</w:t>
      </w:r>
      <w:r>
        <w:rPr>
          <w:rFonts w:cs="Arial" w:hAnsi="Arial" w:eastAsia="Arial" w:ascii="Arial"/>
          <w:color w:val="151515"/>
          <w:spacing w:val="0"/>
          <w:w w:val="98"/>
          <w:sz w:val="22"/>
          <w:szCs w:val="22"/>
        </w:rPr>
        <w:t>l</w:t>
      </w:r>
      <w:r>
        <w:rPr>
          <w:rFonts w:cs="Arial" w:hAnsi="Arial" w:eastAsia="Arial" w:ascii="Arial"/>
          <w:color w:val="151515"/>
          <w:spacing w:val="0"/>
          <w:w w:val="113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13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82"/>
          <w:sz w:val="22"/>
          <w:szCs w:val="22"/>
        </w:rPr>
        <w:t>n</w:t>
      </w:r>
      <w:r>
        <w:rPr>
          <w:rFonts w:cs="Arial" w:hAnsi="Arial" w:eastAsia="Arial" w:ascii="Arial"/>
          <w:color w:val="151515"/>
          <w:spacing w:val="0"/>
          <w:w w:val="109"/>
          <w:sz w:val="22"/>
          <w:szCs w:val="22"/>
        </w:rPr>
        <w:t>o</w:t>
      </w:r>
      <w:r>
        <w:rPr>
          <w:rFonts w:cs="Arial" w:hAnsi="Arial" w:eastAsia="Arial" w:ascii="Arial"/>
          <w:color w:val="151515"/>
          <w:spacing w:val="0"/>
          <w:w w:val="124"/>
          <w:sz w:val="22"/>
          <w:szCs w:val="22"/>
        </w:rPr>
        <w:t>r</w:t>
      </w:r>
      <w:r>
        <w:rPr>
          <w:rFonts w:cs="Arial" w:hAnsi="Arial" w:eastAsia="Arial" w:ascii="Arial"/>
          <w:color w:val="151515"/>
          <w:spacing w:val="0"/>
          <w:w w:val="99"/>
          <w:sz w:val="22"/>
          <w:szCs w:val="22"/>
        </w:rPr>
        <w:t>m</w:t>
      </w:r>
      <w:r>
        <w:rPr>
          <w:rFonts w:cs="Arial" w:hAnsi="Arial" w:eastAsia="Arial" w:ascii="Arial"/>
          <w:color w:val="151515"/>
          <w:spacing w:val="0"/>
          <w:w w:val="113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25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91"/>
          <w:sz w:val="22"/>
          <w:szCs w:val="22"/>
        </w:rPr>
        <w:t>v</w:t>
      </w:r>
      <w:r>
        <w:rPr>
          <w:rFonts w:cs="Arial" w:hAnsi="Arial" w:eastAsia="Arial" w:ascii="Arial"/>
          <w:color w:val="151515"/>
          <w:spacing w:val="0"/>
          <w:w w:val="88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02"/>
          <w:sz w:val="22"/>
          <w:szCs w:val="22"/>
        </w:rPr>
        <w:t>g</w:t>
      </w:r>
      <w:r>
        <w:rPr>
          <w:rFonts w:cs="Arial" w:hAnsi="Arial" w:eastAsia="Arial" w:ascii="Arial"/>
          <w:color w:val="151515"/>
          <w:spacing w:val="0"/>
          <w:w w:val="117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02"/>
          <w:sz w:val="22"/>
          <w:szCs w:val="22"/>
        </w:rPr>
        <w:t>n</w:t>
      </w:r>
      <w:r>
        <w:rPr>
          <w:rFonts w:cs="Arial" w:hAnsi="Arial" w:eastAsia="Arial" w:ascii="Arial"/>
          <w:color w:val="151515"/>
          <w:spacing w:val="0"/>
          <w:w w:val="133"/>
          <w:sz w:val="22"/>
          <w:szCs w:val="22"/>
        </w:rPr>
        <w:t>t</w:t>
      </w:r>
      <w:r>
        <w:rPr>
          <w:rFonts w:cs="Arial" w:hAnsi="Arial" w:eastAsia="Arial" w:ascii="Arial"/>
          <w:color w:val="151515"/>
          <w:spacing w:val="0"/>
          <w:w w:val="88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3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18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6"/>
          <w:sz w:val="22"/>
          <w:szCs w:val="22"/>
        </w:rPr>
        <w:t>c</w:t>
      </w:r>
      <w:r>
        <w:rPr>
          <w:rFonts w:cs="Arial" w:hAnsi="Arial" w:eastAsia="Arial" w:ascii="Arial"/>
          <w:color w:val="151515"/>
          <w:spacing w:val="0"/>
          <w:w w:val="106"/>
          <w:sz w:val="22"/>
          <w:szCs w:val="22"/>
        </w:rPr>
        <w:t>o</w:t>
      </w:r>
      <w:r>
        <w:rPr>
          <w:rFonts w:cs="Arial" w:hAnsi="Arial" w:eastAsia="Arial" w:ascii="Arial"/>
          <w:color w:val="151515"/>
          <w:spacing w:val="0"/>
          <w:w w:val="106"/>
          <w:sz w:val="22"/>
          <w:szCs w:val="22"/>
        </w:rPr>
        <w:t>n</w:t>
      </w:r>
      <w:r>
        <w:rPr>
          <w:rFonts w:cs="Arial" w:hAnsi="Arial" w:eastAsia="Arial" w:ascii="Arial"/>
          <w:color w:val="151515"/>
          <w:spacing w:val="0"/>
          <w:w w:val="106"/>
          <w:sz w:val="22"/>
          <w:szCs w:val="22"/>
        </w:rPr>
        <w:t>s</w:t>
      </w:r>
      <w:r>
        <w:rPr>
          <w:rFonts w:cs="Arial" w:hAnsi="Arial" w:eastAsia="Arial" w:ascii="Arial"/>
          <w:color w:val="151515"/>
          <w:spacing w:val="0"/>
          <w:w w:val="106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06"/>
          <w:sz w:val="22"/>
          <w:szCs w:val="22"/>
        </w:rPr>
        <w:t>d</w:t>
      </w:r>
      <w:r>
        <w:rPr>
          <w:rFonts w:cs="Arial" w:hAnsi="Arial" w:eastAsia="Arial" w:ascii="Arial"/>
          <w:color w:val="151515"/>
          <w:spacing w:val="0"/>
          <w:w w:val="106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06"/>
          <w:sz w:val="22"/>
          <w:szCs w:val="22"/>
        </w:rPr>
        <w:t>r</w:t>
      </w:r>
      <w:r>
        <w:rPr>
          <w:rFonts w:cs="Arial" w:hAnsi="Arial" w:eastAsia="Arial" w:ascii="Arial"/>
          <w:color w:val="151515"/>
          <w:spacing w:val="0"/>
          <w:w w:val="106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0"/>
          <w:w w:val="106"/>
          <w:sz w:val="22"/>
          <w:szCs w:val="22"/>
        </w:rPr>
        <w:t>nd</w:t>
      </w:r>
      <w:r>
        <w:rPr>
          <w:rFonts w:cs="Arial" w:hAnsi="Arial" w:eastAsia="Arial" w:ascii="Arial"/>
          <w:color w:val="151515"/>
          <w:spacing w:val="0"/>
          <w:w w:val="106"/>
          <w:sz w:val="22"/>
          <w:szCs w:val="22"/>
        </w:rPr>
        <w:t>o</w:t>
      </w:r>
      <w:r>
        <w:rPr>
          <w:rFonts w:cs="Arial" w:hAnsi="Arial" w:eastAsia="Arial" w:ascii="Arial"/>
          <w:color w:val="151515"/>
          <w:spacing w:val="44"/>
          <w:w w:val="106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39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39"/>
          <w:sz w:val="22"/>
          <w:szCs w:val="22"/>
        </w:rPr>
        <w:t>  </w:t>
      </w:r>
      <w:r>
        <w:rPr>
          <w:rFonts w:cs="Arial" w:hAnsi="Arial" w:eastAsia="Arial" w:ascii="Arial"/>
          <w:color w:val="151515"/>
          <w:spacing w:val="20"/>
          <w:w w:val="39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91"/>
          <w:sz w:val="22"/>
          <w:szCs w:val="22"/>
        </w:rPr>
        <w:t>s</w:t>
      </w:r>
      <w:r>
        <w:rPr>
          <w:rFonts w:cs="Arial" w:hAnsi="Arial" w:eastAsia="Arial" w:ascii="Arial"/>
          <w:color w:val="151515"/>
          <w:spacing w:val="0"/>
          <w:w w:val="109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98"/>
          <w:sz w:val="22"/>
          <w:szCs w:val="22"/>
        </w:rPr>
        <w:t>g</w:t>
      </w:r>
      <w:r>
        <w:rPr>
          <w:rFonts w:cs="Arial" w:hAnsi="Arial" w:eastAsia="Arial" w:ascii="Arial"/>
          <w:color w:val="151515"/>
          <w:spacing w:val="0"/>
          <w:w w:val="113"/>
          <w:sz w:val="22"/>
          <w:szCs w:val="22"/>
        </w:rPr>
        <w:t>ue</w:t>
      </w:r>
      <w:r>
        <w:rPr>
          <w:rFonts w:cs="Arial" w:hAnsi="Arial" w:eastAsia="Arial" w:ascii="Arial"/>
          <w:color w:val="151515"/>
          <w:spacing w:val="0"/>
          <w:w w:val="102"/>
          <w:sz w:val="22"/>
          <w:szCs w:val="22"/>
        </w:rPr>
        <w:t>n</w:t>
      </w:r>
      <w:r>
        <w:rPr>
          <w:rFonts w:cs="Arial" w:hAnsi="Arial" w:eastAsia="Arial" w:ascii="Arial"/>
          <w:color w:val="151515"/>
          <w:spacing w:val="0"/>
          <w:w w:val="133"/>
          <w:sz w:val="22"/>
          <w:szCs w:val="22"/>
        </w:rPr>
        <w:t>t</w:t>
      </w:r>
      <w:r>
        <w:rPr>
          <w:rFonts w:cs="Arial" w:hAnsi="Arial" w:eastAsia="Arial" w:ascii="Arial"/>
          <w:color w:val="151515"/>
          <w:spacing w:val="0"/>
          <w:w w:val="88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-26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86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0"/>
          <w:w w:val="113"/>
          <w:sz w:val="22"/>
          <w:szCs w:val="22"/>
        </w:rPr>
        <w:t>s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p</w:t>
      </w:r>
      <w:r>
        <w:rPr>
          <w:rFonts w:cs="Arial" w:hAnsi="Arial" w:eastAsia="Arial" w:ascii="Arial"/>
          <w:color w:val="151515"/>
          <w:spacing w:val="0"/>
          <w:w w:val="113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18"/>
          <w:sz w:val="22"/>
          <w:szCs w:val="22"/>
        </w:rPr>
        <w:t>t</w:t>
      </w:r>
      <w:r>
        <w:rPr>
          <w:rFonts w:cs="Arial" w:hAnsi="Arial" w:eastAsia="Arial" w:ascii="Arial"/>
          <w:color w:val="151515"/>
          <w:spacing w:val="0"/>
          <w:w w:val="110"/>
          <w:sz w:val="22"/>
          <w:szCs w:val="22"/>
        </w:rPr>
        <w:t>t</w:t>
      </w:r>
      <w:r>
        <w:rPr>
          <w:rFonts w:cs="Arial" w:hAnsi="Arial" w:eastAsia="Arial" w:ascii="Arial"/>
          <w:color w:val="151515"/>
          <w:spacing w:val="0"/>
          <w:w w:val="88"/>
          <w:sz w:val="22"/>
          <w:szCs w:val="22"/>
        </w:rPr>
        <w:t>i</w:t>
      </w:r>
      <w:r>
        <w:rPr>
          <w:rFonts w:cs="Arial" w:hAnsi="Arial" w:eastAsia="Arial" w:ascii="Arial"/>
          <w:color w:val="333333"/>
          <w:spacing w:val="0"/>
          <w:w w:val="94"/>
          <w:sz w:val="22"/>
          <w:szCs w:val="22"/>
        </w:rPr>
        <w:t>:</w:t>
      </w:r>
      <w:r>
        <w:rPr>
          <w:rFonts w:cs="Arial" w:hAnsi="Arial" w:eastAsia="Arial" w:ascii="Arial"/>
          <w:color w:val="000000"/>
          <w:spacing w:val="0"/>
          <w:w w:val="100"/>
          <w:sz w:val="22"/>
          <w:szCs w:val="22"/>
        </w:rPr>
      </w:r>
    </w:p>
    <w:p>
      <w:pPr>
        <w:rPr>
          <w:rFonts w:cs="Arial" w:hAnsi="Arial" w:eastAsia="Arial" w:ascii="Arial"/>
          <w:sz w:val="22"/>
          <w:szCs w:val="22"/>
        </w:rPr>
        <w:jc w:val="left"/>
        <w:ind w:left="194"/>
      </w:pP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)</w:t>
      </w:r>
      <w:r>
        <w:rPr>
          <w:rFonts w:cs="Arial" w:hAnsi="Arial" w:eastAsia="Arial" w:ascii="Arial"/>
          <w:color w:val="151515"/>
          <w:spacing w:val="21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c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c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sso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7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s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c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u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r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o</w:t>
      </w:r>
      <w:r>
        <w:rPr>
          <w:rFonts w:cs="Arial" w:hAnsi="Arial" w:eastAsia="Arial" w:ascii="Arial"/>
          <w:color w:val="151515"/>
          <w:spacing w:val="55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ll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37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91"/>
          <w:sz w:val="22"/>
          <w:szCs w:val="22"/>
        </w:rPr>
        <w:t>c</w:t>
      </w:r>
      <w:r>
        <w:rPr>
          <w:rFonts w:cs="Arial" w:hAnsi="Arial" w:eastAsia="Arial" w:ascii="Arial"/>
          <w:color w:val="151515"/>
          <w:spacing w:val="0"/>
          <w:w w:val="109"/>
          <w:sz w:val="22"/>
          <w:szCs w:val="22"/>
        </w:rPr>
        <w:t>o</w:t>
      </w:r>
      <w:r>
        <w:rPr>
          <w:rFonts w:cs="Arial" w:hAnsi="Arial" w:eastAsia="Arial" w:ascii="Arial"/>
          <w:color w:val="151515"/>
          <w:spacing w:val="0"/>
          <w:w w:val="102"/>
          <w:sz w:val="22"/>
          <w:szCs w:val="22"/>
        </w:rPr>
        <w:t>p</w:t>
      </w:r>
      <w:r>
        <w:rPr>
          <w:rFonts w:cs="Arial" w:hAnsi="Arial" w:eastAsia="Arial" w:ascii="Arial"/>
          <w:color w:val="151515"/>
          <w:spacing w:val="0"/>
          <w:w w:val="109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18"/>
          <w:sz w:val="22"/>
          <w:szCs w:val="22"/>
        </w:rPr>
        <w:t>rt</w:t>
      </w:r>
      <w:r>
        <w:rPr>
          <w:rFonts w:cs="Arial" w:hAnsi="Arial" w:eastAsia="Arial" w:ascii="Arial"/>
          <w:color w:val="151515"/>
          <w:spacing w:val="0"/>
          <w:w w:val="98"/>
          <w:sz w:val="22"/>
          <w:szCs w:val="22"/>
        </w:rPr>
        <w:t>u</w:t>
      </w:r>
      <w:r>
        <w:rPr>
          <w:rFonts w:cs="Arial" w:hAnsi="Arial" w:eastAsia="Arial" w:ascii="Arial"/>
          <w:color w:val="151515"/>
          <w:spacing w:val="0"/>
          <w:w w:val="124"/>
          <w:sz w:val="22"/>
          <w:szCs w:val="22"/>
        </w:rPr>
        <w:t>r</w:t>
      </w:r>
      <w:r>
        <w:rPr>
          <w:rFonts w:cs="Arial" w:hAnsi="Arial" w:eastAsia="Arial" w:ascii="Arial"/>
          <w:color w:val="151515"/>
          <w:spacing w:val="0"/>
          <w:w w:val="98"/>
          <w:sz w:val="22"/>
          <w:szCs w:val="22"/>
        </w:rPr>
        <w:t>a</w:t>
      </w:r>
      <w:r>
        <w:rPr>
          <w:rFonts w:cs="Arial" w:hAnsi="Arial" w:eastAsia="Arial" w:ascii="Arial"/>
          <w:color w:val="333333"/>
          <w:spacing w:val="0"/>
          <w:w w:val="102"/>
          <w:sz w:val="22"/>
          <w:szCs w:val="22"/>
        </w:rPr>
        <w:t>;</w:t>
      </w:r>
      <w:r>
        <w:rPr>
          <w:rFonts w:cs="Arial" w:hAnsi="Arial" w:eastAsia="Arial" w:ascii="Arial"/>
          <w:color w:val="000000"/>
          <w:spacing w:val="0"/>
          <w:w w:val="100"/>
          <w:sz w:val="22"/>
          <w:szCs w:val="22"/>
        </w:rPr>
      </w:r>
    </w:p>
    <w:p>
      <w:pPr>
        <w:rPr>
          <w:rFonts w:cs="Arial" w:hAnsi="Arial" w:eastAsia="Arial" w:ascii="Arial"/>
          <w:sz w:val="22"/>
          <w:szCs w:val="22"/>
        </w:rPr>
        <w:jc w:val="left"/>
        <w:spacing w:before="25"/>
        <w:ind w:left="198"/>
      </w:pP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b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)</w:t>
      </w:r>
      <w:r>
        <w:rPr>
          <w:rFonts w:cs="Arial" w:hAnsi="Arial" w:eastAsia="Arial" w:ascii="Arial"/>
          <w:color w:val="151515"/>
          <w:spacing w:val="11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6"/>
          <w:sz w:val="22"/>
          <w:szCs w:val="22"/>
        </w:rPr>
        <w:t>t</w:t>
      </w:r>
      <w:r>
        <w:rPr>
          <w:rFonts w:cs="Arial" w:hAnsi="Arial" w:eastAsia="Arial" w:ascii="Arial"/>
          <w:color w:val="151515"/>
          <w:spacing w:val="0"/>
          <w:w w:val="106"/>
          <w:sz w:val="22"/>
          <w:szCs w:val="22"/>
        </w:rPr>
        <w:t>r</w:t>
      </w:r>
      <w:r>
        <w:rPr>
          <w:rFonts w:cs="Arial" w:hAnsi="Arial" w:eastAsia="Arial" w:ascii="Arial"/>
          <w:color w:val="151515"/>
          <w:spacing w:val="0"/>
          <w:w w:val="106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0"/>
          <w:w w:val="106"/>
          <w:sz w:val="22"/>
          <w:szCs w:val="22"/>
        </w:rPr>
        <w:t>n</w:t>
      </w:r>
      <w:r>
        <w:rPr>
          <w:rFonts w:cs="Arial" w:hAnsi="Arial" w:eastAsia="Arial" w:ascii="Arial"/>
          <w:color w:val="151515"/>
          <w:spacing w:val="0"/>
          <w:w w:val="106"/>
          <w:sz w:val="22"/>
          <w:szCs w:val="22"/>
        </w:rPr>
        <w:t>s</w:t>
      </w:r>
      <w:r>
        <w:rPr>
          <w:rFonts w:cs="Arial" w:hAnsi="Arial" w:eastAsia="Arial" w:ascii="Arial"/>
          <w:color w:val="151515"/>
          <w:spacing w:val="0"/>
          <w:w w:val="106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06"/>
          <w:sz w:val="22"/>
          <w:szCs w:val="22"/>
        </w:rPr>
        <w:t>t</w:t>
      </w:r>
      <w:r>
        <w:rPr>
          <w:rFonts w:cs="Arial" w:hAnsi="Arial" w:eastAsia="Arial" w:ascii="Arial"/>
          <w:color w:val="151515"/>
          <w:spacing w:val="0"/>
          <w:w w:val="106"/>
          <w:sz w:val="22"/>
          <w:szCs w:val="22"/>
        </w:rPr>
        <w:t>o</w:t>
      </w:r>
      <w:r>
        <w:rPr>
          <w:rFonts w:cs="Arial" w:hAnsi="Arial" w:eastAsia="Arial" w:ascii="Arial"/>
          <w:color w:val="151515"/>
          <w:spacing w:val="21"/>
          <w:w w:val="106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87"/>
          <w:sz w:val="22"/>
          <w:szCs w:val="22"/>
        </w:rPr>
        <w:t>s</w:t>
      </w:r>
      <w:r>
        <w:rPr>
          <w:rFonts w:cs="Arial" w:hAnsi="Arial" w:eastAsia="Arial" w:ascii="Arial"/>
          <w:color w:val="151515"/>
          <w:spacing w:val="0"/>
          <w:w w:val="98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17"/>
          <w:sz w:val="22"/>
          <w:szCs w:val="22"/>
        </w:rPr>
        <w:t>c</w:t>
      </w:r>
      <w:r>
        <w:rPr>
          <w:rFonts w:cs="Arial" w:hAnsi="Arial" w:eastAsia="Arial" w:ascii="Arial"/>
          <w:color w:val="151515"/>
          <w:spacing w:val="0"/>
          <w:w w:val="102"/>
          <w:sz w:val="22"/>
          <w:szCs w:val="22"/>
        </w:rPr>
        <w:t>u</w:t>
      </w:r>
      <w:r>
        <w:rPr>
          <w:rFonts w:cs="Arial" w:hAnsi="Arial" w:eastAsia="Arial" w:ascii="Arial"/>
          <w:color w:val="151515"/>
          <w:spacing w:val="0"/>
          <w:w w:val="131"/>
          <w:sz w:val="22"/>
          <w:szCs w:val="22"/>
        </w:rPr>
        <w:t>r</w:t>
      </w:r>
      <w:r>
        <w:rPr>
          <w:rFonts w:cs="Arial" w:hAnsi="Arial" w:eastAsia="Arial" w:ascii="Arial"/>
          <w:color w:val="151515"/>
          <w:spacing w:val="0"/>
          <w:w w:val="102"/>
          <w:sz w:val="22"/>
          <w:szCs w:val="22"/>
        </w:rPr>
        <w:t>o</w:t>
      </w:r>
      <w:r>
        <w:rPr>
          <w:rFonts w:cs="Arial" w:hAnsi="Arial" w:eastAsia="Arial" w:ascii="Arial"/>
          <w:color w:val="151515"/>
          <w:spacing w:val="25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s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u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ll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46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91"/>
          <w:sz w:val="22"/>
          <w:szCs w:val="22"/>
        </w:rPr>
        <w:t>c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o</w:t>
      </w:r>
      <w:r>
        <w:rPr>
          <w:rFonts w:cs="Arial" w:hAnsi="Arial" w:eastAsia="Arial" w:ascii="Arial"/>
          <w:color w:val="151515"/>
          <w:spacing w:val="0"/>
          <w:w w:val="102"/>
          <w:sz w:val="22"/>
          <w:szCs w:val="22"/>
        </w:rPr>
        <w:t>p</w:t>
      </w:r>
      <w:r>
        <w:rPr>
          <w:rFonts w:cs="Arial" w:hAnsi="Arial" w:eastAsia="Arial" w:ascii="Arial"/>
          <w:color w:val="151515"/>
          <w:spacing w:val="0"/>
          <w:w w:val="113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14"/>
          <w:sz w:val="22"/>
          <w:szCs w:val="22"/>
        </w:rPr>
        <w:t>rt</w:t>
      </w:r>
      <w:r>
        <w:rPr>
          <w:rFonts w:cs="Arial" w:hAnsi="Arial" w:eastAsia="Arial" w:ascii="Arial"/>
          <w:color w:val="151515"/>
          <w:spacing w:val="0"/>
          <w:w w:val="98"/>
          <w:sz w:val="22"/>
          <w:szCs w:val="22"/>
        </w:rPr>
        <w:t>u</w:t>
      </w:r>
      <w:r>
        <w:rPr>
          <w:rFonts w:cs="Arial" w:hAnsi="Arial" w:eastAsia="Arial" w:ascii="Arial"/>
          <w:color w:val="151515"/>
          <w:spacing w:val="0"/>
          <w:w w:val="131"/>
          <w:sz w:val="22"/>
          <w:szCs w:val="22"/>
        </w:rPr>
        <w:t>r</w:t>
      </w:r>
      <w:r>
        <w:rPr>
          <w:rFonts w:cs="Arial" w:hAnsi="Arial" w:eastAsia="Arial" w:ascii="Arial"/>
          <w:color w:val="151515"/>
          <w:spacing w:val="0"/>
          <w:w w:val="98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0"/>
          <w:w w:val="94"/>
          <w:sz w:val="22"/>
          <w:szCs w:val="22"/>
        </w:rPr>
        <w:t>;</w:t>
      </w:r>
      <w:r>
        <w:rPr>
          <w:rFonts w:cs="Arial" w:hAnsi="Arial" w:eastAsia="Arial" w:ascii="Arial"/>
          <w:color w:val="000000"/>
          <w:spacing w:val="0"/>
          <w:w w:val="100"/>
          <w:sz w:val="22"/>
          <w:szCs w:val="22"/>
        </w:rPr>
      </w:r>
    </w:p>
    <w:p>
      <w:pPr>
        <w:rPr>
          <w:rFonts w:cs="Arial" w:hAnsi="Arial" w:eastAsia="Arial" w:ascii="Arial"/>
          <w:sz w:val="22"/>
          <w:szCs w:val="22"/>
        </w:rPr>
        <w:jc w:val="left"/>
        <w:spacing w:before="25"/>
        <w:ind w:left="194"/>
      </w:pPr>
      <w:r>
        <w:rPr>
          <w:rFonts w:cs="Arial" w:hAnsi="Arial" w:eastAsia="Arial" w:ascii="Arial"/>
          <w:color w:val="151515"/>
          <w:spacing w:val="0"/>
          <w:w w:val="85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85"/>
          <w:sz w:val="22"/>
          <w:szCs w:val="22"/>
        </w:rPr>
        <w:t>)</w:t>
      </w:r>
      <w:r>
        <w:rPr>
          <w:rFonts w:cs="Arial" w:hAnsi="Arial" w:eastAsia="Arial" w:ascii="Arial"/>
          <w:color w:val="151515"/>
          <w:spacing w:val="0"/>
          <w:w w:val="85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12"/>
          <w:w w:val="85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p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r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o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t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z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o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n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18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d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38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b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o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r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d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42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14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d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l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l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47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91"/>
          <w:sz w:val="22"/>
          <w:szCs w:val="22"/>
        </w:rPr>
        <w:t>s</w:t>
      </w:r>
      <w:r>
        <w:rPr>
          <w:rFonts w:cs="Arial" w:hAnsi="Arial" w:eastAsia="Arial" w:ascii="Arial"/>
          <w:color w:val="151515"/>
          <w:spacing w:val="0"/>
          <w:w w:val="102"/>
          <w:sz w:val="22"/>
          <w:szCs w:val="22"/>
        </w:rPr>
        <w:t>u</w:t>
      </w:r>
      <w:r>
        <w:rPr>
          <w:rFonts w:cs="Arial" w:hAnsi="Arial" w:eastAsia="Arial" w:ascii="Arial"/>
          <w:color w:val="151515"/>
          <w:spacing w:val="0"/>
          <w:w w:val="113"/>
          <w:sz w:val="22"/>
          <w:szCs w:val="22"/>
        </w:rPr>
        <w:t>p</w:t>
      </w:r>
      <w:r>
        <w:rPr>
          <w:rFonts w:cs="Arial" w:hAnsi="Arial" w:eastAsia="Arial" w:ascii="Arial"/>
          <w:color w:val="151515"/>
          <w:spacing w:val="0"/>
          <w:w w:val="109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21"/>
          <w:sz w:val="22"/>
          <w:szCs w:val="22"/>
        </w:rPr>
        <w:t>rf</w:t>
      </w:r>
      <w:r>
        <w:rPr>
          <w:rFonts w:cs="Arial" w:hAnsi="Arial" w:eastAsia="Arial" w:ascii="Arial"/>
          <w:color w:val="151515"/>
          <w:spacing w:val="0"/>
          <w:w w:val="78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13"/>
          <w:sz w:val="22"/>
          <w:szCs w:val="22"/>
        </w:rPr>
        <w:t>c</w:t>
      </w:r>
      <w:r>
        <w:rPr>
          <w:rFonts w:cs="Arial" w:hAnsi="Arial" w:eastAsia="Arial" w:ascii="Arial"/>
          <w:color w:val="151515"/>
          <w:spacing w:val="0"/>
          <w:w w:val="88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21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f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r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g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il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9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p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r</w:t>
      </w:r>
      <w:r>
        <w:rPr>
          <w:rFonts w:cs="Arial" w:hAnsi="Arial" w:eastAsia="Arial" w:ascii="Arial"/>
          <w:color w:val="151515"/>
          <w:spacing w:val="27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91"/>
          <w:sz w:val="22"/>
          <w:szCs w:val="22"/>
        </w:rPr>
        <w:t>s</w:t>
      </w:r>
      <w:r>
        <w:rPr>
          <w:rFonts w:cs="Arial" w:hAnsi="Arial" w:eastAsia="Arial" w:ascii="Arial"/>
          <w:color w:val="151515"/>
          <w:spacing w:val="0"/>
          <w:w w:val="141"/>
          <w:sz w:val="22"/>
          <w:szCs w:val="22"/>
        </w:rPr>
        <w:t>f</w:t>
      </w:r>
      <w:r>
        <w:rPr>
          <w:rFonts w:cs="Arial" w:hAnsi="Arial" w:eastAsia="Arial" w:ascii="Arial"/>
          <w:color w:val="151515"/>
          <w:spacing w:val="0"/>
          <w:w w:val="98"/>
          <w:sz w:val="22"/>
          <w:szCs w:val="22"/>
        </w:rPr>
        <w:t>o</w:t>
      </w:r>
      <w:r>
        <w:rPr>
          <w:rFonts w:cs="Arial" w:hAnsi="Arial" w:eastAsia="Arial" w:ascii="Arial"/>
          <w:color w:val="151515"/>
          <w:spacing w:val="0"/>
          <w:w w:val="102"/>
          <w:sz w:val="22"/>
          <w:szCs w:val="22"/>
        </w:rPr>
        <w:t>n</w:t>
      </w:r>
      <w:r>
        <w:rPr>
          <w:rFonts w:cs="Arial" w:hAnsi="Arial" w:eastAsia="Arial" w:ascii="Arial"/>
          <w:color w:val="151515"/>
          <w:spacing w:val="0"/>
          <w:w w:val="109"/>
          <w:sz w:val="22"/>
          <w:szCs w:val="22"/>
        </w:rPr>
        <w:t>da</w:t>
      </w:r>
      <w:r>
        <w:rPr>
          <w:rFonts w:cs="Arial" w:hAnsi="Arial" w:eastAsia="Arial" w:ascii="Arial"/>
          <w:color w:val="151515"/>
          <w:spacing w:val="0"/>
          <w:w w:val="110"/>
          <w:sz w:val="22"/>
          <w:szCs w:val="22"/>
        </w:rPr>
        <w:t>m</w:t>
      </w:r>
      <w:r>
        <w:rPr>
          <w:rFonts w:cs="Arial" w:hAnsi="Arial" w:eastAsia="Arial" w:ascii="Arial"/>
          <w:color w:val="151515"/>
          <w:spacing w:val="0"/>
          <w:w w:val="113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n</w:t>
      </w:r>
      <w:r>
        <w:rPr>
          <w:rFonts w:cs="Arial" w:hAnsi="Arial" w:eastAsia="Arial" w:ascii="Arial"/>
          <w:color w:val="151515"/>
          <w:spacing w:val="0"/>
          <w:w w:val="133"/>
          <w:sz w:val="22"/>
          <w:szCs w:val="22"/>
        </w:rPr>
        <w:t>t</w:t>
      </w:r>
      <w:r>
        <w:rPr>
          <w:rFonts w:cs="Arial" w:hAnsi="Arial" w:eastAsia="Arial" w:ascii="Arial"/>
          <w:color w:val="151515"/>
          <w:spacing w:val="0"/>
          <w:w w:val="102"/>
          <w:sz w:val="22"/>
          <w:szCs w:val="22"/>
        </w:rPr>
        <w:t>o</w:t>
      </w:r>
      <w:r>
        <w:rPr>
          <w:rFonts w:cs="Arial" w:hAnsi="Arial" w:eastAsia="Arial" w:ascii="Arial"/>
          <w:color w:val="151515"/>
          <w:spacing w:val="25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d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l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l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48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96"/>
          <w:sz w:val="22"/>
          <w:szCs w:val="22"/>
        </w:rPr>
        <w:t>c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op</w:t>
      </w:r>
      <w:r>
        <w:rPr>
          <w:rFonts w:cs="Arial" w:hAnsi="Arial" w:eastAsia="Arial" w:ascii="Arial"/>
          <w:color w:val="151515"/>
          <w:spacing w:val="0"/>
          <w:w w:val="113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14"/>
          <w:sz w:val="22"/>
          <w:szCs w:val="22"/>
        </w:rPr>
        <w:t>rt</w:t>
      </w:r>
      <w:r>
        <w:rPr>
          <w:rFonts w:cs="Arial" w:hAnsi="Arial" w:eastAsia="Arial" w:ascii="Arial"/>
          <w:color w:val="151515"/>
          <w:spacing w:val="0"/>
          <w:w w:val="98"/>
          <w:sz w:val="22"/>
          <w:szCs w:val="22"/>
        </w:rPr>
        <w:t>u</w:t>
      </w:r>
      <w:r>
        <w:rPr>
          <w:rFonts w:cs="Arial" w:hAnsi="Arial" w:eastAsia="Arial" w:ascii="Arial"/>
          <w:color w:val="151515"/>
          <w:spacing w:val="0"/>
          <w:w w:val="137"/>
          <w:sz w:val="22"/>
          <w:szCs w:val="22"/>
        </w:rPr>
        <w:t>r</w:t>
      </w:r>
      <w:r>
        <w:rPr>
          <w:rFonts w:cs="Arial" w:hAnsi="Arial" w:eastAsia="Arial" w:ascii="Arial"/>
          <w:color w:val="151515"/>
          <w:spacing w:val="0"/>
          <w:w w:val="98"/>
          <w:sz w:val="22"/>
          <w:szCs w:val="22"/>
        </w:rPr>
        <w:t>a</w:t>
      </w:r>
      <w:r>
        <w:rPr>
          <w:rFonts w:cs="Arial" w:hAnsi="Arial" w:eastAsia="Arial" w:ascii="Arial"/>
          <w:color w:val="333333"/>
          <w:spacing w:val="0"/>
          <w:w w:val="94"/>
          <w:sz w:val="22"/>
          <w:szCs w:val="22"/>
        </w:rPr>
        <w:t>.</w:t>
      </w:r>
      <w:r>
        <w:rPr>
          <w:rFonts w:cs="Arial" w:hAnsi="Arial" w:eastAsia="Arial" w:ascii="Arial"/>
          <w:color w:val="000000"/>
          <w:spacing w:val="0"/>
          <w:w w:val="100"/>
          <w:sz w:val="22"/>
          <w:szCs w:val="22"/>
        </w:rPr>
      </w:r>
    </w:p>
    <w:p>
      <w:pPr>
        <w:rPr>
          <w:sz w:val="10"/>
          <w:szCs w:val="10"/>
        </w:rPr>
        <w:jc w:val="left"/>
        <w:spacing w:before="9" w:lineRule="exact" w:line="100"/>
      </w:pPr>
      <w:r>
        <w:rPr>
          <w:sz w:val="10"/>
          <w:szCs w:val="1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rFonts w:cs="Arial" w:hAnsi="Arial" w:eastAsia="Arial" w:ascii="Arial"/>
          <w:sz w:val="22"/>
          <w:szCs w:val="22"/>
        </w:rPr>
        <w:jc w:val="both"/>
        <w:spacing w:lineRule="auto" w:line="264"/>
        <w:ind w:left="194" w:right="89" w:firstLine="701"/>
      </w:pPr>
      <w:r>
        <w:rPr>
          <w:rFonts w:cs="Arial" w:hAnsi="Arial" w:eastAsia="Arial" w:ascii="Arial"/>
          <w:color w:val="151515"/>
          <w:spacing w:val="0"/>
          <w:w w:val="86"/>
          <w:sz w:val="22"/>
          <w:szCs w:val="22"/>
        </w:rPr>
        <w:t>3</w:t>
      </w:r>
      <w:r>
        <w:rPr>
          <w:rFonts w:cs="Arial" w:hAnsi="Arial" w:eastAsia="Arial" w:ascii="Arial"/>
          <w:color w:val="151515"/>
          <w:spacing w:val="0"/>
          <w:w w:val="86"/>
          <w:sz w:val="22"/>
          <w:szCs w:val="22"/>
        </w:rPr>
        <w:t>.</w:t>
      </w:r>
      <w:r>
        <w:rPr>
          <w:rFonts w:cs="Arial" w:hAnsi="Arial" w:eastAsia="Arial" w:ascii="Arial"/>
          <w:color w:val="151515"/>
          <w:spacing w:val="0"/>
          <w:w w:val="86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1"/>
          <w:w w:val="86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G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l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18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94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98"/>
          <w:sz w:val="22"/>
          <w:szCs w:val="22"/>
        </w:rPr>
        <w:t>l</w:t>
      </w:r>
      <w:r>
        <w:rPr>
          <w:rFonts w:cs="Arial" w:hAnsi="Arial" w:eastAsia="Arial" w:ascii="Arial"/>
          <w:color w:val="151515"/>
          <w:spacing w:val="0"/>
          <w:w w:val="109"/>
          <w:sz w:val="22"/>
          <w:szCs w:val="22"/>
        </w:rPr>
        <w:t>abo</w:t>
      </w:r>
      <w:r>
        <w:rPr>
          <w:rFonts w:cs="Arial" w:hAnsi="Arial" w:eastAsia="Arial" w:ascii="Arial"/>
          <w:color w:val="151515"/>
          <w:spacing w:val="0"/>
          <w:w w:val="124"/>
          <w:sz w:val="22"/>
          <w:szCs w:val="22"/>
        </w:rPr>
        <w:t>r</w:t>
      </w:r>
      <w:r>
        <w:rPr>
          <w:rFonts w:cs="Arial" w:hAnsi="Arial" w:eastAsia="Arial" w:ascii="Arial"/>
          <w:color w:val="151515"/>
          <w:spacing w:val="0"/>
          <w:w w:val="94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0"/>
          <w:w w:val="133"/>
          <w:sz w:val="22"/>
          <w:szCs w:val="22"/>
        </w:rPr>
        <w:t>t</w:t>
      </w:r>
      <w:r>
        <w:rPr>
          <w:rFonts w:cs="Arial" w:hAnsi="Arial" w:eastAsia="Arial" w:ascii="Arial"/>
          <w:color w:val="151515"/>
          <w:spacing w:val="0"/>
          <w:w w:val="88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25"/>
          <w:w w:val="88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86"/>
          <w:sz w:val="22"/>
          <w:szCs w:val="22"/>
        </w:rPr>
        <w:t>g</w:t>
      </w:r>
      <w:r>
        <w:rPr>
          <w:rFonts w:cs="Arial" w:hAnsi="Arial" w:eastAsia="Arial" w:ascii="Arial"/>
          <w:color w:val="151515"/>
          <w:spacing w:val="0"/>
          <w:w w:val="131"/>
          <w:sz w:val="22"/>
          <w:szCs w:val="22"/>
        </w:rPr>
        <w:t>r</w:t>
      </w:r>
      <w:r>
        <w:rPr>
          <w:rFonts w:cs="Arial" w:hAnsi="Arial" w:eastAsia="Arial" w:ascii="Arial"/>
          <w:color w:val="151515"/>
          <w:spacing w:val="0"/>
          <w:w w:val="102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0"/>
          <w:w w:val="133"/>
          <w:sz w:val="22"/>
          <w:szCs w:val="22"/>
        </w:rPr>
        <w:t>f</w:t>
      </w:r>
      <w:r>
        <w:rPr>
          <w:rFonts w:cs="Arial" w:hAnsi="Arial" w:eastAsia="Arial" w:ascii="Arial"/>
          <w:color w:val="151515"/>
          <w:spacing w:val="0"/>
          <w:w w:val="68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17"/>
          <w:sz w:val="22"/>
          <w:szCs w:val="22"/>
        </w:rPr>
        <w:t>c</w:t>
      </w:r>
      <w:r>
        <w:rPr>
          <w:rFonts w:cs="Arial" w:hAnsi="Arial" w:eastAsia="Arial" w:ascii="Arial"/>
          <w:color w:val="151515"/>
          <w:spacing w:val="0"/>
          <w:w w:val="88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25"/>
          <w:w w:val="88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d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l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l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48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96"/>
          <w:sz w:val="22"/>
          <w:szCs w:val="22"/>
        </w:rPr>
        <w:t>c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op</w:t>
      </w:r>
      <w:r>
        <w:rPr>
          <w:rFonts w:cs="Arial" w:hAnsi="Arial" w:eastAsia="Arial" w:ascii="Arial"/>
          <w:color w:val="151515"/>
          <w:spacing w:val="0"/>
          <w:w w:val="113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10"/>
          <w:sz w:val="22"/>
          <w:szCs w:val="22"/>
        </w:rPr>
        <w:t>rt</w:t>
      </w:r>
      <w:r>
        <w:rPr>
          <w:rFonts w:cs="Arial" w:hAnsi="Arial" w:eastAsia="Arial" w:ascii="Arial"/>
          <w:color w:val="151515"/>
          <w:spacing w:val="0"/>
          <w:w w:val="98"/>
          <w:sz w:val="22"/>
          <w:szCs w:val="22"/>
        </w:rPr>
        <w:t>u</w:t>
      </w:r>
      <w:r>
        <w:rPr>
          <w:rFonts w:cs="Arial" w:hAnsi="Arial" w:eastAsia="Arial" w:ascii="Arial"/>
          <w:color w:val="151515"/>
          <w:spacing w:val="0"/>
          <w:w w:val="137"/>
          <w:sz w:val="22"/>
          <w:szCs w:val="22"/>
        </w:rPr>
        <w:t>r</w:t>
      </w:r>
      <w:r>
        <w:rPr>
          <w:rFonts w:cs="Arial" w:hAnsi="Arial" w:eastAsia="Arial" w:ascii="Arial"/>
          <w:color w:val="151515"/>
          <w:spacing w:val="0"/>
          <w:w w:val="102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20"/>
          <w:w w:val="102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d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21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c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u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31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l</w:t>
      </w:r>
      <w:r>
        <w:rPr>
          <w:rFonts w:cs="Arial" w:hAnsi="Arial" w:eastAsia="Arial" w:ascii="Arial"/>
          <w:color w:val="151515"/>
          <w:spacing w:val="22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c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o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m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m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25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47"/>
          <w:sz w:val="22"/>
          <w:szCs w:val="22"/>
        </w:rPr>
        <w:t>1</w:t>
      </w:r>
      <w:r>
        <w:rPr>
          <w:rFonts w:cs="Arial" w:hAnsi="Arial" w:eastAsia="Arial" w:ascii="Arial"/>
          <w:color w:val="151515"/>
          <w:spacing w:val="0"/>
          <w:w w:val="141"/>
          <w:sz w:val="22"/>
          <w:szCs w:val="22"/>
        </w:rPr>
        <w:t>,</w:t>
      </w:r>
      <w:r>
        <w:rPr>
          <w:rFonts w:cs="Arial" w:hAnsi="Arial" w:eastAsia="Arial" w:ascii="Arial"/>
          <w:color w:val="151515"/>
          <w:spacing w:val="49"/>
          <w:w w:val="141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39"/>
          <w:sz w:val="22"/>
          <w:szCs w:val="22"/>
        </w:rPr>
        <w:t>l</w:t>
      </w:r>
      <w:r>
        <w:rPr>
          <w:rFonts w:cs="Arial" w:hAnsi="Arial" w:eastAsia="Arial" w:ascii="Arial"/>
          <w:color w:val="151515"/>
          <w:spacing w:val="0"/>
          <w:w w:val="113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26"/>
          <w:sz w:val="22"/>
          <w:szCs w:val="22"/>
        </w:rPr>
        <w:t>t</w:t>
      </w:r>
      <w:r>
        <w:rPr>
          <w:rFonts w:cs="Arial" w:hAnsi="Arial" w:eastAsia="Arial" w:ascii="Arial"/>
          <w:color w:val="151515"/>
          <w:spacing w:val="0"/>
          <w:w w:val="110"/>
          <w:sz w:val="22"/>
          <w:szCs w:val="22"/>
        </w:rPr>
        <w:t>t</w:t>
      </w:r>
      <w:r>
        <w:rPr>
          <w:rFonts w:cs="Arial" w:hAnsi="Arial" w:eastAsia="Arial" w:ascii="Arial"/>
          <w:color w:val="151515"/>
          <w:spacing w:val="0"/>
          <w:w w:val="102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24"/>
          <w:sz w:val="22"/>
          <w:szCs w:val="22"/>
        </w:rPr>
        <w:t>r</w:t>
      </w:r>
      <w:r>
        <w:rPr>
          <w:rFonts w:cs="Arial" w:hAnsi="Arial" w:eastAsia="Arial" w:ascii="Arial"/>
          <w:color w:val="151515"/>
          <w:spacing w:val="0"/>
          <w:w w:val="98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35"/>
          <w:w w:val="98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b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)</w:t>
      </w:r>
      <w:r>
        <w:rPr>
          <w:rFonts w:cs="Arial" w:hAnsi="Arial" w:eastAsia="Arial" w:ascii="Arial"/>
          <w:color w:val="333333"/>
          <w:spacing w:val="0"/>
          <w:w w:val="100"/>
          <w:sz w:val="22"/>
          <w:szCs w:val="22"/>
        </w:rPr>
        <w:t>,</w:t>
      </w:r>
      <w:r>
        <w:rPr>
          <w:rFonts w:cs="Arial" w:hAnsi="Arial" w:eastAsia="Arial" w:ascii="Arial"/>
          <w:color w:val="333333"/>
          <w:spacing w:val="31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r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d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tt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39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n</w:t>
      </w:r>
      <w:r>
        <w:rPr>
          <w:rFonts w:cs="Arial" w:hAnsi="Arial" w:eastAsia="Arial" w:ascii="Arial"/>
          <w:color w:val="151515"/>
          <w:spacing w:val="35"/>
          <w:w w:val="105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s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c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l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5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90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0"/>
          <w:w w:val="102"/>
          <w:sz w:val="22"/>
          <w:szCs w:val="22"/>
        </w:rPr>
        <w:t>d</w:t>
      </w:r>
      <w:r>
        <w:rPr>
          <w:rFonts w:cs="Arial" w:hAnsi="Arial" w:eastAsia="Arial" w:ascii="Arial"/>
          <w:color w:val="151515"/>
          <w:spacing w:val="0"/>
          <w:w w:val="117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02"/>
          <w:sz w:val="22"/>
          <w:szCs w:val="22"/>
        </w:rPr>
        <w:t>g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u</w:t>
      </w:r>
      <w:r>
        <w:rPr>
          <w:rFonts w:cs="Arial" w:hAnsi="Arial" w:eastAsia="Arial" w:ascii="Arial"/>
          <w:color w:val="151515"/>
          <w:spacing w:val="0"/>
          <w:w w:val="113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0"/>
          <w:w w:val="126"/>
          <w:sz w:val="22"/>
          <w:szCs w:val="22"/>
        </w:rPr>
        <w:t>t</w:t>
      </w:r>
      <w:r>
        <w:rPr>
          <w:rFonts w:cs="Arial" w:hAnsi="Arial" w:eastAsia="Arial" w:ascii="Arial"/>
          <w:color w:val="151515"/>
          <w:spacing w:val="0"/>
          <w:w w:val="98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0"/>
          <w:w w:val="86"/>
          <w:sz w:val="22"/>
          <w:szCs w:val="22"/>
        </w:rPr>
        <w:t>,</w:t>
      </w:r>
      <w:r>
        <w:rPr>
          <w:rFonts w:cs="Arial" w:hAnsi="Arial" w:eastAsia="Arial" w:ascii="Arial"/>
          <w:color w:val="151515"/>
          <w:spacing w:val="0"/>
          <w:w w:val="86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39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nd</w:t>
      </w:r>
      <w:r>
        <w:rPr>
          <w:rFonts w:cs="Arial" w:hAnsi="Arial" w:eastAsia="Arial" w:ascii="Arial"/>
          <w:color w:val="151515"/>
          <w:spacing w:val="0"/>
          <w:w w:val="117"/>
          <w:sz w:val="22"/>
          <w:szCs w:val="22"/>
        </w:rPr>
        <w:t>ic</w:t>
      </w:r>
      <w:r>
        <w:rPr>
          <w:rFonts w:cs="Arial" w:hAnsi="Arial" w:eastAsia="Arial" w:ascii="Arial"/>
          <w:color w:val="151515"/>
          <w:spacing w:val="0"/>
          <w:w w:val="98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n</w:t>
      </w:r>
      <w:r>
        <w:rPr>
          <w:rFonts w:cs="Arial" w:hAnsi="Arial" w:eastAsia="Arial" w:ascii="Arial"/>
          <w:color w:val="151515"/>
          <w:spacing w:val="0"/>
          <w:w w:val="117"/>
          <w:sz w:val="22"/>
          <w:szCs w:val="22"/>
        </w:rPr>
        <w:t>o</w:t>
      </w:r>
      <w:r>
        <w:rPr>
          <w:rFonts w:cs="Arial" w:hAnsi="Arial" w:eastAsia="Arial" w:ascii="Arial"/>
          <w:color w:val="151515"/>
          <w:spacing w:val="33"/>
          <w:w w:val="117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49"/>
          <w:sz w:val="22"/>
          <w:szCs w:val="22"/>
        </w:rPr>
        <w:t>l</w:t>
      </w:r>
      <w:r>
        <w:rPr>
          <w:rFonts w:cs="Arial" w:hAnsi="Arial" w:eastAsia="Arial" w:ascii="Arial"/>
          <w:color w:val="333333"/>
          <w:spacing w:val="0"/>
          <w:w w:val="114"/>
          <w:sz w:val="22"/>
          <w:szCs w:val="22"/>
        </w:rPr>
        <w:t>'</w:t>
      </w:r>
      <w:r>
        <w:rPr>
          <w:rFonts w:cs="Arial" w:hAnsi="Arial" w:eastAsia="Arial" w:ascii="Arial"/>
          <w:color w:val="151515"/>
          <w:spacing w:val="0"/>
          <w:w w:val="109"/>
          <w:sz w:val="22"/>
          <w:szCs w:val="22"/>
        </w:rPr>
        <w:t>u</w:t>
      </w:r>
      <w:r>
        <w:rPr>
          <w:rFonts w:cs="Arial" w:hAnsi="Arial" w:eastAsia="Arial" w:ascii="Arial"/>
          <w:color w:val="151515"/>
          <w:spacing w:val="0"/>
          <w:w w:val="113"/>
          <w:sz w:val="22"/>
          <w:szCs w:val="22"/>
        </w:rPr>
        <w:t>b</w:t>
      </w:r>
      <w:r>
        <w:rPr>
          <w:rFonts w:cs="Arial" w:hAnsi="Arial" w:eastAsia="Arial" w:ascii="Arial"/>
          <w:color w:val="151515"/>
          <w:spacing w:val="0"/>
          <w:w w:val="98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17"/>
          <w:sz w:val="22"/>
          <w:szCs w:val="22"/>
        </w:rPr>
        <w:t>c</w:t>
      </w:r>
      <w:r>
        <w:rPr>
          <w:rFonts w:cs="Arial" w:hAnsi="Arial" w:eastAsia="Arial" w:ascii="Arial"/>
          <w:color w:val="151515"/>
          <w:spacing w:val="0"/>
          <w:w w:val="102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0"/>
          <w:w w:val="117"/>
          <w:sz w:val="22"/>
          <w:szCs w:val="22"/>
        </w:rPr>
        <w:t>z</w:t>
      </w:r>
      <w:r>
        <w:rPr>
          <w:rFonts w:cs="Arial" w:hAnsi="Arial" w:eastAsia="Arial" w:ascii="Arial"/>
          <w:color w:val="151515"/>
          <w:spacing w:val="0"/>
          <w:w w:val="88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13"/>
          <w:sz w:val="22"/>
          <w:szCs w:val="22"/>
        </w:rPr>
        <w:t>o</w:t>
      </w:r>
      <w:r>
        <w:rPr>
          <w:rFonts w:cs="Arial" w:hAnsi="Arial" w:eastAsia="Arial" w:ascii="Arial"/>
          <w:color w:val="151515"/>
          <w:spacing w:val="0"/>
          <w:w w:val="102"/>
          <w:sz w:val="22"/>
          <w:szCs w:val="22"/>
        </w:rPr>
        <w:t>n</w:t>
      </w:r>
      <w:r>
        <w:rPr>
          <w:rFonts w:cs="Arial" w:hAnsi="Arial" w:eastAsia="Arial" w:ascii="Arial"/>
          <w:color w:val="151515"/>
          <w:spacing w:val="0"/>
          <w:w w:val="117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28"/>
          <w:w w:val="117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26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87"/>
          <w:sz w:val="22"/>
          <w:szCs w:val="22"/>
        </w:rPr>
        <w:t>s</w:t>
      </w:r>
      <w:r>
        <w:rPr>
          <w:rFonts w:cs="Arial" w:hAnsi="Arial" w:eastAsia="Arial" w:ascii="Arial"/>
          <w:color w:val="151515"/>
          <w:spacing w:val="0"/>
          <w:w w:val="109"/>
          <w:sz w:val="22"/>
          <w:szCs w:val="22"/>
        </w:rPr>
        <w:t>p</w:t>
      </w:r>
      <w:r>
        <w:rPr>
          <w:rFonts w:cs="Arial" w:hAnsi="Arial" w:eastAsia="Arial" w:ascii="Arial"/>
          <w:color w:val="151515"/>
          <w:spacing w:val="0"/>
          <w:w w:val="113"/>
          <w:sz w:val="22"/>
          <w:szCs w:val="22"/>
        </w:rPr>
        <w:t>ec</w:t>
      </w:r>
      <w:r>
        <w:rPr>
          <w:rFonts w:cs="Arial" w:hAnsi="Arial" w:eastAsia="Arial" w:ascii="Arial"/>
          <w:color w:val="151515"/>
          <w:spacing w:val="0"/>
          <w:w w:val="78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41"/>
          <w:sz w:val="22"/>
          <w:szCs w:val="22"/>
        </w:rPr>
        <w:t>f</w:t>
      </w:r>
      <w:r>
        <w:rPr>
          <w:rFonts w:cs="Arial" w:hAnsi="Arial" w:eastAsia="Arial" w:ascii="Arial"/>
          <w:color w:val="151515"/>
          <w:spacing w:val="0"/>
          <w:w w:val="68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17"/>
          <w:sz w:val="22"/>
          <w:szCs w:val="22"/>
        </w:rPr>
        <w:t>c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0"/>
          <w:w w:val="102"/>
          <w:sz w:val="22"/>
          <w:szCs w:val="22"/>
        </w:rPr>
        <w:t>n</w:t>
      </w:r>
      <w:r>
        <w:rPr>
          <w:rFonts w:cs="Arial" w:hAnsi="Arial" w:eastAsia="Arial" w:ascii="Arial"/>
          <w:color w:val="151515"/>
          <w:spacing w:val="0"/>
          <w:w w:val="117"/>
          <w:sz w:val="22"/>
          <w:szCs w:val="22"/>
        </w:rPr>
        <w:t>o</w:t>
      </w:r>
      <w:r>
        <w:rPr>
          <w:rFonts w:cs="Arial" w:hAnsi="Arial" w:eastAsia="Arial" w:ascii="Arial"/>
          <w:color w:val="151515"/>
          <w:spacing w:val="38"/>
          <w:w w:val="117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49"/>
          <w:sz w:val="22"/>
          <w:szCs w:val="22"/>
        </w:rPr>
        <w:t>l</w:t>
      </w:r>
      <w:r>
        <w:rPr>
          <w:rFonts w:cs="Arial" w:hAnsi="Arial" w:eastAsia="Arial" w:ascii="Arial"/>
          <w:color w:val="151515"/>
          <w:spacing w:val="0"/>
          <w:w w:val="113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33"/>
          <w:w w:val="113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96"/>
          <w:sz w:val="22"/>
          <w:szCs w:val="22"/>
        </w:rPr>
        <w:t>c</w:t>
      </w:r>
      <w:r>
        <w:rPr>
          <w:rFonts w:cs="Arial" w:hAnsi="Arial" w:eastAsia="Arial" w:ascii="Arial"/>
          <w:color w:val="151515"/>
          <w:spacing w:val="0"/>
          <w:w w:val="98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0"/>
          <w:w w:val="131"/>
          <w:sz w:val="22"/>
          <w:szCs w:val="22"/>
        </w:rPr>
        <w:t>r</w:t>
      </w:r>
      <w:r>
        <w:rPr>
          <w:rFonts w:cs="Arial" w:hAnsi="Arial" w:eastAsia="Arial" w:ascii="Arial"/>
          <w:color w:val="151515"/>
          <w:spacing w:val="0"/>
          <w:w w:val="98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0"/>
          <w:w w:val="126"/>
          <w:sz w:val="22"/>
          <w:szCs w:val="22"/>
        </w:rPr>
        <w:t>t</w:t>
      </w:r>
      <w:r>
        <w:rPr>
          <w:rFonts w:cs="Arial" w:hAnsi="Arial" w:eastAsia="Arial" w:ascii="Arial"/>
          <w:color w:val="151515"/>
          <w:spacing w:val="0"/>
          <w:w w:val="110"/>
          <w:sz w:val="22"/>
          <w:szCs w:val="22"/>
        </w:rPr>
        <w:t>t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17"/>
          <w:sz w:val="22"/>
          <w:szCs w:val="22"/>
        </w:rPr>
        <w:t>r</w:t>
      </w:r>
      <w:r>
        <w:rPr>
          <w:rFonts w:cs="Arial" w:hAnsi="Arial" w:eastAsia="Arial" w:ascii="Arial"/>
          <w:color w:val="151515"/>
          <w:spacing w:val="0"/>
          <w:w w:val="78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17"/>
          <w:sz w:val="22"/>
          <w:szCs w:val="22"/>
        </w:rPr>
        <w:t>s</w:t>
      </w:r>
      <w:r>
        <w:rPr>
          <w:rFonts w:cs="Arial" w:hAnsi="Arial" w:eastAsia="Arial" w:ascii="Arial"/>
          <w:color w:val="151515"/>
          <w:spacing w:val="0"/>
          <w:w w:val="118"/>
          <w:sz w:val="22"/>
          <w:szCs w:val="22"/>
        </w:rPr>
        <w:t>t</w:t>
      </w:r>
      <w:r>
        <w:rPr>
          <w:rFonts w:cs="Arial" w:hAnsi="Arial" w:eastAsia="Arial" w:ascii="Arial"/>
          <w:color w:val="151515"/>
          <w:spacing w:val="0"/>
          <w:w w:val="78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22"/>
          <w:sz w:val="22"/>
          <w:szCs w:val="22"/>
        </w:rPr>
        <w:t>c</w:t>
      </w:r>
      <w:r>
        <w:rPr>
          <w:rFonts w:cs="Arial" w:hAnsi="Arial" w:eastAsia="Arial" w:ascii="Arial"/>
          <w:color w:val="151515"/>
          <w:spacing w:val="0"/>
          <w:w w:val="98"/>
          <w:sz w:val="22"/>
          <w:szCs w:val="22"/>
        </w:rPr>
        <w:t>h</w:t>
      </w:r>
      <w:r>
        <w:rPr>
          <w:rFonts w:cs="Arial" w:hAnsi="Arial" w:eastAsia="Arial" w:ascii="Arial"/>
          <w:color w:val="151515"/>
          <w:spacing w:val="0"/>
          <w:w w:val="117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33"/>
          <w:w w:val="117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d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g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li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c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ce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s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s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12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26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3"/>
          <w:sz w:val="22"/>
          <w:szCs w:val="22"/>
        </w:rPr>
        <w:t>d</w:t>
      </w:r>
      <w:r>
        <w:rPr>
          <w:rFonts w:cs="Arial" w:hAnsi="Arial" w:eastAsia="Arial" w:ascii="Arial"/>
          <w:color w:val="151515"/>
          <w:spacing w:val="0"/>
          <w:w w:val="103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03"/>
          <w:sz w:val="22"/>
          <w:szCs w:val="22"/>
        </w:rPr>
        <w:t>g</w:t>
      </w:r>
      <w:r>
        <w:rPr>
          <w:rFonts w:cs="Arial" w:hAnsi="Arial" w:eastAsia="Arial" w:ascii="Arial"/>
          <w:color w:val="151515"/>
          <w:spacing w:val="0"/>
          <w:w w:val="103"/>
          <w:sz w:val="22"/>
          <w:szCs w:val="22"/>
        </w:rPr>
        <w:t>l</w:t>
      </w:r>
      <w:r>
        <w:rPr>
          <w:rFonts w:cs="Arial" w:hAnsi="Arial" w:eastAsia="Arial" w:ascii="Arial"/>
          <w:color w:val="151515"/>
          <w:spacing w:val="0"/>
          <w:w w:val="103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36"/>
          <w:w w:val="103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98"/>
          <w:sz w:val="22"/>
          <w:szCs w:val="22"/>
        </w:rPr>
        <w:t>el</w:t>
      </w:r>
      <w:r>
        <w:rPr>
          <w:rFonts w:cs="Arial" w:hAnsi="Arial" w:eastAsia="Arial" w:ascii="Arial"/>
          <w:color w:val="151515"/>
          <w:spacing w:val="0"/>
          <w:w w:val="117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04"/>
          <w:sz w:val="22"/>
          <w:szCs w:val="22"/>
        </w:rPr>
        <w:t>m</w:t>
      </w:r>
      <w:r>
        <w:rPr>
          <w:rFonts w:cs="Arial" w:hAnsi="Arial" w:eastAsia="Arial" w:ascii="Arial"/>
          <w:color w:val="151515"/>
          <w:spacing w:val="0"/>
          <w:w w:val="117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98"/>
          <w:sz w:val="22"/>
          <w:szCs w:val="22"/>
        </w:rPr>
        <w:t>n</w:t>
      </w:r>
      <w:r>
        <w:rPr>
          <w:rFonts w:cs="Arial" w:hAnsi="Arial" w:eastAsia="Arial" w:ascii="Arial"/>
          <w:color w:val="151515"/>
          <w:spacing w:val="0"/>
          <w:w w:val="141"/>
          <w:sz w:val="22"/>
          <w:szCs w:val="22"/>
        </w:rPr>
        <w:t>t</w:t>
      </w:r>
      <w:r>
        <w:rPr>
          <w:rFonts w:cs="Arial" w:hAnsi="Arial" w:eastAsia="Arial" w:ascii="Arial"/>
          <w:color w:val="151515"/>
          <w:spacing w:val="0"/>
          <w:w w:val="88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38"/>
          <w:w w:val="88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p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r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o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t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tt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v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2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p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r</w:t>
      </w:r>
      <w:r>
        <w:rPr>
          <w:rFonts w:cs="Arial" w:hAnsi="Arial" w:eastAsia="Arial" w:ascii="Arial"/>
          <w:color w:val="151515"/>
          <w:spacing w:val="44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49"/>
          <w:sz w:val="22"/>
          <w:szCs w:val="22"/>
        </w:rPr>
        <w:t>i</w:t>
      </w:r>
      <w:r>
        <w:rPr>
          <w:rFonts w:cs="Arial" w:hAnsi="Arial" w:eastAsia="Arial" w:ascii="Arial"/>
          <w:color w:val="333333"/>
          <w:spacing w:val="0"/>
          <w:w w:val="108"/>
          <w:sz w:val="22"/>
          <w:szCs w:val="22"/>
        </w:rPr>
        <w:t>l</w:t>
      </w:r>
      <w:r>
        <w:rPr>
          <w:rFonts w:cs="Arial" w:hAnsi="Arial" w:eastAsia="Arial" w:ascii="Arial"/>
          <w:color w:val="333333"/>
          <w:spacing w:val="0"/>
          <w:w w:val="108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4"/>
          <w:sz w:val="22"/>
          <w:szCs w:val="22"/>
        </w:rPr>
        <w:t>t</w:t>
      </w:r>
      <w:r>
        <w:rPr>
          <w:rFonts w:cs="Arial" w:hAnsi="Arial" w:eastAsia="Arial" w:ascii="Arial"/>
          <w:color w:val="151515"/>
          <w:spacing w:val="0"/>
          <w:w w:val="104"/>
          <w:sz w:val="22"/>
          <w:szCs w:val="22"/>
        </w:rPr>
        <w:t>r</w:t>
      </w:r>
      <w:r>
        <w:rPr>
          <w:rFonts w:cs="Arial" w:hAnsi="Arial" w:eastAsia="Arial" w:ascii="Arial"/>
          <w:color w:val="151515"/>
          <w:spacing w:val="0"/>
          <w:w w:val="104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0"/>
          <w:w w:val="104"/>
          <w:sz w:val="22"/>
          <w:szCs w:val="22"/>
        </w:rPr>
        <w:t>n</w:t>
      </w:r>
      <w:r>
        <w:rPr>
          <w:rFonts w:cs="Arial" w:hAnsi="Arial" w:eastAsia="Arial" w:ascii="Arial"/>
          <w:color w:val="151515"/>
          <w:spacing w:val="0"/>
          <w:w w:val="104"/>
          <w:sz w:val="22"/>
          <w:szCs w:val="22"/>
        </w:rPr>
        <w:t>s</w:t>
      </w:r>
      <w:r>
        <w:rPr>
          <w:rFonts w:cs="Arial" w:hAnsi="Arial" w:eastAsia="Arial" w:ascii="Arial"/>
          <w:color w:val="151515"/>
          <w:spacing w:val="0"/>
          <w:w w:val="104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04"/>
          <w:sz w:val="22"/>
          <w:szCs w:val="22"/>
        </w:rPr>
        <w:t>t</w:t>
      </w:r>
      <w:r>
        <w:rPr>
          <w:rFonts w:cs="Arial" w:hAnsi="Arial" w:eastAsia="Arial" w:ascii="Arial"/>
          <w:color w:val="151515"/>
          <w:spacing w:val="0"/>
          <w:w w:val="104"/>
          <w:sz w:val="22"/>
          <w:szCs w:val="22"/>
        </w:rPr>
        <w:t>o</w:t>
      </w:r>
      <w:r>
        <w:rPr>
          <w:rFonts w:cs="Arial" w:hAnsi="Arial" w:eastAsia="Arial" w:ascii="Arial"/>
          <w:color w:val="151515"/>
          <w:spacing w:val="31"/>
          <w:w w:val="104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3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39"/>
          <w:sz w:val="22"/>
          <w:szCs w:val="22"/>
        </w:rPr>
        <w:t>l</w:t>
      </w:r>
      <w:r>
        <w:rPr>
          <w:rFonts w:cs="Arial" w:hAnsi="Arial" w:eastAsia="Arial" w:ascii="Arial"/>
          <w:color w:val="151515"/>
          <w:spacing w:val="0"/>
          <w:w w:val="126"/>
          <w:sz w:val="22"/>
          <w:szCs w:val="22"/>
        </w:rPr>
        <w:t>'</w:t>
      </w:r>
      <w:r>
        <w:rPr>
          <w:rFonts w:cs="Arial" w:hAnsi="Arial" w:eastAsia="Arial" w:ascii="Arial"/>
          <w:color w:val="151515"/>
          <w:spacing w:val="0"/>
          <w:w w:val="113"/>
          <w:sz w:val="22"/>
          <w:szCs w:val="22"/>
        </w:rPr>
        <w:t>es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13"/>
          <w:sz w:val="22"/>
          <w:szCs w:val="22"/>
        </w:rPr>
        <w:t>c</w:t>
      </w:r>
      <w:r>
        <w:rPr>
          <w:rFonts w:cs="Arial" w:hAnsi="Arial" w:eastAsia="Arial" w:ascii="Arial"/>
          <w:color w:val="151515"/>
          <w:spacing w:val="0"/>
          <w:w w:val="98"/>
          <w:sz w:val="22"/>
          <w:szCs w:val="22"/>
        </w:rPr>
        <w:t>u</w:t>
      </w:r>
      <w:r>
        <w:rPr>
          <w:rFonts w:cs="Arial" w:hAnsi="Arial" w:eastAsia="Arial" w:ascii="Arial"/>
          <w:color w:val="151515"/>
          <w:spacing w:val="0"/>
          <w:w w:val="117"/>
          <w:sz w:val="22"/>
          <w:szCs w:val="22"/>
        </w:rPr>
        <w:t>z</w:t>
      </w:r>
      <w:r>
        <w:rPr>
          <w:rFonts w:cs="Arial" w:hAnsi="Arial" w:eastAsia="Arial" w:ascii="Arial"/>
          <w:color w:val="151515"/>
          <w:spacing w:val="0"/>
          <w:w w:val="88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13"/>
          <w:sz w:val="22"/>
          <w:szCs w:val="22"/>
        </w:rPr>
        <w:t>o</w:t>
      </w:r>
      <w:r>
        <w:rPr>
          <w:rFonts w:cs="Arial" w:hAnsi="Arial" w:eastAsia="Arial" w:ascii="Arial"/>
          <w:color w:val="151515"/>
          <w:spacing w:val="0"/>
          <w:w w:val="102"/>
          <w:sz w:val="22"/>
          <w:szCs w:val="22"/>
        </w:rPr>
        <w:t>n</w:t>
      </w:r>
      <w:r>
        <w:rPr>
          <w:rFonts w:cs="Arial" w:hAnsi="Arial" w:eastAsia="Arial" w:ascii="Arial"/>
          <w:color w:val="151515"/>
          <w:spacing w:val="0"/>
          <w:w w:val="117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27"/>
          <w:w w:val="117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d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45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39"/>
          <w:sz w:val="22"/>
          <w:szCs w:val="22"/>
        </w:rPr>
        <w:t>l</w:t>
      </w:r>
      <w:r>
        <w:rPr>
          <w:rFonts w:cs="Arial" w:hAnsi="Arial" w:eastAsia="Arial" w:ascii="Arial"/>
          <w:color w:val="151515"/>
          <w:spacing w:val="0"/>
          <w:w w:val="109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0"/>
          <w:w w:val="113"/>
          <w:sz w:val="22"/>
          <w:szCs w:val="22"/>
        </w:rPr>
        <w:t>v</w:t>
      </w:r>
      <w:r>
        <w:rPr>
          <w:rFonts w:cs="Arial" w:hAnsi="Arial" w:eastAsia="Arial" w:ascii="Arial"/>
          <w:color w:val="151515"/>
          <w:spacing w:val="0"/>
          <w:w w:val="109"/>
          <w:sz w:val="22"/>
          <w:szCs w:val="22"/>
        </w:rPr>
        <w:t>o</w:t>
      </w:r>
      <w:r>
        <w:rPr>
          <w:rFonts w:cs="Arial" w:hAnsi="Arial" w:eastAsia="Arial" w:ascii="Arial"/>
          <w:color w:val="151515"/>
          <w:spacing w:val="0"/>
          <w:w w:val="124"/>
          <w:sz w:val="22"/>
          <w:szCs w:val="22"/>
        </w:rPr>
        <w:t>r</w:t>
      </w:r>
      <w:r>
        <w:rPr>
          <w:rFonts w:cs="Arial" w:hAnsi="Arial" w:eastAsia="Arial" w:ascii="Arial"/>
          <w:color w:val="151515"/>
          <w:spacing w:val="0"/>
          <w:w w:val="68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37"/>
          <w:w w:val="68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d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28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91"/>
          <w:sz w:val="22"/>
          <w:szCs w:val="22"/>
        </w:rPr>
        <w:t>c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o</w:t>
      </w:r>
      <w:r>
        <w:rPr>
          <w:rFonts w:cs="Arial" w:hAnsi="Arial" w:eastAsia="Arial" w:ascii="Arial"/>
          <w:color w:val="151515"/>
          <w:spacing w:val="0"/>
          <w:w w:val="109"/>
          <w:sz w:val="22"/>
          <w:szCs w:val="22"/>
        </w:rPr>
        <w:t>pe</w:t>
      </w:r>
      <w:r>
        <w:rPr>
          <w:rFonts w:cs="Arial" w:hAnsi="Arial" w:eastAsia="Arial" w:ascii="Arial"/>
          <w:color w:val="151515"/>
          <w:spacing w:val="0"/>
          <w:w w:val="114"/>
          <w:sz w:val="22"/>
          <w:szCs w:val="22"/>
        </w:rPr>
        <w:t>rt</w:t>
      </w:r>
      <w:r>
        <w:rPr>
          <w:rFonts w:cs="Arial" w:hAnsi="Arial" w:eastAsia="Arial" w:ascii="Arial"/>
          <w:color w:val="151515"/>
          <w:spacing w:val="0"/>
          <w:w w:val="98"/>
          <w:sz w:val="22"/>
          <w:szCs w:val="22"/>
        </w:rPr>
        <w:t>u</w:t>
      </w:r>
      <w:r>
        <w:rPr>
          <w:rFonts w:cs="Arial" w:hAnsi="Arial" w:eastAsia="Arial" w:ascii="Arial"/>
          <w:color w:val="151515"/>
          <w:spacing w:val="0"/>
          <w:w w:val="137"/>
          <w:sz w:val="22"/>
          <w:szCs w:val="22"/>
        </w:rPr>
        <w:t>r</w:t>
      </w:r>
      <w:r>
        <w:rPr>
          <w:rFonts w:cs="Arial" w:hAnsi="Arial" w:eastAsia="Arial" w:ascii="Arial"/>
          <w:color w:val="151515"/>
          <w:spacing w:val="0"/>
          <w:w w:val="98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0"/>
          <w:w w:val="86"/>
          <w:sz w:val="22"/>
          <w:szCs w:val="22"/>
        </w:rPr>
        <w:t>.</w:t>
      </w:r>
      <w:r>
        <w:rPr>
          <w:rFonts w:cs="Arial" w:hAnsi="Arial" w:eastAsia="Arial" w:ascii="Arial"/>
          <w:color w:val="151515"/>
          <w:spacing w:val="0"/>
          <w:w w:val="86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86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81"/>
          <w:sz w:val="22"/>
          <w:szCs w:val="22"/>
        </w:rPr>
        <w:t>N</w:t>
      </w:r>
      <w:r>
        <w:rPr>
          <w:rFonts w:cs="Arial" w:hAnsi="Arial" w:eastAsia="Arial" w:ascii="Arial"/>
          <w:color w:val="151515"/>
          <w:spacing w:val="0"/>
          <w:w w:val="121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98"/>
          <w:sz w:val="22"/>
          <w:szCs w:val="22"/>
        </w:rPr>
        <w:t>l</w:t>
      </w:r>
      <w:r>
        <w:rPr>
          <w:rFonts w:cs="Arial" w:hAnsi="Arial" w:eastAsia="Arial" w:ascii="Arial"/>
          <w:color w:val="151515"/>
          <w:spacing w:val="37"/>
          <w:w w:val="98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c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s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o</w:t>
      </w:r>
      <w:r>
        <w:rPr>
          <w:rFonts w:cs="Arial" w:hAnsi="Arial" w:eastAsia="Arial" w:ascii="Arial"/>
          <w:color w:val="151515"/>
          <w:spacing w:val="55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d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33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39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09"/>
          <w:sz w:val="22"/>
          <w:szCs w:val="22"/>
        </w:rPr>
        <w:t>n</w:t>
      </w:r>
      <w:r>
        <w:rPr>
          <w:rFonts w:cs="Arial" w:hAnsi="Arial" w:eastAsia="Arial" w:ascii="Arial"/>
          <w:color w:val="151515"/>
          <w:spacing w:val="0"/>
          <w:w w:val="113"/>
          <w:sz w:val="22"/>
          <w:szCs w:val="22"/>
        </w:rPr>
        <w:t>s</w:t>
      </w:r>
      <w:r>
        <w:rPr>
          <w:rFonts w:cs="Arial" w:hAnsi="Arial" w:eastAsia="Arial" w:ascii="Arial"/>
          <w:color w:val="151515"/>
          <w:spacing w:val="0"/>
          <w:w w:val="126"/>
          <w:sz w:val="22"/>
          <w:szCs w:val="22"/>
        </w:rPr>
        <w:t>t</w:t>
      </w:r>
      <w:r>
        <w:rPr>
          <w:rFonts w:cs="Arial" w:hAnsi="Arial" w:eastAsia="Arial" w:ascii="Arial"/>
          <w:color w:val="151515"/>
          <w:spacing w:val="0"/>
          <w:w w:val="102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0"/>
          <w:w w:val="108"/>
          <w:sz w:val="22"/>
          <w:szCs w:val="22"/>
        </w:rPr>
        <w:t>ll</w:t>
      </w:r>
      <w:r>
        <w:rPr>
          <w:rFonts w:cs="Arial" w:hAnsi="Arial" w:eastAsia="Arial" w:ascii="Arial"/>
          <w:color w:val="151515"/>
          <w:spacing w:val="0"/>
          <w:w w:val="109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0"/>
          <w:w w:val="113"/>
          <w:sz w:val="22"/>
          <w:szCs w:val="22"/>
        </w:rPr>
        <w:t>z</w:t>
      </w:r>
      <w:r>
        <w:rPr>
          <w:rFonts w:cs="Arial" w:hAnsi="Arial" w:eastAsia="Arial" w:ascii="Arial"/>
          <w:color w:val="151515"/>
          <w:spacing w:val="0"/>
          <w:w w:val="88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17"/>
          <w:sz w:val="22"/>
          <w:szCs w:val="22"/>
        </w:rPr>
        <w:t>o</w:t>
      </w:r>
      <w:r>
        <w:rPr>
          <w:rFonts w:cs="Arial" w:hAnsi="Arial" w:eastAsia="Arial" w:ascii="Arial"/>
          <w:color w:val="151515"/>
          <w:spacing w:val="0"/>
          <w:w w:val="102"/>
          <w:sz w:val="22"/>
          <w:szCs w:val="22"/>
        </w:rPr>
        <w:t>n</w:t>
      </w:r>
      <w:r>
        <w:rPr>
          <w:rFonts w:cs="Arial" w:hAnsi="Arial" w:eastAsia="Arial" w:ascii="Arial"/>
          <w:color w:val="151515"/>
          <w:spacing w:val="0"/>
          <w:w w:val="117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32"/>
          <w:w w:val="117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d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38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93"/>
          <w:sz w:val="22"/>
          <w:szCs w:val="22"/>
        </w:rPr>
        <w:t>u</w:t>
      </w:r>
      <w:r>
        <w:rPr>
          <w:rFonts w:cs="Arial" w:hAnsi="Arial" w:eastAsia="Arial" w:ascii="Arial"/>
          <w:color w:val="151515"/>
          <w:spacing w:val="0"/>
          <w:w w:val="93"/>
          <w:sz w:val="22"/>
          <w:szCs w:val="22"/>
        </w:rPr>
        <w:t>n</w:t>
      </w:r>
      <w:r>
        <w:rPr>
          <w:rFonts w:cs="Arial" w:hAnsi="Arial" w:eastAsia="Arial" w:ascii="Arial"/>
          <w:color w:val="151515"/>
          <w:spacing w:val="42"/>
          <w:w w:val="93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s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s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t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m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2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d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38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86"/>
          <w:sz w:val="22"/>
          <w:szCs w:val="22"/>
        </w:rPr>
        <w:t>p</w:t>
      </w:r>
      <w:r>
        <w:rPr>
          <w:rFonts w:cs="Arial" w:hAnsi="Arial" w:eastAsia="Arial" w:ascii="Arial"/>
          <w:color w:val="151515"/>
          <w:spacing w:val="0"/>
          <w:w w:val="124"/>
          <w:sz w:val="22"/>
          <w:szCs w:val="22"/>
        </w:rPr>
        <w:t>r</w:t>
      </w:r>
      <w:r>
        <w:rPr>
          <w:rFonts w:cs="Arial" w:hAnsi="Arial" w:eastAsia="Arial" w:ascii="Arial"/>
          <w:color w:val="151515"/>
          <w:spacing w:val="0"/>
          <w:w w:val="98"/>
          <w:sz w:val="22"/>
          <w:szCs w:val="22"/>
        </w:rPr>
        <w:t>o</w:t>
      </w:r>
      <w:r>
        <w:rPr>
          <w:rFonts w:cs="Arial" w:hAnsi="Arial" w:eastAsia="Arial" w:ascii="Arial"/>
          <w:color w:val="151515"/>
          <w:spacing w:val="0"/>
          <w:w w:val="118"/>
          <w:sz w:val="22"/>
          <w:szCs w:val="22"/>
        </w:rPr>
        <w:t>t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09"/>
          <w:sz w:val="22"/>
          <w:szCs w:val="22"/>
        </w:rPr>
        <w:t>z</w:t>
      </w:r>
      <w:r>
        <w:rPr>
          <w:rFonts w:cs="Arial" w:hAnsi="Arial" w:eastAsia="Arial" w:ascii="Arial"/>
          <w:color w:val="151515"/>
          <w:spacing w:val="0"/>
          <w:w w:val="88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09"/>
          <w:sz w:val="22"/>
          <w:szCs w:val="22"/>
        </w:rPr>
        <w:t>o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n</w:t>
      </w:r>
      <w:r>
        <w:rPr>
          <w:rFonts w:cs="Arial" w:hAnsi="Arial" w:eastAsia="Arial" w:ascii="Arial"/>
          <w:color w:val="151515"/>
          <w:spacing w:val="0"/>
          <w:w w:val="117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17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p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r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m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an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n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t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56"/>
          <w:w w:val="105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39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09"/>
          <w:sz w:val="22"/>
          <w:szCs w:val="22"/>
        </w:rPr>
        <w:t>n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d</w:t>
      </w:r>
      <w:r>
        <w:rPr>
          <w:rFonts w:cs="Arial" w:hAnsi="Arial" w:eastAsia="Arial" w:ascii="Arial"/>
          <w:color w:val="151515"/>
          <w:spacing w:val="0"/>
          <w:w w:val="117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09"/>
          <w:sz w:val="22"/>
          <w:szCs w:val="22"/>
        </w:rPr>
        <w:t>v</w:t>
      </w:r>
      <w:r>
        <w:rPr>
          <w:rFonts w:cs="Arial" w:hAnsi="Arial" w:eastAsia="Arial" w:ascii="Arial"/>
          <w:color w:val="151515"/>
          <w:spacing w:val="0"/>
          <w:w w:val="98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09"/>
          <w:sz w:val="22"/>
          <w:szCs w:val="22"/>
        </w:rPr>
        <w:t>dua</w:t>
      </w:r>
      <w:r>
        <w:rPr>
          <w:rFonts w:cs="Arial" w:hAnsi="Arial" w:eastAsia="Arial" w:ascii="Arial"/>
          <w:color w:val="151515"/>
          <w:spacing w:val="0"/>
          <w:w w:val="108"/>
          <w:sz w:val="22"/>
          <w:szCs w:val="22"/>
        </w:rPr>
        <w:t>l</w:t>
      </w:r>
      <w:r>
        <w:rPr>
          <w:rFonts w:cs="Arial" w:hAnsi="Arial" w:eastAsia="Arial" w:ascii="Arial"/>
          <w:color w:val="151515"/>
          <w:spacing w:val="0"/>
          <w:w w:val="113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-16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c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o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n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t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r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o</w:t>
      </w:r>
      <w:r>
        <w:rPr>
          <w:rFonts w:cs="Arial" w:hAnsi="Arial" w:eastAsia="Arial" w:ascii="Arial"/>
          <w:color w:val="151515"/>
          <w:spacing w:val="56"/>
          <w:w w:val="105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49"/>
          <w:sz w:val="22"/>
          <w:szCs w:val="22"/>
        </w:rPr>
        <w:t>l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-11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c</w:t>
      </w:r>
      <w:r>
        <w:rPr>
          <w:rFonts w:cs="Arial" w:hAnsi="Arial" w:eastAsia="Arial" w:ascii="Arial"/>
          <w:color w:val="151515"/>
          <w:spacing w:val="0"/>
          <w:w w:val="98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d</w:t>
      </w:r>
      <w:r>
        <w:rPr>
          <w:rFonts w:cs="Arial" w:hAnsi="Arial" w:eastAsia="Arial" w:ascii="Arial"/>
          <w:color w:val="151515"/>
          <w:spacing w:val="0"/>
          <w:w w:val="109"/>
          <w:sz w:val="22"/>
          <w:szCs w:val="22"/>
        </w:rPr>
        <w:t>u</w:t>
      </w:r>
      <w:r>
        <w:rPr>
          <w:rFonts w:cs="Arial" w:hAnsi="Arial" w:eastAsia="Arial" w:ascii="Arial"/>
          <w:color w:val="151515"/>
          <w:spacing w:val="0"/>
          <w:w w:val="133"/>
          <w:sz w:val="22"/>
          <w:szCs w:val="22"/>
        </w:rPr>
        <w:t>t</w:t>
      </w:r>
      <w:r>
        <w:rPr>
          <w:rFonts w:cs="Arial" w:hAnsi="Arial" w:eastAsia="Arial" w:ascii="Arial"/>
          <w:color w:val="151515"/>
          <w:spacing w:val="0"/>
          <w:w w:val="102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-16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90"/>
          <w:sz w:val="22"/>
          <w:szCs w:val="22"/>
        </w:rPr>
        <w:t>d</w:t>
      </w:r>
      <w:r>
        <w:rPr>
          <w:rFonts w:cs="Arial" w:hAnsi="Arial" w:eastAsia="Arial" w:ascii="Arial"/>
          <w:color w:val="151515"/>
          <w:spacing w:val="0"/>
          <w:w w:val="113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0"/>
          <w:w w:val="108"/>
          <w:sz w:val="22"/>
          <w:szCs w:val="22"/>
        </w:rPr>
        <w:t>ll</w:t>
      </w:r>
      <w:r>
        <w:rPr>
          <w:rFonts w:cs="Arial" w:hAnsi="Arial" w:eastAsia="Arial" w:ascii="Arial"/>
          <w:color w:val="333333"/>
          <w:spacing w:val="0"/>
          <w:w w:val="103"/>
          <w:sz w:val="22"/>
          <w:szCs w:val="22"/>
        </w:rPr>
        <w:t>'</w:t>
      </w:r>
      <w:r>
        <w:rPr>
          <w:rFonts w:cs="Arial" w:hAnsi="Arial" w:eastAsia="Arial" w:ascii="Arial"/>
          <w:color w:val="151515"/>
          <w:spacing w:val="0"/>
          <w:w w:val="117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0"/>
          <w:w w:val="108"/>
          <w:sz w:val="22"/>
          <w:szCs w:val="22"/>
        </w:rPr>
        <w:t>l</w:t>
      </w:r>
      <w:r>
        <w:rPr>
          <w:rFonts w:cs="Arial" w:hAnsi="Arial" w:eastAsia="Arial" w:ascii="Arial"/>
          <w:color w:val="151515"/>
          <w:spacing w:val="0"/>
          <w:w w:val="133"/>
          <w:sz w:val="22"/>
          <w:szCs w:val="22"/>
        </w:rPr>
        <w:t>t</w:t>
      </w:r>
      <w:r>
        <w:rPr>
          <w:rFonts w:cs="Arial" w:hAnsi="Arial" w:eastAsia="Arial" w:ascii="Arial"/>
          <w:color w:val="151515"/>
          <w:spacing w:val="0"/>
          <w:w w:val="102"/>
          <w:sz w:val="22"/>
          <w:szCs w:val="22"/>
        </w:rPr>
        <w:t>o</w:t>
      </w:r>
      <w:r>
        <w:rPr>
          <w:rFonts w:cs="Arial" w:hAnsi="Arial" w:eastAsia="Arial" w:ascii="Arial"/>
          <w:color w:val="151515"/>
          <w:spacing w:val="0"/>
          <w:w w:val="86"/>
          <w:sz w:val="22"/>
          <w:szCs w:val="22"/>
        </w:rPr>
        <w:t>,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-2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g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l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45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7"/>
          <w:sz w:val="22"/>
          <w:szCs w:val="22"/>
        </w:rPr>
        <w:t>el</w:t>
      </w:r>
      <w:r>
        <w:rPr>
          <w:rFonts w:cs="Arial" w:hAnsi="Arial" w:eastAsia="Arial" w:ascii="Arial"/>
          <w:color w:val="151515"/>
          <w:spacing w:val="0"/>
          <w:w w:val="107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0"/>
          <w:w w:val="107"/>
          <w:sz w:val="22"/>
          <w:szCs w:val="22"/>
        </w:rPr>
        <w:t>b</w:t>
      </w:r>
      <w:r>
        <w:rPr>
          <w:rFonts w:cs="Arial" w:hAnsi="Arial" w:eastAsia="Arial" w:ascii="Arial"/>
          <w:color w:val="151515"/>
          <w:spacing w:val="0"/>
          <w:w w:val="107"/>
          <w:sz w:val="22"/>
          <w:szCs w:val="22"/>
        </w:rPr>
        <w:t>o</w:t>
      </w:r>
      <w:r>
        <w:rPr>
          <w:rFonts w:cs="Arial" w:hAnsi="Arial" w:eastAsia="Arial" w:ascii="Arial"/>
          <w:color w:val="151515"/>
          <w:spacing w:val="0"/>
          <w:w w:val="107"/>
          <w:sz w:val="22"/>
          <w:szCs w:val="22"/>
        </w:rPr>
        <w:t>r</w:t>
      </w:r>
      <w:r>
        <w:rPr>
          <w:rFonts w:cs="Arial" w:hAnsi="Arial" w:eastAsia="Arial" w:ascii="Arial"/>
          <w:color w:val="151515"/>
          <w:spacing w:val="0"/>
          <w:w w:val="107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0"/>
          <w:w w:val="107"/>
          <w:sz w:val="22"/>
          <w:szCs w:val="22"/>
        </w:rPr>
        <w:t>t</w:t>
      </w:r>
      <w:r>
        <w:rPr>
          <w:rFonts w:cs="Arial" w:hAnsi="Arial" w:eastAsia="Arial" w:ascii="Arial"/>
          <w:color w:val="151515"/>
          <w:spacing w:val="0"/>
          <w:w w:val="107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41"/>
          <w:w w:val="107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86"/>
          <w:sz w:val="22"/>
          <w:szCs w:val="22"/>
        </w:rPr>
        <w:t>g</w:t>
      </w:r>
      <w:r>
        <w:rPr>
          <w:rFonts w:cs="Arial" w:hAnsi="Arial" w:eastAsia="Arial" w:ascii="Arial"/>
          <w:color w:val="151515"/>
          <w:spacing w:val="0"/>
          <w:w w:val="131"/>
          <w:sz w:val="22"/>
          <w:szCs w:val="22"/>
        </w:rPr>
        <w:t>r</w:t>
      </w:r>
      <w:r>
        <w:rPr>
          <w:rFonts w:cs="Arial" w:hAnsi="Arial" w:eastAsia="Arial" w:ascii="Arial"/>
          <w:color w:val="151515"/>
          <w:spacing w:val="0"/>
          <w:w w:val="102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0"/>
          <w:w w:val="133"/>
          <w:sz w:val="22"/>
          <w:szCs w:val="22"/>
        </w:rPr>
        <w:t>f</w:t>
      </w:r>
      <w:r>
        <w:rPr>
          <w:rFonts w:cs="Arial" w:hAnsi="Arial" w:eastAsia="Arial" w:ascii="Arial"/>
          <w:color w:val="151515"/>
          <w:spacing w:val="0"/>
          <w:w w:val="78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17"/>
          <w:sz w:val="22"/>
          <w:szCs w:val="22"/>
        </w:rPr>
        <w:t>c</w:t>
      </w:r>
      <w:r>
        <w:rPr>
          <w:rFonts w:cs="Arial" w:hAnsi="Arial" w:eastAsia="Arial" w:ascii="Arial"/>
          <w:color w:val="151515"/>
          <w:spacing w:val="0"/>
          <w:w w:val="88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-7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r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p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o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rt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n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o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51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49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n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-7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s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c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l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1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98"/>
          <w:sz w:val="22"/>
          <w:szCs w:val="22"/>
        </w:rPr>
        <w:t>o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p</w:t>
      </w:r>
      <w:r>
        <w:rPr>
          <w:rFonts w:cs="Arial" w:hAnsi="Arial" w:eastAsia="Arial" w:ascii="Arial"/>
          <w:color w:val="151515"/>
          <w:spacing w:val="0"/>
          <w:w w:val="109"/>
          <w:sz w:val="22"/>
          <w:szCs w:val="22"/>
        </w:rPr>
        <w:t>p</w:t>
      </w:r>
      <w:r>
        <w:rPr>
          <w:rFonts w:cs="Arial" w:hAnsi="Arial" w:eastAsia="Arial" w:ascii="Arial"/>
          <w:color w:val="151515"/>
          <w:spacing w:val="0"/>
          <w:w w:val="113"/>
          <w:sz w:val="22"/>
          <w:szCs w:val="22"/>
        </w:rPr>
        <w:t>o</w:t>
      </w:r>
      <w:r>
        <w:rPr>
          <w:rFonts w:cs="Arial" w:hAnsi="Arial" w:eastAsia="Arial" w:ascii="Arial"/>
          <w:color w:val="151515"/>
          <w:spacing w:val="0"/>
          <w:w w:val="110"/>
          <w:sz w:val="22"/>
          <w:szCs w:val="22"/>
        </w:rPr>
        <w:t>rt</w:t>
      </w:r>
      <w:r>
        <w:rPr>
          <w:rFonts w:cs="Arial" w:hAnsi="Arial" w:eastAsia="Arial" w:ascii="Arial"/>
          <w:color w:val="151515"/>
          <w:spacing w:val="0"/>
          <w:w w:val="98"/>
          <w:sz w:val="22"/>
          <w:szCs w:val="22"/>
        </w:rPr>
        <w:t>u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n</w:t>
      </w:r>
      <w:r>
        <w:rPr>
          <w:rFonts w:cs="Arial" w:hAnsi="Arial" w:eastAsia="Arial" w:ascii="Arial"/>
          <w:color w:val="151515"/>
          <w:spacing w:val="0"/>
          <w:w w:val="109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0"/>
          <w:w w:val="109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29"/>
          <w:sz w:val="22"/>
          <w:szCs w:val="22"/>
        </w:rPr>
        <w:t>l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26"/>
          <w:w w:val="105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91"/>
          <w:sz w:val="22"/>
          <w:szCs w:val="22"/>
        </w:rPr>
        <w:t>c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o</w:t>
      </w:r>
      <w:r>
        <w:rPr>
          <w:rFonts w:cs="Arial" w:hAnsi="Arial" w:eastAsia="Arial" w:ascii="Arial"/>
          <w:color w:val="151515"/>
          <w:spacing w:val="0"/>
          <w:w w:val="98"/>
          <w:sz w:val="22"/>
          <w:szCs w:val="22"/>
        </w:rPr>
        <w:t>n</w:t>
      </w:r>
      <w:r>
        <w:rPr>
          <w:rFonts w:cs="Arial" w:hAnsi="Arial" w:eastAsia="Arial" w:ascii="Arial"/>
          <w:color w:val="151515"/>
          <w:spacing w:val="0"/>
          <w:w w:val="149"/>
          <w:sz w:val="22"/>
          <w:szCs w:val="22"/>
        </w:rPr>
        <w:t>f</w:t>
      </w:r>
      <w:r>
        <w:rPr>
          <w:rFonts w:cs="Arial" w:hAnsi="Arial" w:eastAsia="Arial" w:ascii="Arial"/>
          <w:color w:val="151515"/>
          <w:spacing w:val="0"/>
          <w:w w:val="68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02"/>
          <w:sz w:val="22"/>
          <w:szCs w:val="22"/>
        </w:rPr>
        <w:t>g</w:t>
      </w:r>
      <w:r>
        <w:rPr>
          <w:rFonts w:cs="Arial" w:hAnsi="Arial" w:eastAsia="Arial" w:ascii="Arial"/>
          <w:color w:val="151515"/>
          <w:spacing w:val="0"/>
          <w:w w:val="113"/>
          <w:sz w:val="22"/>
          <w:szCs w:val="22"/>
        </w:rPr>
        <w:t>u</w:t>
      </w:r>
      <w:r>
        <w:rPr>
          <w:rFonts w:cs="Arial" w:hAnsi="Arial" w:eastAsia="Arial" w:ascii="Arial"/>
          <w:color w:val="151515"/>
          <w:spacing w:val="0"/>
          <w:w w:val="131"/>
          <w:sz w:val="22"/>
          <w:szCs w:val="22"/>
        </w:rPr>
        <w:t>r</w:t>
      </w:r>
      <w:r>
        <w:rPr>
          <w:rFonts w:cs="Arial" w:hAnsi="Arial" w:eastAsia="Arial" w:ascii="Arial"/>
          <w:color w:val="151515"/>
          <w:spacing w:val="0"/>
          <w:w w:val="98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0"/>
          <w:w w:val="113"/>
          <w:sz w:val="22"/>
          <w:szCs w:val="22"/>
        </w:rPr>
        <w:t>z</w:t>
      </w:r>
      <w:r>
        <w:rPr>
          <w:rFonts w:cs="Arial" w:hAnsi="Arial" w:eastAsia="Arial" w:ascii="Arial"/>
          <w:color w:val="151515"/>
          <w:spacing w:val="0"/>
          <w:w w:val="88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13"/>
          <w:sz w:val="22"/>
          <w:szCs w:val="22"/>
        </w:rPr>
        <w:t>o</w:t>
      </w:r>
      <w:r>
        <w:rPr>
          <w:rFonts w:cs="Arial" w:hAnsi="Arial" w:eastAsia="Arial" w:ascii="Arial"/>
          <w:color w:val="151515"/>
          <w:spacing w:val="0"/>
          <w:w w:val="102"/>
          <w:sz w:val="22"/>
          <w:szCs w:val="22"/>
        </w:rPr>
        <w:t>n</w:t>
      </w:r>
      <w:r>
        <w:rPr>
          <w:rFonts w:cs="Arial" w:hAnsi="Arial" w:eastAsia="Arial" w:ascii="Arial"/>
          <w:color w:val="151515"/>
          <w:spacing w:val="0"/>
          <w:w w:val="117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17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16"/>
          <w:w w:val="117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86"/>
          <w:sz w:val="22"/>
          <w:szCs w:val="22"/>
        </w:rPr>
        <w:t>g</w:t>
      </w:r>
      <w:r>
        <w:rPr>
          <w:rFonts w:cs="Arial" w:hAnsi="Arial" w:eastAsia="Arial" w:ascii="Arial"/>
          <w:color w:val="151515"/>
          <w:spacing w:val="0"/>
          <w:w w:val="117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09"/>
          <w:sz w:val="22"/>
          <w:szCs w:val="22"/>
        </w:rPr>
        <w:t>o</w:t>
      </w:r>
      <w:r>
        <w:rPr>
          <w:rFonts w:cs="Arial" w:hAnsi="Arial" w:eastAsia="Arial" w:ascii="Arial"/>
          <w:color w:val="151515"/>
          <w:spacing w:val="0"/>
          <w:w w:val="102"/>
          <w:sz w:val="22"/>
          <w:szCs w:val="22"/>
        </w:rPr>
        <w:t>m</w:t>
      </w:r>
      <w:r>
        <w:rPr>
          <w:rFonts w:cs="Arial" w:hAnsi="Arial" w:eastAsia="Arial" w:ascii="Arial"/>
          <w:color w:val="151515"/>
          <w:spacing w:val="0"/>
          <w:w w:val="117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18"/>
          <w:sz w:val="22"/>
          <w:szCs w:val="22"/>
        </w:rPr>
        <w:t>t</w:t>
      </w:r>
      <w:r>
        <w:rPr>
          <w:rFonts w:cs="Arial" w:hAnsi="Arial" w:eastAsia="Arial" w:ascii="Arial"/>
          <w:color w:val="151515"/>
          <w:spacing w:val="0"/>
          <w:w w:val="117"/>
          <w:sz w:val="22"/>
          <w:szCs w:val="22"/>
        </w:rPr>
        <w:t>r</w:t>
      </w:r>
      <w:r>
        <w:rPr>
          <w:rFonts w:cs="Arial" w:hAnsi="Arial" w:eastAsia="Arial" w:ascii="Arial"/>
          <w:color w:val="151515"/>
          <w:spacing w:val="0"/>
          <w:w w:val="68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17"/>
          <w:sz w:val="22"/>
          <w:szCs w:val="22"/>
        </w:rPr>
        <w:t>c</w:t>
      </w:r>
      <w:r>
        <w:rPr>
          <w:rFonts w:cs="Arial" w:hAnsi="Arial" w:eastAsia="Arial" w:ascii="Arial"/>
          <w:color w:val="151515"/>
          <w:spacing w:val="0"/>
          <w:w w:val="102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0"/>
          <w:w w:val="102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26"/>
          <w:w w:val="102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18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39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39"/>
          <w:sz w:val="22"/>
          <w:szCs w:val="22"/>
        </w:rPr>
        <w:t>     </w:t>
      </w:r>
      <w:r>
        <w:rPr>
          <w:rFonts w:cs="Arial" w:hAnsi="Arial" w:eastAsia="Arial" w:ascii="Arial"/>
          <w:color w:val="151515"/>
          <w:spacing w:val="0"/>
          <w:w w:val="39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86"/>
          <w:sz w:val="22"/>
          <w:szCs w:val="22"/>
        </w:rPr>
        <w:t>d</w:t>
      </w:r>
      <w:r>
        <w:rPr>
          <w:rFonts w:cs="Arial" w:hAnsi="Arial" w:eastAsia="Arial" w:ascii="Arial"/>
          <w:color w:val="151515"/>
          <w:spacing w:val="0"/>
          <w:w w:val="117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18"/>
          <w:sz w:val="22"/>
          <w:szCs w:val="22"/>
        </w:rPr>
        <w:t>t</w:t>
      </w:r>
      <w:r>
        <w:rPr>
          <w:rFonts w:cs="Arial" w:hAnsi="Arial" w:eastAsia="Arial" w:ascii="Arial"/>
          <w:color w:val="151515"/>
          <w:spacing w:val="0"/>
          <w:w w:val="110"/>
          <w:sz w:val="22"/>
          <w:szCs w:val="22"/>
        </w:rPr>
        <w:t>t</w:t>
      </w:r>
      <w:r>
        <w:rPr>
          <w:rFonts w:cs="Arial" w:hAnsi="Arial" w:eastAsia="Arial" w:ascii="Arial"/>
          <w:color w:val="151515"/>
          <w:spacing w:val="0"/>
          <w:w w:val="98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g</w:t>
      </w:r>
      <w:r>
        <w:rPr>
          <w:rFonts w:cs="Arial" w:hAnsi="Arial" w:eastAsia="Arial" w:ascii="Arial"/>
          <w:color w:val="151515"/>
          <w:spacing w:val="0"/>
          <w:w w:val="127"/>
          <w:sz w:val="22"/>
          <w:szCs w:val="22"/>
        </w:rPr>
        <w:t>l</w:t>
      </w:r>
      <w:r>
        <w:rPr>
          <w:rFonts w:cs="Arial" w:hAnsi="Arial" w:eastAsia="Arial" w:ascii="Arial"/>
          <w:color w:val="151515"/>
          <w:spacing w:val="0"/>
          <w:w w:val="108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08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21"/>
          <w:w w:val="108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d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l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28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4"/>
          <w:sz w:val="22"/>
          <w:szCs w:val="22"/>
        </w:rPr>
        <w:t>s</w:t>
      </w:r>
      <w:r>
        <w:rPr>
          <w:rFonts w:cs="Arial" w:hAnsi="Arial" w:eastAsia="Arial" w:ascii="Arial"/>
          <w:color w:val="151515"/>
          <w:spacing w:val="0"/>
          <w:w w:val="104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04"/>
          <w:sz w:val="22"/>
          <w:szCs w:val="22"/>
        </w:rPr>
        <w:t>s</w:t>
      </w:r>
      <w:r>
        <w:rPr>
          <w:rFonts w:cs="Arial" w:hAnsi="Arial" w:eastAsia="Arial" w:ascii="Arial"/>
          <w:color w:val="151515"/>
          <w:spacing w:val="0"/>
          <w:w w:val="104"/>
          <w:sz w:val="22"/>
          <w:szCs w:val="22"/>
        </w:rPr>
        <w:t>t</w:t>
      </w:r>
      <w:r>
        <w:rPr>
          <w:rFonts w:cs="Arial" w:hAnsi="Arial" w:eastAsia="Arial" w:ascii="Arial"/>
          <w:color w:val="151515"/>
          <w:spacing w:val="0"/>
          <w:w w:val="104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04"/>
          <w:sz w:val="22"/>
          <w:szCs w:val="22"/>
        </w:rPr>
        <w:t>m</w:t>
      </w:r>
      <w:r>
        <w:rPr>
          <w:rFonts w:cs="Arial" w:hAnsi="Arial" w:eastAsia="Arial" w:ascii="Arial"/>
          <w:color w:val="151515"/>
          <w:spacing w:val="0"/>
          <w:w w:val="104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0"/>
          <w:w w:val="104"/>
          <w:sz w:val="22"/>
          <w:szCs w:val="22"/>
        </w:rPr>
        <w:t>,</w:t>
      </w:r>
      <w:r>
        <w:rPr>
          <w:rFonts w:cs="Arial" w:hAnsi="Arial" w:eastAsia="Arial" w:ascii="Arial"/>
          <w:color w:val="151515"/>
          <w:spacing w:val="0"/>
          <w:w w:val="104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42"/>
          <w:w w:val="104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91"/>
          <w:sz w:val="22"/>
          <w:szCs w:val="22"/>
        </w:rPr>
        <w:t>c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o</w:t>
      </w:r>
      <w:r>
        <w:rPr>
          <w:rFonts w:cs="Arial" w:hAnsi="Arial" w:eastAsia="Arial" w:ascii="Arial"/>
          <w:color w:val="151515"/>
          <w:spacing w:val="0"/>
          <w:w w:val="102"/>
          <w:sz w:val="22"/>
          <w:szCs w:val="22"/>
        </w:rPr>
        <w:t>n</w:t>
      </w:r>
      <w:r>
        <w:rPr>
          <w:rFonts w:cs="Arial" w:hAnsi="Arial" w:eastAsia="Arial" w:ascii="Arial"/>
          <w:color w:val="151515"/>
          <w:spacing w:val="0"/>
          <w:w w:val="149"/>
          <w:sz w:val="22"/>
          <w:szCs w:val="22"/>
        </w:rPr>
        <w:t>f</w:t>
      </w:r>
      <w:r>
        <w:rPr>
          <w:rFonts w:cs="Arial" w:hAnsi="Arial" w:eastAsia="Arial" w:ascii="Arial"/>
          <w:color w:val="151515"/>
          <w:spacing w:val="0"/>
          <w:w w:val="98"/>
          <w:sz w:val="22"/>
          <w:szCs w:val="22"/>
        </w:rPr>
        <w:t>o</w:t>
      </w:r>
      <w:r>
        <w:rPr>
          <w:rFonts w:cs="Arial" w:hAnsi="Arial" w:eastAsia="Arial" w:ascii="Arial"/>
          <w:color w:val="151515"/>
          <w:spacing w:val="0"/>
          <w:w w:val="124"/>
          <w:sz w:val="22"/>
          <w:szCs w:val="22"/>
        </w:rPr>
        <w:t>r</w:t>
      </w:r>
      <w:r>
        <w:rPr>
          <w:rFonts w:cs="Arial" w:hAnsi="Arial" w:eastAsia="Arial" w:ascii="Arial"/>
          <w:color w:val="151515"/>
          <w:spacing w:val="0"/>
          <w:w w:val="99"/>
          <w:sz w:val="22"/>
          <w:szCs w:val="22"/>
        </w:rPr>
        <w:t>m</w:t>
      </w:r>
      <w:r>
        <w:rPr>
          <w:rFonts w:cs="Arial" w:hAnsi="Arial" w:eastAsia="Arial" w:ascii="Arial"/>
          <w:color w:val="151515"/>
          <w:spacing w:val="0"/>
          <w:w w:val="113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04"/>
          <w:sz w:val="22"/>
          <w:szCs w:val="22"/>
        </w:rPr>
        <w:t>m</w:t>
      </w:r>
      <w:r>
        <w:rPr>
          <w:rFonts w:cs="Arial" w:hAnsi="Arial" w:eastAsia="Arial" w:ascii="Arial"/>
          <w:color w:val="151515"/>
          <w:spacing w:val="0"/>
          <w:w w:val="117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n</w:t>
      </w:r>
      <w:r>
        <w:rPr>
          <w:rFonts w:cs="Arial" w:hAnsi="Arial" w:eastAsia="Arial" w:ascii="Arial"/>
          <w:color w:val="151515"/>
          <w:spacing w:val="0"/>
          <w:w w:val="126"/>
          <w:sz w:val="22"/>
          <w:szCs w:val="22"/>
        </w:rPr>
        <w:t>t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21"/>
          <w:w w:val="105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l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l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37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82"/>
          <w:sz w:val="22"/>
          <w:szCs w:val="22"/>
        </w:rPr>
        <w:t>n</w:t>
      </w:r>
      <w:r>
        <w:rPr>
          <w:rFonts w:cs="Arial" w:hAnsi="Arial" w:eastAsia="Arial" w:ascii="Arial"/>
          <w:color w:val="151515"/>
          <w:spacing w:val="0"/>
          <w:w w:val="117"/>
          <w:sz w:val="22"/>
          <w:szCs w:val="22"/>
        </w:rPr>
        <w:t>o</w:t>
      </w:r>
      <w:r>
        <w:rPr>
          <w:rFonts w:cs="Arial" w:hAnsi="Arial" w:eastAsia="Arial" w:ascii="Arial"/>
          <w:color w:val="151515"/>
          <w:spacing w:val="0"/>
          <w:w w:val="124"/>
          <w:sz w:val="22"/>
          <w:szCs w:val="22"/>
        </w:rPr>
        <w:t>r</w:t>
      </w:r>
      <w:r>
        <w:rPr>
          <w:rFonts w:cs="Arial" w:hAnsi="Arial" w:eastAsia="Arial" w:ascii="Arial"/>
          <w:color w:val="151515"/>
          <w:spacing w:val="0"/>
          <w:w w:val="99"/>
          <w:sz w:val="22"/>
          <w:szCs w:val="22"/>
        </w:rPr>
        <w:t>m</w:t>
      </w:r>
      <w:r>
        <w:rPr>
          <w:rFonts w:cs="Arial" w:hAnsi="Arial" w:eastAsia="Arial" w:ascii="Arial"/>
          <w:color w:val="151515"/>
          <w:spacing w:val="0"/>
          <w:w w:val="113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13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16"/>
          <w:w w:val="113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t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c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n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ic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h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  </w:t>
      </w:r>
      <w:r>
        <w:rPr>
          <w:rFonts w:cs="Arial" w:hAnsi="Arial" w:eastAsia="Arial" w:ascii="Arial"/>
          <w:color w:val="151515"/>
          <w:spacing w:val="1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d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85"/>
          <w:sz w:val="22"/>
          <w:szCs w:val="22"/>
        </w:rPr>
        <w:t>r</w:t>
      </w:r>
      <w:r>
        <w:rPr>
          <w:rFonts w:cs="Arial" w:hAnsi="Arial" w:eastAsia="Arial" w:ascii="Arial"/>
          <w:color w:val="151515"/>
          <w:spacing w:val="0"/>
          <w:w w:val="78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33"/>
          <w:sz w:val="22"/>
          <w:szCs w:val="22"/>
        </w:rPr>
        <w:t>f</w:t>
      </w:r>
      <w:r>
        <w:rPr>
          <w:rFonts w:cs="Arial" w:hAnsi="Arial" w:eastAsia="Arial" w:ascii="Arial"/>
          <w:color w:val="151515"/>
          <w:spacing w:val="0"/>
          <w:w w:val="102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11"/>
          <w:sz w:val="22"/>
          <w:szCs w:val="22"/>
        </w:rPr>
        <w:t>r</w:t>
      </w:r>
      <w:r>
        <w:rPr>
          <w:rFonts w:cs="Arial" w:hAnsi="Arial" w:eastAsia="Arial" w:ascii="Arial"/>
          <w:color w:val="151515"/>
          <w:spacing w:val="0"/>
          <w:w w:val="78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07"/>
          <w:sz w:val="22"/>
          <w:szCs w:val="22"/>
        </w:rPr>
        <w:t>m</w:t>
      </w:r>
      <w:r>
        <w:rPr>
          <w:rFonts w:cs="Arial" w:hAnsi="Arial" w:eastAsia="Arial" w:ascii="Arial"/>
          <w:color w:val="151515"/>
          <w:spacing w:val="0"/>
          <w:w w:val="113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02"/>
          <w:sz w:val="22"/>
          <w:szCs w:val="22"/>
        </w:rPr>
        <w:t>n</w:t>
      </w:r>
      <w:r>
        <w:rPr>
          <w:rFonts w:cs="Arial" w:hAnsi="Arial" w:eastAsia="Arial" w:ascii="Arial"/>
          <w:color w:val="151515"/>
          <w:spacing w:val="0"/>
          <w:w w:val="126"/>
          <w:sz w:val="22"/>
          <w:szCs w:val="22"/>
        </w:rPr>
        <w:t>t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o</w:t>
      </w:r>
      <w:r>
        <w:rPr>
          <w:rFonts w:cs="Arial" w:hAnsi="Arial" w:eastAsia="Arial" w:ascii="Arial"/>
          <w:color w:val="333333"/>
          <w:spacing w:val="0"/>
          <w:w w:val="78"/>
          <w:sz w:val="22"/>
          <w:szCs w:val="22"/>
        </w:rPr>
        <w:t>.</w:t>
      </w:r>
      <w:r>
        <w:rPr>
          <w:rFonts w:cs="Arial" w:hAnsi="Arial" w:eastAsia="Arial" w:ascii="Arial"/>
          <w:color w:val="000000"/>
          <w:spacing w:val="0"/>
          <w:w w:val="100"/>
          <w:sz w:val="22"/>
          <w:szCs w:val="22"/>
        </w:rPr>
      </w:r>
    </w:p>
    <w:p>
      <w:pPr>
        <w:rPr>
          <w:sz w:val="19"/>
          <w:szCs w:val="19"/>
        </w:rPr>
        <w:jc w:val="left"/>
        <w:spacing w:before="9" w:lineRule="exact" w:line="180"/>
      </w:pPr>
      <w:r>
        <w:rPr>
          <w:sz w:val="19"/>
          <w:szCs w:val="19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rFonts w:cs="Arial" w:hAnsi="Arial" w:eastAsia="Arial" w:ascii="Arial"/>
          <w:sz w:val="22"/>
          <w:szCs w:val="22"/>
        </w:rPr>
        <w:jc w:val="both"/>
        <w:spacing w:lineRule="auto" w:line="257"/>
        <w:ind w:left="194" w:right="94" w:firstLine="691"/>
      </w:pP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4</w:t>
      </w:r>
      <w:r>
        <w:rPr>
          <w:rFonts w:cs="Arial" w:hAnsi="Arial" w:eastAsia="Arial" w:ascii="Arial"/>
          <w:color w:val="333333"/>
          <w:spacing w:val="0"/>
          <w:w w:val="100"/>
          <w:sz w:val="22"/>
          <w:szCs w:val="22"/>
        </w:rPr>
        <w:t>.</w:t>
      </w:r>
      <w:r>
        <w:rPr>
          <w:rFonts w:cs="Arial" w:hAnsi="Arial" w:eastAsia="Arial" w:ascii="Arial"/>
          <w:color w:val="333333"/>
          <w:spacing w:val="42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L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24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85"/>
          <w:sz w:val="22"/>
          <w:szCs w:val="22"/>
        </w:rPr>
        <w:t>r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88"/>
          <w:sz w:val="22"/>
          <w:szCs w:val="22"/>
        </w:rPr>
        <w:t>l</w:t>
      </w:r>
      <w:r>
        <w:rPr>
          <w:rFonts w:cs="Arial" w:hAnsi="Arial" w:eastAsia="Arial" w:ascii="Arial"/>
          <w:color w:val="151515"/>
          <w:spacing w:val="0"/>
          <w:w w:val="109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0"/>
          <w:w w:val="117"/>
          <w:sz w:val="22"/>
          <w:szCs w:val="22"/>
        </w:rPr>
        <w:t>z</w:t>
      </w:r>
      <w:r>
        <w:rPr>
          <w:rFonts w:cs="Arial" w:hAnsi="Arial" w:eastAsia="Arial" w:ascii="Arial"/>
          <w:color w:val="151515"/>
          <w:spacing w:val="0"/>
          <w:w w:val="78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13"/>
          <w:sz w:val="22"/>
          <w:szCs w:val="22"/>
        </w:rPr>
        <w:t>o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n</w:t>
      </w:r>
      <w:r>
        <w:rPr>
          <w:rFonts w:cs="Arial" w:hAnsi="Arial" w:eastAsia="Arial" w:ascii="Arial"/>
          <w:color w:val="151515"/>
          <w:spacing w:val="0"/>
          <w:w w:val="108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29"/>
          <w:w w:val="108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d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25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c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l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c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o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l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o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d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3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c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u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3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l</w:t>
      </w:r>
      <w:r>
        <w:rPr>
          <w:rFonts w:cs="Arial" w:hAnsi="Arial" w:eastAsia="Arial" w:ascii="Arial"/>
          <w:color w:val="151515"/>
          <w:spacing w:val="26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c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o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m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m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31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51"/>
          <w:sz w:val="22"/>
          <w:szCs w:val="22"/>
        </w:rPr>
        <w:t>1</w:t>
      </w:r>
      <w:r>
        <w:rPr>
          <w:rFonts w:cs="Arial" w:hAnsi="Arial" w:eastAsia="Arial" w:ascii="Arial"/>
          <w:color w:val="333333"/>
          <w:spacing w:val="0"/>
          <w:w w:val="141"/>
          <w:sz w:val="22"/>
          <w:szCs w:val="22"/>
        </w:rPr>
        <w:t>,</w:t>
      </w:r>
      <w:r>
        <w:rPr>
          <w:rFonts w:cs="Arial" w:hAnsi="Arial" w:eastAsia="Arial" w:ascii="Arial"/>
          <w:color w:val="333333"/>
          <w:spacing w:val="53"/>
          <w:w w:val="141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39"/>
          <w:sz w:val="22"/>
          <w:szCs w:val="22"/>
        </w:rPr>
        <w:t>l</w:t>
      </w:r>
      <w:r>
        <w:rPr>
          <w:rFonts w:cs="Arial" w:hAnsi="Arial" w:eastAsia="Arial" w:ascii="Arial"/>
          <w:color w:val="151515"/>
          <w:spacing w:val="0"/>
          <w:w w:val="117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10"/>
          <w:sz w:val="22"/>
          <w:szCs w:val="22"/>
        </w:rPr>
        <w:t>tt</w:t>
      </w:r>
      <w:r>
        <w:rPr>
          <w:rFonts w:cs="Arial" w:hAnsi="Arial" w:eastAsia="Arial" w:ascii="Arial"/>
          <w:color w:val="151515"/>
          <w:spacing w:val="0"/>
          <w:w w:val="102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24"/>
          <w:sz w:val="22"/>
          <w:szCs w:val="22"/>
        </w:rPr>
        <w:t>r</w:t>
      </w:r>
      <w:r>
        <w:rPr>
          <w:rFonts w:cs="Arial" w:hAnsi="Arial" w:eastAsia="Arial" w:ascii="Arial"/>
          <w:color w:val="151515"/>
          <w:spacing w:val="0"/>
          <w:w w:val="102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29"/>
          <w:w w:val="102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90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90"/>
          <w:sz w:val="22"/>
          <w:szCs w:val="22"/>
        </w:rPr>
        <w:t>)</w:t>
      </w:r>
      <w:r>
        <w:rPr>
          <w:rFonts w:cs="Arial" w:hAnsi="Arial" w:eastAsia="Arial" w:ascii="Arial"/>
          <w:color w:val="151515"/>
          <w:spacing w:val="36"/>
          <w:w w:val="9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94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56"/>
          <w:sz w:val="22"/>
          <w:szCs w:val="22"/>
        </w:rPr>
        <w:t>d</w:t>
      </w:r>
      <w:r>
        <w:rPr>
          <w:rFonts w:cs="Arial" w:hAnsi="Arial" w:eastAsia="Arial" w:ascii="Arial"/>
          <w:color w:val="151515"/>
          <w:spacing w:val="0"/>
          <w:w w:val="111"/>
          <w:sz w:val="22"/>
          <w:szCs w:val="22"/>
        </w:rPr>
        <w:t>)</w:t>
      </w:r>
      <w:r>
        <w:rPr>
          <w:rFonts w:cs="Arial" w:hAnsi="Arial" w:eastAsia="Arial" w:ascii="Arial"/>
          <w:color w:val="444444"/>
          <w:spacing w:val="0"/>
          <w:w w:val="110"/>
          <w:sz w:val="22"/>
          <w:szCs w:val="22"/>
        </w:rPr>
        <w:t>,</w:t>
      </w:r>
      <w:r>
        <w:rPr>
          <w:rFonts w:cs="Arial" w:hAnsi="Arial" w:eastAsia="Arial" w:ascii="Arial"/>
          <w:color w:val="444444"/>
          <w:spacing w:val="39"/>
          <w:w w:val="11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s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o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n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o</w:t>
      </w:r>
      <w:r>
        <w:rPr>
          <w:rFonts w:cs="Arial" w:hAnsi="Arial" w:eastAsia="Arial" w:ascii="Arial"/>
          <w:color w:val="151515"/>
          <w:spacing w:val="59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85"/>
          <w:sz w:val="22"/>
          <w:szCs w:val="22"/>
        </w:rPr>
        <w:t>r</w:t>
      </w:r>
      <w:r>
        <w:rPr>
          <w:rFonts w:cs="Arial" w:hAnsi="Arial" w:eastAsia="Arial" w:ascii="Arial"/>
          <w:color w:val="151515"/>
          <w:spacing w:val="0"/>
          <w:w w:val="102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d</w:t>
      </w:r>
      <w:r>
        <w:rPr>
          <w:rFonts w:cs="Arial" w:hAnsi="Arial" w:eastAsia="Arial" w:ascii="Arial"/>
          <w:color w:val="151515"/>
          <w:spacing w:val="0"/>
          <w:w w:val="109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0"/>
          <w:w w:val="126"/>
          <w:sz w:val="22"/>
          <w:szCs w:val="22"/>
        </w:rPr>
        <w:t>t</w:t>
      </w:r>
      <w:r>
        <w:rPr>
          <w:rFonts w:cs="Arial" w:hAnsi="Arial" w:eastAsia="Arial" w:ascii="Arial"/>
          <w:color w:val="151515"/>
          <w:spacing w:val="0"/>
          <w:w w:val="110"/>
          <w:sz w:val="22"/>
          <w:szCs w:val="22"/>
        </w:rPr>
        <w:t>t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24"/>
          <w:w w:val="105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d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48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95"/>
          <w:sz w:val="22"/>
          <w:szCs w:val="22"/>
        </w:rPr>
        <w:t>u</w:t>
      </w:r>
      <w:r>
        <w:rPr>
          <w:rFonts w:cs="Arial" w:hAnsi="Arial" w:eastAsia="Arial" w:ascii="Arial"/>
          <w:color w:val="151515"/>
          <w:spacing w:val="0"/>
          <w:w w:val="95"/>
          <w:sz w:val="22"/>
          <w:szCs w:val="22"/>
        </w:rPr>
        <w:t>n</w:t>
      </w:r>
      <w:r>
        <w:rPr>
          <w:rFonts w:cs="Arial" w:hAnsi="Arial" w:eastAsia="Arial" w:ascii="Arial"/>
          <w:color w:val="151515"/>
          <w:spacing w:val="38"/>
          <w:w w:val="95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86"/>
          <w:sz w:val="22"/>
          <w:szCs w:val="22"/>
        </w:rPr>
        <w:t>p</w:t>
      </w:r>
      <w:r>
        <w:rPr>
          <w:rFonts w:cs="Arial" w:hAnsi="Arial" w:eastAsia="Arial" w:ascii="Arial"/>
          <w:color w:val="151515"/>
          <w:spacing w:val="0"/>
          <w:w w:val="131"/>
          <w:sz w:val="22"/>
          <w:szCs w:val="22"/>
        </w:rPr>
        <w:t>r</w:t>
      </w:r>
      <w:r>
        <w:rPr>
          <w:rFonts w:cs="Arial" w:hAnsi="Arial" w:eastAsia="Arial" w:ascii="Arial"/>
          <w:color w:val="151515"/>
          <w:spacing w:val="0"/>
          <w:w w:val="94"/>
          <w:sz w:val="22"/>
          <w:szCs w:val="22"/>
        </w:rPr>
        <w:t>o</w:t>
      </w:r>
      <w:r>
        <w:rPr>
          <w:rFonts w:cs="Arial" w:hAnsi="Arial" w:eastAsia="Arial" w:ascii="Arial"/>
          <w:color w:val="151515"/>
          <w:spacing w:val="0"/>
          <w:w w:val="141"/>
          <w:sz w:val="22"/>
          <w:szCs w:val="22"/>
        </w:rPr>
        <w:t>f</w:t>
      </w:r>
      <w:r>
        <w:rPr>
          <w:rFonts w:cs="Arial" w:hAnsi="Arial" w:eastAsia="Arial" w:ascii="Arial"/>
          <w:color w:val="151515"/>
          <w:spacing w:val="0"/>
          <w:w w:val="98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09"/>
          <w:sz w:val="22"/>
          <w:szCs w:val="22"/>
        </w:rPr>
        <w:t>s</w:t>
      </w:r>
      <w:r>
        <w:rPr>
          <w:rFonts w:cs="Arial" w:hAnsi="Arial" w:eastAsia="Arial" w:ascii="Arial"/>
          <w:color w:val="151515"/>
          <w:spacing w:val="0"/>
          <w:w w:val="104"/>
          <w:sz w:val="22"/>
          <w:szCs w:val="22"/>
        </w:rPr>
        <w:t>s</w:t>
      </w:r>
      <w:r>
        <w:rPr>
          <w:rFonts w:cs="Arial" w:hAnsi="Arial" w:eastAsia="Arial" w:ascii="Arial"/>
          <w:color w:val="151515"/>
          <w:spacing w:val="0"/>
          <w:w w:val="108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13"/>
          <w:sz w:val="22"/>
          <w:szCs w:val="22"/>
        </w:rPr>
        <w:t>o</w:t>
      </w:r>
      <w:r>
        <w:rPr>
          <w:rFonts w:cs="Arial" w:hAnsi="Arial" w:eastAsia="Arial" w:ascii="Arial"/>
          <w:color w:val="151515"/>
          <w:spacing w:val="0"/>
          <w:w w:val="102"/>
          <w:sz w:val="22"/>
          <w:szCs w:val="22"/>
        </w:rPr>
        <w:t>n</w:t>
      </w:r>
      <w:r>
        <w:rPr>
          <w:rFonts w:cs="Arial" w:hAnsi="Arial" w:eastAsia="Arial" w:ascii="Arial"/>
          <w:color w:val="151515"/>
          <w:spacing w:val="0"/>
          <w:w w:val="117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04"/>
          <w:sz w:val="22"/>
          <w:szCs w:val="22"/>
        </w:rPr>
        <w:t>s</w:t>
      </w:r>
      <w:r>
        <w:rPr>
          <w:rFonts w:cs="Arial" w:hAnsi="Arial" w:eastAsia="Arial" w:ascii="Arial"/>
          <w:color w:val="151515"/>
          <w:spacing w:val="0"/>
          <w:w w:val="126"/>
          <w:sz w:val="22"/>
          <w:szCs w:val="22"/>
        </w:rPr>
        <w:t>t</w:t>
      </w:r>
      <w:r>
        <w:rPr>
          <w:rFonts w:cs="Arial" w:hAnsi="Arial" w:eastAsia="Arial" w:ascii="Arial"/>
          <w:color w:val="151515"/>
          <w:spacing w:val="0"/>
          <w:w w:val="98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0"/>
          <w:w w:val="98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4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0"/>
          <w:w w:val="104"/>
          <w:sz w:val="22"/>
          <w:szCs w:val="22"/>
        </w:rPr>
        <w:t>b</w:t>
      </w:r>
      <w:r>
        <w:rPr>
          <w:rFonts w:cs="Arial" w:hAnsi="Arial" w:eastAsia="Arial" w:ascii="Arial"/>
          <w:color w:val="151515"/>
          <w:spacing w:val="0"/>
          <w:w w:val="104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04"/>
          <w:sz w:val="22"/>
          <w:szCs w:val="22"/>
        </w:rPr>
        <w:t>li</w:t>
      </w:r>
      <w:r>
        <w:rPr>
          <w:rFonts w:cs="Arial" w:hAnsi="Arial" w:eastAsia="Arial" w:ascii="Arial"/>
          <w:color w:val="151515"/>
          <w:spacing w:val="0"/>
          <w:w w:val="104"/>
          <w:sz w:val="22"/>
          <w:szCs w:val="22"/>
        </w:rPr>
        <w:t>t</w:t>
      </w:r>
      <w:r>
        <w:rPr>
          <w:rFonts w:cs="Arial" w:hAnsi="Arial" w:eastAsia="Arial" w:ascii="Arial"/>
          <w:color w:val="151515"/>
          <w:spacing w:val="0"/>
          <w:w w:val="104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0"/>
          <w:w w:val="104"/>
          <w:sz w:val="22"/>
          <w:szCs w:val="22"/>
        </w:rPr>
        <w:t>t</w:t>
      </w:r>
      <w:r>
        <w:rPr>
          <w:rFonts w:cs="Arial" w:hAnsi="Arial" w:eastAsia="Arial" w:ascii="Arial"/>
          <w:color w:val="151515"/>
          <w:spacing w:val="0"/>
          <w:w w:val="104"/>
          <w:sz w:val="22"/>
          <w:szCs w:val="22"/>
        </w:rPr>
        <w:t>o</w:t>
      </w:r>
      <w:r>
        <w:rPr>
          <w:rFonts w:cs="Arial" w:hAnsi="Arial" w:eastAsia="Arial" w:ascii="Arial"/>
          <w:color w:val="151515"/>
          <w:spacing w:val="48"/>
          <w:w w:val="104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91"/>
          <w:sz w:val="22"/>
          <w:szCs w:val="22"/>
        </w:rPr>
        <w:t>c</w:t>
      </w:r>
      <w:r>
        <w:rPr>
          <w:rFonts w:cs="Arial" w:hAnsi="Arial" w:eastAsia="Arial" w:ascii="Arial"/>
          <w:color w:val="151515"/>
          <w:spacing w:val="0"/>
          <w:w w:val="102"/>
          <w:sz w:val="22"/>
          <w:szCs w:val="22"/>
        </w:rPr>
        <w:t>o</w:t>
      </w:r>
      <w:r>
        <w:rPr>
          <w:rFonts w:cs="Arial" w:hAnsi="Arial" w:eastAsia="Arial" w:ascii="Arial"/>
          <w:color w:val="151515"/>
          <w:spacing w:val="0"/>
          <w:w w:val="104"/>
          <w:sz w:val="22"/>
          <w:szCs w:val="22"/>
        </w:rPr>
        <w:t>m</w:t>
      </w:r>
      <w:r>
        <w:rPr>
          <w:rFonts w:cs="Arial" w:hAnsi="Arial" w:eastAsia="Arial" w:ascii="Arial"/>
          <w:color w:val="151515"/>
          <w:spacing w:val="0"/>
          <w:w w:val="113"/>
          <w:sz w:val="22"/>
          <w:szCs w:val="22"/>
        </w:rPr>
        <w:t>pe</w:t>
      </w:r>
      <w:r>
        <w:rPr>
          <w:rFonts w:cs="Arial" w:hAnsi="Arial" w:eastAsia="Arial" w:ascii="Arial"/>
          <w:color w:val="151515"/>
          <w:spacing w:val="0"/>
          <w:w w:val="118"/>
          <w:sz w:val="22"/>
          <w:szCs w:val="22"/>
        </w:rPr>
        <w:t>t</w:t>
      </w:r>
      <w:r>
        <w:rPr>
          <w:rFonts w:cs="Arial" w:hAnsi="Arial" w:eastAsia="Arial" w:ascii="Arial"/>
          <w:color w:val="151515"/>
          <w:spacing w:val="0"/>
          <w:w w:val="102"/>
          <w:sz w:val="22"/>
          <w:szCs w:val="22"/>
        </w:rPr>
        <w:t>en</w:t>
      </w:r>
      <w:r>
        <w:rPr>
          <w:rFonts w:cs="Arial" w:hAnsi="Arial" w:eastAsia="Arial" w:ascii="Arial"/>
          <w:color w:val="151515"/>
          <w:spacing w:val="0"/>
          <w:w w:val="133"/>
          <w:sz w:val="22"/>
          <w:szCs w:val="22"/>
        </w:rPr>
        <w:t>t</w:t>
      </w:r>
      <w:r>
        <w:rPr>
          <w:rFonts w:cs="Arial" w:hAnsi="Arial" w:eastAsia="Arial" w:ascii="Arial"/>
          <w:color w:val="151515"/>
          <w:spacing w:val="0"/>
          <w:w w:val="102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43"/>
          <w:w w:val="102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p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r</w:t>
      </w:r>
      <w:r>
        <w:rPr>
          <w:rFonts w:cs="Arial" w:hAnsi="Arial" w:eastAsia="Arial" w:ascii="Arial"/>
          <w:color w:val="151515"/>
          <w:spacing w:val="31"/>
          <w:w w:val="105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89"/>
          <w:sz w:val="22"/>
          <w:szCs w:val="22"/>
        </w:rPr>
        <w:t>m</w:t>
      </w:r>
      <w:r>
        <w:rPr>
          <w:rFonts w:cs="Arial" w:hAnsi="Arial" w:eastAsia="Arial" w:ascii="Arial"/>
          <w:color w:val="151515"/>
          <w:spacing w:val="0"/>
          <w:w w:val="109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0"/>
          <w:w w:val="126"/>
          <w:sz w:val="22"/>
          <w:szCs w:val="22"/>
        </w:rPr>
        <w:t>t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24"/>
          <w:sz w:val="22"/>
          <w:szCs w:val="22"/>
        </w:rPr>
        <w:t>r</w:t>
      </w:r>
      <w:r>
        <w:rPr>
          <w:rFonts w:cs="Arial" w:hAnsi="Arial" w:eastAsia="Arial" w:ascii="Arial"/>
          <w:color w:val="151515"/>
          <w:spacing w:val="0"/>
          <w:w w:val="78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09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38"/>
          <w:w w:val="109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31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s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on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o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1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7"/>
          <w:sz w:val="22"/>
          <w:szCs w:val="22"/>
        </w:rPr>
        <w:t>c</w:t>
      </w:r>
      <w:r>
        <w:rPr>
          <w:rFonts w:cs="Arial" w:hAnsi="Arial" w:eastAsia="Arial" w:ascii="Arial"/>
          <w:color w:val="151515"/>
          <w:spacing w:val="0"/>
          <w:w w:val="107"/>
          <w:sz w:val="22"/>
          <w:szCs w:val="22"/>
        </w:rPr>
        <w:t>o</w:t>
      </w:r>
      <w:r>
        <w:rPr>
          <w:rFonts w:cs="Arial" w:hAnsi="Arial" w:eastAsia="Arial" w:ascii="Arial"/>
          <w:color w:val="151515"/>
          <w:spacing w:val="0"/>
          <w:w w:val="107"/>
          <w:sz w:val="22"/>
          <w:szCs w:val="22"/>
        </w:rPr>
        <w:t>m</w:t>
      </w:r>
      <w:r>
        <w:rPr>
          <w:rFonts w:cs="Arial" w:hAnsi="Arial" w:eastAsia="Arial" w:ascii="Arial"/>
          <w:color w:val="151515"/>
          <w:spacing w:val="0"/>
          <w:w w:val="107"/>
          <w:sz w:val="22"/>
          <w:szCs w:val="22"/>
        </w:rPr>
        <w:t>p</w:t>
      </w:r>
      <w:r>
        <w:rPr>
          <w:rFonts w:cs="Arial" w:hAnsi="Arial" w:eastAsia="Arial" w:ascii="Arial"/>
          <w:color w:val="151515"/>
          <w:spacing w:val="0"/>
          <w:w w:val="107"/>
          <w:sz w:val="22"/>
          <w:szCs w:val="22"/>
        </w:rPr>
        <w:t>r</w:t>
      </w:r>
      <w:r>
        <w:rPr>
          <w:rFonts w:cs="Arial" w:hAnsi="Arial" w:eastAsia="Arial" w:ascii="Arial"/>
          <w:color w:val="151515"/>
          <w:spacing w:val="0"/>
          <w:w w:val="107"/>
          <w:sz w:val="22"/>
          <w:szCs w:val="22"/>
        </w:rPr>
        <w:t>en</w:t>
      </w:r>
      <w:r>
        <w:rPr>
          <w:rFonts w:cs="Arial" w:hAnsi="Arial" w:eastAsia="Arial" w:ascii="Arial"/>
          <w:color w:val="151515"/>
          <w:spacing w:val="0"/>
          <w:w w:val="107"/>
          <w:sz w:val="22"/>
          <w:szCs w:val="22"/>
        </w:rPr>
        <w:t>s</w:t>
      </w:r>
      <w:r>
        <w:rPr>
          <w:rFonts w:cs="Arial" w:hAnsi="Arial" w:eastAsia="Arial" w:ascii="Arial"/>
          <w:color w:val="151515"/>
          <w:spacing w:val="0"/>
          <w:w w:val="107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07"/>
          <w:sz w:val="22"/>
          <w:szCs w:val="22"/>
        </w:rPr>
        <w:t>v</w:t>
      </w:r>
      <w:r>
        <w:rPr>
          <w:rFonts w:cs="Arial" w:hAnsi="Arial" w:eastAsia="Arial" w:ascii="Arial"/>
          <w:color w:val="151515"/>
          <w:spacing w:val="0"/>
          <w:w w:val="107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40"/>
          <w:w w:val="107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d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l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l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5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91"/>
          <w:sz w:val="22"/>
          <w:szCs w:val="22"/>
        </w:rPr>
        <w:t>v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24"/>
          <w:sz w:val="22"/>
          <w:szCs w:val="22"/>
        </w:rPr>
        <w:t>r</w:t>
      </w:r>
      <w:r>
        <w:rPr>
          <w:rFonts w:cs="Arial" w:hAnsi="Arial" w:eastAsia="Arial" w:ascii="Arial"/>
          <w:color w:val="151515"/>
          <w:spacing w:val="0"/>
          <w:w w:val="78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41"/>
          <w:sz w:val="22"/>
          <w:szCs w:val="22"/>
        </w:rPr>
        <w:t>f</w:t>
      </w:r>
      <w:r>
        <w:rPr>
          <w:rFonts w:cs="Arial" w:hAnsi="Arial" w:eastAsia="Arial" w:ascii="Arial"/>
          <w:color w:val="151515"/>
          <w:spacing w:val="0"/>
          <w:w w:val="68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17"/>
          <w:sz w:val="22"/>
          <w:szCs w:val="22"/>
        </w:rPr>
        <w:t>c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43"/>
          <w:w w:val="105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87"/>
          <w:sz w:val="22"/>
          <w:szCs w:val="22"/>
        </w:rPr>
        <w:t>s</w:t>
      </w:r>
      <w:r>
        <w:rPr>
          <w:rFonts w:cs="Arial" w:hAnsi="Arial" w:eastAsia="Arial" w:ascii="Arial"/>
          <w:color w:val="151515"/>
          <w:spacing w:val="0"/>
          <w:w w:val="118"/>
          <w:sz w:val="22"/>
          <w:szCs w:val="22"/>
        </w:rPr>
        <w:t>t</w:t>
      </w:r>
      <w:r>
        <w:rPr>
          <w:rFonts w:cs="Arial" w:hAnsi="Arial" w:eastAsia="Arial" w:ascii="Arial"/>
          <w:color w:val="151515"/>
          <w:spacing w:val="0"/>
          <w:w w:val="109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0"/>
          <w:w w:val="118"/>
          <w:sz w:val="22"/>
          <w:szCs w:val="22"/>
        </w:rPr>
        <w:t>t</w:t>
      </w:r>
      <w:r>
        <w:rPr>
          <w:rFonts w:cs="Arial" w:hAnsi="Arial" w:eastAsia="Arial" w:ascii="Arial"/>
          <w:color w:val="151515"/>
          <w:spacing w:val="0"/>
          <w:w w:val="78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22"/>
          <w:sz w:val="22"/>
          <w:szCs w:val="22"/>
        </w:rPr>
        <w:t>c</w:t>
      </w:r>
      <w:r>
        <w:rPr>
          <w:rFonts w:cs="Arial" w:hAnsi="Arial" w:eastAsia="Arial" w:ascii="Arial"/>
          <w:color w:val="151515"/>
          <w:spacing w:val="0"/>
          <w:w w:val="102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48"/>
          <w:w w:val="102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o</w:t>
      </w:r>
      <w:r>
        <w:rPr>
          <w:rFonts w:cs="Arial" w:hAnsi="Arial" w:eastAsia="Arial" w:ascii="Arial"/>
          <w:color w:val="151515"/>
          <w:spacing w:val="26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d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l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l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86"/>
          <w:sz w:val="22"/>
          <w:szCs w:val="22"/>
        </w:rPr>
        <w:t>d</w:t>
      </w:r>
      <w:r>
        <w:rPr>
          <w:rFonts w:cs="Arial" w:hAnsi="Arial" w:eastAsia="Arial" w:ascii="Arial"/>
          <w:color w:val="151515"/>
          <w:spacing w:val="0"/>
          <w:w w:val="117"/>
          <w:sz w:val="22"/>
          <w:szCs w:val="22"/>
        </w:rPr>
        <w:t>ic</w:t>
      </w:r>
      <w:r>
        <w:rPr>
          <w:rFonts w:cs="Arial" w:hAnsi="Arial" w:eastAsia="Arial" w:ascii="Arial"/>
          <w:color w:val="151515"/>
          <w:spacing w:val="0"/>
          <w:w w:val="98"/>
          <w:sz w:val="22"/>
          <w:szCs w:val="22"/>
        </w:rPr>
        <w:t>h</w:t>
      </w:r>
      <w:r>
        <w:rPr>
          <w:rFonts w:cs="Arial" w:hAnsi="Arial" w:eastAsia="Arial" w:ascii="Arial"/>
          <w:color w:val="151515"/>
          <w:spacing w:val="0"/>
          <w:w w:val="117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09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0"/>
          <w:w w:val="131"/>
          <w:sz w:val="22"/>
          <w:szCs w:val="22"/>
        </w:rPr>
        <w:t>r</w:t>
      </w:r>
      <w:r>
        <w:rPr>
          <w:rFonts w:cs="Arial" w:hAnsi="Arial" w:eastAsia="Arial" w:ascii="Arial"/>
          <w:color w:val="151515"/>
          <w:spacing w:val="0"/>
          <w:w w:val="98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0"/>
          <w:w w:val="109"/>
          <w:sz w:val="22"/>
          <w:szCs w:val="22"/>
        </w:rPr>
        <w:t>z</w:t>
      </w:r>
      <w:r>
        <w:rPr>
          <w:rFonts w:cs="Arial" w:hAnsi="Arial" w:eastAsia="Arial" w:ascii="Arial"/>
          <w:color w:val="151515"/>
          <w:spacing w:val="0"/>
          <w:w w:val="88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09"/>
          <w:sz w:val="22"/>
          <w:szCs w:val="22"/>
        </w:rPr>
        <w:t>o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n</w:t>
      </w:r>
      <w:r>
        <w:rPr>
          <w:rFonts w:cs="Arial" w:hAnsi="Arial" w:eastAsia="Arial" w:ascii="Arial"/>
          <w:color w:val="151515"/>
          <w:spacing w:val="0"/>
          <w:w w:val="117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38"/>
          <w:w w:val="117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d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49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02"/>
          <w:sz w:val="22"/>
          <w:szCs w:val="22"/>
        </w:rPr>
        <w:t>d</w:t>
      </w:r>
      <w:r>
        <w:rPr>
          <w:rFonts w:cs="Arial" w:hAnsi="Arial" w:eastAsia="Arial" w:ascii="Arial"/>
          <w:color w:val="151515"/>
          <w:spacing w:val="0"/>
          <w:w w:val="109"/>
          <w:sz w:val="22"/>
          <w:szCs w:val="22"/>
        </w:rPr>
        <w:t>one</w:t>
      </w:r>
      <w:r>
        <w:rPr>
          <w:rFonts w:cs="Arial" w:hAnsi="Arial" w:eastAsia="Arial" w:ascii="Arial"/>
          <w:color w:val="151515"/>
          <w:spacing w:val="0"/>
          <w:w w:val="108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26"/>
          <w:sz w:val="22"/>
          <w:szCs w:val="22"/>
        </w:rPr>
        <w:t>t</w:t>
      </w:r>
      <w:r>
        <w:rPr>
          <w:rFonts w:cs="Arial" w:hAnsi="Arial" w:eastAsia="Arial" w:ascii="Arial"/>
          <w:color w:val="151515"/>
          <w:spacing w:val="0"/>
          <w:w w:val="98"/>
          <w:sz w:val="22"/>
          <w:szCs w:val="22"/>
        </w:rPr>
        <w:t>à</w:t>
      </w:r>
      <w:r>
        <w:rPr>
          <w:rFonts w:cs="Arial" w:hAnsi="Arial" w:eastAsia="Arial" w:ascii="Arial"/>
          <w:color w:val="151515"/>
          <w:spacing w:val="25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4"/>
          <w:sz w:val="22"/>
          <w:szCs w:val="22"/>
        </w:rPr>
        <w:t>s</w:t>
      </w:r>
      <w:r>
        <w:rPr>
          <w:rFonts w:cs="Arial" w:hAnsi="Arial" w:eastAsia="Arial" w:ascii="Arial"/>
          <w:color w:val="151515"/>
          <w:spacing w:val="0"/>
          <w:w w:val="104"/>
          <w:sz w:val="22"/>
          <w:szCs w:val="22"/>
        </w:rPr>
        <w:t>t</w:t>
      </w:r>
      <w:r>
        <w:rPr>
          <w:rFonts w:cs="Arial" w:hAnsi="Arial" w:eastAsia="Arial" w:ascii="Arial"/>
          <w:color w:val="151515"/>
          <w:spacing w:val="0"/>
          <w:w w:val="104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0"/>
          <w:w w:val="104"/>
          <w:sz w:val="22"/>
          <w:szCs w:val="22"/>
        </w:rPr>
        <w:t>t</w:t>
      </w:r>
      <w:r>
        <w:rPr>
          <w:rFonts w:cs="Arial" w:hAnsi="Arial" w:eastAsia="Arial" w:ascii="Arial"/>
          <w:color w:val="151515"/>
          <w:spacing w:val="0"/>
          <w:w w:val="104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04"/>
          <w:sz w:val="22"/>
          <w:szCs w:val="22"/>
        </w:rPr>
        <w:t>c</w:t>
      </w:r>
      <w:r>
        <w:rPr>
          <w:rFonts w:cs="Arial" w:hAnsi="Arial" w:eastAsia="Arial" w:ascii="Arial"/>
          <w:color w:val="151515"/>
          <w:spacing w:val="0"/>
          <w:w w:val="104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27"/>
          <w:w w:val="104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d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l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l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48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87"/>
          <w:sz w:val="22"/>
          <w:szCs w:val="22"/>
        </w:rPr>
        <w:t>s</w:t>
      </w:r>
      <w:r>
        <w:rPr>
          <w:rFonts w:cs="Arial" w:hAnsi="Arial" w:eastAsia="Arial" w:ascii="Arial"/>
          <w:color w:val="151515"/>
          <w:spacing w:val="0"/>
          <w:w w:val="126"/>
          <w:sz w:val="22"/>
          <w:szCs w:val="22"/>
        </w:rPr>
        <w:t>t</w:t>
      </w:r>
      <w:r>
        <w:rPr>
          <w:rFonts w:cs="Arial" w:hAnsi="Arial" w:eastAsia="Arial" w:ascii="Arial"/>
          <w:color w:val="151515"/>
          <w:spacing w:val="0"/>
          <w:w w:val="117"/>
          <w:sz w:val="22"/>
          <w:szCs w:val="22"/>
        </w:rPr>
        <w:t>r</w:t>
      </w:r>
      <w:r>
        <w:rPr>
          <w:rFonts w:cs="Arial" w:hAnsi="Arial" w:eastAsia="Arial" w:ascii="Arial"/>
          <w:color w:val="151515"/>
          <w:spacing w:val="0"/>
          <w:w w:val="90"/>
          <w:sz w:val="22"/>
          <w:szCs w:val="22"/>
        </w:rPr>
        <w:t>u</w:t>
      </w:r>
      <w:r>
        <w:rPr>
          <w:rFonts w:cs="Arial" w:hAnsi="Arial" w:eastAsia="Arial" w:ascii="Arial"/>
          <w:color w:val="151515"/>
          <w:spacing w:val="0"/>
          <w:w w:val="133"/>
          <w:sz w:val="22"/>
          <w:szCs w:val="22"/>
        </w:rPr>
        <w:t>t</w:t>
      </w:r>
      <w:r>
        <w:rPr>
          <w:rFonts w:cs="Arial" w:hAnsi="Arial" w:eastAsia="Arial" w:ascii="Arial"/>
          <w:color w:val="151515"/>
          <w:spacing w:val="0"/>
          <w:w w:val="110"/>
          <w:sz w:val="22"/>
          <w:szCs w:val="22"/>
        </w:rPr>
        <w:t>t</w:t>
      </w:r>
      <w:r>
        <w:rPr>
          <w:rFonts w:cs="Arial" w:hAnsi="Arial" w:eastAsia="Arial" w:ascii="Arial"/>
          <w:color w:val="151515"/>
          <w:spacing w:val="0"/>
          <w:w w:val="98"/>
          <w:sz w:val="22"/>
          <w:szCs w:val="22"/>
        </w:rPr>
        <w:t>u</w:t>
      </w:r>
      <w:r>
        <w:rPr>
          <w:rFonts w:cs="Arial" w:hAnsi="Arial" w:eastAsia="Arial" w:ascii="Arial"/>
          <w:color w:val="151515"/>
          <w:spacing w:val="0"/>
          <w:w w:val="131"/>
          <w:sz w:val="22"/>
          <w:szCs w:val="22"/>
        </w:rPr>
        <w:t>r</w:t>
      </w:r>
      <w:r>
        <w:rPr>
          <w:rFonts w:cs="Arial" w:hAnsi="Arial" w:eastAsia="Arial" w:ascii="Arial"/>
          <w:color w:val="151515"/>
          <w:spacing w:val="0"/>
          <w:w w:val="98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25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86"/>
          <w:sz w:val="22"/>
          <w:szCs w:val="22"/>
        </w:rPr>
        <w:t>d</w:t>
      </w:r>
      <w:r>
        <w:rPr>
          <w:rFonts w:cs="Arial" w:hAnsi="Arial" w:eastAsia="Arial" w:ascii="Arial"/>
          <w:color w:val="151515"/>
          <w:spacing w:val="0"/>
          <w:w w:val="127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3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s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u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p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p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o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rt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o</w:t>
      </w:r>
      <w:r>
        <w:rPr>
          <w:rFonts w:cs="Arial" w:hAnsi="Arial" w:eastAsia="Arial" w:ascii="Arial"/>
          <w:color w:val="333333"/>
          <w:spacing w:val="0"/>
          <w:w w:val="100"/>
          <w:sz w:val="22"/>
          <w:szCs w:val="22"/>
        </w:rPr>
        <w:t>,</w:t>
      </w:r>
      <w:r>
        <w:rPr>
          <w:rFonts w:cs="Arial" w:hAnsi="Arial" w:eastAsia="Arial" w:ascii="Arial"/>
          <w:color w:val="333333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333333"/>
          <w:spacing w:val="26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91"/>
          <w:sz w:val="22"/>
          <w:szCs w:val="22"/>
        </w:rPr>
        <w:t>c</w:t>
      </w:r>
      <w:r>
        <w:rPr>
          <w:rFonts w:cs="Arial" w:hAnsi="Arial" w:eastAsia="Arial" w:ascii="Arial"/>
          <w:color w:val="151515"/>
          <w:spacing w:val="0"/>
          <w:w w:val="109"/>
          <w:sz w:val="22"/>
          <w:szCs w:val="22"/>
        </w:rPr>
        <w:t>o</w:t>
      </w:r>
      <w:r>
        <w:rPr>
          <w:rFonts w:cs="Arial" w:hAnsi="Arial" w:eastAsia="Arial" w:ascii="Arial"/>
          <w:color w:val="151515"/>
          <w:spacing w:val="0"/>
          <w:w w:val="102"/>
          <w:sz w:val="22"/>
          <w:szCs w:val="22"/>
        </w:rPr>
        <w:t>n</w:t>
      </w:r>
      <w:r>
        <w:rPr>
          <w:rFonts w:cs="Arial" w:hAnsi="Arial" w:eastAsia="Arial" w:ascii="Arial"/>
          <w:color w:val="151515"/>
          <w:spacing w:val="0"/>
          <w:w w:val="149"/>
          <w:sz w:val="22"/>
          <w:szCs w:val="22"/>
        </w:rPr>
        <w:t>f</w:t>
      </w:r>
      <w:r>
        <w:rPr>
          <w:rFonts w:cs="Arial" w:hAnsi="Arial" w:eastAsia="Arial" w:ascii="Arial"/>
          <w:color w:val="151515"/>
          <w:spacing w:val="0"/>
          <w:w w:val="90"/>
          <w:sz w:val="22"/>
          <w:szCs w:val="22"/>
        </w:rPr>
        <w:t>o</w:t>
      </w:r>
      <w:r>
        <w:rPr>
          <w:rFonts w:cs="Arial" w:hAnsi="Arial" w:eastAsia="Arial" w:ascii="Arial"/>
          <w:color w:val="151515"/>
          <w:spacing w:val="0"/>
          <w:w w:val="131"/>
          <w:sz w:val="22"/>
          <w:szCs w:val="22"/>
        </w:rPr>
        <w:t>r</w:t>
      </w:r>
      <w:r>
        <w:rPr>
          <w:rFonts w:cs="Arial" w:hAnsi="Arial" w:eastAsia="Arial" w:ascii="Arial"/>
          <w:color w:val="151515"/>
          <w:spacing w:val="0"/>
          <w:w w:val="99"/>
          <w:sz w:val="22"/>
          <w:szCs w:val="22"/>
        </w:rPr>
        <w:t>m</w:t>
      </w:r>
      <w:r>
        <w:rPr>
          <w:rFonts w:cs="Arial" w:hAnsi="Arial" w:eastAsia="Arial" w:ascii="Arial"/>
          <w:color w:val="151515"/>
          <w:spacing w:val="0"/>
          <w:w w:val="117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10"/>
          <w:sz w:val="22"/>
          <w:szCs w:val="22"/>
        </w:rPr>
        <w:t>m</w:t>
      </w:r>
      <w:r>
        <w:rPr>
          <w:rFonts w:cs="Arial" w:hAnsi="Arial" w:eastAsia="Arial" w:ascii="Arial"/>
          <w:color w:val="151515"/>
          <w:spacing w:val="0"/>
          <w:w w:val="109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n</w:t>
      </w:r>
      <w:r>
        <w:rPr>
          <w:rFonts w:cs="Arial" w:hAnsi="Arial" w:eastAsia="Arial" w:ascii="Arial"/>
          <w:color w:val="151515"/>
          <w:spacing w:val="0"/>
          <w:w w:val="133"/>
          <w:sz w:val="22"/>
          <w:szCs w:val="22"/>
        </w:rPr>
        <w:t>t</w:t>
      </w:r>
      <w:r>
        <w:rPr>
          <w:rFonts w:cs="Arial" w:hAnsi="Arial" w:eastAsia="Arial" w:ascii="Arial"/>
          <w:color w:val="151515"/>
          <w:spacing w:val="0"/>
          <w:w w:val="102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3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l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l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42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78"/>
          <w:sz w:val="22"/>
          <w:szCs w:val="22"/>
        </w:rPr>
        <w:t>n</w:t>
      </w:r>
      <w:r>
        <w:rPr>
          <w:rFonts w:cs="Arial" w:hAnsi="Arial" w:eastAsia="Arial" w:ascii="Arial"/>
          <w:color w:val="151515"/>
          <w:spacing w:val="0"/>
          <w:w w:val="113"/>
          <w:sz w:val="22"/>
          <w:szCs w:val="22"/>
        </w:rPr>
        <w:t>o</w:t>
      </w:r>
      <w:r>
        <w:rPr>
          <w:rFonts w:cs="Arial" w:hAnsi="Arial" w:eastAsia="Arial" w:ascii="Arial"/>
          <w:color w:val="151515"/>
          <w:spacing w:val="0"/>
          <w:w w:val="131"/>
          <w:sz w:val="22"/>
          <w:szCs w:val="22"/>
        </w:rPr>
        <w:t>r</w:t>
      </w:r>
      <w:r>
        <w:rPr>
          <w:rFonts w:cs="Arial" w:hAnsi="Arial" w:eastAsia="Arial" w:ascii="Arial"/>
          <w:color w:val="151515"/>
          <w:spacing w:val="0"/>
          <w:w w:val="99"/>
          <w:sz w:val="22"/>
          <w:szCs w:val="22"/>
        </w:rPr>
        <w:t>m</w:t>
      </w:r>
      <w:r>
        <w:rPr>
          <w:rFonts w:cs="Arial" w:hAnsi="Arial" w:eastAsia="Arial" w:ascii="Arial"/>
          <w:color w:val="151515"/>
          <w:spacing w:val="0"/>
          <w:w w:val="117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16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te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c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n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ic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h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3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d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36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85"/>
          <w:sz w:val="22"/>
          <w:szCs w:val="22"/>
        </w:rPr>
        <w:t>r</w:t>
      </w:r>
      <w:r>
        <w:rPr>
          <w:rFonts w:cs="Arial" w:hAnsi="Arial" w:eastAsia="Arial" w:ascii="Arial"/>
          <w:color w:val="151515"/>
          <w:spacing w:val="0"/>
          <w:w w:val="68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49"/>
          <w:sz w:val="22"/>
          <w:szCs w:val="22"/>
        </w:rPr>
        <w:t>f</w:t>
      </w:r>
      <w:r>
        <w:rPr>
          <w:rFonts w:cs="Arial" w:hAnsi="Arial" w:eastAsia="Arial" w:ascii="Arial"/>
          <w:color w:val="151515"/>
          <w:spacing w:val="0"/>
          <w:w w:val="98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24"/>
          <w:sz w:val="22"/>
          <w:szCs w:val="22"/>
        </w:rPr>
        <w:t>r</w:t>
      </w:r>
      <w:r>
        <w:rPr>
          <w:rFonts w:cs="Arial" w:hAnsi="Arial" w:eastAsia="Arial" w:ascii="Arial"/>
          <w:color w:val="151515"/>
          <w:spacing w:val="0"/>
          <w:w w:val="68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07"/>
          <w:sz w:val="22"/>
          <w:szCs w:val="22"/>
        </w:rPr>
        <w:t>m</w:t>
      </w:r>
      <w:r>
        <w:rPr>
          <w:rFonts w:cs="Arial" w:hAnsi="Arial" w:eastAsia="Arial" w:ascii="Arial"/>
          <w:color w:val="151515"/>
          <w:spacing w:val="0"/>
          <w:w w:val="117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98"/>
          <w:sz w:val="22"/>
          <w:szCs w:val="22"/>
        </w:rPr>
        <w:t>n</w:t>
      </w:r>
      <w:r>
        <w:rPr>
          <w:rFonts w:cs="Arial" w:hAnsi="Arial" w:eastAsia="Arial" w:ascii="Arial"/>
          <w:color w:val="151515"/>
          <w:spacing w:val="0"/>
          <w:w w:val="133"/>
          <w:sz w:val="22"/>
          <w:szCs w:val="22"/>
        </w:rPr>
        <w:t>t</w:t>
      </w:r>
      <w:r>
        <w:rPr>
          <w:rFonts w:cs="Arial" w:hAnsi="Arial" w:eastAsia="Arial" w:ascii="Arial"/>
          <w:color w:val="151515"/>
          <w:spacing w:val="0"/>
          <w:w w:val="102"/>
          <w:sz w:val="22"/>
          <w:szCs w:val="22"/>
        </w:rPr>
        <w:t>o</w:t>
      </w:r>
      <w:r>
        <w:rPr>
          <w:rFonts w:cs="Arial" w:hAnsi="Arial" w:eastAsia="Arial" w:ascii="Arial"/>
          <w:color w:val="151515"/>
          <w:spacing w:val="0"/>
          <w:w w:val="94"/>
          <w:sz w:val="22"/>
          <w:szCs w:val="22"/>
        </w:rPr>
        <w:t>.</w:t>
      </w:r>
      <w:r>
        <w:rPr>
          <w:rFonts w:cs="Arial" w:hAnsi="Arial" w:eastAsia="Arial" w:ascii="Arial"/>
          <w:color w:val="000000"/>
          <w:spacing w:val="0"/>
          <w:w w:val="100"/>
          <w:sz w:val="22"/>
          <w:szCs w:val="22"/>
        </w:rPr>
      </w:r>
    </w:p>
    <w:p>
      <w:pPr>
        <w:rPr>
          <w:sz w:val="26"/>
          <w:szCs w:val="26"/>
        </w:rPr>
        <w:jc w:val="left"/>
        <w:spacing w:before="17" w:lineRule="exact" w:line="260"/>
      </w:pPr>
      <w:r>
        <w:rPr>
          <w:sz w:val="26"/>
          <w:szCs w:val="26"/>
        </w:rPr>
      </w:r>
    </w:p>
    <w:p>
      <w:pPr>
        <w:rPr>
          <w:rFonts w:cs="Arial" w:hAnsi="Arial" w:eastAsia="Arial" w:ascii="Arial"/>
          <w:sz w:val="22"/>
          <w:szCs w:val="22"/>
        </w:rPr>
        <w:jc w:val="left"/>
        <w:ind w:left="899"/>
      </w:pPr>
      <w:r>
        <w:rPr>
          <w:rFonts w:cs="Arial" w:hAnsi="Arial" w:eastAsia="Arial" w:ascii="Arial"/>
          <w:color w:val="151515"/>
          <w:spacing w:val="0"/>
          <w:w w:val="86"/>
          <w:sz w:val="22"/>
          <w:szCs w:val="22"/>
        </w:rPr>
        <w:t>5</w:t>
      </w:r>
      <w:r>
        <w:rPr>
          <w:rFonts w:cs="Arial" w:hAnsi="Arial" w:eastAsia="Arial" w:ascii="Arial"/>
          <w:color w:val="151515"/>
          <w:spacing w:val="0"/>
          <w:w w:val="86"/>
          <w:sz w:val="22"/>
          <w:szCs w:val="22"/>
        </w:rPr>
        <w:t>.</w:t>
      </w:r>
      <w:r>
        <w:rPr>
          <w:rFonts w:cs="Arial" w:hAnsi="Arial" w:eastAsia="Arial" w:ascii="Arial"/>
          <w:color w:val="151515"/>
          <w:spacing w:val="0"/>
          <w:w w:val="86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39"/>
          <w:w w:val="86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L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44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86"/>
          <w:sz w:val="22"/>
          <w:szCs w:val="22"/>
        </w:rPr>
        <w:t>d</w:t>
      </w:r>
      <w:r>
        <w:rPr>
          <w:rFonts w:cs="Arial" w:hAnsi="Arial" w:eastAsia="Arial" w:ascii="Arial"/>
          <w:color w:val="151515"/>
          <w:spacing w:val="0"/>
          <w:w w:val="117"/>
          <w:sz w:val="22"/>
          <w:szCs w:val="22"/>
        </w:rPr>
        <w:t>ic</w:t>
      </w:r>
      <w:r>
        <w:rPr>
          <w:rFonts w:cs="Arial" w:hAnsi="Arial" w:eastAsia="Arial" w:ascii="Arial"/>
          <w:color w:val="151515"/>
          <w:spacing w:val="0"/>
          <w:w w:val="98"/>
          <w:sz w:val="22"/>
          <w:szCs w:val="22"/>
        </w:rPr>
        <w:t>h</w:t>
      </w:r>
      <w:r>
        <w:rPr>
          <w:rFonts w:cs="Arial" w:hAnsi="Arial" w:eastAsia="Arial" w:ascii="Arial"/>
          <w:color w:val="151515"/>
          <w:spacing w:val="0"/>
          <w:w w:val="117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09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0"/>
          <w:w w:val="131"/>
          <w:sz w:val="22"/>
          <w:szCs w:val="22"/>
        </w:rPr>
        <w:t>r</w:t>
      </w:r>
      <w:r>
        <w:rPr>
          <w:rFonts w:cs="Arial" w:hAnsi="Arial" w:eastAsia="Arial" w:ascii="Arial"/>
          <w:color w:val="151515"/>
          <w:spacing w:val="0"/>
          <w:w w:val="98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0"/>
          <w:w w:val="113"/>
          <w:sz w:val="22"/>
          <w:szCs w:val="22"/>
        </w:rPr>
        <w:t>z</w:t>
      </w:r>
      <w:r>
        <w:rPr>
          <w:rFonts w:cs="Arial" w:hAnsi="Arial" w:eastAsia="Arial" w:ascii="Arial"/>
          <w:color w:val="151515"/>
          <w:spacing w:val="0"/>
          <w:w w:val="88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13"/>
          <w:sz w:val="22"/>
          <w:szCs w:val="22"/>
        </w:rPr>
        <w:t>o</w:t>
      </w:r>
      <w:r>
        <w:rPr>
          <w:rFonts w:cs="Arial" w:hAnsi="Arial" w:eastAsia="Arial" w:ascii="Arial"/>
          <w:color w:val="151515"/>
          <w:spacing w:val="0"/>
          <w:w w:val="102"/>
          <w:sz w:val="22"/>
          <w:szCs w:val="22"/>
        </w:rPr>
        <w:t>n</w:t>
      </w:r>
      <w:r>
        <w:rPr>
          <w:rFonts w:cs="Arial" w:hAnsi="Arial" w:eastAsia="Arial" w:ascii="Arial"/>
          <w:color w:val="151515"/>
          <w:spacing w:val="0"/>
          <w:w w:val="113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-7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d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55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91"/>
          <w:sz w:val="22"/>
          <w:szCs w:val="22"/>
        </w:rPr>
        <w:t>c</w:t>
      </w:r>
      <w:r>
        <w:rPr>
          <w:rFonts w:cs="Arial" w:hAnsi="Arial" w:eastAsia="Arial" w:ascii="Arial"/>
          <w:color w:val="151515"/>
          <w:spacing w:val="0"/>
          <w:w w:val="102"/>
          <w:sz w:val="22"/>
          <w:szCs w:val="22"/>
        </w:rPr>
        <w:t>o</w:t>
      </w:r>
      <w:r>
        <w:rPr>
          <w:rFonts w:cs="Arial" w:hAnsi="Arial" w:eastAsia="Arial" w:ascii="Arial"/>
          <w:color w:val="151515"/>
          <w:spacing w:val="0"/>
          <w:w w:val="109"/>
          <w:sz w:val="22"/>
          <w:szCs w:val="22"/>
        </w:rPr>
        <w:t>n</w:t>
      </w:r>
      <w:r>
        <w:rPr>
          <w:rFonts w:cs="Arial" w:hAnsi="Arial" w:eastAsia="Arial" w:ascii="Arial"/>
          <w:color w:val="151515"/>
          <w:spacing w:val="0"/>
          <w:w w:val="141"/>
          <w:sz w:val="22"/>
          <w:szCs w:val="22"/>
        </w:rPr>
        <w:t>f</w:t>
      </w:r>
      <w:r>
        <w:rPr>
          <w:rFonts w:cs="Arial" w:hAnsi="Arial" w:eastAsia="Arial" w:ascii="Arial"/>
          <w:color w:val="151515"/>
          <w:spacing w:val="0"/>
          <w:w w:val="98"/>
          <w:sz w:val="22"/>
          <w:szCs w:val="22"/>
        </w:rPr>
        <w:t>o</w:t>
      </w:r>
      <w:r>
        <w:rPr>
          <w:rFonts w:cs="Arial" w:hAnsi="Arial" w:eastAsia="Arial" w:ascii="Arial"/>
          <w:color w:val="151515"/>
          <w:spacing w:val="0"/>
          <w:w w:val="124"/>
          <w:sz w:val="22"/>
          <w:szCs w:val="22"/>
        </w:rPr>
        <w:t>r</w:t>
      </w:r>
      <w:r>
        <w:rPr>
          <w:rFonts w:cs="Arial" w:hAnsi="Arial" w:eastAsia="Arial" w:ascii="Arial"/>
          <w:color w:val="151515"/>
          <w:spacing w:val="0"/>
          <w:w w:val="96"/>
          <w:sz w:val="22"/>
          <w:szCs w:val="22"/>
        </w:rPr>
        <w:t>m</w:t>
      </w:r>
      <w:r>
        <w:rPr>
          <w:rFonts w:cs="Arial" w:hAnsi="Arial" w:eastAsia="Arial" w:ascii="Arial"/>
          <w:color w:val="151515"/>
          <w:spacing w:val="0"/>
          <w:w w:val="117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33"/>
          <w:sz w:val="22"/>
          <w:szCs w:val="22"/>
        </w:rPr>
        <w:t>t</w:t>
      </w:r>
      <w:r>
        <w:rPr>
          <w:rFonts w:cs="Arial" w:hAnsi="Arial" w:eastAsia="Arial" w:ascii="Arial"/>
          <w:color w:val="151515"/>
          <w:spacing w:val="0"/>
          <w:w w:val="102"/>
          <w:sz w:val="22"/>
          <w:szCs w:val="22"/>
        </w:rPr>
        <w:t>à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-2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ll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19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78"/>
          <w:sz w:val="22"/>
          <w:szCs w:val="22"/>
        </w:rPr>
        <w:t>n</w:t>
      </w:r>
      <w:r>
        <w:rPr>
          <w:rFonts w:cs="Arial" w:hAnsi="Arial" w:eastAsia="Arial" w:ascii="Arial"/>
          <w:color w:val="151515"/>
          <w:spacing w:val="0"/>
          <w:w w:val="109"/>
          <w:sz w:val="22"/>
          <w:szCs w:val="22"/>
        </w:rPr>
        <w:t>o</w:t>
      </w:r>
      <w:r>
        <w:rPr>
          <w:rFonts w:cs="Arial" w:hAnsi="Arial" w:eastAsia="Arial" w:ascii="Arial"/>
          <w:color w:val="151515"/>
          <w:spacing w:val="0"/>
          <w:w w:val="131"/>
          <w:sz w:val="22"/>
          <w:szCs w:val="22"/>
        </w:rPr>
        <w:t>r</w:t>
      </w:r>
      <w:r>
        <w:rPr>
          <w:rFonts w:cs="Arial" w:hAnsi="Arial" w:eastAsia="Arial" w:ascii="Arial"/>
          <w:color w:val="151515"/>
          <w:spacing w:val="0"/>
          <w:w w:val="99"/>
          <w:sz w:val="22"/>
          <w:szCs w:val="22"/>
        </w:rPr>
        <w:t>m</w:t>
      </w:r>
      <w:r>
        <w:rPr>
          <w:rFonts w:cs="Arial" w:hAnsi="Arial" w:eastAsia="Arial" w:ascii="Arial"/>
          <w:color w:val="151515"/>
          <w:spacing w:val="0"/>
          <w:w w:val="117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0"/>
          <w:w w:val="126"/>
          <w:sz w:val="22"/>
          <w:szCs w:val="22"/>
        </w:rPr>
        <w:t>t</w:t>
      </w:r>
      <w:r>
        <w:rPr>
          <w:rFonts w:cs="Arial" w:hAnsi="Arial" w:eastAsia="Arial" w:ascii="Arial"/>
          <w:color w:val="151515"/>
          <w:spacing w:val="0"/>
          <w:w w:val="78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17"/>
          <w:sz w:val="22"/>
          <w:szCs w:val="22"/>
        </w:rPr>
        <w:t>v</w:t>
      </w:r>
      <w:r>
        <w:rPr>
          <w:rFonts w:cs="Arial" w:hAnsi="Arial" w:eastAsia="Arial" w:ascii="Arial"/>
          <w:color w:val="151515"/>
          <w:spacing w:val="0"/>
          <w:w w:val="102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-2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t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c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n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ic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47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91"/>
          <w:sz w:val="22"/>
          <w:szCs w:val="22"/>
        </w:rPr>
        <w:t>v</w:t>
      </w:r>
      <w:r>
        <w:rPr>
          <w:rFonts w:cs="Arial" w:hAnsi="Arial" w:eastAsia="Arial" w:ascii="Arial"/>
          <w:color w:val="151515"/>
          <w:spacing w:val="0"/>
          <w:w w:val="88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09"/>
          <w:sz w:val="22"/>
          <w:szCs w:val="22"/>
        </w:rPr>
        <w:t>g</w:t>
      </w:r>
      <w:r>
        <w:rPr>
          <w:rFonts w:cs="Arial" w:hAnsi="Arial" w:eastAsia="Arial" w:ascii="Arial"/>
          <w:color w:val="151515"/>
          <w:spacing w:val="0"/>
          <w:w w:val="113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n</w:t>
      </w:r>
      <w:r>
        <w:rPr>
          <w:rFonts w:cs="Arial" w:hAnsi="Arial" w:eastAsia="Arial" w:ascii="Arial"/>
          <w:color w:val="151515"/>
          <w:spacing w:val="0"/>
          <w:w w:val="133"/>
          <w:sz w:val="22"/>
          <w:szCs w:val="22"/>
        </w:rPr>
        <w:t>t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-7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d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l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11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87"/>
          <w:sz w:val="22"/>
          <w:szCs w:val="22"/>
        </w:rPr>
        <w:t>s</w:t>
      </w:r>
      <w:r>
        <w:rPr>
          <w:rFonts w:cs="Arial" w:hAnsi="Arial" w:eastAsia="Arial" w:ascii="Arial"/>
          <w:color w:val="151515"/>
          <w:spacing w:val="0"/>
          <w:w w:val="98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13"/>
          <w:sz w:val="22"/>
          <w:szCs w:val="22"/>
        </w:rPr>
        <w:t>s</w:t>
      </w:r>
      <w:r>
        <w:rPr>
          <w:rFonts w:cs="Arial" w:hAnsi="Arial" w:eastAsia="Arial" w:ascii="Arial"/>
          <w:color w:val="151515"/>
          <w:spacing w:val="0"/>
          <w:w w:val="126"/>
          <w:sz w:val="22"/>
          <w:szCs w:val="22"/>
        </w:rPr>
        <w:t>t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02"/>
          <w:sz w:val="22"/>
          <w:szCs w:val="22"/>
        </w:rPr>
        <w:t>m</w:t>
      </w:r>
      <w:r>
        <w:rPr>
          <w:rFonts w:cs="Arial" w:hAnsi="Arial" w:eastAsia="Arial" w:ascii="Arial"/>
          <w:color w:val="151515"/>
          <w:spacing w:val="0"/>
          <w:w w:val="117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-2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d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6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86"/>
          <w:sz w:val="22"/>
          <w:szCs w:val="22"/>
        </w:rPr>
        <w:t>p</w:t>
      </w:r>
      <w:r>
        <w:rPr>
          <w:rFonts w:cs="Arial" w:hAnsi="Arial" w:eastAsia="Arial" w:ascii="Arial"/>
          <w:color w:val="151515"/>
          <w:spacing w:val="0"/>
          <w:w w:val="124"/>
          <w:sz w:val="22"/>
          <w:szCs w:val="22"/>
        </w:rPr>
        <w:t>r</w:t>
      </w:r>
      <w:r>
        <w:rPr>
          <w:rFonts w:cs="Arial" w:hAnsi="Arial" w:eastAsia="Arial" w:ascii="Arial"/>
          <w:color w:val="151515"/>
          <w:spacing w:val="0"/>
          <w:w w:val="94"/>
          <w:sz w:val="22"/>
          <w:szCs w:val="22"/>
        </w:rPr>
        <w:t>o</w:t>
      </w:r>
      <w:r>
        <w:rPr>
          <w:rFonts w:cs="Arial" w:hAnsi="Arial" w:eastAsia="Arial" w:ascii="Arial"/>
          <w:color w:val="151515"/>
          <w:spacing w:val="0"/>
          <w:w w:val="133"/>
          <w:sz w:val="22"/>
          <w:szCs w:val="22"/>
        </w:rPr>
        <w:t>t</w:t>
      </w:r>
      <w:r>
        <w:rPr>
          <w:rFonts w:cs="Arial" w:hAnsi="Arial" w:eastAsia="Arial" w:ascii="Arial"/>
          <w:color w:val="151515"/>
          <w:spacing w:val="0"/>
          <w:w w:val="102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09"/>
          <w:sz w:val="22"/>
          <w:szCs w:val="22"/>
        </w:rPr>
        <w:t>z</w:t>
      </w:r>
      <w:r>
        <w:rPr>
          <w:rFonts w:cs="Arial" w:hAnsi="Arial" w:eastAsia="Arial" w:ascii="Arial"/>
          <w:color w:val="151515"/>
          <w:spacing w:val="0"/>
          <w:w w:val="88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09"/>
          <w:sz w:val="22"/>
          <w:szCs w:val="22"/>
        </w:rPr>
        <w:t>o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n</w:t>
      </w:r>
      <w:r>
        <w:rPr>
          <w:rFonts w:cs="Arial" w:hAnsi="Arial" w:eastAsia="Arial" w:ascii="Arial"/>
          <w:color w:val="151515"/>
          <w:spacing w:val="0"/>
          <w:w w:val="117"/>
          <w:sz w:val="22"/>
          <w:szCs w:val="22"/>
        </w:rPr>
        <w:t>e</w:t>
      </w:r>
      <w:r>
        <w:rPr>
          <w:rFonts w:cs="Arial" w:hAnsi="Arial" w:eastAsia="Arial" w:ascii="Arial"/>
          <w:color w:val="000000"/>
          <w:spacing w:val="0"/>
          <w:w w:val="100"/>
          <w:sz w:val="22"/>
          <w:szCs w:val="22"/>
        </w:rPr>
      </w:r>
    </w:p>
    <w:p>
      <w:pPr>
        <w:rPr>
          <w:rFonts w:cs="Arial" w:hAnsi="Arial" w:eastAsia="Arial" w:ascii="Arial"/>
          <w:sz w:val="22"/>
          <w:szCs w:val="22"/>
        </w:rPr>
        <w:jc w:val="left"/>
        <w:spacing w:before="25" w:lineRule="auto" w:line="256"/>
        <w:ind w:left="198" w:right="102" w:hanging="96"/>
      </w:pPr>
      <w:r>
        <w:rPr>
          <w:rFonts w:cs="Arial" w:hAnsi="Arial" w:eastAsia="Arial" w:ascii="Arial"/>
          <w:color w:val="696969"/>
          <w:spacing w:val="0"/>
          <w:w w:val="15"/>
          <w:sz w:val="22"/>
          <w:szCs w:val="22"/>
        </w:rPr>
        <w:t>.</w:t>
      </w:r>
      <w:r>
        <w:rPr>
          <w:rFonts w:cs="Arial" w:hAnsi="Arial" w:eastAsia="Arial" w:ascii="Arial"/>
          <w:color w:val="696969"/>
          <w:spacing w:val="0"/>
          <w:w w:val="15"/>
          <w:sz w:val="22"/>
          <w:szCs w:val="22"/>
        </w:rPr>
        <w:t>        </w:t>
      </w:r>
      <w:r>
        <w:rPr>
          <w:rFonts w:cs="Arial" w:hAnsi="Arial" w:eastAsia="Arial" w:ascii="Arial"/>
          <w:color w:val="696969"/>
          <w:spacing w:val="4"/>
          <w:w w:val="15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90"/>
          <w:sz w:val="22"/>
          <w:szCs w:val="22"/>
        </w:rPr>
        <w:t>p</w:t>
      </w:r>
      <w:r>
        <w:rPr>
          <w:rFonts w:cs="Arial" w:hAnsi="Arial" w:eastAsia="Arial" w:ascii="Arial"/>
          <w:color w:val="151515"/>
          <w:spacing w:val="0"/>
          <w:w w:val="109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17"/>
          <w:sz w:val="22"/>
          <w:szCs w:val="22"/>
        </w:rPr>
        <w:t>r</w:t>
      </w:r>
      <w:r>
        <w:rPr>
          <w:rFonts w:cs="Arial" w:hAnsi="Arial" w:eastAsia="Arial" w:ascii="Arial"/>
          <w:color w:val="151515"/>
          <w:spacing w:val="0"/>
          <w:w w:val="99"/>
          <w:sz w:val="22"/>
          <w:szCs w:val="22"/>
        </w:rPr>
        <w:t>m</w:t>
      </w:r>
      <w:r>
        <w:rPr>
          <w:rFonts w:cs="Arial" w:hAnsi="Arial" w:eastAsia="Arial" w:ascii="Arial"/>
          <w:color w:val="151515"/>
          <w:spacing w:val="0"/>
          <w:w w:val="109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n</w:t>
      </w:r>
      <w:r>
        <w:rPr>
          <w:rFonts w:cs="Arial" w:hAnsi="Arial" w:eastAsia="Arial" w:ascii="Arial"/>
          <w:color w:val="151515"/>
          <w:spacing w:val="0"/>
          <w:w w:val="117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98"/>
          <w:sz w:val="22"/>
          <w:szCs w:val="22"/>
        </w:rPr>
        <w:t>n</w:t>
      </w:r>
      <w:r>
        <w:rPr>
          <w:rFonts w:cs="Arial" w:hAnsi="Arial" w:eastAsia="Arial" w:ascii="Arial"/>
          <w:color w:val="151515"/>
          <w:spacing w:val="0"/>
          <w:w w:val="133"/>
          <w:sz w:val="22"/>
          <w:szCs w:val="22"/>
        </w:rPr>
        <w:t>t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3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49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n</w:t>
      </w:r>
      <w:r>
        <w:rPr>
          <w:rFonts w:cs="Arial" w:hAnsi="Arial" w:eastAsia="Arial" w:ascii="Arial"/>
          <w:color w:val="151515"/>
          <w:spacing w:val="0"/>
          <w:w w:val="109"/>
          <w:sz w:val="22"/>
          <w:szCs w:val="22"/>
        </w:rPr>
        <w:t>d</w:t>
      </w:r>
      <w:r>
        <w:rPr>
          <w:rFonts w:cs="Arial" w:hAnsi="Arial" w:eastAsia="Arial" w:ascii="Arial"/>
          <w:color w:val="151515"/>
          <w:spacing w:val="0"/>
          <w:w w:val="108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17"/>
          <w:sz w:val="22"/>
          <w:szCs w:val="22"/>
        </w:rPr>
        <w:t>v</w:t>
      </w:r>
      <w:r>
        <w:rPr>
          <w:rFonts w:cs="Arial" w:hAnsi="Arial" w:eastAsia="Arial" w:ascii="Arial"/>
          <w:color w:val="151515"/>
          <w:spacing w:val="0"/>
          <w:w w:val="88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d</w:t>
      </w:r>
      <w:r>
        <w:rPr>
          <w:rFonts w:cs="Arial" w:hAnsi="Arial" w:eastAsia="Arial" w:ascii="Arial"/>
          <w:color w:val="151515"/>
          <w:spacing w:val="0"/>
          <w:w w:val="113"/>
          <w:sz w:val="22"/>
          <w:szCs w:val="22"/>
        </w:rPr>
        <w:t>u</w:t>
      </w:r>
      <w:r>
        <w:rPr>
          <w:rFonts w:cs="Arial" w:hAnsi="Arial" w:eastAsia="Arial" w:ascii="Arial"/>
          <w:color w:val="151515"/>
          <w:spacing w:val="0"/>
          <w:w w:val="109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0"/>
          <w:w w:val="108"/>
          <w:sz w:val="22"/>
          <w:szCs w:val="22"/>
        </w:rPr>
        <w:t>l</w:t>
      </w:r>
      <w:r>
        <w:rPr>
          <w:rFonts w:cs="Arial" w:hAnsi="Arial" w:eastAsia="Arial" w:ascii="Arial"/>
          <w:color w:val="151515"/>
          <w:spacing w:val="0"/>
          <w:w w:val="109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3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d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ll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53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4"/>
          <w:sz w:val="22"/>
          <w:szCs w:val="22"/>
        </w:rPr>
        <w:t>c</w:t>
      </w:r>
      <w:r>
        <w:rPr>
          <w:rFonts w:cs="Arial" w:hAnsi="Arial" w:eastAsia="Arial" w:ascii="Arial"/>
          <w:color w:val="151515"/>
          <w:spacing w:val="0"/>
          <w:w w:val="104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0"/>
          <w:w w:val="104"/>
          <w:sz w:val="22"/>
          <w:szCs w:val="22"/>
        </w:rPr>
        <w:t>du</w:t>
      </w:r>
      <w:r>
        <w:rPr>
          <w:rFonts w:cs="Arial" w:hAnsi="Arial" w:eastAsia="Arial" w:ascii="Arial"/>
          <w:color w:val="151515"/>
          <w:spacing w:val="0"/>
          <w:w w:val="104"/>
          <w:sz w:val="22"/>
          <w:szCs w:val="22"/>
        </w:rPr>
        <w:t>t</w:t>
      </w:r>
      <w:r>
        <w:rPr>
          <w:rFonts w:cs="Arial" w:hAnsi="Arial" w:eastAsia="Arial" w:ascii="Arial"/>
          <w:color w:val="151515"/>
          <w:spacing w:val="0"/>
          <w:w w:val="104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34"/>
          <w:w w:val="104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86"/>
          <w:sz w:val="22"/>
          <w:szCs w:val="22"/>
        </w:rPr>
        <w:t>d</w:t>
      </w:r>
      <w:r>
        <w:rPr>
          <w:rFonts w:cs="Arial" w:hAnsi="Arial" w:eastAsia="Arial" w:ascii="Arial"/>
          <w:color w:val="151515"/>
          <w:spacing w:val="0"/>
          <w:w w:val="113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0"/>
          <w:w w:val="108"/>
          <w:sz w:val="22"/>
          <w:szCs w:val="22"/>
        </w:rPr>
        <w:t>ll</w:t>
      </w:r>
      <w:r>
        <w:rPr>
          <w:rFonts w:cs="Arial" w:hAnsi="Arial" w:eastAsia="Arial" w:ascii="Arial"/>
          <w:color w:val="444444"/>
          <w:spacing w:val="0"/>
          <w:w w:val="126"/>
          <w:sz w:val="22"/>
          <w:szCs w:val="22"/>
        </w:rPr>
        <w:t>'</w:t>
      </w:r>
      <w:r>
        <w:rPr>
          <w:rFonts w:cs="Arial" w:hAnsi="Arial" w:eastAsia="Arial" w:ascii="Arial"/>
          <w:color w:val="151515"/>
          <w:spacing w:val="0"/>
          <w:w w:val="109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0"/>
          <w:w w:val="108"/>
          <w:sz w:val="22"/>
          <w:szCs w:val="22"/>
        </w:rPr>
        <w:t>l</w:t>
      </w:r>
      <w:r>
        <w:rPr>
          <w:rFonts w:cs="Arial" w:hAnsi="Arial" w:eastAsia="Arial" w:ascii="Arial"/>
          <w:color w:val="151515"/>
          <w:spacing w:val="0"/>
          <w:w w:val="133"/>
          <w:sz w:val="22"/>
          <w:szCs w:val="22"/>
        </w:rPr>
        <w:t>t</w:t>
      </w:r>
      <w:r>
        <w:rPr>
          <w:rFonts w:cs="Arial" w:hAnsi="Arial" w:eastAsia="Arial" w:ascii="Arial"/>
          <w:color w:val="151515"/>
          <w:spacing w:val="0"/>
          <w:w w:val="98"/>
          <w:sz w:val="22"/>
          <w:szCs w:val="22"/>
        </w:rPr>
        <w:t>o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-26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18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d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38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s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s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t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m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11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d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31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n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c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o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r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gg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o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,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42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90"/>
          <w:sz w:val="22"/>
          <w:szCs w:val="22"/>
        </w:rPr>
        <w:t>d</w:t>
      </w:r>
      <w:r>
        <w:rPr>
          <w:rFonts w:cs="Arial" w:hAnsi="Arial" w:eastAsia="Arial" w:ascii="Arial"/>
          <w:color w:val="151515"/>
          <w:spacing w:val="0"/>
          <w:w w:val="127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-26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c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u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42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l</w:t>
      </w:r>
      <w:r>
        <w:rPr>
          <w:rFonts w:cs="Arial" w:hAnsi="Arial" w:eastAsia="Arial" w:ascii="Arial"/>
          <w:color w:val="151515"/>
          <w:spacing w:val="22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c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o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m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m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29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51"/>
          <w:sz w:val="22"/>
          <w:szCs w:val="22"/>
        </w:rPr>
        <w:t>1</w:t>
      </w:r>
      <w:r>
        <w:rPr>
          <w:rFonts w:cs="Arial" w:hAnsi="Arial" w:eastAsia="Arial" w:ascii="Arial"/>
          <w:color w:val="151515"/>
          <w:spacing w:val="0"/>
          <w:w w:val="141"/>
          <w:sz w:val="22"/>
          <w:szCs w:val="22"/>
        </w:rPr>
        <w:t>,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-11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49"/>
          <w:sz w:val="22"/>
          <w:szCs w:val="22"/>
        </w:rPr>
        <w:t>l</w:t>
      </w:r>
      <w:r>
        <w:rPr>
          <w:rFonts w:cs="Arial" w:hAnsi="Arial" w:eastAsia="Arial" w:ascii="Arial"/>
          <w:color w:val="151515"/>
          <w:spacing w:val="0"/>
          <w:w w:val="113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18"/>
          <w:sz w:val="22"/>
          <w:szCs w:val="22"/>
        </w:rPr>
        <w:t>t</w:t>
      </w:r>
      <w:r>
        <w:rPr>
          <w:rFonts w:cs="Arial" w:hAnsi="Arial" w:eastAsia="Arial" w:ascii="Arial"/>
          <w:color w:val="151515"/>
          <w:spacing w:val="0"/>
          <w:w w:val="110"/>
          <w:sz w:val="22"/>
          <w:szCs w:val="22"/>
        </w:rPr>
        <w:t>t</w:t>
      </w:r>
      <w:r>
        <w:rPr>
          <w:rFonts w:cs="Arial" w:hAnsi="Arial" w:eastAsia="Arial" w:ascii="Arial"/>
          <w:color w:val="151515"/>
          <w:spacing w:val="0"/>
          <w:w w:val="102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11"/>
          <w:sz w:val="22"/>
          <w:szCs w:val="22"/>
        </w:rPr>
        <w:t>r</w:t>
      </w:r>
      <w:r>
        <w:rPr>
          <w:rFonts w:cs="Arial" w:hAnsi="Arial" w:eastAsia="Arial" w:ascii="Arial"/>
          <w:color w:val="151515"/>
          <w:spacing w:val="0"/>
          <w:w w:val="94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0"/>
          <w:w w:val="94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)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,</w:t>
      </w:r>
      <w:r>
        <w:rPr>
          <w:rFonts w:cs="Arial" w:hAnsi="Arial" w:eastAsia="Arial" w:ascii="Arial"/>
          <w:color w:val="151515"/>
          <w:spacing w:val="22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color w:val="151515"/>
          <w:spacing w:val="0"/>
          <w:w w:val="100"/>
          <w:sz w:val="23"/>
          <w:szCs w:val="23"/>
        </w:rPr>
        <w:t>è</w:t>
      </w:r>
      <w:r>
        <w:rPr>
          <w:rFonts w:cs="Times New Roman" w:hAnsi="Times New Roman" w:eastAsia="Times New Roman" w:ascii="Times New Roman"/>
          <w:color w:val="151515"/>
          <w:spacing w:val="42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c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q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u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s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t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34"/>
          <w:w w:val="105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p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r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s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s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o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2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29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08"/>
          <w:sz w:val="22"/>
          <w:szCs w:val="22"/>
        </w:rPr>
        <w:t>l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-21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86"/>
          <w:sz w:val="22"/>
          <w:szCs w:val="22"/>
        </w:rPr>
        <w:t>p</w:t>
      </w:r>
      <w:r>
        <w:rPr>
          <w:rFonts w:cs="Arial" w:hAnsi="Arial" w:eastAsia="Arial" w:ascii="Arial"/>
          <w:color w:val="151515"/>
          <w:spacing w:val="0"/>
          <w:w w:val="124"/>
          <w:sz w:val="22"/>
          <w:szCs w:val="22"/>
        </w:rPr>
        <w:t>r</w:t>
      </w:r>
      <w:r>
        <w:rPr>
          <w:rFonts w:cs="Arial" w:hAnsi="Arial" w:eastAsia="Arial" w:ascii="Arial"/>
          <w:color w:val="151515"/>
          <w:spacing w:val="0"/>
          <w:w w:val="94"/>
          <w:sz w:val="22"/>
          <w:szCs w:val="22"/>
        </w:rPr>
        <w:t>o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d</w:t>
      </w:r>
      <w:r>
        <w:rPr>
          <w:rFonts w:cs="Arial" w:hAnsi="Arial" w:eastAsia="Arial" w:ascii="Arial"/>
          <w:color w:val="151515"/>
          <w:spacing w:val="0"/>
          <w:w w:val="113"/>
          <w:sz w:val="22"/>
          <w:szCs w:val="22"/>
        </w:rPr>
        <w:t>u</w:t>
      </w:r>
      <w:r>
        <w:rPr>
          <w:rFonts w:cs="Arial" w:hAnsi="Arial" w:eastAsia="Arial" w:ascii="Arial"/>
          <w:color w:val="151515"/>
          <w:spacing w:val="0"/>
          <w:w w:val="126"/>
          <w:sz w:val="22"/>
          <w:szCs w:val="22"/>
        </w:rPr>
        <w:t>t</w:t>
      </w:r>
      <w:r>
        <w:rPr>
          <w:rFonts w:cs="Arial" w:hAnsi="Arial" w:eastAsia="Arial" w:ascii="Arial"/>
          <w:color w:val="151515"/>
          <w:spacing w:val="0"/>
          <w:w w:val="110"/>
          <w:sz w:val="22"/>
          <w:szCs w:val="22"/>
        </w:rPr>
        <w:t>t</w:t>
      </w:r>
      <w:r>
        <w:rPr>
          <w:rFonts w:cs="Arial" w:hAnsi="Arial" w:eastAsia="Arial" w:ascii="Arial"/>
          <w:color w:val="151515"/>
          <w:spacing w:val="0"/>
          <w:w w:val="102"/>
          <w:sz w:val="22"/>
          <w:szCs w:val="22"/>
        </w:rPr>
        <w:t>o</w:t>
      </w:r>
      <w:r>
        <w:rPr>
          <w:rFonts w:cs="Arial" w:hAnsi="Arial" w:eastAsia="Arial" w:ascii="Arial"/>
          <w:color w:val="151515"/>
          <w:spacing w:val="0"/>
          <w:w w:val="131"/>
          <w:sz w:val="22"/>
          <w:szCs w:val="22"/>
        </w:rPr>
        <w:t>r</w:t>
      </w:r>
      <w:r>
        <w:rPr>
          <w:rFonts w:cs="Arial" w:hAnsi="Arial" w:eastAsia="Arial" w:ascii="Arial"/>
          <w:color w:val="151515"/>
          <w:spacing w:val="0"/>
          <w:w w:val="102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78"/>
          <w:sz w:val="22"/>
          <w:szCs w:val="22"/>
        </w:rPr>
        <w:t>.</w:t>
      </w:r>
      <w:r>
        <w:rPr>
          <w:rFonts w:cs="Arial" w:hAnsi="Arial" w:eastAsia="Arial" w:ascii="Arial"/>
          <w:color w:val="000000"/>
          <w:spacing w:val="0"/>
          <w:w w:val="100"/>
          <w:sz w:val="22"/>
          <w:szCs w:val="22"/>
        </w:rPr>
      </w:r>
    </w:p>
    <w:p>
      <w:pPr>
        <w:rPr>
          <w:sz w:val="26"/>
          <w:szCs w:val="26"/>
        </w:rPr>
        <w:jc w:val="left"/>
        <w:spacing w:before="9" w:lineRule="exact" w:line="260"/>
      </w:pPr>
      <w:r>
        <w:rPr>
          <w:sz w:val="26"/>
          <w:szCs w:val="26"/>
        </w:rPr>
      </w:r>
    </w:p>
    <w:p>
      <w:pPr>
        <w:rPr>
          <w:rFonts w:cs="Arial" w:hAnsi="Arial" w:eastAsia="Arial" w:ascii="Arial"/>
          <w:sz w:val="22"/>
          <w:szCs w:val="22"/>
        </w:rPr>
        <w:jc w:val="both"/>
        <w:spacing w:lineRule="auto" w:line="247"/>
        <w:ind w:left="213" w:right="86" w:firstLine="691"/>
      </w:pP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6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.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  </w:t>
      </w:r>
      <w:r>
        <w:rPr>
          <w:rFonts w:cs="Arial" w:hAnsi="Arial" w:eastAsia="Arial" w:ascii="Arial"/>
          <w:color w:val="151515"/>
          <w:spacing w:val="13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91"/>
          <w:sz w:val="22"/>
          <w:szCs w:val="22"/>
        </w:rPr>
        <w:t>L</w:t>
      </w:r>
      <w:r>
        <w:rPr>
          <w:rFonts w:cs="Arial" w:hAnsi="Arial" w:eastAsia="Arial" w:ascii="Arial"/>
          <w:color w:val="151515"/>
          <w:spacing w:val="0"/>
          <w:w w:val="91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0"/>
          <w:w w:val="91"/>
          <w:sz w:val="22"/>
          <w:szCs w:val="22"/>
        </w:rPr>
        <w:t>  </w:t>
      </w:r>
      <w:r>
        <w:rPr>
          <w:rFonts w:cs="Arial" w:hAnsi="Arial" w:eastAsia="Arial" w:ascii="Arial"/>
          <w:color w:val="151515"/>
          <w:spacing w:val="18"/>
          <w:w w:val="91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86"/>
          <w:sz w:val="22"/>
          <w:szCs w:val="22"/>
        </w:rPr>
        <w:t>d</w:t>
      </w:r>
      <w:r>
        <w:rPr>
          <w:rFonts w:cs="Arial" w:hAnsi="Arial" w:eastAsia="Arial" w:ascii="Arial"/>
          <w:color w:val="151515"/>
          <w:spacing w:val="0"/>
          <w:w w:val="117"/>
          <w:sz w:val="22"/>
          <w:szCs w:val="22"/>
        </w:rPr>
        <w:t>ic</w:t>
      </w:r>
      <w:r>
        <w:rPr>
          <w:rFonts w:cs="Arial" w:hAnsi="Arial" w:eastAsia="Arial" w:ascii="Arial"/>
          <w:color w:val="151515"/>
          <w:spacing w:val="0"/>
          <w:w w:val="98"/>
          <w:sz w:val="22"/>
          <w:szCs w:val="22"/>
        </w:rPr>
        <w:t>h</w:t>
      </w:r>
      <w:r>
        <w:rPr>
          <w:rFonts w:cs="Arial" w:hAnsi="Arial" w:eastAsia="Arial" w:ascii="Arial"/>
          <w:color w:val="151515"/>
          <w:spacing w:val="0"/>
          <w:w w:val="117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09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0"/>
          <w:w w:val="124"/>
          <w:sz w:val="22"/>
          <w:szCs w:val="22"/>
        </w:rPr>
        <w:t>r</w:t>
      </w:r>
      <w:r>
        <w:rPr>
          <w:rFonts w:cs="Arial" w:hAnsi="Arial" w:eastAsia="Arial" w:ascii="Arial"/>
          <w:color w:val="151515"/>
          <w:spacing w:val="0"/>
          <w:w w:val="94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0"/>
          <w:w w:val="113"/>
          <w:sz w:val="22"/>
          <w:szCs w:val="22"/>
        </w:rPr>
        <w:t>z</w:t>
      </w:r>
      <w:r>
        <w:rPr>
          <w:rFonts w:cs="Arial" w:hAnsi="Arial" w:eastAsia="Arial" w:ascii="Arial"/>
          <w:color w:val="151515"/>
          <w:spacing w:val="0"/>
          <w:w w:val="98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on</w:t>
      </w:r>
      <w:r>
        <w:rPr>
          <w:rFonts w:cs="Arial" w:hAnsi="Arial" w:eastAsia="Arial" w:ascii="Arial"/>
          <w:color w:val="151515"/>
          <w:spacing w:val="0"/>
          <w:w w:val="117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17"/>
          <w:sz w:val="22"/>
          <w:szCs w:val="22"/>
        </w:rPr>
        <w:t>  </w:t>
      </w:r>
      <w:r>
        <w:rPr>
          <w:rFonts w:cs="Arial" w:hAnsi="Arial" w:eastAsia="Arial" w:ascii="Arial"/>
          <w:color w:val="151515"/>
          <w:spacing w:val="0"/>
          <w:w w:val="117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d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  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6"/>
          <w:sz w:val="22"/>
          <w:szCs w:val="22"/>
        </w:rPr>
        <w:t>c</w:t>
      </w:r>
      <w:r>
        <w:rPr>
          <w:rFonts w:cs="Arial" w:hAnsi="Arial" w:eastAsia="Arial" w:ascii="Arial"/>
          <w:color w:val="151515"/>
          <w:spacing w:val="0"/>
          <w:w w:val="106"/>
          <w:sz w:val="22"/>
          <w:szCs w:val="22"/>
        </w:rPr>
        <w:t>o</w:t>
      </w:r>
      <w:r>
        <w:rPr>
          <w:rFonts w:cs="Arial" w:hAnsi="Arial" w:eastAsia="Arial" w:ascii="Arial"/>
          <w:color w:val="151515"/>
          <w:spacing w:val="0"/>
          <w:w w:val="106"/>
          <w:sz w:val="22"/>
          <w:szCs w:val="22"/>
        </w:rPr>
        <w:t>r</w:t>
      </w:r>
      <w:r>
        <w:rPr>
          <w:rFonts w:cs="Arial" w:hAnsi="Arial" w:eastAsia="Arial" w:ascii="Arial"/>
          <w:color w:val="151515"/>
          <w:spacing w:val="0"/>
          <w:w w:val="106"/>
          <w:sz w:val="22"/>
          <w:szCs w:val="22"/>
        </w:rPr>
        <w:t>r</w:t>
      </w:r>
      <w:r>
        <w:rPr>
          <w:rFonts w:cs="Arial" w:hAnsi="Arial" w:eastAsia="Arial" w:ascii="Arial"/>
          <w:color w:val="151515"/>
          <w:spacing w:val="0"/>
          <w:w w:val="106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06"/>
          <w:sz w:val="22"/>
          <w:szCs w:val="22"/>
        </w:rPr>
        <w:t>t</w:t>
      </w:r>
      <w:r>
        <w:rPr>
          <w:rFonts w:cs="Arial" w:hAnsi="Arial" w:eastAsia="Arial" w:ascii="Arial"/>
          <w:color w:val="151515"/>
          <w:spacing w:val="0"/>
          <w:w w:val="106"/>
          <w:sz w:val="22"/>
          <w:szCs w:val="22"/>
        </w:rPr>
        <w:t>t</w:t>
      </w:r>
      <w:r>
        <w:rPr>
          <w:rFonts w:cs="Arial" w:hAnsi="Arial" w:eastAsia="Arial" w:ascii="Arial"/>
          <w:color w:val="151515"/>
          <w:spacing w:val="0"/>
          <w:w w:val="106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0"/>
          <w:w w:val="106"/>
          <w:sz w:val="22"/>
          <w:szCs w:val="22"/>
        </w:rPr>
        <w:t>  </w:t>
      </w:r>
      <w:r>
        <w:rPr>
          <w:rFonts w:cs="Arial" w:hAnsi="Arial" w:eastAsia="Arial" w:ascii="Arial"/>
          <w:color w:val="151515"/>
          <w:spacing w:val="8"/>
          <w:w w:val="106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29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09"/>
          <w:sz w:val="22"/>
          <w:szCs w:val="22"/>
        </w:rPr>
        <w:t>n</w:t>
      </w:r>
      <w:r>
        <w:rPr>
          <w:rFonts w:cs="Arial" w:hAnsi="Arial" w:eastAsia="Arial" w:ascii="Arial"/>
          <w:color w:val="151515"/>
          <w:spacing w:val="0"/>
          <w:w w:val="113"/>
          <w:sz w:val="22"/>
          <w:szCs w:val="22"/>
        </w:rPr>
        <w:t>s</w:t>
      </w:r>
      <w:r>
        <w:rPr>
          <w:rFonts w:cs="Arial" w:hAnsi="Arial" w:eastAsia="Arial" w:ascii="Arial"/>
          <w:color w:val="151515"/>
          <w:spacing w:val="0"/>
          <w:w w:val="126"/>
          <w:sz w:val="22"/>
          <w:szCs w:val="22"/>
        </w:rPr>
        <w:t>t</w:t>
      </w:r>
      <w:r>
        <w:rPr>
          <w:rFonts w:cs="Arial" w:hAnsi="Arial" w:eastAsia="Arial" w:ascii="Arial"/>
          <w:color w:val="151515"/>
          <w:spacing w:val="0"/>
          <w:w w:val="102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0"/>
          <w:w w:val="108"/>
          <w:sz w:val="22"/>
          <w:szCs w:val="22"/>
        </w:rPr>
        <w:t>ll</w:t>
      </w:r>
      <w:r>
        <w:rPr>
          <w:rFonts w:cs="Arial" w:hAnsi="Arial" w:eastAsia="Arial" w:ascii="Arial"/>
          <w:color w:val="151515"/>
          <w:spacing w:val="0"/>
          <w:w w:val="109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0"/>
          <w:w w:val="117"/>
          <w:sz w:val="22"/>
          <w:szCs w:val="22"/>
        </w:rPr>
        <w:t>z</w:t>
      </w:r>
      <w:r>
        <w:rPr>
          <w:rFonts w:cs="Arial" w:hAnsi="Arial" w:eastAsia="Arial" w:ascii="Arial"/>
          <w:color w:val="151515"/>
          <w:spacing w:val="0"/>
          <w:w w:val="88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09"/>
          <w:sz w:val="22"/>
          <w:szCs w:val="22"/>
        </w:rPr>
        <w:t>o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n</w:t>
      </w:r>
      <w:r>
        <w:rPr>
          <w:rFonts w:cs="Arial" w:hAnsi="Arial" w:eastAsia="Arial" w:ascii="Arial"/>
          <w:color w:val="151515"/>
          <w:spacing w:val="0"/>
          <w:w w:val="117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17"/>
          <w:sz w:val="22"/>
          <w:szCs w:val="22"/>
        </w:rPr>
        <w:t>  </w:t>
      </w:r>
      <w:r>
        <w:rPr>
          <w:rFonts w:cs="Arial" w:hAnsi="Arial" w:eastAsia="Arial" w:ascii="Arial"/>
          <w:color w:val="151515"/>
          <w:spacing w:val="5"/>
          <w:w w:val="117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d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l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  </w:t>
      </w:r>
      <w:r>
        <w:rPr>
          <w:rFonts w:cs="Arial" w:hAnsi="Arial" w:eastAsia="Arial" w:ascii="Arial"/>
          <w:color w:val="151515"/>
          <w:spacing w:val="12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87"/>
          <w:sz w:val="22"/>
          <w:szCs w:val="22"/>
        </w:rPr>
        <w:t>s</w:t>
      </w:r>
      <w:r>
        <w:rPr>
          <w:rFonts w:cs="Arial" w:hAnsi="Arial" w:eastAsia="Arial" w:ascii="Arial"/>
          <w:color w:val="151515"/>
          <w:spacing w:val="0"/>
          <w:w w:val="108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09"/>
          <w:sz w:val="22"/>
          <w:szCs w:val="22"/>
        </w:rPr>
        <w:t>s</w:t>
      </w:r>
      <w:r>
        <w:rPr>
          <w:rFonts w:cs="Arial" w:hAnsi="Arial" w:eastAsia="Arial" w:ascii="Arial"/>
          <w:color w:val="151515"/>
          <w:spacing w:val="0"/>
          <w:w w:val="126"/>
          <w:sz w:val="22"/>
          <w:szCs w:val="22"/>
        </w:rPr>
        <w:t>t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04"/>
          <w:sz w:val="22"/>
          <w:szCs w:val="22"/>
        </w:rPr>
        <w:t>m</w:t>
      </w:r>
      <w:r>
        <w:rPr>
          <w:rFonts w:cs="Arial" w:hAnsi="Arial" w:eastAsia="Arial" w:ascii="Arial"/>
          <w:color w:val="151515"/>
          <w:spacing w:val="0"/>
          <w:w w:val="113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0"/>
          <w:w w:val="113"/>
          <w:sz w:val="22"/>
          <w:szCs w:val="22"/>
        </w:rPr>
        <w:t>  </w:t>
      </w:r>
      <w:r>
        <w:rPr>
          <w:rFonts w:cs="Arial" w:hAnsi="Arial" w:eastAsia="Arial" w:ascii="Arial"/>
          <w:color w:val="151515"/>
          <w:spacing w:val="5"/>
          <w:w w:val="113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d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  </w:t>
      </w:r>
      <w:r>
        <w:rPr>
          <w:rFonts w:cs="Arial" w:hAnsi="Arial" w:eastAsia="Arial" w:ascii="Arial"/>
          <w:color w:val="151515"/>
          <w:spacing w:val="5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86"/>
          <w:sz w:val="22"/>
          <w:szCs w:val="22"/>
        </w:rPr>
        <w:t>p</w:t>
      </w:r>
      <w:r>
        <w:rPr>
          <w:rFonts w:cs="Arial" w:hAnsi="Arial" w:eastAsia="Arial" w:ascii="Arial"/>
          <w:color w:val="151515"/>
          <w:spacing w:val="0"/>
          <w:w w:val="131"/>
          <w:sz w:val="22"/>
          <w:szCs w:val="22"/>
        </w:rPr>
        <w:t>r</w:t>
      </w:r>
      <w:r>
        <w:rPr>
          <w:rFonts w:cs="Arial" w:hAnsi="Arial" w:eastAsia="Arial" w:ascii="Arial"/>
          <w:color w:val="151515"/>
          <w:spacing w:val="0"/>
          <w:w w:val="94"/>
          <w:sz w:val="22"/>
          <w:szCs w:val="22"/>
        </w:rPr>
        <w:t>o</w:t>
      </w:r>
      <w:r>
        <w:rPr>
          <w:rFonts w:cs="Arial" w:hAnsi="Arial" w:eastAsia="Arial" w:ascii="Arial"/>
          <w:color w:val="151515"/>
          <w:spacing w:val="0"/>
          <w:w w:val="133"/>
          <w:sz w:val="22"/>
          <w:szCs w:val="22"/>
        </w:rPr>
        <w:t>t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09"/>
          <w:sz w:val="22"/>
          <w:szCs w:val="22"/>
        </w:rPr>
        <w:t>z</w:t>
      </w:r>
      <w:r>
        <w:rPr>
          <w:rFonts w:cs="Arial" w:hAnsi="Arial" w:eastAsia="Arial" w:ascii="Arial"/>
          <w:color w:val="151515"/>
          <w:spacing w:val="0"/>
          <w:w w:val="88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17"/>
          <w:sz w:val="22"/>
          <w:szCs w:val="22"/>
        </w:rPr>
        <w:t>o</w:t>
      </w:r>
      <w:r>
        <w:rPr>
          <w:rFonts w:cs="Arial" w:hAnsi="Arial" w:eastAsia="Arial" w:ascii="Arial"/>
          <w:color w:val="151515"/>
          <w:spacing w:val="0"/>
          <w:w w:val="102"/>
          <w:sz w:val="22"/>
          <w:szCs w:val="22"/>
        </w:rPr>
        <w:t>n</w:t>
      </w:r>
      <w:r>
        <w:rPr>
          <w:rFonts w:cs="Arial" w:hAnsi="Arial" w:eastAsia="Arial" w:ascii="Arial"/>
          <w:color w:val="151515"/>
          <w:spacing w:val="0"/>
          <w:w w:val="117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17"/>
          <w:sz w:val="22"/>
          <w:szCs w:val="22"/>
        </w:rPr>
        <w:t>  </w:t>
      </w:r>
      <w:r>
        <w:rPr>
          <w:rFonts w:cs="Arial" w:hAnsi="Arial" w:eastAsia="Arial" w:ascii="Arial"/>
          <w:color w:val="151515"/>
          <w:spacing w:val="9"/>
          <w:w w:val="117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86"/>
          <w:sz w:val="22"/>
          <w:szCs w:val="22"/>
        </w:rPr>
        <w:t>p</w:t>
      </w:r>
      <w:r>
        <w:rPr>
          <w:rFonts w:cs="Arial" w:hAnsi="Arial" w:eastAsia="Arial" w:ascii="Arial"/>
          <w:color w:val="151515"/>
          <w:spacing w:val="0"/>
          <w:w w:val="109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24"/>
          <w:sz w:val="22"/>
          <w:szCs w:val="22"/>
        </w:rPr>
        <w:t>r</w:t>
      </w:r>
      <w:r>
        <w:rPr>
          <w:rFonts w:cs="Arial" w:hAnsi="Arial" w:eastAsia="Arial" w:ascii="Arial"/>
          <w:color w:val="151515"/>
          <w:spacing w:val="0"/>
          <w:w w:val="96"/>
          <w:sz w:val="22"/>
          <w:szCs w:val="22"/>
        </w:rPr>
        <w:t>m</w:t>
      </w:r>
      <w:r>
        <w:rPr>
          <w:rFonts w:cs="Arial" w:hAnsi="Arial" w:eastAsia="Arial" w:ascii="Arial"/>
          <w:color w:val="151515"/>
          <w:spacing w:val="0"/>
          <w:w w:val="113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0"/>
          <w:w w:val="102"/>
          <w:sz w:val="22"/>
          <w:szCs w:val="22"/>
        </w:rPr>
        <w:t>n</w:t>
      </w:r>
      <w:r>
        <w:rPr>
          <w:rFonts w:cs="Arial" w:hAnsi="Arial" w:eastAsia="Arial" w:ascii="Arial"/>
          <w:color w:val="151515"/>
          <w:spacing w:val="0"/>
          <w:w w:val="117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02"/>
          <w:sz w:val="22"/>
          <w:szCs w:val="22"/>
        </w:rPr>
        <w:t>n</w:t>
      </w:r>
      <w:r>
        <w:rPr>
          <w:rFonts w:cs="Arial" w:hAnsi="Arial" w:eastAsia="Arial" w:ascii="Arial"/>
          <w:color w:val="151515"/>
          <w:spacing w:val="0"/>
          <w:w w:val="133"/>
          <w:sz w:val="22"/>
          <w:szCs w:val="22"/>
        </w:rPr>
        <w:t>t</w:t>
      </w:r>
      <w:r>
        <w:rPr>
          <w:rFonts w:cs="Arial" w:hAnsi="Arial" w:eastAsia="Arial" w:ascii="Arial"/>
          <w:color w:val="151515"/>
          <w:spacing w:val="0"/>
          <w:w w:val="102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02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49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nd</w:t>
      </w:r>
      <w:r>
        <w:rPr>
          <w:rFonts w:cs="Arial" w:hAnsi="Arial" w:eastAsia="Arial" w:ascii="Arial"/>
          <w:color w:val="151515"/>
          <w:spacing w:val="0"/>
          <w:w w:val="127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09"/>
          <w:sz w:val="22"/>
          <w:szCs w:val="22"/>
        </w:rPr>
        <w:t>v</w:t>
      </w:r>
      <w:r>
        <w:rPr>
          <w:rFonts w:cs="Arial" w:hAnsi="Arial" w:eastAsia="Arial" w:ascii="Arial"/>
          <w:color w:val="151515"/>
          <w:spacing w:val="0"/>
          <w:w w:val="98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02"/>
          <w:sz w:val="22"/>
          <w:szCs w:val="22"/>
        </w:rPr>
        <w:t>d</w:t>
      </w:r>
      <w:r>
        <w:rPr>
          <w:rFonts w:cs="Arial" w:hAnsi="Arial" w:eastAsia="Arial" w:ascii="Arial"/>
          <w:color w:val="151515"/>
          <w:spacing w:val="0"/>
          <w:w w:val="109"/>
          <w:sz w:val="22"/>
          <w:szCs w:val="22"/>
        </w:rPr>
        <w:t>u</w:t>
      </w:r>
      <w:r>
        <w:rPr>
          <w:rFonts w:cs="Arial" w:hAnsi="Arial" w:eastAsia="Arial" w:ascii="Arial"/>
          <w:color w:val="151515"/>
          <w:spacing w:val="0"/>
          <w:w w:val="113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0"/>
          <w:w w:val="98"/>
          <w:sz w:val="22"/>
          <w:szCs w:val="22"/>
        </w:rPr>
        <w:t>l</w:t>
      </w:r>
      <w:r>
        <w:rPr>
          <w:rFonts w:cs="Arial" w:hAnsi="Arial" w:eastAsia="Arial" w:ascii="Arial"/>
          <w:color w:val="151515"/>
          <w:spacing w:val="0"/>
          <w:w w:val="113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25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d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ll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53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91"/>
          <w:sz w:val="22"/>
          <w:szCs w:val="22"/>
        </w:rPr>
        <w:t>c</w:t>
      </w:r>
      <w:r>
        <w:rPr>
          <w:rFonts w:cs="Arial" w:hAnsi="Arial" w:eastAsia="Arial" w:ascii="Arial"/>
          <w:color w:val="151515"/>
          <w:spacing w:val="0"/>
          <w:w w:val="102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du</w:t>
      </w:r>
      <w:r>
        <w:rPr>
          <w:rFonts w:cs="Arial" w:hAnsi="Arial" w:eastAsia="Arial" w:ascii="Arial"/>
          <w:color w:val="151515"/>
          <w:spacing w:val="0"/>
          <w:w w:val="133"/>
          <w:sz w:val="22"/>
          <w:szCs w:val="22"/>
        </w:rPr>
        <w:t>t</w:t>
      </w:r>
      <w:r>
        <w:rPr>
          <w:rFonts w:cs="Arial" w:hAnsi="Arial" w:eastAsia="Arial" w:ascii="Arial"/>
          <w:color w:val="151515"/>
          <w:spacing w:val="0"/>
          <w:w w:val="102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3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86"/>
          <w:sz w:val="22"/>
          <w:szCs w:val="22"/>
        </w:rPr>
        <w:t>d</w:t>
      </w:r>
      <w:r>
        <w:rPr>
          <w:rFonts w:cs="Arial" w:hAnsi="Arial" w:eastAsia="Arial" w:ascii="Arial"/>
          <w:color w:val="151515"/>
          <w:spacing w:val="0"/>
          <w:w w:val="113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0"/>
          <w:w w:val="117"/>
          <w:sz w:val="22"/>
          <w:szCs w:val="22"/>
        </w:rPr>
        <w:t>l</w:t>
      </w:r>
      <w:r>
        <w:rPr>
          <w:rFonts w:cs="Arial" w:hAnsi="Arial" w:eastAsia="Arial" w:ascii="Arial"/>
          <w:color w:val="151515"/>
          <w:spacing w:val="0"/>
          <w:w w:val="108"/>
          <w:sz w:val="22"/>
          <w:szCs w:val="22"/>
        </w:rPr>
        <w:t>l</w:t>
      </w:r>
      <w:r>
        <w:rPr>
          <w:rFonts w:cs="Arial" w:hAnsi="Arial" w:eastAsia="Arial" w:ascii="Arial"/>
          <w:color w:val="151515"/>
          <w:spacing w:val="0"/>
          <w:w w:val="114"/>
          <w:sz w:val="22"/>
          <w:szCs w:val="22"/>
        </w:rPr>
        <w:t>'</w:t>
      </w:r>
      <w:r>
        <w:rPr>
          <w:rFonts w:cs="Arial" w:hAnsi="Arial" w:eastAsia="Arial" w:ascii="Arial"/>
          <w:color w:val="151515"/>
          <w:spacing w:val="0"/>
          <w:w w:val="113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0"/>
          <w:w w:val="108"/>
          <w:sz w:val="22"/>
          <w:szCs w:val="22"/>
        </w:rPr>
        <w:t>l</w:t>
      </w:r>
      <w:r>
        <w:rPr>
          <w:rFonts w:cs="Arial" w:hAnsi="Arial" w:eastAsia="Arial" w:ascii="Arial"/>
          <w:color w:val="151515"/>
          <w:spacing w:val="0"/>
          <w:w w:val="126"/>
          <w:sz w:val="22"/>
          <w:szCs w:val="22"/>
        </w:rPr>
        <w:t>t</w:t>
      </w:r>
      <w:r>
        <w:rPr>
          <w:rFonts w:cs="Arial" w:hAnsi="Arial" w:eastAsia="Arial" w:ascii="Arial"/>
          <w:color w:val="151515"/>
          <w:spacing w:val="0"/>
          <w:w w:val="98"/>
          <w:sz w:val="22"/>
          <w:szCs w:val="22"/>
        </w:rPr>
        <w:t>o</w:t>
      </w:r>
      <w:r>
        <w:rPr>
          <w:rFonts w:cs="Arial" w:hAnsi="Arial" w:eastAsia="Arial" w:ascii="Arial"/>
          <w:color w:val="444444"/>
          <w:spacing w:val="0"/>
          <w:w w:val="102"/>
          <w:sz w:val="22"/>
          <w:szCs w:val="22"/>
        </w:rPr>
        <w:t>,</w:t>
      </w:r>
      <w:r>
        <w:rPr>
          <w:rFonts w:cs="Arial" w:hAnsi="Arial" w:eastAsia="Arial" w:ascii="Arial"/>
          <w:color w:val="444444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444444"/>
          <w:spacing w:val="-16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86"/>
          <w:sz w:val="22"/>
          <w:szCs w:val="22"/>
        </w:rPr>
        <w:t>d</w:t>
      </w:r>
      <w:r>
        <w:rPr>
          <w:rFonts w:cs="Arial" w:hAnsi="Arial" w:eastAsia="Arial" w:ascii="Arial"/>
          <w:color w:val="151515"/>
          <w:spacing w:val="0"/>
          <w:w w:val="127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-26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c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u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41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l</w:t>
      </w:r>
      <w:r>
        <w:rPr>
          <w:rFonts w:cs="Arial" w:hAnsi="Arial" w:eastAsia="Arial" w:ascii="Arial"/>
          <w:color w:val="151515"/>
          <w:spacing w:val="31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c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o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m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m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31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54"/>
          <w:sz w:val="22"/>
          <w:szCs w:val="22"/>
        </w:rPr>
        <w:t>1</w:t>
      </w:r>
      <w:r>
        <w:rPr>
          <w:rFonts w:cs="Arial" w:hAnsi="Arial" w:eastAsia="Arial" w:ascii="Arial"/>
          <w:color w:val="333333"/>
          <w:spacing w:val="0"/>
          <w:w w:val="141"/>
          <w:sz w:val="22"/>
          <w:szCs w:val="22"/>
        </w:rPr>
        <w:t>,</w:t>
      </w:r>
      <w:r>
        <w:rPr>
          <w:rFonts w:cs="Arial" w:hAnsi="Arial" w:eastAsia="Arial" w:ascii="Arial"/>
          <w:color w:val="333333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333333"/>
          <w:spacing w:val="-7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39"/>
          <w:sz w:val="22"/>
          <w:szCs w:val="22"/>
        </w:rPr>
        <w:t>l</w:t>
      </w:r>
      <w:r>
        <w:rPr>
          <w:rFonts w:cs="Arial" w:hAnsi="Arial" w:eastAsia="Arial" w:ascii="Arial"/>
          <w:color w:val="151515"/>
          <w:spacing w:val="0"/>
          <w:w w:val="117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18"/>
          <w:sz w:val="22"/>
          <w:szCs w:val="22"/>
        </w:rPr>
        <w:t>t</w:t>
      </w:r>
      <w:r>
        <w:rPr>
          <w:rFonts w:cs="Arial" w:hAnsi="Arial" w:eastAsia="Arial" w:ascii="Arial"/>
          <w:color w:val="151515"/>
          <w:spacing w:val="0"/>
          <w:w w:val="110"/>
          <w:sz w:val="22"/>
          <w:szCs w:val="22"/>
        </w:rPr>
        <w:t>t</w:t>
      </w:r>
      <w:r>
        <w:rPr>
          <w:rFonts w:cs="Arial" w:hAnsi="Arial" w:eastAsia="Arial" w:ascii="Arial"/>
          <w:color w:val="151515"/>
          <w:spacing w:val="0"/>
          <w:w w:val="102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24"/>
          <w:sz w:val="22"/>
          <w:szCs w:val="22"/>
        </w:rPr>
        <w:t>r</w:t>
      </w:r>
      <w:r>
        <w:rPr>
          <w:rFonts w:cs="Arial" w:hAnsi="Arial" w:eastAsia="Arial" w:ascii="Arial"/>
          <w:color w:val="151515"/>
          <w:spacing w:val="0"/>
          <w:w w:val="98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3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f)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,</w:t>
      </w:r>
      <w:r>
        <w:rPr>
          <w:rFonts w:cs="Arial" w:hAnsi="Arial" w:eastAsia="Arial" w:ascii="Arial"/>
          <w:color w:val="151515"/>
          <w:spacing w:val="42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color w:val="151515"/>
          <w:spacing w:val="0"/>
          <w:w w:val="100"/>
          <w:sz w:val="24"/>
          <w:szCs w:val="24"/>
        </w:rPr>
        <w:t>è</w:t>
      </w:r>
      <w:r>
        <w:rPr>
          <w:rFonts w:cs="Times New Roman" w:hAnsi="Times New Roman" w:eastAsia="Times New Roman" w:ascii="Times New Roman"/>
          <w:color w:val="151515"/>
          <w:spacing w:val="50"/>
          <w:w w:val="100"/>
          <w:sz w:val="24"/>
          <w:szCs w:val="24"/>
        </w:rPr>
        <w:t> </w:t>
      </w:r>
      <w:r>
        <w:rPr>
          <w:rFonts w:cs="Arial" w:hAnsi="Arial" w:eastAsia="Arial" w:ascii="Arial"/>
          <w:color w:val="151515"/>
          <w:spacing w:val="0"/>
          <w:w w:val="85"/>
          <w:sz w:val="22"/>
          <w:szCs w:val="22"/>
        </w:rPr>
        <w:t>r</w:t>
      </w:r>
      <w:r>
        <w:rPr>
          <w:rFonts w:cs="Arial" w:hAnsi="Arial" w:eastAsia="Arial" w:ascii="Arial"/>
          <w:color w:val="151515"/>
          <w:spacing w:val="0"/>
          <w:w w:val="102"/>
          <w:sz w:val="22"/>
          <w:szCs w:val="22"/>
        </w:rPr>
        <w:t>ed</w:t>
      </w:r>
      <w:r>
        <w:rPr>
          <w:rFonts w:cs="Arial" w:hAnsi="Arial" w:eastAsia="Arial" w:ascii="Arial"/>
          <w:color w:val="151515"/>
          <w:spacing w:val="0"/>
          <w:w w:val="113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0"/>
          <w:w w:val="126"/>
          <w:sz w:val="22"/>
          <w:szCs w:val="22"/>
        </w:rPr>
        <w:t>t</w:t>
      </w:r>
      <w:r>
        <w:rPr>
          <w:rFonts w:cs="Arial" w:hAnsi="Arial" w:eastAsia="Arial" w:ascii="Arial"/>
          <w:color w:val="151515"/>
          <w:spacing w:val="0"/>
          <w:w w:val="118"/>
          <w:sz w:val="22"/>
          <w:szCs w:val="22"/>
        </w:rPr>
        <w:t>t</w:t>
      </w:r>
      <w:r>
        <w:rPr>
          <w:rFonts w:cs="Arial" w:hAnsi="Arial" w:eastAsia="Arial" w:ascii="Arial"/>
          <w:color w:val="151515"/>
          <w:spacing w:val="0"/>
          <w:w w:val="98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-26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86"/>
          <w:sz w:val="22"/>
          <w:szCs w:val="22"/>
        </w:rPr>
        <w:t>d</w:t>
      </w:r>
      <w:r>
        <w:rPr>
          <w:rFonts w:cs="Arial" w:hAnsi="Arial" w:eastAsia="Arial" w:ascii="Arial"/>
          <w:color w:val="151515"/>
          <w:spacing w:val="0"/>
          <w:w w:val="113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0"/>
          <w:w w:val="108"/>
          <w:sz w:val="22"/>
          <w:szCs w:val="22"/>
        </w:rPr>
        <w:t>l</w:t>
      </w:r>
      <w:r>
        <w:rPr>
          <w:rFonts w:cs="Arial" w:hAnsi="Arial" w:eastAsia="Arial" w:ascii="Arial"/>
          <w:color w:val="151515"/>
          <w:spacing w:val="0"/>
          <w:w w:val="117"/>
          <w:sz w:val="22"/>
          <w:szCs w:val="22"/>
        </w:rPr>
        <w:t>l</w:t>
      </w:r>
      <w:r>
        <w:rPr>
          <w:rFonts w:cs="Arial" w:hAnsi="Arial" w:eastAsia="Arial" w:ascii="Arial"/>
          <w:color w:val="151515"/>
          <w:spacing w:val="0"/>
          <w:w w:val="114"/>
          <w:sz w:val="22"/>
          <w:szCs w:val="22"/>
        </w:rPr>
        <w:t>'</w:t>
      </w:r>
      <w:r>
        <w:rPr>
          <w:rFonts w:cs="Arial" w:hAnsi="Arial" w:eastAsia="Arial" w:ascii="Arial"/>
          <w:color w:val="151515"/>
          <w:spacing w:val="0"/>
          <w:w w:val="117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09"/>
          <w:sz w:val="22"/>
          <w:szCs w:val="22"/>
        </w:rPr>
        <w:t>n</w:t>
      </w:r>
      <w:r>
        <w:rPr>
          <w:rFonts w:cs="Arial" w:hAnsi="Arial" w:eastAsia="Arial" w:ascii="Arial"/>
          <w:color w:val="151515"/>
          <w:spacing w:val="0"/>
          <w:w w:val="113"/>
          <w:sz w:val="22"/>
          <w:szCs w:val="22"/>
        </w:rPr>
        <w:t>s</w:t>
      </w:r>
      <w:r>
        <w:rPr>
          <w:rFonts w:cs="Arial" w:hAnsi="Arial" w:eastAsia="Arial" w:ascii="Arial"/>
          <w:color w:val="151515"/>
          <w:spacing w:val="0"/>
          <w:w w:val="126"/>
          <w:sz w:val="22"/>
          <w:szCs w:val="22"/>
        </w:rPr>
        <w:t>t</w:t>
      </w:r>
      <w:r>
        <w:rPr>
          <w:rFonts w:cs="Arial" w:hAnsi="Arial" w:eastAsia="Arial" w:ascii="Arial"/>
          <w:color w:val="151515"/>
          <w:spacing w:val="0"/>
          <w:w w:val="98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0"/>
          <w:w w:val="117"/>
          <w:sz w:val="22"/>
          <w:szCs w:val="22"/>
        </w:rPr>
        <w:t>l</w:t>
      </w:r>
      <w:r>
        <w:rPr>
          <w:rFonts w:cs="Arial" w:hAnsi="Arial" w:eastAsia="Arial" w:ascii="Arial"/>
          <w:color w:val="151515"/>
          <w:spacing w:val="0"/>
          <w:w w:val="108"/>
          <w:sz w:val="22"/>
          <w:szCs w:val="22"/>
        </w:rPr>
        <w:t>l</w:t>
      </w:r>
      <w:r>
        <w:rPr>
          <w:rFonts w:cs="Arial" w:hAnsi="Arial" w:eastAsia="Arial" w:ascii="Arial"/>
          <w:color w:val="151515"/>
          <w:spacing w:val="0"/>
          <w:w w:val="109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0"/>
          <w:w w:val="133"/>
          <w:sz w:val="22"/>
          <w:szCs w:val="22"/>
        </w:rPr>
        <w:t>t</w:t>
      </w:r>
      <w:r>
        <w:rPr>
          <w:rFonts w:cs="Arial" w:hAnsi="Arial" w:eastAsia="Arial" w:ascii="Arial"/>
          <w:color w:val="151515"/>
          <w:spacing w:val="0"/>
          <w:w w:val="102"/>
          <w:sz w:val="22"/>
          <w:szCs w:val="22"/>
        </w:rPr>
        <w:t>o</w:t>
      </w:r>
      <w:r>
        <w:rPr>
          <w:rFonts w:cs="Arial" w:hAnsi="Arial" w:eastAsia="Arial" w:ascii="Arial"/>
          <w:color w:val="151515"/>
          <w:spacing w:val="0"/>
          <w:w w:val="124"/>
          <w:sz w:val="22"/>
          <w:szCs w:val="22"/>
        </w:rPr>
        <w:t>r</w:t>
      </w:r>
      <w:r>
        <w:rPr>
          <w:rFonts w:cs="Arial" w:hAnsi="Arial" w:eastAsia="Arial" w:ascii="Arial"/>
          <w:color w:val="151515"/>
          <w:spacing w:val="0"/>
          <w:w w:val="98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-16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78"/>
          <w:sz w:val="22"/>
          <w:szCs w:val="22"/>
        </w:rPr>
        <w:t>n</w:t>
      </w:r>
      <w:r>
        <w:rPr>
          <w:rFonts w:cs="Arial" w:hAnsi="Arial" w:eastAsia="Arial" w:ascii="Arial"/>
          <w:color w:val="151515"/>
          <w:spacing w:val="0"/>
          <w:w w:val="113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98"/>
          <w:sz w:val="22"/>
          <w:szCs w:val="22"/>
        </w:rPr>
        <w:t>l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-11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85"/>
          <w:sz w:val="22"/>
          <w:szCs w:val="22"/>
        </w:rPr>
        <w:t>r</w:t>
      </w:r>
      <w:r>
        <w:rPr>
          <w:rFonts w:cs="Arial" w:hAnsi="Arial" w:eastAsia="Arial" w:ascii="Arial"/>
          <w:color w:val="151515"/>
          <w:spacing w:val="0"/>
          <w:w w:val="68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09"/>
          <w:sz w:val="22"/>
          <w:szCs w:val="22"/>
        </w:rPr>
        <w:t>spe</w:t>
      </w:r>
      <w:r>
        <w:rPr>
          <w:rFonts w:cs="Arial" w:hAnsi="Arial" w:eastAsia="Arial" w:ascii="Arial"/>
          <w:color w:val="151515"/>
          <w:spacing w:val="0"/>
          <w:w w:val="126"/>
          <w:sz w:val="22"/>
          <w:szCs w:val="22"/>
        </w:rPr>
        <w:t>t</w:t>
      </w:r>
      <w:r>
        <w:rPr>
          <w:rFonts w:cs="Arial" w:hAnsi="Arial" w:eastAsia="Arial" w:ascii="Arial"/>
          <w:color w:val="151515"/>
          <w:spacing w:val="0"/>
          <w:w w:val="102"/>
          <w:sz w:val="22"/>
          <w:szCs w:val="22"/>
        </w:rPr>
        <w:t>t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o</w:t>
      </w:r>
      <w:r>
        <w:rPr>
          <w:rFonts w:cs="Arial" w:hAnsi="Arial" w:eastAsia="Arial" w:ascii="Arial"/>
          <w:color w:val="000000"/>
          <w:spacing w:val="0"/>
          <w:w w:val="100"/>
          <w:sz w:val="22"/>
          <w:szCs w:val="22"/>
        </w:rPr>
      </w:r>
    </w:p>
    <w:p>
      <w:pPr>
        <w:rPr>
          <w:rFonts w:cs="Courier New" w:hAnsi="Courier New" w:eastAsia="Courier New" w:ascii="Courier New"/>
          <w:sz w:val="102"/>
          <w:szCs w:val="102"/>
        </w:rPr>
        <w:jc w:val="left"/>
        <w:spacing w:lineRule="exact" w:line="1060"/>
        <w:ind w:left="194"/>
        <w:sectPr>
          <w:pgMar w:header="672" w:footer="0" w:top="1420" w:bottom="0" w:left="440" w:right="660"/>
          <w:pgSz w:w="11900" w:h="16820"/>
        </w:sectPr>
      </w:pPr>
      <w:r>
        <w:rPr>
          <w:rFonts w:cs="DejaVu Sans Mono" w:hAnsi="DejaVu Sans Mono" w:eastAsia="DejaVu Sans Mono" w:ascii="DejaVu Sans Mono"/>
          <w:color w:val="151515"/>
          <w:w w:val="50"/>
          <w:position w:val="-8"/>
          <w:sz w:val="102"/>
          <w:szCs w:val="102"/>
        </w:rPr>
        <w:t>�</w:t>
      </w:r>
      <w:r>
        <w:rPr>
          <w:rFonts w:cs="Courier New" w:hAnsi="Courier New" w:eastAsia="Courier New" w:ascii="Courier New"/>
          <w:color w:val="444444"/>
          <w:w w:val="89"/>
          <w:position w:val="-8"/>
          <w:sz w:val="102"/>
          <w:szCs w:val="102"/>
        </w:rPr>
        <w:t>\</w:t>
      </w:r>
      <w:r>
        <w:rPr>
          <w:rFonts w:cs="Courier New" w:hAnsi="Courier New" w:eastAsia="Courier New" w:ascii="Courier New"/>
          <w:color w:val="000000"/>
          <w:w w:val="100"/>
          <w:position w:val="0"/>
          <w:sz w:val="102"/>
          <w:szCs w:val="102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4"/>
          <w:szCs w:val="24"/>
        </w:rPr>
        <w:jc w:val="left"/>
        <w:spacing w:before="13" w:lineRule="exact" w:line="240"/>
      </w:pPr>
      <w:r>
        <w:rPr>
          <w:sz w:val="24"/>
          <w:szCs w:val="24"/>
        </w:rPr>
      </w:r>
    </w:p>
    <w:p>
      <w:pPr>
        <w:rPr>
          <w:rFonts w:cs="Arial" w:hAnsi="Arial" w:eastAsia="Arial" w:ascii="Arial"/>
          <w:sz w:val="17"/>
          <w:szCs w:val="17"/>
        </w:rPr>
        <w:jc w:val="left"/>
        <w:ind w:left="133" w:right="-46"/>
      </w:pPr>
      <w:r>
        <w:rPr>
          <w:rFonts w:cs="Arial" w:hAnsi="Arial" w:eastAsia="Arial" w:ascii="Arial"/>
          <w:color w:val="151515"/>
          <w:w w:val="86"/>
          <w:sz w:val="17"/>
          <w:szCs w:val="17"/>
        </w:rPr>
        <w:t>D</w:t>
      </w:r>
      <w:r>
        <w:rPr>
          <w:rFonts w:cs="Arial" w:hAnsi="Arial" w:eastAsia="Arial" w:ascii="Arial"/>
          <w:color w:val="151515"/>
          <w:w w:val="101"/>
          <w:sz w:val="17"/>
          <w:szCs w:val="17"/>
        </w:rPr>
        <w:t>E</w:t>
      </w:r>
      <w:r>
        <w:rPr>
          <w:rFonts w:cs="Arial" w:hAnsi="Arial" w:eastAsia="Arial" w:ascii="Arial"/>
          <w:color w:val="151515"/>
          <w:w w:val="116"/>
          <w:sz w:val="17"/>
          <w:szCs w:val="17"/>
        </w:rPr>
        <w:t>L</w:t>
      </w:r>
      <w:r>
        <w:rPr>
          <w:rFonts w:cs="Arial" w:hAnsi="Arial" w:eastAsia="Arial" w:ascii="Arial"/>
          <w:color w:val="151515"/>
          <w:w w:val="91"/>
          <w:sz w:val="17"/>
          <w:szCs w:val="17"/>
        </w:rPr>
        <w:t>I</w:t>
      </w:r>
      <w:r>
        <w:rPr>
          <w:rFonts w:cs="Arial" w:hAnsi="Arial" w:eastAsia="Arial" w:ascii="Arial"/>
          <w:color w:val="151515"/>
          <w:w w:val="118"/>
          <w:sz w:val="17"/>
          <w:szCs w:val="17"/>
        </w:rPr>
        <w:t>B</w:t>
      </w:r>
      <w:r>
        <w:rPr>
          <w:rFonts w:cs="Arial" w:hAnsi="Arial" w:eastAsia="Arial" w:ascii="Arial"/>
          <w:color w:val="151515"/>
          <w:w w:val="101"/>
          <w:sz w:val="17"/>
          <w:szCs w:val="17"/>
        </w:rPr>
        <w:t>E</w:t>
      </w:r>
      <w:r>
        <w:rPr>
          <w:rFonts w:cs="Arial" w:hAnsi="Arial" w:eastAsia="Arial" w:ascii="Arial"/>
          <w:color w:val="151515"/>
          <w:w w:val="110"/>
          <w:sz w:val="17"/>
          <w:szCs w:val="17"/>
        </w:rPr>
        <w:t>RAZ</w:t>
      </w:r>
      <w:r>
        <w:rPr>
          <w:rFonts w:cs="Arial" w:hAnsi="Arial" w:eastAsia="Arial" w:ascii="Arial"/>
          <w:color w:val="151515"/>
          <w:w w:val="81"/>
          <w:sz w:val="17"/>
          <w:szCs w:val="17"/>
        </w:rPr>
        <w:t>I</w:t>
      </w:r>
      <w:r>
        <w:rPr>
          <w:rFonts w:cs="Arial" w:hAnsi="Arial" w:eastAsia="Arial" w:ascii="Arial"/>
          <w:color w:val="151515"/>
          <w:w w:val="109"/>
          <w:sz w:val="17"/>
          <w:szCs w:val="17"/>
        </w:rPr>
        <w:t>O</w:t>
      </w:r>
      <w:r>
        <w:rPr>
          <w:rFonts w:cs="Arial" w:hAnsi="Arial" w:eastAsia="Arial" w:ascii="Arial"/>
          <w:color w:val="151515"/>
          <w:w w:val="101"/>
          <w:sz w:val="17"/>
          <w:szCs w:val="17"/>
        </w:rPr>
        <w:t>N</w:t>
      </w:r>
      <w:r>
        <w:rPr>
          <w:rFonts w:cs="Arial" w:hAnsi="Arial" w:eastAsia="Arial" w:ascii="Arial"/>
          <w:color w:val="151515"/>
          <w:w w:val="110"/>
          <w:sz w:val="17"/>
          <w:szCs w:val="17"/>
        </w:rPr>
        <w:t>E</w:t>
      </w:r>
      <w:r>
        <w:rPr>
          <w:rFonts w:cs="Arial" w:hAnsi="Arial" w:eastAsia="Arial" w:ascii="Arial"/>
          <w:color w:val="151515"/>
          <w:w w:val="100"/>
          <w:sz w:val="17"/>
          <w:szCs w:val="17"/>
        </w:rPr>
        <w:t> </w:t>
      </w:r>
      <w:r>
        <w:rPr>
          <w:rFonts w:cs="Arial" w:hAnsi="Arial" w:eastAsia="Arial" w:ascii="Arial"/>
          <w:color w:val="151515"/>
          <w:spacing w:val="-17"/>
          <w:w w:val="100"/>
          <w:sz w:val="17"/>
          <w:szCs w:val="17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17"/>
          <w:szCs w:val="17"/>
        </w:rPr>
        <w:t>D</w:t>
      </w:r>
      <w:r>
        <w:rPr>
          <w:rFonts w:cs="Arial" w:hAnsi="Arial" w:eastAsia="Arial" w:ascii="Arial"/>
          <w:color w:val="151515"/>
          <w:spacing w:val="0"/>
          <w:w w:val="100"/>
          <w:sz w:val="17"/>
          <w:szCs w:val="17"/>
        </w:rPr>
        <w:t>E</w:t>
      </w:r>
      <w:r>
        <w:rPr>
          <w:rFonts w:cs="Arial" w:hAnsi="Arial" w:eastAsia="Arial" w:ascii="Arial"/>
          <w:color w:val="151515"/>
          <w:spacing w:val="0"/>
          <w:w w:val="100"/>
          <w:sz w:val="17"/>
          <w:szCs w:val="17"/>
        </w:rPr>
        <w:t>LL</w:t>
      </w:r>
      <w:r>
        <w:rPr>
          <w:rFonts w:cs="Arial" w:hAnsi="Arial" w:eastAsia="Arial" w:ascii="Arial"/>
          <w:color w:val="151515"/>
          <w:spacing w:val="0"/>
          <w:w w:val="100"/>
          <w:sz w:val="17"/>
          <w:szCs w:val="17"/>
        </w:rPr>
        <w:t>A</w:t>
      </w:r>
      <w:r>
        <w:rPr>
          <w:rFonts w:cs="Arial" w:hAnsi="Arial" w:eastAsia="Arial" w:ascii="Arial"/>
          <w:color w:val="151515"/>
          <w:spacing w:val="0"/>
          <w:w w:val="100"/>
          <w:sz w:val="17"/>
          <w:szCs w:val="17"/>
        </w:rPr>
        <w:t> </w:t>
      </w:r>
      <w:r>
        <w:rPr>
          <w:rFonts w:cs="Arial" w:hAnsi="Arial" w:eastAsia="Arial" w:ascii="Arial"/>
          <w:color w:val="151515"/>
          <w:spacing w:val="7"/>
          <w:w w:val="100"/>
          <w:sz w:val="17"/>
          <w:szCs w:val="17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17"/>
          <w:szCs w:val="17"/>
        </w:rPr>
        <w:t>G</w:t>
      </w:r>
      <w:r>
        <w:rPr>
          <w:rFonts w:cs="Arial" w:hAnsi="Arial" w:eastAsia="Arial" w:ascii="Arial"/>
          <w:color w:val="151515"/>
          <w:spacing w:val="0"/>
          <w:w w:val="100"/>
          <w:sz w:val="17"/>
          <w:szCs w:val="17"/>
        </w:rPr>
        <w:t>I</w:t>
      </w:r>
      <w:r>
        <w:rPr>
          <w:rFonts w:cs="Arial" w:hAnsi="Arial" w:eastAsia="Arial" w:ascii="Arial"/>
          <w:color w:val="151515"/>
          <w:spacing w:val="0"/>
          <w:w w:val="100"/>
          <w:sz w:val="17"/>
          <w:szCs w:val="17"/>
        </w:rPr>
        <w:t>UN</w:t>
      </w:r>
      <w:r>
        <w:rPr>
          <w:rFonts w:cs="Arial" w:hAnsi="Arial" w:eastAsia="Arial" w:ascii="Arial"/>
          <w:color w:val="151515"/>
          <w:spacing w:val="0"/>
          <w:w w:val="100"/>
          <w:sz w:val="17"/>
          <w:szCs w:val="17"/>
        </w:rPr>
        <w:t>T</w:t>
      </w:r>
      <w:r>
        <w:rPr>
          <w:rFonts w:cs="Arial" w:hAnsi="Arial" w:eastAsia="Arial" w:ascii="Arial"/>
          <w:color w:val="151515"/>
          <w:spacing w:val="0"/>
          <w:w w:val="100"/>
          <w:sz w:val="17"/>
          <w:szCs w:val="17"/>
        </w:rPr>
        <w:t>A</w:t>
      </w:r>
      <w:r>
        <w:rPr>
          <w:rFonts w:cs="Arial" w:hAnsi="Arial" w:eastAsia="Arial" w:ascii="Arial"/>
          <w:color w:val="151515"/>
          <w:spacing w:val="47"/>
          <w:w w:val="100"/>
          <w:sz w:val="17"/>
          <w:szCs w:val="17"/>
        </w:rPr>
        <w:t> </w:t>
      </w:r>
      <w:r>
        <w:rPr>
          <w:rFonts w:cs="Arial" w:hAnsi="Arial" w:eastAsia="Arial" w:ascii="Arial"/>
          <w:color w:val="151515"/>
          <w:spacing w:val="0"/>
          <w:w w:val="86"/>
          <w:sz w:val="17"/>
          <w:szCs w:val="17"/>
        </w:rPr>
        <w:t>R</w:t>
      </w:r>
      <w:r>
        <w:rPr>
          <w:rFonts w:cs="Arial" w:hAnsi="Arial" w:eastAsia="Arial" w:ascii="Arial"/>
          <w:color w:val="151515"/>
          <w:spacing w:val="0"/>
          <w:w w:val="105"/>
          <w:sz w:val="17"/>
          <w:szCs w:val="17"/>
        </w:rPr>
        <w:t>EG</w:t>
      </w:r>
      <w:r>
        <w:rPr>
          <w:rFonts w:cs="Arial" w:hAnsi="Arial" w:eastAsia="Arial" w:ascii="Arial"/>
          <w:color w:val="151515"/>
          <w:spacing w:val="0"/>
          <w:w w:val="101"/>
          <w:sz w:val="17"/>
          <w:szCs w:val="17"/>
        </w:rPr>
        <w:t>I</w:t>
      </w:r>
      <w:r>
        <w:rPr>
          <w:rFonts w:cs="Arial" w:hAnsi="Arial" w:eastAsia="Arial" w:ascii="Arial"/>
          <w:color w:val="151515"/>
          <w:spacing w:val="0"/>
          <w:w w:val="109"/>
          <w:sz w:val="17"/>
          <w:szCs w:val="17"/>
        </w:rPr>
        <w:t>O</w:t>
      </w:r>
      <w:r>
        <w:rPr>
          <w:rFonts w:cs="Arial" w:hAnsi="Arial" w:eastAsia="Arial" w:ascii="Arial"/>
          <w:color w:val="151515"/>
          <w:spacing w:val="0"/>
          <w:w w:val="101"/>
          <w:sz w:val="17"/>
          <w:szCs w:val="17"/>
        </w:rPr>
        <w:t>N</w:t>
      </w:r>
      <w:r>
        <w:rPr>
          <w:rFonts w:cs="Arial" w:hAnsi="Arial" w:eastAsia="Arial" w:ascii="Arial"/>
          <w:color w:val="151515"/>
          <w:spacing w:val="0"/>
          <w:w w:val="127"/>
          <w:sz w:val="17"/>
          <w:szCs w:val="17"/>
        </w:rPr>
        <w:t>A</w:t>
      </w:r>
      <w:r>
        <w:rPr>
          <w:rFonts w:cs="Arial" w:hAnsi="Arial" w:eastAsia="Arial" w:ascii="Arial"/>
          <w:color w:val="151515"/>
          <w:spacing w:val="0"/>
          <w:w w:val="106"/>
          <w:sz w:val="17"/>
          <w:szCs w:val="17"/>
        </w:rPr>
        <w:t>L</w:t>
      </w:r>
      <w:r>
        <w:rPr>
          <w:rFonts w:cs="Arial" w:hAnsi="Arial" w:eastAsia="Arial" w:ascii="Arial"/>
          <w:color w:val="151515"/>
          <w:spacing w:val="0"/>
          <w:w w:val="105"/>
          <w:sz w:val="17"/>
          <w:szCs w:val="17"/>
        </w:rPr>
        <w:t>E</w:t>
      </w:r>
      <w:r>
        <w:rPr>
          <w:rFonts w:cs="Arial" w:hAnsi="Arial" w:eastAsia="Arial" w:ascii="Arial"/>
          <w:color w:val="000000"/>
          <w:spacing w:val="0"/>
          <w:w w:val="100"/>
          <w:sz w:val="17"/>
          <w:szCs w:val="17"/>
        </w:rPr>
      </w:r>
    </w:p>
    <w:p>
      <w:pPr>
        <w:rPr>
          <w:sz w:val="14"/>
          <w:szCs w:val="14"/>
        </w:rPr>
        <w:jc w:val="left"/>
        <w:spacing w:before="10" w:lineRule="exact" w:line="140"/>
      </w:pPr>
      <w:r>
        <w:br w:type="column"/>
      </w:r>
      <w:r>
        <w:rPr>
          <w:sz w:val="14"/>
          <w:szCs w:val="14"/>
        </w:rPr>
      </w:r>
    </w:p>
    <w:p>
      <w:pPr>
        <w:rPr>
          <w:rFonts w:cs="Arial" w:hAnsi="Arial" w:eastAsia="Arial" w:ascii="Arial"/>
          <w:sz w:val="43"/>
          <w:szCs w:val="43"/>
        </w:rPr>
        <w:jc w:val="center"/>
        <w:spacing w:lineRule="exact" w:line="420"/>
        <w:ind w:left="-53" w:right="1067"/>
      </w:pPr>
      <w:r>
        <w:rPr>
          <w:rFonts w:cs="Arial" w:hAnsi="Arial" w:eastAsia="Arial" w:ascii="Arial"/>
          <w:color w:val="505050"/>
          <w:spacing w:val="0"/>
          <w:w w:val="16"/>
          <w:position w:val="-6"/>
          <w:sz w:val="43"/>
          <w:szCs w:val="43"/>
        </w:rPr>
        <w:t>I</w:t>
      </w:r>
      <w:r>
        <w:rPr>
          <w:rFonts w:cs="Arial" w:hAnsi="Arial" w:eastAsia="Arial" w:ascii="Arial"/>
          <w:color w:val="505050"/>
          <w:spacing w:val="0"/>
          <w:w w:val="16"/>
          <w:position w:val="-6"/>
          <w:sz w:val="43"/>
          <w:szCs w:val="43"/>
        </w:rPr>
        <w:t>                 </w:t>
      </w:r>
      <w:r>
        <w:rPr>
          <w:rFonts w:cs="Arial" w:hAnsi="Arial" w:eastAsia="Arial" w:ascii="Arial"/>
          <w:color w:val="505050"/>
          <w:spacing w:val="17"/>
          <w:w w:val="16"/>
          <w:position w:val="-6"/>
          <w:sz w:val="43"/>
          <w:szCs w:val="43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position w:val="-6"/>
          <w:sz w:val="15"/>
          <w:szCs w:val="15"/>
        </w:rPr>
        <w:t>D</w:t>
      </w:r>
      <w:r>
        <w:rPr>
          <w:rFonts w:cs="Arial" w:hAnsi="Arial" w:eastAsia="Arial" w:ascii="Arial"/>
          <w:color w:val="151515"/>
          <w:spacing w:val="0"/>
          <w:w w:val="100"/>
          <w:position w:val="-6"/>
          <w:sz w:val="15"/>
          <w:szCs w:val="15"/>
        </w:rPr>
        <w:t>e</w:t>
      </w:r>
      <w:r>
        <w:rPr>
          <w:rFonts w:cs="Arial" w:hAnsi="Arial" w:eastAsia="Arial" w:ascii="Arial"/>
          <w:color w:val="151515"/>
          <w:spacing w:val="0"/>
          <w:w w:val="100"/>
          <w:position w:val="-6"/>
          <w:sz w:val="15"/>
          <w:szCs w:val="15"/>
        </w:rPr>
        <w:t>li</w:t>
      </w:r>
      <w:r>
        <w:rPr>
          <w:rFonts w:cs="Arial" w:hAnsi="Arial" w:eastAsia="Arial" w:ascii="Arial"/>
          <w:color w:val="151515"/>
          <w:spacing w:val="0"/>
          <w:w w:val="100"/>
          <w:position w:val="-6"/>
          <w:sz w:val="15"/>
          <w:szCs w:val="15"/>
        </w:rPr>
        <w:t>b</w:t>
      </w:r>
      <w:r>
        <w:rPr>
          <w:rFonts w:cs="Arial" w:hAnsi="Arial" w:eastAsia="Arial" w:ascii="Arial"/>
          <w:color w:val="2F2F2F"/>
          <w:spacing w:val="0"/>
          <w:w w:val="100"/>
          <w:position w:val="-6"/>
          <w:sz w:val="15"/>
          <w:szCs w:val="15"/>
        </w:rPr>
        <w:t>e</w:t>
      </w:r>
      <w:r>
        <w:rPr>
          <w:rFonts w:cs="Arial" w:hAnsi="Arial" w:eastAsia="Arial" w:ascii="Arial"/>
          <w:color w:val="151515"/>
          <w:spacing w:val="0"/>
          <w:w w:val="100"/>
          <w:position w:val="-6"/>
          <w:sz w:val="15"/>
          <w:szCs w:val="15"/>
        </w:rPr>
        <w:t>r</w:t>
      </w:r>
      <w:r>
        <w:rPr>
          <w:rFonts w:cs="Arial" w:hAnsi="Arial" w:eastAsia="Arial" w:ascii="Arial"/>
          <w:color w:val="151515"/>
          <w:spacing w:val="0"/>
          <w:w w:val="100"/>
          <w:position w:val="-6"/>
          <w:sz w:val="15"/>
          <w:szCs w:val="15"/>
        </w:rPr>
        <w:t>a</w:t>
      </w:r>
      <w:r>
        <w:rPr>
          <w:rFonts w:cs="Arial" w:hAnsi="Arial" w:eastAsia="Arial" w:ascii="Arial"/>
          <w:color w:val="151515"/>
          <w:spacing w:val="0"/>
          <w:w w:val="100"/>
          <w:position w:val="-6"/>
          <w:sz w:val="15"/>
          <w:szCs w:val="15"/>
        </w:rPr>
        <w:t>       </w:t>
      </w:r>
      <w:r>
        <w:rPr>
          <w:rFonts w:cs="Arial" w:hAnsi="Arial" w:eastAsia="Arial" w:ascii="Arial"/>
          <w:color w:val="151515"/>
          <w:spacing w:val="23"/>
          <w:w w:val="100"/>
          <w:position w:val="-6"/>
          <w:sz w:val="15"/>
          <w:szCs w:val="15"/>
        </w:rPr>
        <w:t> </w:t>
      </w:r>
      <w:r>
        <w:rPr>
          <w:rFonts w:cs="Arial" w:hAnsi="Arial" w:eastAsia="Arial" w:ascii="Arial"/>
          <w:color w:val="151515"/>
          <w:spacing w:val="0"/>
          <w:w w:val="20"/>
          <w:position w:val="-6"/>
          <w:sz w:val="43"/>
          <w:szCs w:val="43"/>
        </w:rPr>
        <w:t>I</w:t>
      </w:r>
      <w:r>
        <w:rPr>
          <w:rFonts w:cs="Arial" w:hAnsi="Arial" w:eastAsia="Arial" w:ascii="Arial"/>
          <w:color w:val="000000"/>
          <w:spacing w:val="0"/>
          <w:w w:val="100"/>
          <w:position w:val="0"/>
          <w:sz w:val="43"/>
          <w:szCs w:val="43"/>
        </w:rPr>
      </w:r>
    </w:p>
    <w:p>
      <w:pPr>
        <w:rPr>
          <w:rFonts w:cs="Times New Roman" w:hAnsi="Times New Roman" w:eastAsia="Times New Roman" w:ascii="Times New Roman"/>
          <w:sz w:val="34"/>
          <w:szCs w:val="34"/>
        </w:rPr>
        <w:jc w:val="center"/>
        <w:spacing w:lineRule="exact" w:line="280"/>
        <w:ind w:left="218" w:right="1276"/>
        <w:sectPr>
          <w:pgMar w:header="672" w:footer="0" w:top="1480" w:bottom="280" w:left="520" w:right="320"/>
          <w:pgSz w:w="11900" w:h="16820"/>
          <w:cols w:num="2" w:equalWidth="off">
            <w:col w:w="4070" w:space="4550"/>
            <w:col w:w="2440"/>
          </w:cols>
        </w:sectPr>
      </w:pPr>
      <w:r>
        <w:rPr>
          <w:rFonts w:cs="Times New Roman" w:hAnsi="Times New Roman" w:eastAsia="Times New Roman" w:ascii="Times New Roman"/>
          <w:b/>
          <w:color w:val="505050"/>
          <w:w w:val="53"/>
          <w:position w:val="1"/>
          <w:sz w:val="34"/>
          <w:szCs w:val="34"/>
        </w:rPr>
        <w:t>1</w:t>
      </w:r>
      <w:r>
        <w:rPr>
          <w:rFonts w:cs="Times New Roman" w:hAnsi="Times New Roman" w:eastAsia="Times New Roman" w:ascii="Times New Roman"/>
          <w:b/>
          <w:color w:val="636363"/>
          <w:w w:val="152"/>
          <w:position w:val="1"/>
          <w:sz w:val="34"/>
          <w:szCs w:val="34"/>
        </w:rPr>
        <w:t>4</w:t>
      </w:r>
      <w:r>
        <w:rPr>
          <w:rFonts w:cs="Times New Roman" w:hAnsi="Times New Roman" w:eastAsia="Times New Roman" w:ascii="Times New Roman"/>
          <w:b/>
          <w:color w:val="636363"/>
          <w:w w:val="155"/>
          <w:position w:val="1"/>
          <w:sz w:val="34"/>
          <w:szCs w:val="34"/>
        </w:rPr>
        <w:t>7</w:t>
      </w:r>
      <w:r>
        <w:rPr>
          <w:rFonts w:cs="Times New Roman" w:hAnsi="Times New Roman" w:eastAsia="Times New Roman" w:ascii="Times New Roman"/>
          <w:b/>
          <w:color w:val="505050"/>
          <w:w w:val="141"/>
          <w:position w:val="1"/>
          <w:sz w:val="34"/>
          <w:szCs w:val="34"/>
        </w:rPr>
        <w:t>3</w:t>
      </w:r>
      <w:r>
        <w:rPr>
          <w:rFonts w:cs="Times New Roman" w:hAnsi="Times New Roman" w:eastAsia="Times New Roman" w:ascii="Times New Roman"/>
          <w:color w:val="000000"/>
          <w:w w:val="100"/>
          <w:position w:val="0"/>
          <w:sz w:val="34"/>
          <w:szCs w:val="34"/>
        </w:rPr>
      </w:r>
    </w:p>
    <w:p>
      <w:pPr>
        <w:rPr>
          <w:sz w:val="18"/>
          <w:szCs w:val="18"/>
        </w:rPr>
        <w:jc w:val="left"/>
        <w:spacing w:before="3" w:lineRule="exact" w:line="180"/>
      </w:pPr>
      <w:r>
        <w:rPr>
          <w:sz w:val="18"/>
          <w:szCs w:val="18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rFonts w:cs="Arial" w:hAnsi="Arial" w:eastAsia="Arial" w:ascii="Arial"/>
          <w:sz w:val="22"/>
          <w:szCs w:val="22"/>
        </w:rPr>
        <w:jc w:val="left"/>
        <w:spacing w:before="38" w:lineRule="auto" w:line="259"/>
        <w:ind w:left="118" w:right="425" w:firstLine="5"/>
      </w:pPr>
      <w:r>
        <w:rPr>
          <w:rFonts w:cs="Arial" w:hAnsi="Arial" w:eastAsia="Arial" w:ascii="Arial"/>
          <w:color w:val="151515"/>
          <w:w w:val="82"/>
          <w:sz w:val="22"/>
          <w:szCs w:val="22"/>
        </w:rPr>
        <w:t>d</w:t>
      </w:r>
      <w:r>
        <w:rPr>
          <w:rFonts w:cs="Arial" w:hAnsi="Arial" w:eastAsia="Arial" w:ascii="Arial"/>
          <w:color w:val="151515"/>
          <w:w w:val="117"/>
          <w:sz w:val="22"/>
          <w:szCs w:val="22"/>
        </w:rPr>
        <w:t>e</w:t>
      </w:r>
      <w:r>
        <w:rPr>
          <w:rFonts w:cs="Arial" w:hAnsi="Arial" w:eastAsia="Arial" w:ascii="Arial"/>
          <w:color w:val="151515"/>
          <w:w w:val="98"/>
          <w:sz w:val="22"/>
          <w:szCs w:val="22"/>
        </w:rPr>
        <w:t>l</w:t>
      </w:r>
      <w:r>
        <w:rPr>
          <w:rFonts w:cs="Arial" w:hAnsi="Arial" w:eastAsia="Arial" w:ascii="Arial"/>
          <w:color w:val="151515"/>
          <w:w w:val="108"/>
          <w:sz w:val="22"/>
          <w:szCs w:val="22"/>
        </w:rPr>
        <w:t>l</w:t>
      </w:r>
      <w:r>
        <w:rPr>
          <w:rFonts w:cs="Arial" w:hAnsi="Arial" w:eastAsia="Arial" w:ascii="Arial"/>
          <w:color w:val="151515"/>
          <w:w w:val="109"/>
          <w:sz w:val="22"/>
          <w:szCs w:val="22"/>
        </w:rPr>
        <w:t>e</w:t>
      </w:r>
      <w:r>
        <w:rPr>
          <w:rFonts w:cs="Arial" w:hAnsi="Arial" w:eastAsia="Arial" w:ascii="Arial"/>
          <w:color w:val="151515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3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78"/>
          <w:sz w:val="22"/>
          <w:szCs w:val="22"/>
        </w:rPr>
        <w:t>n</w:t>
      </w:r>
      <w:r>
        <w:rPr>
          <w:rFonts w:cs="Arial" w:hAnsi="Arial" w:eastAsia="Arial" w:ascii="Arial"/>
          <w:color w:val="151515"/>
          <w:spacing w:val="0"/>
          <w:w w:val="113"/>
          <w:sz w:val="22"/>
          <w:szCs w:val="22"/>
        </w:rPr>
        <w:t>o</w:t>
      </w:r>
      <w:r>
        <w:rPr>
          <w:rFonts w:cs="Arial" w:hAnsi="Arial" w:eastAsia="Arial" w:ascii="Arial"/>
          <w:color w:val="151515"/>
          <w:spacing w:val="0"/>
          <w:w w:val="124"/>
          <w:sz w:val="22"/>
          <w:szCs w:val="22"/>
        </w:rPr>
        <w:t>r</w:t>
      </w:r>
      <w:r>
        <w:rPr>
          <w:rFonts w:cs="Arial" w:hAnsi="Arial" w:eastAsia="Arial" w:ascii="Arial"/>
          <w:color w:val="151515"/>
          <w:spacing w:val="0"/>
          <w:w w:val="99"/>
          <w:sz w:val="22"/>
          <w:szCs w:val="22"/>
        </w:rPr>
        <w:t>m</w:t>
      </w:r>
      <w:r>
        <w:rPr>
          <w:rFonts w:cs="Arial" w:hAnsi="Arial" w:eastAsia="Arial" w:ascii="Arial"/>
          <w:color w:val="151515"/>
          <w:spacing w:val="0"/>
          <w:w w:val="117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-11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82"/>
          <w:sz w:val="22"/>
          <w:szCs w:val="22"/>
        </w:rPr>
        <w:t>d</w:t>
      </w:r>
      <w:r>
        <w:rPr>
          <w:rFonts w:cs="Arial" w:hAnsi="Arial" w:eastAsia="Arial" w:ascii="Arial"/>
          <w:color w:val="151515"/>
          <w:spacing w:val="0"/>
          <w:w w:val="117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8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b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u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o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n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1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t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c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n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c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a</w:t>
      </w:r>
      <w:r>
        <w:rPr>
          <w:rFonts w:cs="Arial" w:hAnsi="Arial" w:eastAsia="Arial" w:ascii="Arial"/>
          <w:color w:val="2F2F2F"/>
          <w:spacing w:val="0"/>
          <w:w w:val="100"/>
          <w:sz w:val="22"/>
          <w:szCs w:val="22"/>
        </w:rPr>
        <w:t>,</w:t>
      </w:r>
      <w:r>
        <w:rPr>
          <w:rFonts w:cs="Arial" w:hAnsi="Arial" w:eastAsia="Arial" w:ascii="Arial"/>
          <w:color w:val="2F2F2F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2F2F2F"/>
          <w:spacing w:val="45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d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ll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25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49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nd</w:t>
      </w:r>
      <w:r>
        <w:rPr>
          <w:rFonts w:cs="Arial" w:hAnsi="Arial" w:eastAsia="Arial" w:ascii="Arial"/>
          <w:color w:val="151515"/>
          <w:spacing w:val="0"/>
          <w:w w:val="117"/>
          <w:sz w:val="22"/>
          <w:szCs w:val="22"/>
        </w:rPr>
        <w:t>ic</w:t>
      </w:r>
      <w:r>
        <w:rPr>
          <w:rFonts w:cs="Arial" w:hAnsi="Arial" w:eastAsia="Arial" w:ascii="Arial"/>
          <w:color w:val="151515"/>
          <w:spacing w:val="0"/>
          <w:w w:val="102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0"/>
          <w:w w:val="113"/>
          <w:sz w:val="22"/>
          <w:szCs w:val="22"/>
        </w:rPr>
        <w:t>z</w:t>
      </w:r>
      <w:r>
        <w:rPr>
          <w:rFonts w:cs="Arial" w:hAnsi="Arial" w:eastAsia="Arial" w:ascii="Arial"/>
          <w:color w:val="151515"/>
          <w:spacing w:val="0"/>
          <w:w w:val="98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09"/>
          <w:sz w:val="22"/>
          <w:szCs w:val="22"/>
        </w:rPr>
        <w:t>o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n</w:t>
      </w:r>
      <w:r>
        <w:rPr>
          <w:rFonts w:cs="Arial" w:hAnsi="Arial" w:eastAsia="Arial" w:ascii="Arial"/>
          <w:color w:val="151515"/>
          <w:spacing w:val="0"/>
          <w:w w:val="117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-2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d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l</w:t>
      </w:r>
      <w:r>
        <w:rPr>
          <w:rFonts w:cs="Arial" w:hAnsi="Arial" w:eastAsia="Arial" w:ascii="Arial"/>
          <w:color w:val="151515"/>
          <w:spacing w:val="57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18"/>
          <w:sz w:val="22"/>
          <w:szCs w:val="22"/>
        </w:rPr>
        <w:t>f</w:t>
      </w:r>
      <w:r>
        <w:rPr>
          <w:rFonts w:cs="Arial" w:hAnsi="Arial" w:eastAsia="Arial" w:ascii="Arial"/>
          <w:color w:val="151515"/>
          <w:spacing w:val="0"/>
          <w:w w:val="86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0"/>
          <w:w w:val="113"/>
          <w:sz w:val="22"/>
          <w:szCs w:val="22"/>
        </w:rPr>
        <w:t>b</w:t>
      </w:r>
      <w:r>
        <w:rPr>
          <w:rFonts w:cs="Arial" w:hAnsi="Arial" w:eastAsia="Arial" w:ascii="Arial"/>
          <w:color w:val="151515"/>
          <w:spacing w:val="0"/>
          <w:w w:val="109"/>
          <w:sz w:val="22"/>
          <w:szCs w:val="22"/>
        </w:rPr>
        <w:t>b</w:t>
      </w:r>
      <w:r>
        <w:rPr>
          <w:rFonts w:cs="Arial" w:hAnsi="Arial" w:eastAsia="Arial" w:ascii="Arial"/>
          <w:color w:val="151515"/>
          <w:spacing w:val="0"/>
          <w:w w:val="131"/>
          <w:sz w:val="22"/>
          <w:szCs w:val="22"/>
        </w:rPr>
        <w:t>r</w:t>
      </w:r>
      <w:r>
        <w:rPr>
          <w:rFonts w:cs="Arial" w:hAnsi="Arial" w:eastAsia="Arial" w:ascii="Arial"/>
          <w:color w:val="151515"/>
          <w:spacing w:val="0"/>
          <w:w w:val="68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17"/>
          <w:sz w:val="22"/>
          <w:szCs w:val="22"/>
        </w:rPr>
        <w:t>c</w:t>
      </w:r>
      <w:r>
        <w:rPr>
          <w:rFonts w:cs="Arial" w:hAnsi="Arial" w:eastAsia="Arial" w:ascii="Arial"/>
          <w:color w:val="151515"/>
          <w:spacing w:val="0"/>
          <w:w w:val="102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0"/>
          <w:w w:val="109"/>
          <w:sz w:val="22"/>
          <w:szCs w:val="22"/>
        </w:rPr>
        <w:t>n</w:t>
      </w:r>
      <w:r>
        <w:rPr>
          <w:rFonts w:cs="Arial" w:hAnsi="Arial" w:eastAsia="Arial" w:ascii="Arial"/>
          <w:color w:val="151515"/>
          <w:spacing w:val="0"/>
          <w:w w:val="133"/>
          <w:sz w:val="22"/>
          <w:szCs w:val="22"/>
        </w:rPr>
        <w:t>t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78"/>
          <w:sz w:val="22"/>
          <w:szCs w:val="22"/>
        </w:rPr>
        <w:t>,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13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d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l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6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86"/>
          <w:sz w:val="22"/>
          <w:szCs w:val="22"/>
        </w:rPr>
        <w:t>p</w:t>
      </w:r>
      <w:r>
        <w:rPr>
          <w:rFonts w:cs="Arial" w:hAnsi="Arial" w:eastAsia="Arial" w:ascii="Arial"/>
          <w:color w:val="151515"/>
          <w:spacing w:val="0"/>
          <w:w w:val="131"/>
          <w:sz w:val="22"/>
          <w:szCs w:val="22"/>
        </w:rPr>
        <w:t>r</w:t>
      </w:r>
      <w:r>
        <w:rPr>
          <w:rFonts w:cs="Arial" w:hAnsi="Arial" w:eastAsia="Arial" w:ascii="Arial"/>
          <w:color w:val="151515"/>
          <w:spacing w:val="0"/>
          <w:w w:val="98"/>
          <w:sz w:val="22"/>
          <w:szCs w:val="22"/>
        </w:rPr>
        <w:t>o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g</w:t>
      </w:r>
      <w:r>
        <w:rPr>
          <w:rFonts w:cs="Arial" w:hAnsi="Arial" w:eastAsia="Arial" w:ascii="Arial"/>
          <w:color w:val="151515"/>
          <w:spacing w:val="0"/>
          <w:w w:val="117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18"/>
          <w:sz w:val="22"/>
          <w:szCs w:val="22"/>
        </w:rPr>
        <w:t>t</w:t>
      </w:r>
      <w:r>
        <w:rPr>
          <w:rFonts w:cs="Arial" w:hAnsi="Arial" w:eastAsia="Arial" w:ascii="Arial"/>
          <w:color w:val="151515"/>
          <w:spacing w:val="0"/>
          <w:w w:val="110"/>
          <w:sz w:val="22"/>
          <w:szCs w:val="22"/>
        </w:rPr>
        <w:t>t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o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-7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d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l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l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16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91"/>
          <w:sz w:val="22"/>
          <w:szCs w:val="22"/>
        </w:rPr>
        <w:t>c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on</w:t>
      </w:r>
      <w:r>
        <w:rPr>
          <w:rFonts w:cs="Arial" w:hAnsi="Arial" w:eastAsia="Arial" w:ascii="Arial"/>
          <w:color w:val="151515"/>
          <w:spacing w:val="0"/>
          <w:w w:val="149"/>
          <w:sz w:val="22"/>
          <w:szCs w:val="22"/>
        </w:rPr>
        <w:t>f</w:t>
      </w:r>
      <w:r>
        <w:rPr>
          <w:rFonts w:cs="Arial" w:hAnsi="Arial" w:eastAsia="Arial" w:ascii="Arial"/>
          <w:color w:val="151515"/>
          <w:spacing w:val="0"/>
          <w:w w:val="68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gu</w:t>
      </w:r>
      <w:r>
        <w:rPr>
          <w:rFonts w:cs="Arial" w:hAnsi="Arial" w:eastAsia="Arial" w:ascii="Arial"/>
          <w:color w:val="151515"/>
          <w:spacing w:val="0"/>
          <w:w w:val="131"/>
          <w:sz w:val="22"/>
          <w:szCs w:val="22"/>
        </w:rPr>
        <w:t>r</w:t>
      </w:r>
      <w:r>
        <w:rPr>
          <w:rFonts w:cs="Arial" w:hAnsi="Arial" w:eastAsia="Arial" w:ascii="Arial"/>
          <w:color w:val="151515"/>
          <w:spacing w:val="0"/>
          <w:w w:val="98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0"/>
          <w:w w:val="113"/>
          <w:sz w:val="22"/>
          <w:szCs w:val="22"/>
        </w:rPr>
        <w:t>z</w:t>
      </w:r>
      <w:r>
        <w:rPr>
          <w:rFonts w:cs="Arial" w:hAnsi="Arial" w:eastAsia="Arial" w:ascii="Arial"/>
          <w:color w:val="151515"/>
          <w:spacing w:val="0"/>
          <w:w w:val="98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09"/>
          <w:sz w:val="22"/>
          <w:szCs w:val="22"/>
        </w:rPr>
        <w:t>o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n</w:t>
      </w:r>
      <w:r>
        <w:rPr>
          <w:rFonts w:cs="Arial" w:hAnsi="Arial" w:eastAsia="Arial" w:ascii="Arial"/>
          <w:color w:val="151515"/>
          <w:spacing w:val="0"/>
          <w:w w:val="113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13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82"/>
          <w:sz w:val="22"/>
          <w:szCs w:val="22"/>
        </w:rPr>
        <w:t>d</w:t>
      </w:r>
      <w:r>
        <w:rPr>
          <w:rFonts w:cs="Arial" w:hAnsi="Arial" w:eastAsia="Arial" w:ascii="Arial"/>
          <w:color w:val="151515"/>
          <w:spacing w:val="0"/>
          <w:w w:val="117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08"/>
          <w:sz w:val="22"/>
          <w:szCs w:val="22"/>
        </w:rPr>
        <w:t>l</w:t>
      </w:r>
      <w:r>
        <w:rPr>
          <w:rFonts w:cs="Arial" w:hAnsi="Arial" w:eastAsia="Arial" w:ascii="Arial"/>
          <w:color w:val="151515"/>
          <w:spacing w:val="25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4"/>
          <w:sz w:val="22"/>
          <w:szCs w:val="22"/>
        </w:rPr>
        <w:t>s</w:t>
      </w:r>
      <w:r>
        <w:rPr>
          <w:rFonts w:cs="Arial" w:hAnsi="Arial" w:eastAsia="Arial" w:ascii="Arial"/>
          <w:color w:val="151515"/>
          <w:spacing w:val="0"/>
          <w:w w:val="104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04"/>
          <w:sz w:val="22"/>
          <w:szCs w:val="22"/>
        </w:rPr>
        <w:t>s</w:t>
      </w:r>
      <w:r>
        <w:rPr>
          <w:rFonts w:cs="Arial" w:hAnsi="Arial" w:eastAsia="Arial" w:ascii="Arial"/>
          <w:color w:val="151515"/>
          <w:spacing w:val="0"/>
          <w:w w:val="104"/>
          <w:sz w:val="22"/>
          <w:szCs w:val="22"/>
        </w:rPr>
        <w:t>t</w:t>
      </w:r>
      <w:r>
        <w:rPr>
          <w:rFonts w:cs="Arial" w:hAnsi="Arial" w:eastAsia="Arial" w:ascii="Arial"/>
          <w:color w:val="151515"/>
          <w:spacing w:val="0"/>
          <w:w w:val="104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04"/>
          <w:sz w:val="22"/>
          <w:szCs w:val="22"/>
        </w:rPr>
        <w:t>m</w:t>
      </w:r>
      <w:r>
        <w:rPr>
          <w:rFonts w:cs="Arial" w:hAnsi="Arial" w:eastAsia="Arial" w:ascii="Arial"/>
          <w:color w:val="151515"/>
          <w:spacing w:val="0"/>
          <w:w w:val="104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34"/>
          <w:w w:val="104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82"/>
          <w:sz w:val="22"/>
          <w:szCs w:val="22"/>
        </w:rPr>
        <w:t>d</w:t>
      </w:r>
      <w:r>
        <w:rPr>
          <w:rFonts w:cs="Arial" w:hAnsi="Arial" w:eastAsia="Arial" w:ascii="Arial"/>
          <w:color w:val="151515"/>
          <w:spacing w:val="0"/>
          <w:w w:val="127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3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n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c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o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r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g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g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o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3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18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d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l</w:t>
      </w:r>
      <w:r>
        <w:rPr>
          <w:rFonts w:cs="Arial" w:hAnsi="Arial" w:eastAsia="Arial" w:ascii="Arial"/>
          <w:color w:val="151515"/>
          <w:spacing w:val="38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86"/>
          <w:sz w:val="22"/>
          <w:szCs w:val="22"/>
        </w:rPr>
        <w:t>p</w:t>
      </w:r>
      <w:r>
        <w:rPr>
          <w:rFonts w:cs="Arial" w:hAnsi="Arial" w:eastAsia="Arial" w:ascii="Arial"/>
          <w:color w:val="151515"/>
          <w:spacing w:val="0"/>
          <w:w w:val="131"/>
          <w:sz w:val="22"/>
          <w:szCs w:val="22"/>
        </w:rPr>
        <w:t>r</w:t>
      </w:r>
      <w:r>
        <w:rPr>
          <w:rFonts w:cs="Arial" w:hAnsi="Arial" w:eastAsia="Arial" w:ascii="Arial"/>
          <w:color w:val="151515"/>
          <w:spacing w:val="0"/>
          <w:w w:val="98"/>
          <w:sz w:val="22"/>
          <w:szCs w:val="22"/>
        </w:rPr>
        <w:t>o</w:t>
      </w:r>
      <w:r>
        <w:rPr>
          <w:rFonts w:cs="Arial" w:hAnsi="Arial" w:eastAsia="Arial" w:ascii="Arial"/>
          <w:color w:val="151515"/>
          <w:spacing w:val="0"/>
          <w:w w:val="102"/>
          <w:sz w:val="22"/>
          <w:szCs w:val="22"/>
        </w:rPr>
        <w:t>g</w:t>
      </w:r>
      <w:r>
        <w:rPr>
          <w:rFonts w:cs="Arial" w:hAnsi="Arial" w:eastAsia="Arial" w:ascii="Arial"/>
          <w:color w:val="151515"/>
          <w:spacing w:val="0"/>
          <w:w w:val="113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26"/>
          <w:sz w:val="22"/>
          <w:szCs w:val="22"/>
        </w:rPr>
        <w:t>t</w:t>
      </w:r>
      <w:r>
        <w:rPr>
          <w:rFonts w:cs="Arial" w:hAnsi="Arial" w:eastAsia="Arial" w:ascii="Arial"/>
          <w:color w:val="151515"/>
          <w:spacing w:val="0"/>
          <w:w w:val="110"/>
          <w:sz w:val="22"/>
          <w:szCs w:val="22"/>
        </w:rPr>
        <w:t>t</w:t>
      </w:r>
      <w:r>
        <w:rPr>
          <w:rFonts w:cs="Arial" w:hAnsi="Arial" w:eastAsia="Arial" w:ascii="Arial"/>
          <w:color w:val="151515"/>
          <w:spacing w:val="0"/>
          <w:w w:val="102"/>
          <w:sz w:val="22"/>
          <w:szCs w:val="22"/>
        </w:rPr>
        <w:t>o</w:t>
      </w:r>
      <w:r>
        <w:rPr>
          <w:rFonts w:cs="Arial" w:hAnsi="Arial" w:eastAsia="Arial" w:ascii="Arial"/>
          <w:color w:val="151515"/>
          <w:spacing w:val="3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87"/>
          <w:sz w:val="22"/>
          <w:szCs w:val="22"/>
        </w:rPr>
        <w:t>s</w:t>
      </w:r>
      <w:r>
        <w:rPr>
          <w:rFonts w:cs="Arial" w:hAnsi="Arial" w:eastAsia="Arial" w:ascii="Arial"/>
          <w:color w:val="151515"/>
          <w:spacing w:val="0"/>
          <w:w w:val="126"/>
          <w:sz w:val="22"/>
          <w:szCs w:val="22"/>
        </w:rPr>
        <w:t>t</w:t>
      </w:r>
      <w:r>
        <w:rPr>
          <w:rFonts w:cs="Arial" w:hAnsi="Arial" w:eastAsia="Arial" w:ascii="Arial"/>
          <w:color w:val="151515"/>
          <w:spacing w:val="0"/>
          <w:w w:val="111"/>
          <w:sz w:val="22"/>
          <w:szCs w:val="22"/>
        </w:rPr>
        <w:t>r</w:t>
      </w:r>
      <w:r>
        <w:rPr>
          <w:rFonts w:cs="Arial" w:hAnsi="Arial" w:eastAsia="Arial" w:ascii="Arial"/>
          <w:color w:val="151515"/>
          <w:spacing w:val="0"/>
          <w:w w:val="94"/>
          <w:sz w:val="22"/>
          <w:szCs w:val="22"/>
        </w:rPr>
        <w:t>u</w:t>
      </w:r>
      <w:r>
        <w:rPr>
          <w:rFonts w:cs="Arial" w:hAnsi="Arial" w:eastAsia="Arial" w:ascii="Arial"/>
          <w:color w:val="151515"/>
          <w:spacing w:val="0"/>
          <w:w w:val="133"/>
          <w:sz w:val="22"/>
          <w:szCs w:val="22"/>
        </w:rPr>
        <w:t>t</w:t>
      </w:r>
      <w:r>
        <w:rPr>
          <w:rFonts w:cs="Arial" w:hAnsi="Arial" w:eastAsia="Arial" w:ascii="Arial"/>
          <w:color w:val="151515"/>
          <w:spacing w:val="0"/>
          <w:w w:val="110"/>
          <w:sz w:val="22"/>
          <w:szCs w:val="22"/>
        </w:rPr>
        <w:t>t</w:t>
      </w:r>
      <w:r>
        <w:rPr>
          <w:rFonts w:cs="Arial" w:hAnsi="Arial" w:eastAsia="Arial" w:ascii="Arial"/>
          <w:color w:val="151515"/>
          <w:spacing w:val="0"/>
          <w:w w:val="98"/>
          <w:sz w:val="22"/>
          <w:szCs w:val="22"/>
        </w:rPr>
        <w:t>u</w:t>
      </w:r>
      <w:r>
        <w:rPr>
          <w:rFonts w:cs="Arial" w:hAnsi="Arial" w:eastAsia="Arial" w:ascii="Arial"/>
          <w:color w:val="151515"/>
          <w:spacing w:val="0"/>
          <w:w w:val="131"/>
          <w:sz w:val="22"/>
          <w:szCs w:val="22"/>
        </w:rPr>
        <w:t>r</w:t>
      </w:r>
      <w:r>
        <w:rPr>
          <w:rFonts w:cs="Arial" w:hAnsi="Arial" w:eastAsia="Arial" w:ascii="Arial"/>
          <w:color w:val="151515"/>
          <w:spacing w:val="0"/>
          <w:w w:val="98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0"/>
          <w:w w:val="108"/>
          <w:sz w:val="22"/>
          <w:szCs w:val="22"/>
        </w:rPr>
        <w:t>l</w:t>
      </w:r>
      <w:r>
        <w:rPr>
          <w:rFonts w:cs="Arial" w:hAnsi="Arial" w:eastAsia="Arial" w:ascii="Arial"/>
          <w:color w:val="151515"/>
          <w:spacing w:val="0"/>
          <w:w w:val="113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25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d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29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10"/>
          <w:sz w:val="22"/>
          <w:szCs w:val="22"/>
        </w:rPr>
        <w:t>f</w:t>
      </w:r>
      <w:r>
        <w:rPr>
          <w:rFonts w:cs="Arial" w:hAnsi="Arial" w:eastAsia="Arial" w:ascii="Arial"/>
          <w:color w:val="151515"/>
          <w:spacing w:val="0"/>
          <w:w w:val="68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09"/>
          <w:sz w:val="22"/>
          <w:szCs w:val="22"/>
        </w:rPr>
        <w:t>s</w:t>
      </w:r>
      <w:r>
        <w:rPr>
          <w:rFonts w:cs="Arial" w:hAnsi="Arial" w:eastAsia="Arial" w:ascii="Arial"/>
          <w:color w:val="151515"/>
          <w:spacing w:val="0"/>
          <w:w w:val="113"/>
          <w:sz w:val="22"/>
          <w:szCs w:val="22"/>
        </w:rPr>
        <w:t>s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ag</w:t>
      </w:r>
      <w:r>
        <w:rPr>
          <w:rFonts w:cs="Arial" w:hAnsi="Arial" w:eastAsia="Arial" w:ascii="Arial"/>
          <w:color w:val="151515"/>
          <w:spacing w:val="0"/>
          <w:w w:val="109"/>
          <w:sz w:val="22"/>
          <w:szCs w:val="22"/>
        </w:rPr>
        <w:t>g</w:t>
      </w:r>
      <w:r>
        <w:rPr>
          <w:rFonts w:cs="Arial" w:hAnsi="Arial" w:eastAsia="Arial" w:ascii="Arial"/>
          <w:color w:val="151515"/>
          <w:spacing w:val="0"/>
          <w:w w:val="117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3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l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l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41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87"/>
          <w:sz w:val="22"/>
          <w:szCs w:val="22"/>
        </w:rPr>
        <w:t>s</w:t>
      </w:r>
      <w:r>
        <w:rPr>
          <w:rFonts w:cs="Arial" w:hAnsi="Arial" w:eastAsia="Arial" w:ascii="Arial"/>
          <w:color w:val="151515"/>
          <w:spacing w:val="0"/>
          <w:w w:val="126"/>
          <w:sz w:val="22"/>
          <w:szCs w:val="22"/>
        </w:rPr>
        <w:t>t</w:t>
      </w:r>
      <w:r>
        <w:rPr>
          <w:rFonts w:cs="Arial" w:hAnsi="Arial" w:eastAsia="Arial" w:ascii="Arial"/>
          <w:color w:val="151515"/>
          <w:spacing w:val="0"/>
          <w:w w:val="117"/>
          <w:sz w:val="22"/>
          <w:szCs w:val="22"/>
        </w:rPr>
        <w:t>r</w:t>
      </w:r>
      <w:r>
        <w:rPr>
          <w:rFonts w:cs="Arial" w:hAnsi="Arial" w:eastAsia="Arial" w:ascii="Arial"/>
          <w:color w:val="151515"/>
          <w:spacing w:val="0"/>
          <w:w w:val="94"/>
          <w:sz w:val="22"/>
          <w:szCs w:val="22"/>
        </w:rPr>
        <w:t>u</w:t>
      </w:r>
      <w:r>
        <w:rPr>
          <w:rFonts w:cs="Arial" w:hAnsi="Arial" w:eastAsia="Arial" w:ascii="Arial"/>
          <w:color w:val="151515"/>
          <w:spacing w:val="0"/>
          <w:w w:val="133"/>
          <w:sz w:val="22"/>
          <w:szCs w:val="22"/>
        </w:rPr>
        <w:t>t</w:t>
      </w:r>
      <w:r>
        <w:rPr>
          <w:rFonts w:cs="Arial" w:hAnsi="Arial" w:eastAsia="Arial" w:ascii="Arial"/>
          <w:color w:val="151515"/>
          <w:spacing w:val="0"/>
          <w:w w:val="110"/>
          <w:sz w:val="22"/>
          <w:szCs w:val="22"/>
        </w:rPr>
        <w:t>t</w:t>
      </w:r>
      <w:r>
        <w:rPr>
          <w:rFonts w:cs="Arial" w:hAnsi="Arial" w:eastAsia="Arial" w:ascii="Arial"/>
          <w:color w:val="151515"/>
          <w:spacing w:val="0"/>
          <w:w w:val="102"/>
          <w:sz w:val="22"/>
          <w:szCs w:val="22"/>
        </w:rPr>
        <w:t>u</w:t>
      </w:r>
      <w:r>
        <w:rPr>
          <w:rFonts w:cs="Arial" w:hAnsi="Arial" w:eastAsia="Arial" w:ascii="Arial"/>
          <w:color w:val="151515"/>
          <w:spacing w:val="0"/>
          <w:w w:val="131"/>
          <w:sz w:val="22"/>
          <w:szCs w:val="22"/>
        </w:rPr>
        <w:t>r</w:t>
      </w:r>
      <w:r>
        <w:rPr>
          <w:rFonts w:cs="Arial" w:hAnsi="Arial" w:eastAsia="Arial" w:ascii="Arial"/>
          <w:color w:val="151515"/>
          <w:spacing w:val="0"/>
          <w:w w:val="98"/>
          <w:sz w:val="22"/>
          <w:szCs w:val="22"/>
        </w:rPr>
        <w:t>a</w:t>
      </w:r>
      <w:r>
        <w:rPr>
          <w:rFonts w:cs="Arial" w:hAnsi="Arial" w:eastAsia="Arial" w:ascii="Arial"/>
          <w:color w:val="2F2F2F"/>
          <w:spacing w:val="0"/>
          <w:w w:val="94"/>
          <w:sz w:val="22"/>
          <w:szCs w:val="22"/>
        </w:rPr>
        <w:t>.</w:t>
      </w:r>
      <w:r>
        <w:rPr>
          <w:rFonts w:cs="Arial" w:hAnsi="Arial" w:eastAsia="Arial" w:ascii="Arial"/>
          <w:color w:val="000000"/>
          <w:spacing w:val="0"/>
          <w:w w:val="100"/>
          <w:sz w:val="22"/>
          <w:szCs w:val="22"/>
        </w:rPr>
      </w:r>
    </w:p>
    <w:p>
      <w:pPr>
        <w:rPr>
          <w:sz w:val="28"/>
          <w:szCs w:val="28"/>
        </w:rPr>
        <w:jc w:val="left"/>
        <w:spacing w:before="8" w:lineRule="exact" w:line="280"/>
      </w:pPr>
      <w:r>
        <w:rPr>
          <w:sz w:val="28"/>
          <w:szCs w:val="28"/>
        </w:rPr>
      </w:r>
    </w:p>
    <w:p>
      <w:pPr>
        <w:rPr>
          <w:rFonts w:cs="Arial" w:hAnsi="Arial" w:eastAsia="Arial" w:ascii="Arial"/>
          <w:sz w:val="22"/>
          <w:szCs w:val="22"/>
        </w:rPr>
        <w:jc w:val="both"/>
        <w:spacing w:lineRule="auto" w:line="264"/>
        <w:ind w:left="118" w:right="429" w:firstLine="701"/>
      </w:pP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7</w:t>
      </w:r>
      <w:r>
        <w:rPr>
          <w:rFonts w:cs="Arial" w:hAnsi="Arial" w:eastAsia="Arial" w:ascii="Arial"/>
          <w:color w:val="2F2F2F"/>
          <w:spacing w:val="0"/>
          <w:w w:val="100"/>
          <w:sz w:val="22"/>
          <w:szCs w:val="22"/>
        </w:rPr>
        <w:t>.</w:t>
      </w:r>
      <w:r>
        <w:rPr>
          <w:rFonts w:cs="Arial" w:hAnsi="Arial" w:eastAsia="Arial" w:ascii="Arial"/>
          <w:color w:val="2F2F2F"/>
          <w:spacing w:val="48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93"/>
          <w:sz w:val="22"/>
          <w:szCs w:val="22"/>
        </w:rPr>
        <w:t>L</w:t>
      </w:r>
      <w:r>
        <w:rPr>
          <w:rFonts w:cs="Arial" w:hAnsi="Arial" w:eastAsia="Arial" w:ascii="Arial"/>
          <w:color w:val="151515"/>
          <w:spacing w:val="0"/>
          <w:w w:val="93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0"/>
          <w:w w:val="93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3"/>
          <w:w w:val="93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78"/>
          <w:sz w:val="22"/>
          <w:szCs w:val="22"/>
        </w:rPr>
        <w:t>r</w:t>
      </w:r>
      <w:r>
        <w:rPr>
          <w:rFonts w:cs="Arial" w:hAnsi="Arial" w:eastAsia="Arial" w:ascii="Arial"/>
          <w:color w:val="151515"/>
          <w:spacing w:val="0"/>
          <w:w w:val="102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98"/>
          <w:sz w:val="22"/>
          <w:szCs w:val="22"/>
        </w:rPr>
        <w:t>d</w:t>
      </w:r>
      <w:r>
        <w:rPr>
          <w:rFonts w:cs="Arial" w:hAnsi="Arial" w:eastAsia="Arial" w:ascii="Arial"/>
          <w:color w:val="151515"/>
          <w:spacing w:val="0"/>
          <w:w w:val="117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0"/>
          <w:w w:val="113"/>
          <w:sz w:val="22"/>
          <w:szCs w:val="22"/>
        </w:rPr>
        <w:t>z</w:t>
      </w:r>
      <w:r>
        <w:rPr>
          <w:rFonts w:cs="Arial" w:hAnsi="Arial" w:eastAsia="Arial" w:ascii="Arial"/>
          <w:color w:val="151515"/>
          <w:spacing w:val="0"/>
          <w:w w:val="88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09"/>
          <w:sz w:val="22"/>
          <w:szCs w:val="22"/>
        </w:rPr>
        <w:t>o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n</w:t>
      </w:r>
      <w:r>
        <w:rPr>
          <w:rFonts w:cs="Arial" w:hAnsi="Arial" w:eastAsia="Arial" w:ascii="Arial"/>
          <w:color w:val="151515"/>
          <w:spacing w:val="0"/>
          <w:w w:val="117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-21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86"/>
          <w:sz w:val="22"/>
          <w:szCs w:val="22"/>
        </w:rPr>
        <w:t>d</w:t>
      </w:r>
      <w:r>
        <w:rPr>
          <w:rFonts w:cs="Arial" w:hAnsi="Arial" w:eastAsia="Arial" w:ascii="Arial"/>
          <w:color w:val="151515"/>
          <w:spacing w:val="0"/>
          <w:w w:val="113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08"/>
          <w:sz w:val="22"/>
          <w:szCs w:val="22"/>
        </w:rPr>
        <w:t>ll</w:t>
      </w:r>
      <w:r>
        <w:rPr>
          <w:rFonts w:cs="Arial" w:hAnsi="Arial" w:eastAsia="Arial" w:ascii="Arial"/>
          <w:color w:val="151515"/>
          <w:spacing w:val="0"/>
          <w:w w:val="114"/>
          <w:sz w:val="22"/>
          <w:szCs w:val="22"/>
        </w:rPr>
        <w:t>'</w:t>
      </w:r>
      <w:r>
        <w:rPr>
          <w:rFonts w:cs="Arial" w:hAnsi="Arial" w:eastAsia="Arial" w:ascii="Arial"/>
          <w:color w:val="151515"/>
          <w:spacing w:val="0"/>
          <w:w w:val="113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08"/>
          <w:sz w:val="22"/>
          <w:szCs w:val="22"/>
        </w:rPr>
        <w:t>l</w:t>
      </w:r>
      <w:r>
        <w:rPr>
          <w:rFonts w:cs="Arial" w:hAnsi="Arial" w:eastAsia="Arial" w:ascii="Arial"/>
          <w:color w:val="151515"/>
          <w:spacing w:val="0"/>
          <w:w w:val="109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b</w:t>
      </w:r>
      <w:r>
        <w:rPr>
          <w:rFonts w:cs="Arial" w:hAnsi="Arial" w:eastAsia="Arial" w:ascii="Arial"/>
          <w:color w:val="151515"/>
          <w:spacing w:val="0"/>
          <w:w w:val="113"/>
          <w:sz w:val="22"/>
          <w:szCs w:val="22"/>
        </w:rPr>
        <w:t>o</w:t>
      </w:r>
      <w:r>
        <w:rPr>
          <w:rFonts w:cs="Arial" w:hAnsi="Arial" w:eastAsia="Arial" w:ascii="Arial"/>
          <w:color w:val="151515"/>
          <w:spacing w:val="0"/>
          <w:w w:val="124"/>
          <w:sz w:val="22"/>
          <w:szCs w:val="22"/>
        </w:rPr>
        <w:t>r</w:t>
      </w:r>
      <w:r>
        <w:rPr>
          <w:rFonts w:cs="Arial" w:hAnsi="Arial" w:eastAsia="Arial" w:ascii="Arial"/>
          <w:color w:val="151515"/>
          <w:spacing w:val="0"/>
          <w:w w:val="98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0"/>
          <w:w w:val="126"/>
          <w:sz w:val="22"/>
          <w:szCs w:val="22"/>
        </w:rPr>
        <w:t>t</w:t>
      </w:r>
      <w:r>
        <w:rPr>
          <w:rFonts w:cs="Arial" w:hAnsi="Arial" w:eastAsia="Arial" w:ascii="Arial"/>
          <w:color w:val="151515"/>
          <w:spacing w:val="0"/>
          <w:w w:val="102"/>
          <w:sz w:val="22"/>
          <w:szCs w:val="22"/>
        </w:rPr>
        <w:t>o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-21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7"/>
          <w:sz w:val="22"/>
          <w:szCs w:val="22"/>
        </w:rPr>
        <w:t>t</w:t>
      </w:r>
      <w:r>
        <w:rPr>
          <w:rFonts w:cs="Arial" w:hAnsi="Arial" w:eastAsia="Arial" w:ascii="Arial"/>
          <w:color w:val="151515"/>
          <w:spacing w:val="0"/>
          <w:w w:val="107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07"/>
          <w:sz w:val="22"/>
          <w:szCs w:val="22"/>
        </w:rPr>
        <w:t>c</w:t>
      </w:r>
      <w:r>
        <w:rPr>
          <w:rFonts w:cs="Arial" w:hAnsi="Arial" w:eastAsia="Arial" w:ascii="Arial"/>
          <w:color w:val="151515"/>
          <w:spacing w:val="0"/>
          <w:w w:val="107"/>
          <w:sz w:val="22"/>
          <w:szCs w:val="22"/>
        </w:rPr>
        <w:t>n</w:t>
      </w:r>
      <w:r>
        <w:rPr>
          <w:rFonts w:cs="Arial" w:hAnsi="Arial" w:eastAsia="Arial" w:ascii="Arial"/>
          <w:color w:val="151515"/>
          <w:spacing w:val="0"/>
          <w:w w:val="107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07"/>
          <w:sz w:val="22"/>
          <w:szCs w:val="22"/>
        </w:rPr>
        <w:t>c</w:t>
      </w:r>
      <w:r>
        <w:rPr>
          <w:rFonts w:cs="Arial" w:hAnsi="Arial" w:eastAsia="Arial" w:ascii="Arial"/>
          <w:color w:val="151515"/>
          <w:spacing w:val="0"/>
          <w:w w:val="107"/>
          <w:sz w:val="22"/>
          <w:szCs w:val="22"/>
        </w:rPr>
        <w:t>o</w:t>
      </w:r>
      <w:r>
        <w:rPr>
          <w:rFonts w:cs="Arial" w:hAnsi="Arial" w:eastAsia="Arial" w:ascii="Arial"/>
          <w:color w:val="151515"/>
          <w:spacing w:val="36"/>
          <w:w w:val="107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d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ll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7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c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o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p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rt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u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r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56"/>
          <w:w w:val="105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91"/>
          <w:sz w:val="22"/>
          <w:szCs w:val="22"/>
        </w:rPr>
        <w:t>c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o</w:t>
      </w:r>
      <w:r>
        <w:rPr>
          <w:rFonts w:cs="Arial" w:hAnsi="Arial" w:eastAsia="Arial" w:ascii="Arial"/>
          <w:color w:val="151515"/>
          <w:spacing w:val="0"/>
          <w:w w:val="109"/>
          <w:sz w:val="22"/>
          <w:szCs w:val="22"/>
        </w:rPr>
        <w:t>s</w:t>
      </w:r>
      <w:r>
        <w:rPr>
          <w:rFonts w:cs="Arial" w:hAnsi="Arial" w:eastAsia="Arial" w:ascii="Arial"/>
          <w:color w:val="151515"/>
          <w:spacing w:val="0"/>
          <w:w w:val="126"/>
          <w:sz w:val="22"/>
          <w:szCs w:val="22"/>
        </w:rPr>
        <w:t>t</w:t>
      </w:r>
      <w:r>
        <w:rPr>
          <w:rFonts w:cs="Arial" w:hAnsi="Arial" w:eastAsia="Arial" w:ascii="Arial"/>
          <w:color w:val="151515"/>
          <w:spacing w:val="0"/>
          <w:w w:val="88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26"/>
          <w:sz w:val="22"/>
          <w:szCs w:val="22"/>
        </w:rPr>
        <w:t>t</w:t>
      </w:r>
      <w:r>
        <w:rPr>
          <w:rFonts w:cs="Arial" w:hAnsi="Arial" w:eastAsia="Arial" w:ascii="Arial"/>
          <w:color w:val="151515"/>
          <w:spacing w:val="0"/>
          <w:w w:val="102"/>
          <w:sz w:val="22"/>
          <w:szCs w:val="22"/>
        </w:rPr>
        <w:t>u</w:t>
      </w:r>
      <w:r>
        <w:rPr>
          <w:rFonts w:cs="Arial" w:hAnsi="Arial" w:eastAsia="Arial" w:ascii="Arial"/>
          <w:color w:val="151515"/>
          <w:spacing w:val="0"/>
          <w:w w:val="108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13"/>
          <w:sz w:val="22"/>
          <w:szCs w:val="22"/>
        </w:rPr>
        <w:t>sc</w:t>
      </w:r>
      <w:r>
        <w:rPr>
          <w:rFonts w:cs="Arial" w:hAnsi="Arial" w:eastAsia="Arial" w:ascii="Arial"/>
          <w:color w:val="151515"/>
          <w:spacing w:val="0"/>
          <w:w w:val="109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-16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86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0"/>
          <w:w w:val="133"/>
          <w:sz w:val="22"/>
          <w:szCs w:val="22"/>
        </w:rPr>
        <w:t>t</w:t>
      </w:r>
      <w:r>
        <w:rPr>
          <w:rFonts w:cs="Arial" w:hAnsi="Arial" w:eastAsia="Arial" w:ascii="Arial"/>
          <w:color w:val="151515"/>
          <w:spacing w:val="0"/>
          <w:w w:val="102"/>
          <w:sz w:val="22"/>
          <w:szCs w:val="22"/>
        </w:rPr>
        <w:t>t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04"/>
          <w:sz w:val="22"/>
          <w:szCs w:val="22"/>
        </w:rPr>
        <w:t>s</w:t>
      </w:r>
      <w:r>
        <w:rPr>
          <w:rFonts w:cs="Arial" w:hAnsi="Arial" w:eastAsia="Arial" w:ascii="Arial"/>
          <w:color w:val="151515"/>
          <w:spacing w:val="0"/>
          <w:w w:val="126"/>
          <w:sz w:val="22"/>
          <w:szCs w:val="22"/>
        </w:rPr>
        <w:t>t</w:t>
      </w:r>
      <w:r>
        <w:rPr>
          <w:rFonts w:cs="Arial" w:hAnsi="Arial" w:eastAsia="Arial" w:ascii="Arial"/>
          <w:color w:val="151515"/>
          <w:spacing w:val="0"/>
          <w:w w:val="102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0"/>
          <w:w w:val="117"/>
          <w:sz w:val="22"/>
          <w:szCs w:val="22"/>
        </w:rPr>
        <w:t>z</w:t>
      </w:r>
      <w:r>
        <w:rPr>
          <w:rFonts w:cs="Arial" w:hAnsi="Arial" w:eastAsia="Arial" w:ascii="Arial"/>
          <w:color w:val="151515"/>
          <w:spacing w:val="0"/>
          <w:w w:val="88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09"/>
          <w:sz w:val="22"/>
          <w:szCs w:val="22"/>
        </w:rPr>
        <w:t>o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n</w:t>
      </w:r>
      <w:r>
        <w:rPr>
          <w:rFonts w:cs="Arial" w:hAnsi="Arial" w:eastAsia="Arial" w:ascii="Arial"/>
          <w:color w:val="151515"/>
          <w:spacing w:val="0"/>
          <w:w w:val="117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-21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d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41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91"/>
          <w:sz w:val="22"/>
          <w:szCs w:val="22"/>
        </w:rPr>
        <w:t>c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on</w:t>
      </w:r>
      <w:r>
        <w:rPr>
          <w:rFonts w:cs="Arial" w:hAnsi="Arial" w:eastAsia="Arial" w:ascii="Arial"/>
          <w:color w:val="151515"/>
          <w:spacing w:val="0"/>
          <w:w w:val="149"/>
          <w:sz w:val="22"/>
          <w:szCs w:val="22"/>
        </w:rPr>
        <w:t>f</w:t>
      </w:r>
      <w:r>
        <w:rPr>
          <w:rFonts w:cs="Arial" w:hAnsi="Arial" w:eastAsia="Arial" w:ascii="Arial"/>
          <w:color w:val="151515"/>
          <w:spacing w:val="0"/>
          <w:w w:val="94"/>
          <w:sz w:val="22"/>
          <w:szCs w:val="22"/>
        </w:rPr>
        <w:t>o</w:t>
      </w:r>
      <w:r>
        <w:rPr>
          <w:rFonts w:cs="Arial" w:hAnsi="Arial" w:eastAsia="Arial" w:ascii="Arial"/>
          <w:color w:val="151515"/>
          <w:spacing w:val="0"/>
          <w:w w:val="124"/>
          <w:sz w:val="22"/>
          <w:szCs w:val="22"/>
        </w:rPr>
        <w:t>r</w:t>
      </w:r>
      <w:r>
        <w:rPr>
          <w:rFonts w:cs="Arial" w:hAnsi="Arial" w:eastAsia="Arial" w:ascii="Arial"/>
          <w:color w:val="151515"/>
          <w:spacing w:val="0"/>
          <w:w w:val="99"/>
          <w:sz w:val="22"/>
          <w:szCs w:val="22"/>
        </w:rPr>
        <w:t>m</w:t>
      </w:r>
      <w:r>
        <w:rPr>
          <w:rFonts w:cs="Arial" w:hAnsi="Arial" w:eastAsia="Arial" w:ascii="Arial"/>
          <w:color w:val="151515"/>
          <w:spacing w:val="0"/>
          <w:w w:val="108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26"/>
          <w:sz w:val="22"/>
          <w:szCs w:val="22"/>
        </w:rPr>
        <w:t>t</w:t>
      </w:r>
      <w:r>
        <w:rPr>
          <w:rFonts w:cs="Arial" w:hAnsi="Arial" w:eastAsia="Arial" w:ascii="Arial"/>
          <w:color w:val="151515"/>
          <w:spacing w:val="0"/>
          <w:w w:val="102"/>
          <w:sz w:val="22"/>
          <w:szCs w:val="22"/>
        </w:rPr>
        <w:t>à</w:t>
      </w:r>
      <w:r>
        <w:rPr>
          <w:rFonts w:cs="Arial" w:hAnsi="Arial" w:eastAsia="Arial" w:ascii="Arial"/>
          <w:color w:val="151515"/>
          <w:spacing w:val="0"/>
          <w:w w:val="102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82"/>
          <w:sz w:val="22"/>
          <w:szCs w:val="22"/>
        </w:rPr>
        <w:t>d</w:t>
      </w:r>
      <w:r>
        <w:rPr>
          <w:rFonts w:cs="Arial" w:hAnsi="Arial" w:eastAsia="Arial" w:ascii="Arial"/>
          <w:color w:val="151515"/>
          <w:spacing w:val="0"/>
          <w:w w:val="117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98"/>
          <w:sz w:val="22"/>
          <w:szCs w:val="22"/>
        </w:rPr>
        <w:t>l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-26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86"/>
          <w:sz w:val="22"/>
          <w:szCs w:val="22"/>
        </w:rPr>
        <w:t>p</w:t>
      </w:r>
      <w:r>
        <w:rPr>
          <w:rFonts w:cs="Arial" w:hAnsi="Arial" w:eastAsia="Arial" w:ascii="Arial"/>
          <w:color w:val="151515"/>
          <w:spacing w:val="0"/>
          <w:w w:val="117"/>
          <w:sz w:val="22"/>
          <w:szCs w:val="22"/>
        </w:rPr>
        <w:t>r</w:t>
      </w:r>
      <w:r>
        <w:rPr>
          <w:rFonts w:cs="Arial" w:hAnsi="Arial" w:eastAsia="Arial" w:ascii="Arial"/>
          <w:color w:val="151515"/>
          <w:spacing w:val="0"/>
          <w:w w:val="102"/>
          <w:sz w:val="22"/>
          <w:szCs w:val="22"/>
        </w:rPr>
        <w:t>og</w:t>
      </w:r>
      <w:r>
        <w:rPr>
          <w:rFonts w:cs="Arial" w:hAnsi="Arial" w:eastAsia="Arial" w:ascii="Arial"/>
          <w:color w:val="151515"/>
          <w:spacing w:val="0"/>
          <w:w w:val="113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26"/>
          <w:sz w:val="22"/>
          <w:szCs w:val="22"/>
        </w:rPr>
        <w:t>t</w:t>
      </w:r>
      <w:r>
        <w:rPr>
          <w:rFonts w:cs="Arial" w:hAnsi="Arial" w:eastAsia="Arial" w:ascii="Arial"/>
          <w:color w:val="151515"/>
          <w:spacing w:val="0"/>
          <w:w w:val="102"/>
          <w:sz w:val="22"/>
          <w:szCs w:val="22"/>
        </w:rPr>
        <w:t>to</w:t>
      </w:r>
      <w:r>
        <w:rPr>
          <w:rFonts w:cs="Arial" w:hAnsi="Arial" w:eastAsia="Arial" w:ascii="Arial"/>
          <w:color w:val="151515"/>
          <w:spacing w:val="3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l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l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32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d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spo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s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z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o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n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39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d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21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c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u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31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l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l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41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49"/>
          <w:sz w:val="22"/>
          <w:szCs w:val="22"/>
        </w:rPr>
        <w:t>l</w:t>
      </w:r>
      <w:r>
        <w:rPr>
          <w:rFonts w:cs="Arial" w:hAnsi="Arial" w:eastAsia="Arial" w:ascii="Arial"/>
          <w:color w:val="2F2F2F"/>
          <w:spacing w:val="0"/>
          <w:w w:val="94"/>
          <w:sz w:val="22"/>
          <w:szCs w:val="22"/>
        </w:rPr>
        <w:t>.</w:t>
      </w:r>
      <w:r>
        <w:rPr>
          <w:rFonts w:cs="Arial" w:hAnsi="Arial" w:eastAsia="Arial" w:ascii="Arial"/>
          <w:color w:val="151515"/>
          <w:spacing w:val="0"/>
          <w:w w:val="144"/>
          <w:sz w:val="22"/>
          <w:szCs w:val="22"/>
        </w:rPr>
        <w:t>r</w:t>
      </w:r>
      <w:r>
        <w:rPr>
          <w:rFonts w:cs="Arial" w:hAnsi="Arial" w:eastAsia="Arial" w:ascii="Arial"/>
          <w:color w:val="505050"/>
          <w:spacing w:val="0"/>
          <w:w w:val="63"/>
          <w:sz w:val="22"/>
          <w:szCs w:val="22"/>
        </w:rPr>
        <w:t>.</w:t>
      </w:r>
      <w:r>
        <w:rPr>
          <w:rFonts w:cs="Arial" w:hAnsi="Arial" w:eastAsia="Arial" w:ascii="Arial"/>
          <w:color w:val="505050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505050"/>
          <w:spacing w:val="-11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86"/>
          <w:sz w:val="22"/>
          <w:szCs w:val="22"/>
        </w:rPr>
        <w:t>7</w:t>
      </w:r>
      <w:r>
        <w:rPr>
          <w:rFonts w:cs="Arial" w:hAnsi="Arial" w:eastAsia="Arial" w:ascii="Arial"/>
          <w:color w:val="151515"/>
          <w:spacing w:val="0"/>
          <w:w w:val="133"/>
          <w:sz w:val="22"/>
          <w:szCs w:val="22"/>
        </w:rPr>
        <w:t>/</w:t>
      </w:r>
      <w:r>
        <w:rPr>
          <w:rFonts w:cs="Arial" w:hAnsi="Arial" w:eastAsia="Arial" w:ascii="Arial"/>
          <w:color w:val="151515"/>
          <w:spacing w:val="0"/>
          <w:w w:val="94"/>
          <w:sz w:val="22"/>
          <w:szCs w:val="22"/>
        </w:rPr>
        <w:t>2</w:t>
      </w:r>
      <w:r>
        <w:rPr>
          <w:rFonts w:cs="Arial" w:hAnsi="Arial" w:eastAsia="Arial" w:ascii="Arial"/>
          <w:color w:val="151515"/>
          <w:spacing w:val="0"/>
          <w:w w:val="109"/>
          <w:sz w:val="22"/>
          <w:szCs w:val="22"/>
        </w:rPr>
        <w:t>0</w:t>
      </w:r>
      <w:r>
        <w:rPr>
          <w:rFonts w:cs="Arial" w:hAnsi="Arial" w:eastAsia="Arial" w:ascii="Arial"/>
          <w:color w:val="151515"/>
          <w:spacing w:val="0"/>
          <w:w w:val="86"/>
          <w:sz w:val="22"/>
          <w:szCs w:val="22"/>
        </w:rPr>
        <w:t>1</w:t>
      </w:r>
      <w:r>
        <w:rPr>
          <w:rFonts w:cs="Arial" w:hAnsi="Arial" w:eastAsia="Arial" w:ascii="Arial"/>
          <w:color w:val="151515"/>
          <w:spacing w:val="0"/>
          <w:w w:val="133"/>
          <w:sz w:val="22"/>
          <w:szCs w:val="22"/>
        </w:rPr>
        <w:t>4</w:t>
      </w:r>
      <w:r>
        <w:rPr>
          <w:rFonts w:cs="Arial" w:hAnsi="Arial" w:eastAsia="Arial" w:ascii="Arial"/>
          <w:color w:val="151515"/>
          <w:spacing w:val="0"/>
          <w:w w:val="94"/>
          <w:sz w:val="22"/>
          <w:szCs w:val="22"/>
        </w:rPr>
        <w:t>.</w:t>
      </w:r>
      <w:r>
        <w:rPr>
          <w:rFonts w:cs="Arial" w:hAnsi="Arial" w:eastAsia="Arial" w:ascii="Arial"/>
          <w:color w:val="000000"/>
          <w:spacing w:val="0"/>
          <w:w w:val="100"/>
          <w:sz w:val="22"/>
          <w:szCs w:val="22"/>
        </w:rPr>
      </w:r>
    </w:p>
    <w:p>
      <w:pPr>
        <w:rPr>
          <w:sz w:val="18"/>
          <w:szCs w:val="18"/>
        </w:rPr>
        <w:jc w:val="left"/>
        <w:spacing w:before="6" w:lineRule="exact" w:line="180"/>
      </w:pPr>
      <w:r>
        <w:rPr>
          <w:sz w:val="18"/>
          <w:szCs w:val="18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rFonts w:cs="Arial" w:hAnsi="Arial" w:eastAsia="Arial" w:ascii="Arial"/>
          <w:sz w:val="22"/>
          <w:szCs w:val="22"/>
        </w:rPr>
        <w:jc w:val="both"/>
        <w:spacing w:lineRule="auto" w:line="254"/>
        <w:ind w:left="114" w:right="426" w:firstLine="706"/>
      </w:pP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8</w:t>
      </w:r>
      <w:r>
        <w:rPr>
          <w:rFonts w:cs="Arial" w:hAnsi="Arial" w:eastAsia="Arial" w:ascii="Arial"/>
          <w:color w:val="505050"/>
          <w:spacing w:val="0"/>
          <w:w w:val="100"/>
          <w:sz w:val="22"/>
          <w:szCs w:val="22"/>
        </w:rPr>
        <w:t>.</w:t>
      </w:r>
      <w:r>
        <w:rPr>
          <w:rFonts w:cs="Arial" w:hAnsi="Arial" w:eastAsia="Arial" w:ascii="Arial"/>
          <w:color w:val="505050"/>
          <w:spacing w:val="28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82"/>
          <w:sz w:val="22"/>
          <w:szCs w:val="22"/>
        </w:rPr>
        <w:t>L</w:t>
      </w:r>
      <w:r>
        <w:rPr>
          <w:rFonts w:cs="Arial" w:hAnsi="Arial" w:eastAsia="Arial" w:ascii="Arial"/>
          <w:color w:val="151515"/>
          <w:spacing w:val="0"/>
          <w:w w:val="114"/>
          <w:sz w:val="22"/>
          <w:szCs w:val="22"/>
        </w:rPr>
        <w:t>'</w:t>
      </w:r>
      <w:r>
        <w:rPr>
          <w:rFonts w:cs="Arial" w:hAnsi="Arial" w:eastAsia="Arial" w:ascii="Arial"/>
          <w:color w:val="151515"/>
          <w:spacing w:val="0"/>
          <w:w w:val="113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98"/>
          <w:sz w:val="22"/>
          <w:szCs w:val="22"/>
        </w:rPr>
        <w:t>l</w:t>
      </w:r>
      <w:r>
        <w:rPr>
          <w:rFonts w:cs="Arial" w:hAnsi="Arial" w:eastAsia="Arial" w:ascii="Arial"/>
          <w:color w:val="151515"/>
          <w:spacing w:val="0"/>
          <w:w w:val="109"/>
          <w:sz w:val="22"/>
          <w:szCs w:val="22"/>
        </w:rPr>
        <w:t>abo</w:t>
      </w:r>
      <w:r>
        <w:rPr>
          <w:rFonts w:cs="Arial" w:hAnsi="Arial" w:eastAsia="Arial" w:ascii="Arial"/>
          <w:color w:val="151515"/>
          <w:spacing w:val="0"/>
          <w:w w:val="117"/>
          <w:sz w:val="22"/>
          <w:szCs w:val="22"/>
        </w:rPr>
        <w:t>r</w:t>
      </w:r>
      <w:r>
        <w:rPr>
          <w:rFonts w:cs="Arial" w:hAnsi="Arial" w:eastAsia="Arial" w:ascii="Arial"/>
          <w:color w:val="151515"/>
          <w:spacing w:val="0"/>
          <w:w w:val="98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0"/>
          <w:w w:val="126"/>
          <w:sz w:val="22"/>
          <w:szCs w:val="22"/>
        </w:rPr>
        <w:t>t</w:t>
      </w:r>
      <w:r>
        <w:rPr>
          <w:rFonts w:cs="Arial" w:hAnsi="Arial" w:eastAsia="Arial" w:ascii="Arial"/>
          <w:color w:val="151515"/>
          <w:spacing w:val="0"/>
          <w:w w:val="102"/>
          <w:sz w:val="22"/>
          <w:szCs w:val="22"/>
        </w:rPr>
        <w:t>o</w:t>
      </w:r>
      <w:r>
        <w:rPr>
          <w:rFonts w:cs="Arial" w:hAnsi="Arial" w:eastAsia="Arial" w:ascii="Arial"/>
          <w:color w:val="151515"/>
          <w:spacing w:val="25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t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c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n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c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o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8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d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l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l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53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c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op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rt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u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r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35"/>
          <w:w w:val="105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color w:val="151515"/>
          <w:spacing w:val="0"/>
          <w:w w:val="100"/>
          <w:sz w:val="24"/>
          <w:szCs w:val="24"/>
        </w:rPr>
        <w:t>è</w:t>
      </w:r>
      <w:r>
        <w:rPr>
          <w:rFonts w:cs="Times New Roman" w:hAnsi="Times New Roman" w:eastAsia="Times New Roman" w:ascii="Times New Roman"/>
          <w:color w:val="151515"/>
          <w:spacing w:val="34"/>
          <w:w w:val="100"/>
          <w:sz w:val="24"/>
          <w:szCs w:val="24"/>
        </w:rPr>
        <w:t> </w:t>
      </w:r>
      <w:r>
        <w:rPr>
          <w:rFonts w:cs="Arial" w:hAnsi="Arial" w:eastAsia="Arial" w:ascii="Arial"/>
          <w:color w:val="151515"/>
          <w:spacing w:val="0"/>
          <w:w w:val="106"/>
          <w:sz w:val="22"/>
          <w:szCs w:val="22"/>
        </w:rPr>
        <w:t>c</w:t>
      </w:r>
      <w:r>
        <w:rPr>
          <w:rFonts w:cs="Arial" w:hAnsi="Arial" w:eastAsia="Arial" w:ascii="Arial"/>
          <w:color w:val="151515"/>
          <w:spacing w:val="0"/>
          <w:w w:val="106"/>
          <w:sz w:val="22"/>
          <w:szCs w:val="22"/>
        </w:rPr>
        <w:t>on</w:t>
      </w:r>
      <w:r>
        <w:rPr>
          <w:rFonts w:cs="Arial" w:hAnsi="Arial" w:eastAsia="Arial" w:ascii="Arial"/>
          <w:color w:val="151515"/>
          <w:spacing w:val="0"/>
          <w:w w:val="106"/>
          <w:sz w:val="22"/>
          <w:szCs w:val="22"/>
        </w:rPr>
        <w:t>s</w:t>
      </w:r>
      <w:r>
        <w:rPr>
          <w:rFonts w:cs="Arial" w:hAnsi="Arial" w:eastAsia="Arial" w:ascii="Arial"/>
          <w:color w:val="151515"/>
          <w:spacing w:val="0"/>
          <w:w w:val="106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06"/>
          <w:sz w:val="22"/>
          <w:szCs w:val="22"/>
        </w:rPr>
        <w:t>rv</w:t>
      </w:r>
      <w:r>
        <w:rPr>
          <w:rFonts w:cs="Arial" w:hAnsi="Arial" w:eastAsia="Arial" w:ascii="Arial"/>
          <w:color w:val="151515"/>
          <w:spacing w:val="0"/>
          <w:w w:val="106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0"/>
          <w:w w:val="106"/>
          <w:sz w:val="22"/>
          <w:szCs w:val="22"/>
        </w:rPr>
        <w:t>t</w:t>
      </w:r>
      <w:r>
        <w:rPr>
          <w:rFonts w:cs="Arial" w:hAnsi="Arial" w:eastAsia="Arial" w:ascii="Arial"/>
          <w:color w:val="151515"/>
          <w:spacing w:val="0"/>
          <w:w w:val="106"/>
          <w:sz w:val="22"/>
          <w:szCs w:val="22"/>
        </w:rPr>
        <w:t>o</w:t>
      </w:r>
      <w:r>
        <w:rPr>
          <w:rFonts w:cs="Arial" w:hAnsi="Arial" w:eastAsia="Arial" w:ascii="Arial"/>
          <w:color w:val="151515"/>
          <w:spacing w:val="38"/>
          <w:w w:val="106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39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09"/>
          <w:sz w:val="22"/>
          <w:szCs w:val="22"/>
        </w:rPr>
        <w:t>n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-26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6"/>
          <w:sz w:val="22"/>
          <w:szCs w:val="22"/>
        </w:rPr>
        <w:t>c</w:t>
      </w:r>
      <w:r>
        <w:rPr>
          <w:rFonts w:cs="Arial" w:hAnsi="Arial" w:eastAsia="Arial" w:ascii="Arial"/>
          <w:color w:val="151515"/>
          <w:spacing w:val="0"/>
          <w:w w:val="106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0"/>
          <w:w w:val="106"/>
          <w:sz w:val="22"/>
          <w:szCs w:val="22"/>
        </w:rPr>
        <w:t>n</w:t>
      </w:r>
      <w:r>
        <w:rPr>
          <w:rFonts w:cs="Arial" w:hAnsi="Arial" w:eastAsia="Arial" w:ascii="Arial"/>
          <w:color w:val="151515"/>
          <w:spacing w:val="0"/>
          <w:w w:val="106"/>
          <w:sz w:val="22"/>
          <w:szCs w:val="22"/>
        </w:rPr>
        <w:t>t</w:t>
      </w:r>
      <w:r>
        <w:rPr>
          <w:rFonts w:cs="Arial" w:hAnsi="Arial" w:eastAsia="Arial" w:ascii="Arial"/>
          <w:color w:val="151515"/>
          <w:spacing w:val="0"/>
          <w:w w:val="106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06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06"/>
          <w:sz w:val="22"/>
          <w:szCs w:val="22"/>
        </w:rPr>
        <w:t>r</w:t>
      </w:r>
      <w:r>
        <w:rPr>
          <w:rFonts w:cs="Arial" w:hAnsi="Arial" w:eastAsia="Arial" w:ascii="Arial"/>
          <w:color w:val="151515"/>
          <w:spacing w:val="0"/>
          <w:w w:val="106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34"/>
          <w:w w:val="106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p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r</w:t>
      </w:r>
      <w:r>
        <w:rPr>
          <w:rFonts w:cs="Arial" w:hAnsi="Arial" w:eastAsia="Arial" w:ascii="Arial"/>
          <w:color w:val="151515"/>
          <w:spacing w:val="27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94"/>
          <w:sz w:val="22"/>
          <w:szCs w:val="22"/>
        </w:rPr>
        <w:t>t</w:t>
      </w:r>
      <w:r>
        <w:rPr>
          <w:rFonts w:cs="Arial" w:hAnsi="Arial" w:eastAsia="Arial" w:ascii="Arial"/>
          <w:color w:val="151515"/>
          <w:spacing w:val="0"/>
          <w:w w:val="98"/>
          <w:sz w:val="22"/>
          <w:szCs w:val="22"/>
        </w:rPr>
        <w:t>u</w:t>
      </w:r>
      <w:r>
        <w:rPr>
          <w:rFonts w:cs="Arial" w:hAnsi="Arial" w:eastAsia="Arial" w:ascii="Arial"/>
          <w:color w:val="151515"/>
          <w:spacing w:val="0"/>
          <w:w w:val="133"/>
          <w:sz w:val="22"/>
          <w:szCs w:val="22"/>
        </w:rPr>
        <w:t>t</w:t>
      </w:r>
      <w:r>
        <w:rPr>
          <w:rFonts w:cs="Arial" w:hAnsi="Arial" w:eastAsia="Arial" w:ascii="Arial"/>
          <w:color w:val="151515"/>
          <w:spacing w:val="0"/>
          <w:w w:val="110"/>
          <w:sz w:val="22"/>
          <w:szCs w:val="22"/>
        </w:rPr>
        <w:t>t</w:t>
      </w:r>
      <w:r>
        <w:rPr>
          <w:rFonts w:cs="Arial" w:hAnsi="Arial" w:eastAsia="Arial" w:ascii="Arial"/>
          <w:color w:val="151515"/>
          <w:spacing w:val="0"/>
          <w:w w:val="98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-16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39"/>
          <w:sz w:val="22"/>
          <w:szCs w:val="22"/>
        </w:rPr>
        <w:t>l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3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86"/>
          <w:sz w:val="22"/>
          <w:szCs w:val="22"/>
        </w:rPr>
        <w:t>d</w:t>
      </w:r>
      <w:r>
        <w:rPr>
          <w:rFonts w:cs="Arial" w:hAnsi="Arial" w:eastAsia="Arial" w:ascii="Arial"/>
          <w:color w:val="151515"/>
          <w:spacing w:val="0"/>
          <w:w w:val="113"/>
          <w:sz w:val="22"/>
          <w:szCs w:val="22"/>
        </w:rPr>
        <w:t>u</w:t>
      </w:r>
      <w:r>
        <w:rPr>
          <w:rFonts w:cs="Arial" w:hAnsi="Arial" w:eastAsia="Arial" w:ascii="Arial"/>
          <w:color w:val="151515"/>
          <w:spacing w:val="0"/>
          <w:w w:val="131"/>
          <w:sz w:val="22"/>
          <w:szCs w:val="22"/>
        </w:rPr>
        <w:t>r</w:t>
      </w:r>
      <w:r>
        <w:rPr>
          <w:rFonts w:cs="Arial" w:hAnsi="Arial" w:eastAsia="Arial" w:ascii="Arial"/>
          <w:color w:val="151515"/>
          <w:spacing w:val="0"/>
          <w:w w:val="94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0"/>
          <w:w w:val="133"/>
          <w:sz w:val="22"/>
          <w:szCs w:val="22"/>
        </w:rPr>
        <w:t>t</w:t>
      </w:r>
      <w:r>
        <w:rPr>
          <w:rFonts w:cs="Arial" w:hAnsi="Arial" w:eastAsia="Arial" w:ascii="Arial"/>
          <w:color w:val="151515"/>
          <w:spacing w:val="0"/>
          <w:w w:val="98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-26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82"/>
          <w:sz w:val="22"/>
          <w:szCs w:val="22"/>
        </w:rPr>
        <w:t>d</w:t>
      </w:r>
      <w:r>
        <w:rPr>
          <w:rFonts w:cs="Arial" w:hAnsi="Arial" w:eastAsia="Arial" w:ascii="Arial"/>
          <w:color w:val="151515"/>
          <w:spacing w:val="0"/>
          <w:w w:val="117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08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-21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39"/>
          <w:sz w:val="22"/>
          <w:szCs w:val="22"/>
        </w:rPr>
        <w:t>l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0"/>
          <w:w w:val="117"/>
          <w:sz w:val="22"/>
          <w:szCs w:val="22"/>
        </w:rPr>
        <w:t>v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o</w:t>
      </w:r>
      <w:r>
        <w:rPr>
          <w:rFonts w:cs="Arial" w:hAnsi="Arial" w:eastAsia="Arial" w:ascii="Arial"/>
          <w:color w:val="151515"/>
          <w:spacing w:val="0"/>
          <w:w w:val="117"/>
          <w:sz w:val="22"/>
          <w:szCs w:val="22"/>
        </w:rPr>
        <w:t>r</w:t>
      </w:r>
      <w:r>
        <w:rPr>
          <w:rFonts w:cs="Arial" w:hAnsi="Arial" w:eastAsia="Arial" w:ascii="Arial"/>
          <w:color w:val="151515"/>
          <w:spacing w:val="0"/>
          <w:w w:val="88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3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82"/>
          <w:sz w:val="22"/>
          <w:szCs w:val="22"/>
        </w:rPr>
        <w:t>d</w:t>
      </w:r>
      <w:r>
        <w:rPr>
          <w:rFonts w:cs="Arial" w:hAnsi="Arial" w:eastAsia="Arial" w:ascii="Arial"/>
          <w:color w:val="151515"/>
          <w:spacing w:val="0"/>
          <w:w w:val="117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17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c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u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48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86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0"/>
          <w:w w:val="108"/>
          <w:sz w:val="22"/>
          <w:szCs w:val="22"/>
        </w:rPr>
        <w:t>ll</w:t>
      </w:r>
      <w:r>
        <w:rPr>
          <w:rFonts w:cs="Arial" w:hAnsi="Arial" w:eastAsia="Arial" w:ascii="Arial"/>
          <w:color w:val="2F2F2F"/>
          <w:spacing w:val="0"/>
          <w:w w:val="103"/>
          <w:sz w:val="22"/>
          <w:szCs w:val="22"/>
        </w:rPr>
        <w:t>'</w:t>
      </w:r>
      <w:r>
        <w:rPr>
          <w:rFonts w:cs="Arial" w:hAnsi="Arial" w:eastAsia="Arial" w:ascii="Arial"/>
          <w:color w:val="151515"/>
          <w:spacing w:val="0"/>
          <w:w w:val="113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0"/>
          <w:w w:val="121"/>
          <w:sz w:val="22"/>
          <w:szCs w:val="22"/>
        </w:rPr>
        <w:t>rt</w:t>
      </w:r>
      <w:r>
        <w:rPr>
          <w:rFonts w:cs="Arial" w:hAnsi="Arial" w:eastAsia="Arial" w:ascii="Arial"/>
          <w:color w:val="151515"/>
          <w:spacing w:val="0"/>
          <w:w w:val="78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13"/>
          <w:sz w:val="22"/>
          <w:szCs w:val="22"/>
        </w:rPr>
        <w:t>c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o</w:t>
      </w:r>
      <w:r>
        <w:rPr>
          <w:rFonts w:cs="Arial" w:hAnsi="Arial" w:eastAsia="Arial" w:ascii="Arial"/>
          <w:color w:val="151515"/>
          <w:spacing w:val="0"/>
          <w:w w:val="108"/>
          <w:sz w:val="22"/>
          <w:szCs w:val="22"/>
        </w:rPr>
        <w:t>l</w:t>
      </w:r>
      <w:r>
        <w:rPr>
          <w:rFonts w:cs="Arial" w:hAnsi="Arial" w:eastAsia="Arial" w:ascii="Arial"/>
          <w:color w:val="151515"/>
          <w:spacing w:val="0"/>
          <w:w w:val="109"/>
          <w:sz w:val="22"/>
          <w:szCs w:val="22"/>
        </w:rPr>
        <w:t>o</w:t>
      </w:r>
      <w:r>
        <w:rPr>
          <w:rFonts w:cs="Arial" w:hAnsi="Arial" w:eastAsia="Arial" w:ascii="Arial"/>
          <w:color w:val="151515"/>
          <w:spacing w:val="41"/>
          <w:w w:val="109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2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,</w:t>
      </w:r>
      <w:r>
        <w:rPr>
          <w:rFonts w:cs="Arial" w:hAnsi="Arial" w:eastAsia="Arial" w:ascii="Arial"/>
          <w:color w:val="151515"/>
          <w:spacing w:val="4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c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o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m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m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4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54"/>
          <w:sz w:val="22"/>
          <w:szCs w:val="22"/>
        </w:rPr>
        <w:t>1</w:t>
      </w:r>
      <w:r>
        <w:rPr>
          <w:rFonts w:cs="Arial" w:hAnsi="Arial" w:eastAsia="Arial" w:ascii="Arial"/>
          <w:color w:val="151515"/>
          <w:spacing w:val="0"/>
          <w:w w:val="141"/>
          <w:sz w:val="22"/>
          <w:szCs w:val="22"/>
        </w:rPr>
        <w:t>,</w:t>
      </w:r>
      <w:r>
        <w:rPr>
          <w:rFonts w:cs="Arial" w:hAnsi="Arial" w:eastAsia="Arial" w:ascii="Arial"/>
          <w:color w:val="151515"/>
          <w:spacing w:val="50"/>
          <w:w w:val="141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d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ll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12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49"/>
          <w:sz w:val="22"/>
          <w:szCs w:val="22"/>
        </w:rPr>
        <w:t>l</w:t>
      </w:r>
      <w:r>
        <w:rPr>
          <w:rFonts w:cs="Arial" w:hAnsi="Arial" w:eastAsia="Arial" w:ascii="Arial"/>
          <w:color w:val="505050"/>
          <w:spacing w:val="0"/>
          <w:w w:val="94"/>
          <w:sz w:val="22"/>
          <w:szCs w:val="22"/>
        </w:rPr>
        <w:t>.</w:t>
      </w:r>
      <w:r>
        <w:rPr>
          <w:rFonts w:cs="Arial" w:hAnsi="Arial" w:eastAsia="Arial" w:ascii="Arial"/>
          <w:color w:val="151515"/>
          <w:spacing w:val="0"/>
          <w:w w:val="131"/>
          <w:sz w:val="22"/>
          <w:szCs w:val="22"/>
        </w:rPr>
        <w:t>r</w:t>
      </w:r>
      <w:r>
        <w:rPr>
          <w:rFonts w:cs="Arial" w:hAnsi="Arial" w:eastAsia="Arial" w:ascii="Arial"/>
          <w:color w:val="505050"/>
          <w:spacing w:val="0"/>
          <w:w w:val="78"/>
          <w:sz w:val="22"/>
          <w:szCs w:val="22"/>
        </w:rPr>
        <w:t>.</w:t>
      </w:r>
      <w:r>
        <w:rPr>
          <w:rFonts w:cs="Arial" w:hAnsi="Arial" w:eastAsia="Arial" w:ascii="Arial"/>
          <w:color w:val="505050"/>
          <w:spacing w:val="55"/>
          <w:w w:val="78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90"/>
          <w:sz w:val="22"/>
          <w:szCs w:val="22"/>
        </w:rPr>
        <w:t>7</w:t>
      </w:r>
      <w:r>
        <w:rPr>
          <w:rFonts w:cs="Arial" w:hAnsi="Arial" w:eastAsia="Arial" w:ascii="Arial"/>
          <w:color w:val="151515"/>
          <w:spacing w:val="0"/>
          <w:w w:val="126"/>
          <w:sz w:val="22"/>
          <w:szCs w:val="22"/>
        </w:rPr>
        <w:t>/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20</w:t>
      </w:r>
      <w:r>
        <w:rPr>
          <w:rFonts w:cs="Arial" w:hAnsi="Arial" w:eastAsia="Arial" w:ascii="Arial"/>
          <w:color w:val="151515"/>
          <w:spacing w:val="0"/>
          <w:w w:val="86"/>
          <w:sz w:val="22"/>
          <w:szCs w:val="22"/>
        </w:rPr>
        <w:t>1</w:t>
      </w:r>
      <w:r>
        <w:rPr>
          <w:rFonts w:cs="Arial" w:hAnsi="Arial" w:eastAsia="Arial" w:ascii="Arial"/>
          <w:color w:val="151515"/>
          <w:spacing w:val="0"/>
          <w:w w:val="133"/>
          <w:sz w:val="22"/>
          <w:szCs w:val="22"/>
        </w:rPr>
        <w:t>4</w:t>
      </w:r>
      <w:r>
        <w:rPr>
          <w:rFonts w:cs="Arial" w:hAnsi="Arial" w:eastAsia="Arial" w:ascii="Arial"/>
          <w:color w:val="151515"/>
          <w:spacing w:val="41"/>
          <w:w w:val="133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d</w:t>
      </w:r>
      <w:r>
        <w:rPr>
          <w:rFonts w:cs="Arial" w:hAnsi="Arial" w:eastAsia="Arial" w:ascii="Arial"/>
          <w:color w:val="151515"/>
          <w:spacing w:val="45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color w:val="151515"/>
          <w:spacing w:val="0"/>
          <w:w w:val="100"/>
          <w:sz w:val="24"/>
          <w:szCs w:val="24"/>
        </w:rPr>
        <w:t>è</w:t>
      </w:r>
      <w:r>
        <w:rPr>
          <w:rFonts w:cs="Times New Roman" w:hAnsi="Times New Roman" w:eastAsia="Times New Roman" w:ascii="Times New Roman"/>
          <w:color w:val="151515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color w:val="151515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m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ss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o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16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29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7"/>
          <w:sz w:val="22"/>
          <w:szCs w:val="22"/>
        </w:rPr>
        <w:t>d</w:t>
      </w:r>
      <w:r>
        <w:rPr>
          <w:rFonts w:cs="Arial" w:hAnsi="Arial" w:eastAsia="Arial" w:ascii="Arial"/>
          <w:color w:val="151515"/>
          <w:spacing w:val="0"/>
          <w:w w:val="107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07"/>
          <w:sz w:val="22"/>
          <w:szCs w:val="22"/>
        </w:rPr>
        <w:t>s</w:t>
      </w:r>
      <w:r>
        <w:rPr>
          <w:rFonts w:cs="Arial" w:hAnsi="Arial" w:eastAsia="Arial" w:ascii="Arial"/>
          <w:color w:val="151515"/>
          <w:spacing w:val="0"/>
          <w:w w:val="107"/>
          <w:sz w:val="22"/>
          <w:szCs w:val="22"/>
        </w:rPr>
        <w:t>p</w:t>
      </w:r>
      <w:r>
        <w:rPr>
          <w:rFonts w:cs="Arial" w:hAnsi="Arial" w:eastAsia="Arial" w:ascii="Arial"/>
          <w:color w:val="151515"/>
          <w:spacing w:val="0"/>
          <w:w w:val="107"/>
          <w:sz w:val="22"/>
          <w:szCs w:val="22"/>
        </w:rPr>
        <w:t>o</w:t>
      </w:r>
      <w:r>
        <w:rPr>
          <w:rFonts w:cs="Arial" w:hAnsi="Arial" w:eastAsia="Arial" w:ascii="Arial"/>
          <w:color w:val="151515"/>
          <w:spacing w:val="0"/>
          <w:w w:val="107"/>
          <w:sz w:val="22"/>
          <w:szCs w:val="22"/>
        </w:rPr>
        <w:t>s</w:t>
      </w:r>
      <w:r>
        <w:rPr>
          <w:rFonts w:cs="Arial" w:hAnsi="Arial" w:eastAsia="Arial" w:ascii="Arial"/>
          <w:color w:val="151515"/>
          <w:spacing w:val="0"/>
          <w:w w:val="107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07"/>
          <w:sz w:val="22"/>
          <w:szCs w:val="22"/>
        </w:rPr>
        <w:t>z</w:t>
      </w:r>
      <w:r>
        <w:rPr>
          <w:rFonts w:cs="Arial" w:hAnsi="Arial" w:eastAsia="Arial" w:ascii="Arial"/>
          <w:color w:val="151515"/>
          <w:spacing w:val="0"/>
          <w:w w:val="107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07"/>
          <w:sz w:val="22"/>
          <w:szCs w:val="22"/>
        </w:rPr>
        <w:t>o</w:t>
      </w:r>
      <w:r>
        <w:rPr>
          <w:rFonts w:cs="Arial" w:hAnsi="Arial" w:eastAsia="Arial" w:ascii="Arial"/>
          <w:color w:val="151515"/>
          <w:spacing w:val="0"/>
          <w:w w:val="107"/>
          <w:sz w:val="22"/>
          <w:szCs w:val="22"/>
        </w:rPr>
        <w:t>n</w:t>
      </w:r>
      <w:r>
        <w:rPr>
          <w:rFonts w:cs="Arial" w:hAnsi="Arial" w:eastAsia="Arial" w:ascii="Arial"/>
          <w:color w:val="151515"/>
          <w:spacing w:val="0"/>
          <w:w w:val="107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54"/>
          <w:w w:val="107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n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53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49"/>
          <w:sz w:val="22"/>
          <w:szCs w:val="22"/>
        </w:rPr>
        <w:t>l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u</w:t>
      </w:r>
      <w:r>
        <w:rPr>
          <w:rFonts w:cs="Arial" w:hAnsi="Arial" w:eastAsia="Arial" w:ascii="Arial"/>
          <w:color w:val="151515"/>
          <w:spacing w:val="0"/>
          <w:w w:val="113"/>
          <w:sz w:val="22"/>
          <w:szCs w:val="22"/>
        </w:rPr>
        <w:t>o</w:t>
      </w:r>
      <w:r>
        <w:rPr>
          <w:rFonts w:cs="Arial" w:hAnsi="Arial" w:eastAsia="Arial" w:ascii="Arial"/>
          <w:color w:val="151515"/>
          <w:spacing w:val="0"/>
          <w:w w:val="102"/>
          <w:sz w:val="22"/>
          <w:szCs w:val="22"/>
        </w:rPr>
        <w:t>g</w:t>
      </w:r>
      <w:r>
        <w:rPr>
          <w:rFonts w:cs="Arial" w:hAnsi="Arial" w:eastAsia="Arial" w:ascii="Arial"/>
          <w:color w:val="151515"/>
          <w:spacing w:val="0"/>
          <w:w w:val="109"/>
          <w:sz w:val="22"/>
          <w:szCs w:val="22"/>
        </w:rPr>
        <w:t>h</w:t>
      </w:r>
      <w:r>
        <w:rPr>
          <w:rFonts w:cs="Arial" w:hAnsi="Arial" w:eastAsia="Arial" w:ascii="Arial"/>
          <w:color w:val="151515"/>
          <w:spacing w:val="0"/>
          <w:w w:val="117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46"/>
          <w:w w:val="117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d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47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49"/>
          <w:sz w:val="22"/>
          <w:szCs w:val="22"/>
        </w:rPr>
        <w:t>l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0"/>
          <w:w w:val="113"/>
          <w:sz w:val="22"/>
          <w:szCs w:val="22"/>
        </w:rPr>
        <w:t>v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o</w:t>
      </w:r>
      <w:r>
        <w:rPr>
          <w:rFonts w:cs="Arial" w:hAnsi="Arial" w:eastAsia="Arial" w:ascii="Arial"/>
          <w:color w:val="151515"/>
          <w:spacing w:val="0"/>
          <w:w w:val="124"/>
          <w:sz w:val="22"/>
          <w:szCs w:val="22"/>
        </w:rPr>
        <w:t>r</w:t>
      </w:r>
      <w:r>
        <w:rPr>
          <w:rFonts w:cs="Arial" w:hAnsi="Arial" w:eastAsia="Arial" w:ascii="Arial"/>
          <w:color w:val="151515"/>
          <w:spacing w:val="0"/>
          <w:w w:val="102"/>
          <w:sz w:val="22"/>
          <w:szCs w:val="22"/>
        </w:rPr>
        <w:t>o</w:t>
      </w:r>
      <w:r>
        <w:rPr>
          <w:rFonts w:cs="Arial" w:hAnsi="Arial" w:eastAsia="Arial" w:ascii="Arial"/>
          <w:color w:val="151515"/>
          <w:spacing w:val="46"/>
          <w:w w:val="102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d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38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96"/>
          <w:sz w:val="22"/>
          <w:szCs w:val="22"/>
        </w:rPr>
        <w:t>c</w:t>
      </w:r>
      <w:r>
        <w:rPr>
          <w:rFonts w:cs="Arial" w:hAnsi="Arial" w:eastAsia="Arial" w:ascii="Arial"/>
          <w:color w:val="151515"/>
          <w:spacing w:val="0"/>
          <w:w w:val="102"/>
          <w:sz w:val="22"/>
          <w:szCs w:val="22"/>
        </w:rPr>
        <w:t>u</w:t>
      </w:r>
      <w:r>
        <w:rPr>
          <w:rFonts w:cs="Arial" w:hAnsi="Arial" w:eastAsia="Arial" w:ascii="Arial"/>
          <w:color w:val="151515"/>
          <w:spacing w:val="0"/>
          <w:w w:val="108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08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ll</w:t>
      </w:r>
      <w:r>
        <w:rPr>
          <w:rFonts w:cs="Arial" w:hAnsi="Arial" w:eastAsia="Arial" w:ascii="Arial"/>
          <w:color w:val="2F2F2F"/>
          <w:spacing w:val="0"/>
          <w:w w:val="100"/>
          <w:sz w:val="22"/>
          <w:szCs w:val="22"/>
        </w:rPr>
        <w:t>'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rt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c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o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l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o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48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51"/>
          <w:sz w:val="22"/>
          <w:szCs w:val="22"/>
        </w:rPr>
        <w:t>1</w:t>
      </w:r>
      <w:r>
        <w:rPr>
          <w:rFonts w:cs="Arial" w:hAnsi="Arial" w:eastAsia="Arial" w:ascii="Arial"/>
          <w:color w:val="151515"/>
          <w:spacing w:val="0"/>
          <w:w w:val="133"/>
          <w:sz w:val="22"/>
          <w:szCs w:val="22"/>
        </w:rPr>
        <w:t>3</w:t>
      </w:r>
      <w:r>
        <w:rPr>
          <w:rFonts w:cs="Arial" w:hAnsi="Arial" w:eastAsia="Arial" w:ascii="Arial"/>
          <w:color w:val="151515"/>
          <w:spacing w:val="28"/>
          <w:w w:val="133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d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l</w:t>
      </w:r>
      <w:r>
        <w:rPr>
          <w:rFonts w:cs="Arial" w:hAnsi="Arial" w:eastAsia="Arial" w:ascii="Arial"/>
          <w:color w:val="151515"/>
          <w:spacing w:val="31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86"/>
          <w:sz w:val="22"/>
          <w:szCs w:val="22"/>
        </w:rPr>
        <w:t>d</w:t>
      </w:r>
      <w:r>
        <w:rPr>
          <w:rFonts w:cs="Arial" w:hAnsi="Arial" w:eastAsia="Arial" w:ascii="Arial"/>
          <w:color w:val="505050"/>
          <w:spacing w:val="0"/>
          <w:w w:val="102"/>
          <w:sz w:val="22"/>
          <w:szCs w:val="22"/>
        </w:rPr>
        <w:t>.</w:t>
      </w:r>
      <w:r>
        <w:rPr>
          <w:rFonts w:cs="Arial" w:hAnsi="Arial" w:eastAsia="Arial" w:ascii="Arial"/>
          <w:color w:val="151515"/>
          <w:spacing w:val="0"/>
          <w:w w:val="127"/>
          <w:sz w:val="22"/>
          <w:szCs w:val="22"/>
        </w:rPr>
        <w:t>l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g</w:t>
      </w:r>
      <w:r>
        <w:rPr>
          <w:rFonts w:cs="Arial" w:hAnsi="Arial" w:eastAsia="Arial" w:ascii="Arial"/>
          <w:color w:val="151515"/>
          <w:spacing w:val="0"/>
          <w:w w:val="113"/>
          <w:sz w:val="22"/>
          <w:szCs w:val="22"/>
        </w:rPr>
        <w:t>s</w:t>
      </w:r>
      <w:r>
        <w:rPr>
          <w:rFonts w:cs="Arial" w:hAnsi="Arial" w:eastAsia="Arial" w:ascii="Arial"/>
          <w:color w:val="2F2F2F"/>
          <w:spacing w:val="0"/>
          <w:w w:val="86"/>
          <w:sz w:val="22"/>
          <w:szCs w:val="22"/>
        </w:rPr>
        <w:t>.</w:t>
      </w:r>
      <w:r>
        <w:rPr>
          <w:rFonts w:cs="Arial" w:hAnsi="Arial" w:eastAsia="Arial" w:ascii="Arial"/>
          <w:color w:val="2F2F2F"/>
          <w:spacing w:val="52"/>
          <w:w w:val="86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86"/>
          <w:sz w:val="22"/>
          <w:szCs w:val="22"/>
        </w:rPr>
        <w:t>8</w:t>
      </w:r>
      <w:r>
        <w:rPr>
          <w:rFonts w:cs="Arial" w:hAnsi="Arial" w:eastAsia="Arial" w:ascii="Arial"/>
          <w:color w:val="151515"/>
          <w:spacing w:val="0"/>
          <w:w w:val="82"/>
          <w:sz w:val="22"/>
          <w:szCs w:val="22"/>
        </w:rPr>
        <w:t>1</w:t>
      </w:r>
      <w:r>
        <w:rPr>
          <w:rFonts w:cs="Arial" w:hAnsi="Arial" w:eastAsia="Arial" w:ascii="Arial"/>
          <w:color w:val="151515"/>
          <w:spacing w:val="0"/>
          <w:w w:val="181"/>
          <w:sz w:val="22"/>
          <w:szCs w:val="22"/>
        </w:rPr>
        <w:t>/</w:t>
      </w:r>
      <w:r>
        <w:rPr>
          <w:rFonts w:cs="Arial" w:hAnsi="Arial" w:eastAsia="Arial" w:ascii="Arial"/>
          <w:color w:val="151515"/>
          <w:spacing w:val="0"/>
          <w:w w:val="98"/>
          <w:sz w:val="22"/>
          <w:szCs w:val="22"/>
        </w:rPr>
        <w:t>2</w:t>
      </w:r>
      <w:r>
        <w:rPr>
          <w:rFonts w:cs="Arial" w:hAnsi="Arial" w:eastAsia="Arial" w:ascii="Arial"/>
          <w:color w:val="151515"/>
          <w:spacing w:val="0"/>
          <w:w w:val="109"/>
          <w:sz w:val="22"/>
          <w:szCs w:val="22"/>
        </w:rPr>
        <w:t>008</w:t>
      </w:r>
      <w:r>
        <w:rPr>
          <w:rFonts w:cs="Arial" w:hAnsi="Arial" w:eastAsia="Arial" w:ascii="Arial"/>
          <w:color w:val="151515"/>
          <w:spacing w:val="33"/>
          <w:w w:val="109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d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g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l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47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o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r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g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n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1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d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25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v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g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l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n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z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a</w:t>
      </w:r>
      <w:r>
        <w:rPr>
          <w:rFonts w:cs="Arial" w:hAnsi="Arial" w:eastAsia="Arial" w:ascii="Arial"/>
          <w:color w:val="2F2F2F"/>
          <w:spacing w:val="0"/>
          <w:w w:val="100"/>
          <w:sz w:val="22"/>
          <w:szCs w:val="22"/>
        </w:rPr>
        <w:t>,</w:t>
      </w:r>
      <w:r>
        <w:rPr>
          <w:rFonts w:cs="Arial" w:hAnsi="Arial" w:eastAsia="Arial" w:ascii="Arial"/>
          <w:color w:val="2F2F2F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2F2F2F"/>
          <w:spacing w:val="39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78"/>
          <w:sz w:val="22"/>
          <w:szCs w:val="22"/>
        </w:rPr>
        <w:t>n</w:t>
      </w:r>
      <w:r>
        <w:rPr>
          <w:rFonts w:cs="Arial" w:hAnsi="Arial" w:eastAsia="Arial" w:ascii="Arial"/>
          <w:color w:val="151515"/>
          <w:spacing w:val="0"/>
          <w:w w:val="113"/>
          <w:sz w:val="22"/>
          <w:szCs w:val="22"/>
        </w:rPr>
        <w:t>o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n</w:t>
      </w:r>
      <w:r>
        <w:rPr>
          <w:rFonts w:cs="Arial" w:hAnsi="Arial" w:eastAsia="Arial" w:ascii="Arial"/>
          <w:color w:val="151515"/>
          <w:spacing w:val="0"/>
          <w:w w:val="122"/>
          <w:sz w:val="22"/>
          <w:szCs w:val="22"/>
        </w:rPr>
        <w:t>c</w:t>
      </w:r>
      <w:r>
        <w:rPr>
          <w:rFonts w:cs="Arial" w:hAnsi="Arial" w:eastAsia="Arial" w:ascii="Arial"/>
          <w:color w:val="151515"/>
          <w:spacing w:val="0"/>
          <w:w w:val="102"/>
          <w:sz w:val="22"/>
          <w:szCs w:val="22"/>
        </w:rPr>
        <w:t>h</w:t>
      </w:r>
      <w:r>
        <w:rPr>
          <w:rFonts w:cs="Arial" w:hAnsi="Arial" w:eastAsia="Arial" w:ascii="Arial"/>
          <w:color w:val="151515"/>
          <w:spacing w:val="0"/>
          <w:w w:val="113"/>
          <w:sz w:val="22"/>
          <w:szCs w:val="22"/>
        </w:rPr>
        <w:t>é</w:t>
      </w:r>
      <w:r>
        <w:rPr>
          <w:rFonts w:cs="Arial" w:hAnsi="Arial" w:eastAsia="Arial" w:ascii="Arial"/>
          <w:color w:val="151515"/>
          <w:spacing w:val="28"/>
          <w:w w:val="113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86"/>
          <w:sz w:val="22"/>
          <w:szCs w:val="22"/>
        </w:rPr>
        <w:t>d</w:t>
      </w:r>
      <w:r>
        <w:rPr>
          <w:rFonts w:cs="Arial" w:hAnsi="Arial" w:eastAsia="Arial" w:ascii="Arial"/>
          <w:color w:val="151515"/>
          <w:spacing w:val="0"/>
          <w:w w:val="127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23"/>
          <w:w w:val="127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94"/>
          <w:sz w:val="22"/>
          <w:szCs w:val="22"/>
        </w:rPr>
        <w:t>t</w:t>
      </w:r>
      <w:r>
        <w:rPr>
          <w:rFonts w:cs="Arial" w:hAnsi="Arial" w:eastAsia="Arial" w:ascii="Arial"/>
          <w:color w:val="151515"/>
          <w:spacing w:val="0"/>
          <w:w w:val="102"/>
          <w:sz w:val="22"/>
          <w:szCs w:val="22"/>
        </w:rPr>
        <w:t>u</w:t>
      </w:r>
      <w:r>
        <w:rPr>
          <w:rFonts w:cs="Arial" w:hAnsi="Arial" w:eastAsia="Arial" w:ascii="Arial"/>
          <w:color w:val="151515"/>
          <w:spacing w:val="0"/>
          <w:w w:val="133"/>
          <w:sz w:val="22"/>
          <w:szCs w:val="22"/>
        </w:rPr>
        <w:t>t</w:t>
      </w:r>
      <w:r>
        <w:rPr>
          <w:rFonts w:cs="Arial" w:hAnsi="Arial" w:eastAsia="Arial" w:ascii="Arial"/>
          <w:color w:val="151515"/>
          <w:spacing w:val="0"/>
          <w:w w:val="110"/>
          <w:sz w:val="22"/>
          <w:szCs w:val="22"/>
        </w:rPr>
        <w:t>t</w:t>
      </w:r>
      <w:r>
        <w:rPr>
          <w:rFonts w:cs="Arial" w:hAnsi="Arial" w:eastAsia="Arial" w:ascii="Arial"/>
          <w:color w:val="151515"/>
          <w:spacing w:val="0"/>
          <w:w w:val="88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43"/>
          <w:w w:val="88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39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39"/>
          <w:sz w:val="22"/>
          <w:szCs w:val="22"/>
        </w:rPr>
        <w:t>   </w:t>
      </w:r>
      <w:r>
        <w:rPr>
          <w:rFonts w:cs="Arial" w:hAnsi="Arial" w:eastAsia="Arial" w:ascii="Arial"/>
          <w:color w:val="151515"/>
          <w:spacing w:val="4"/>
          <w:w w:val="39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s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o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gg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t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t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,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2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q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u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li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78"/>
          <w:sz w:val="22"/>
          <w:szCs w:val="22"/>
        </w:rPr>
        <w:t>u</w:t>
      </w:r>
      <w:r>
        <w:rPr>
          <w:rFonts w:cs="Arial" w:hAnsi="Arial" w:eastAsia="Arial" w:ascii="Arial"/>
          <w:color w:val="151515"/>
          <w:spacing w:val="0"/>
          <w:w w:val="133"/>
          <w:sz w:val="22"/>
          <w:szCs w:val="22"/>
        </w:rPr>
        <w:t>t</w:t>
      </w:r>
      <w:r>
        <w:rPr>
          <w:rFonts w:cs="Arial" w:hAnsi="Arial" w:eastAsia="Arial" w:ascii="Arial"/>
          <w:color w:val="151515"/>
          <w:spacing w:val="0"/>
          <w:w w:val="88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08"/>
          <w:sz w:val="22"/>
          <w:szCs w:val="22"/>
        </w:rPr>
        <w:t>li</w:t>
      </w:r>
      <w:r>
        <w:rPr>
          <w:rFonts w:cs="Arial" w:hAnsi="Arial" w:eastAsia="Arial" w:ascii="Arial"/>
          <w:color w:val="151515"/>
          <w:spacing w:val="0"/>
          <w:w w:val="113"/>
          <w:sz w:val="22"/>
          <w:szCs w:val="22"/>
        </w:rPr>
        <w:t>z</w:t>
      </w:r>
      <w:r>
        <w:rPr>
          <w:rFonts w:cs="Arial" w:hAnsi="Arial" w:eastAsia="Arial" w:ascii="Arial"/>
          <w:color w:val="151515"/>
          <w:spacing w:val="0"/>
          <w:w w:val="109"/>
          <w:sz w:val="22"/>
          <w:szCs w:val="22"/>
        </w:rPr>
        <w:t>z</w:t>
      </w:r>
      <w:r>
        <w:rPr>
          <w:rFonts w:cs="Arial" w:hAnsi="Arial" w:eastAsia="Arial" w:ascii="Arial"/>
          <w:color w:val="151515"/>
          <w:spacing w:val="0"/>
          <w:w w:val="102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0"/>
          <w:w w:val="126"/>
          <w:sz w:val="22"/>
          <w:szCs w:val="22"/>
        </w:rPr>
        <w:t>t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o</w:t>
      </w:r>
      <w:r>
        <w:rPr>
          <w:rFonts w:cs="Arial" w:hAnsi="Arial" w:eastAsia="Arial" w:ascii="Arial"/>
          <w:color w:val="151515"/>
          <w:spacing w:val="0"/>
          <w:w w:val="124"/>
          <w:sz w:val="22"/>
          <w:szCs w:val="22"/>
        </w:rPr>
        <w:t>r</w:t>
      </w:r>
      <w:r>
        <w:rPr>
          <w:rFonts w:cs="Arial" w:hAnsi="Arial" w:eastAsia="Arial" w:ascii="Arial"/>
          <w:color w:val="151515"/>
          <w:spacing w:val="0"/>
          <w:w w:val="78"/>
          <w:sz w:val="22"/>
          <w:szCs w:val="22"/>
        </w:rPr>
        <w:t>i</w:t>
      </w:r>
      <w:r>
        <w:rPr>
          <w:rFonts w:cs="Arial" w:hAnsi="Arial" w:eastAsia="Arial" w:ascii="Arial"/>
          <w:color w:val="2F2F2F"/>
          <w:spacing w:val="0"/>
          <w:w w:val="86"/>
          <w:sz w:val="22"/>
          <w:szCs w:val="22"/>
        </w:rPr>
        <w:t>,</w:t>
      </w:r>
      <w:r>
        <w:rPr>
          <w:rFonts w:cs="Arial" w:hAnsi="Arial" w:eastAsia="Arial" w:ascii="Arial"/>
          <w:color w:val="2F2F2F"/>
          <w:spacing w:val="0"/>
          <w:w w:val="86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49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07"/>
          <w:sz w:val="22"/>
          <w:szCs w:val="22"/>
        </w:rPr>
        <w:t>m</w:t>
      </w:r>
      <w:r>
        <w:rPr>
          <w:rFonts w:cs="Arial" w:hAnsi="Arial" w:eastAsia="Arial" w:ascii="Arial"/>
          <w:color w:val="151515"/>
          <w:spacing w:val="0"/>
          <w:w w:val="109"/>
          <w:sz w:val="22"/>
          <w:szCs w:val="22"/>
        </w:rPr>
        <w:t>p</w:t>
      </w:r>
      <w:r>
        <w:rPr>
          <w:rFonts w:cs="Arial" w:hAnsi="Arial" w:eastAsia="Arial" w:ascii="Arial"/>
          <w:color w:val="151515"/>
          <w:spacing w:val="0"/>
          <w:w w:val="124"/>
          <w:sz w:val="22"/>
          <w:szCs w:val="22"/>
        </w:rPr>
        <w:t>r</w:t>
      </w:r>
      <w:r>
        <w:rPr>
          <w:rFonts w:cs="Arial" w:hAnsi="Arial" w:eastAsia="Arial" w:ascii="Arial"/>
          <w:color w:val="151515"/>
          <w:spacing w:val="0"/>
          <w:w w:val="102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04"/>
          <w:sz w:val="22"/>
          <w:szCs w:val="22"/>
        </w:rPr>
        <w:t>s</w:t>
      </w:r>
      <w:r>
        <w:rPr>
          <w:rFonts w:cs="Arial" w:hAnsi="Arial" w:eastAsia="Arial" w:ascii="Arial"/>
          <w:color w:val="151515"/>
          <w:spacing w:val="0"/>
          <w:w w:val="109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21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s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c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u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t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r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c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,</w:t>
      </w:r>
      <w:r>
        <w:rPr>
          <w:rFonts w:cs="Arial" w:hAnsi="Arial" w:eastAsia="Arial" w:ascii="Arial"/>
          <w:color w:val="151515"/>
          <w:spacing w:val="45"/>
          <w:w w:val="105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49"/>
          <w:sz w:val="22"/>
          <w:szCs w:val="22"/>
        </w:rPr>
        <w:t>l</w:t>
      </w:r>
      <w:r>
        <w:rPr>
          <w:rFonts w:cs="Arial" w:hAnsi="Arial" w:eastAsia="Arial" w:ascii="Arial"/>
          <w:color w:val="151515"/>
          <w:spacing w:val="0"/>
          <w:w w:val="109"/>
          <w:sz w:val="22"/>
          <w:szCs w:val="22"/>
        </w:rPr>
        <w:t>avo</w:t>
      </w:r>
      <w:r>
        <w:rPr>
          <w:rFonts w:cs="Arial" w:hAnsi="Arial" w:eastAsia="Arial" w:ascii="Arial"/>
          <w:color w:val="151515"/>
          <w:spacing w:val="0"/>
          <w:w w:val="111"/>
          <w:sz w:val="22"/>
          <w:szCs w:val="22"/>
        </w:rPr>
        <w:t>r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0"/>
          <w:w w:val="126"/>
          <w:sz w:val="22"/>
          <w:szCs w:val="22"/>
        </w:rPr>
        <w:t>t</w:t>
      </w:r>
      <w:r>
        <w:rPr>
          <w:rFonts w:cs="Arial" w:hAnsi="Arial" w:eastAsia="Arial" w:ascii="Arial"/>
          <w:color w:val="151515"/>
          <w:spacing w:val="0"/>
          <w:w w:val="102"/>
          <w:sz w:val="22"/>
          <w:szCs w:val="22"/>
        </w:rPr>
        <w:t>o</w:t>
      </w:r>
      <w:r>
        <w:rPr>
          <w:rFonts w:cs="Arial" w:hAnsi="Arial" w:eastAsia="Arial" w:ascii="Arial"/>
          <w:color w:val="151515"/>
          <w:spacing w:val="0"/>
          <w:w w:val="117"/>
          <w:sz w:val="22"/>
          <w:szCs w:val="22"/>
        </w:rPr>
        <w:t>r</w:t>
      </w:r>
      <w:r>
        <w:rPr>
          <w:rFonts w:cs="Arial" w:hAnsi="Arial" w:eastAsia="Arial" w:ascii="Arial"/>
          <w:color w:val="151515"/>
          <w:spacing w:val="0"/>
          <w:w w:val="88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-26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86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u</w:t>
      </w:r>
      <w:r>
        <w:rPr>
          <w:rFonts w:cs="Arial" w:hAnsi="Arial" w:eastAsia="Arial" w:ascii="Arial"/>
          <w:color w:val="151515"/>
          <w:spacing w:val="0"/>
          <w:w w:val="133"/>
          <w:sz w:val="22"/>
          <w:szCs w:val="22"/>
        </w:rPr>
        <w:t>t</w:t>
      </w:r>
      <w:r>
        <w:rPr>
          <w:rFonts w:cs="Arial" w:hAnsi="Arial" w:eastAsia="Arial" w:ascii="Arial"/>
          <w:color w:val="151515"/>
          <w:spacing w:val="0"/>
          <w:w w:val="102"/>
          <w:sz w:val="22"/>
          <w:szCs w:val="22"/>
        </w:rPr>
        <w:t>o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n</w:t>
      </w:r>
      <w:r>
        <w:rPr>
          <w:rFonts w:cs="Arial" w:hAnsi="Arial" w:eastAsia="Arial" w:ascii="Arial"/>
          <w:color w:val="151515"/>
          <w:spacing w:val="0"/>
          <w:w w:val="113"/>
          <w:sz w:val="22"/>
          <w:szCs w:val="22"/>
        </w:rPr>
        <w:t>o</w:t>
      </w:r>
      <w:r>
        <w:rPr>
          <w:rFonts w:cs="Arial" w:hAnsi="Arial" w:eastAsia="Arial" w:ascii="Arial"/>
          <w:color w:val="151515"/>
          <w:spacing w:val="0"/>
          <w:w w:val="107"/>
          <w:sz w:val="22"/>
          <w:szCs w:val="22"/>
        </w:rPr>
        <w:t>m</w:t>
      </w:r>
      <w:r>
        <w:rPr>
          <w:rFonts w:cs="Arial" w:hAnsi="Arial" w:eastAsia="Arial" w:ascii="Arial"/>
          <w:color w:val="151515"/>
          <w:spacing w:val="0"/>
          <w:w w:val="108"/>
          <w:sz w:val="22"/>
          <w:szCs w:val="22"/>
        </w:rPr>
        <w:t>i</w:t>
      </w:r>
      <w:r>
        <w:rPr>
          <w:rFonts w:cs="Arial" w:hAnsi="Arial" w:eastAsia="Arial" w:ascii="Arial"/>
          <w:color w:val="2F2F2F"/>
          <w:spacing w:val="0"/>
          <w:w w:val="94"/>
          <w:sz w:val="22"/>
          <w:szCs w:val="22"/>
        </w:rPr>
        <w:t>,</w:t>
      </w:r>
      <w:r>
        <w:rPr>
          <w:rFonts w:cs="Arial" w:hAnsi="Arial" w:eastAsia="Arial" w:ascii="Arial"/>
          <w:color w:val="2F2F2F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2F2F2F"/>
          <w:spacing w:val="-21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c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h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34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c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c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d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o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n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o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32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l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l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37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c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o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pe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rt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u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r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36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13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q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u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l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s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as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21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2"/>
          <w:sz w:val="22"/>
          <w:szCs w:val="22"/>
        </w:rPr>
        <w:t>t</w:t>
      </w:r>
      <w:r>
        <w:rPr>
          <w:rFonts w:cs="Arial" w:hAnsi="Arial" w:eastAsia="Arial" w:ascii="Arial"/>
          <w:color w:val="151515"/>
          <w:spacing w:val="0"/>
          <w:w w:val="88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26"/>
          <w:sz w:val="22"/>
          <w:szCs w:val="22"/>
        </w:rPr>
        <w:t>t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o</w:t>
      </w:r>
      <w:r>
        <w:rPr>
          <w:rFonts w:cs="Arial" w:hAnsi="Arial" w:eastAsia="Arial" w:ascii="Arial"/>
          <w:color w:val="151515"/>
          <w:spacing w:val="0"/>
          <w:w w:val="98"/>
          <w:sz w:val="22"/>
          <w:szCs w:val="22"/>
        </w:rPr>
        <w:t>l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o</w:t>
      </w:r>
      <w:r>
        <w:rPr>
          <w:rFonts w:cs="Arial" w:hAnsi="Arial" w:eastAsia="Arial" w:ascii="Arial"/>
          <w:color w:val="636363"/>
          <w:spacing w:val="0"/>
          <w:w w:val="102"/>
          <w:sz w:val="22"/>
          <w:szCs w:val="22"/>
        </w:rPr>
        <w:t>.</w:t>
      </w:r>
      <w:r>
        <w:rPr>
          <w:rFonts w:cs="Arial" w:hAnsi="Arial" w:eastAsia="Arial" w:ascii="Arial"/>
          <w:color w:val="000000"/>
          <w:spacing w:val="0"/>
          <w:w w:val="100"/>
          <w:sz w:val="22"/>
          <w:szCs w:val="22"/>
        </w:rPr>
      </w:r>
    </w:p>
    <w:p>
      <w:pPr>
        <w:rPr>
          <w:sz w:val="26"/>
          <w:szCs w:val="26"/>
        </w:rPr>
        <w:jc w:val="left"/>
        <w:spacing w:before="11" w:lineRule="exact" w:line="260"/>
      </w:pPr>
      <w:r>
        <w:rPr>
          <w:sz w:val="26"/>
          <w:szCs w:val="26"/>
        </w:rPr>
      </w:r>
    </w:p>
    <w:p>
      <w:pPr>
        <w:rPr>
          <w:rFonts w:cs="Arial" w:hAnsi="Arial" w:eastAsia="Arial" w:ascii="Arial"/>
          <w:sz w:val="22"/>
          <w:szCs w:val="22"/>
        </w:rPr>
        <w:jc w:val="both"/>
        <w:spacing w:lineRule="auto" w:line="265"/>
        <w:ind w:left="109" w:right="429" w:firstLine="706"/>
      </w:pP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9</w:t>
      </w:r>
      <w:r>
        <w:rPr>
          <w:rFonts w:cs="Arial" w:hAnsi="Arial" w:eastAsia="Arial" w:ascii="Arial"/>
          <w:color w:val="636363"/>
          <w:spacing w:val="0"/>
          <w:w w:val="100"/>
          <w:sz w:val="22"/>
          <w:szCs w:val="22"/>
        </w:rPr>
        <w:t>.</w:t>
      </w:r>
      <w:r>
        <w:rPr>
          <w:rFonts w:cs="Arial" w:hAnsi="Arial" w:eastAsia="Arial" w:ascii="Arial"/>
          <w:color w:val="636363"/>
          <w:spacing w:val="0"/>
          <w:w w:val="100"/>
          <w:sz w:val="22"/>
          <w:szCs w:val="22"/>
        </w:rPr>
        <w:t>  </w:t>
      </w:r>
      <w:r>
        <w:rPr>
          <w:rFonts w:cs="Arial" w:hAnsi="Arial" w:eastAsia="Arial" w:ascii="Arial"/>
          <w:color w:val="636363"/>
          <w:spacing w:val="14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86"/>
          <w:sz w:val="22"/>
          <w:szCs w:val="22"/>
        </w:rPr>
        <w:t>L</w:t>
      </w:r>
      <w:r>
        <w:rPr>
          <w:rFonts w:cs="Arial" w:hAnsi="Arial" w:eastAsia="Arial" w:ascii="Arial"/>
          <w:color w:val="2F2F2F"/>
          <w:spacing w:val="0"/>
          <w:w w:val="91"/>
          <w:sz w:val="22"/>
          <w:szCs w:val="22"/>
        </w:rPr>
        <w:t>'</w:t>
      </w:r>
      <w:r>
        <w:rPr>
          <w:rFonts w:cs="Arial" w:hAnsi="Arial" w:eastAsia="Arial" w:ascii="Arial"/>
          <w:color w:val="151515"/>
          <w:spacing w:val="0"/>
          <w:w w:val="121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88"/>
          <w:sz w:val="22"/>
          <w:szCs w:val="22"/>
        </w:rPr>
        <w:t>l</w:t>
      </w:r>
      <w:r>
        <w:rPr>
          <w:rFonts w:cs="Arial" w:hAnsi="Arial" w:eastAsia="Arial" w:ascii="Arial"/>
          <w:color w:val="151515"/>
          <w:spacing w:val="0"/>
          <w:w w:val="109"/>
          <w:sz w:val="22"/>
          <w:szCs w:val="22"/>
        </w:rPr>
        <w:t>abo</w:t>
      </w:r>
      <w:r>
        <w:rPr>
          <w:rFonts w:cs="Arial" w:hAnsi="Arial" w:eastAsia="Arial" w:ascii="Arial"/>
          <w:color w:val="151515"/>
          <w:spacing w:val="0"/>
          <w:w w:val="117"/>
          <w:sz w:val="22"/>
          <w:szCs w:val="22"/>
        </w:rPr>
        <w:t>r</w:t>
      </w:r>
      <w:r>
        <w:rPr>
          <w:rFonts w:cs="Arial" w:hAnsi="Arial" w:eastAsia="Arial" w:ascii="Arial"/>
          <w:color w:val="151515"/>
          <w:spacing w:val="0"/>
          <w:w w:val="102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0"/>
          <w:w w:val="126"/>
          <w:sz w:val="22"/>
          <w:szCs w:val="22"/>
        </w:rPr>
        <w:t>t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o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  </w:t>
      </w:r>
      <w:r>
        <w:rPr>
          <w:rFonts w:cs="Arial" w:hAnsi="Arial" w:eastAsia="Arial" w:ascii="Arial"/>
          <w:color w:val="151515"/>
          <w:spacing w:val="1"/>
          <w:w w:val="105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te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c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n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c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o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   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d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ll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  </w:t>
      </w:r>
      <w:r>
        <w:rPr>
          <w:rFonts w:cs="Arial" w:hAnsi="Arial" w:eastAsia="Arial" w:ascii="Arial"/>
          <w:color w:val="151515"/>
          <w:spacing w:val="33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6"/>
          <w:sz w:val="22"/>
          <w:szCs w:val="22"/>
        </w:rPr>
        <w:t>c</w:t>
      </w:r>
      <w:r>
        <w:rPr>
          <w:rFonts w:cs="Arial" w:hAnsi="Arial" w:eastAsia="Arial" w:ascii="Arial"/>
          <w:color w:val="151515"/>
          <w:spacing w:val="0"/>
          <w:w w:val="106"/>
          <w:sz w:val="22"/>
          <w:szCs w:val="22"/>
        </w:rPr>
        <w:t>o</w:t>
      </w:r>
      <w:r>
        <w:rPr>
          <w:rFonts w:cs="Arial" w:hAnsi="Arial" w:eastAsia="Arial" w:ascii="Arial"/>
          <w:color w:val="151515"/>
          <w:spacing w:val="0"/>
          <w:w w:val="106"/>
          <w:sz w:val="22"/>
          <w:szCs w:val="22"/>
        </w:rPr>
        <w:t>p</w:t>
      </w:r>
      <w:r>
        <w:rPr>
          <w:rFonts w:cs="Arial" w:hAnsi="Arial" w:eastAsia="Arial" w:ascii="Arial"/>
          <w:color w:val="151515"/>
          <w:spacing w:val="0"/>
          <w:w w:val="106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06"/>
          <w:sz w:val="22"/>
          <w:szCs w:val="22"/>
        </w:rPr>
        <w:t>rt</w:t>
      </w:r>
      <w:r>
        <w:rPr>
          <w:rFonts w:cs="Arial" w:hAnsi="Arial" w:eastAsia="Arial" w:ascii="Arial"/>
          <w:color w:val="151515"/>
          <w:spacing w:val="0"/>
          <w:w w:val="106"/>
          <w:sz w:val="22"/>
          <w:szCs w:val="22"/>
        </w:rPr>
        <w:t>u</w:t>
      </w:r>
      <w:r>
        <w:rPr>
          <w:rFonts w:cs="Arial" w:hAnsi="Arial" w:eastAsia="Arial" w:ascii="Arial"/>
          <w:color w:val="151515"/>
          <w:spacing w:val="0"/>
          <w:w w:val="106"/>
          <w:sz w:val="22"/>
          <w:szCs w:val="22"/>
        </w:rPr>
        <w:t>r</w:t>
      </w:r>
      <w:r>
        <w:rPr>
          <w:rFonts w:cs="Arial" w:hAnsi="Arial" w:eastAsia="Arial" w:ascii="Arial"/>
          <w:color w:val="151515"/>
          <w:spacing w:val="0"/>
          <w:w w:val="106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0"/>
          <w:w w:val="106"/>
          <w:sz w:val="22"/>
          <w:szCs w:val="22"/>
        </w:rPr>
        <w:t>  </w:t>
      </w:r>
      <w:r>
        <w:rPr>
          <w:rFonts w:cs="Arial" w:hAnsi="Arial" w:eastAsia="Arial" w:ascii="Arial"/>
          <w:color w:val="151515"/>
          <w:spacing w:val="4"/>
          <w:w w:val="106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color w:val="151515"/>
          <w:spacing w:val="0"/>
          <w:w w:val="100"/>
          <w:sz w:val="24"/>
          <w:szCs w:val="24"/>
        </w:rPr>
        <w:t>è</w:t>
      </w:r>
      <w:r>
        <w:rPr>
          <w:rFonts w:cs="Times New Roman" w:hAnsi="Times New Roman" w:eastAsia="Times New Roman" w:ascii="Times New Roman"/>
          <w:color w:val="151515"/>
          <w:spacing w:val="0"/>
          <w:w w:val="100"/>
          <w:sz w:val="24"/>
          <w:szCs w:val="24"/>
        </w:rPr>
        <w:t>  </w:t>
      </w:r>
      <w:r>
        <w:rPr>
          <w:rFonts w:cs="Times New Roman" w:hAnsi="Times New Roman" w:eastAsia="Times New Roman" w:ascii="Times New Roman"/>
          <w:color w:val="151515"/>
          <w:spacing w:val="27"/>
          <w:w w:val="100"/>
          <w:sz w:val="24"/>
          <w:szCs w:val="24"/>
        </w:rPr>
        <w:t> </w:t>
      </w:r>
      <w:r>
        <w:rPr>
          <w:rFonts w:cs="Arial" w:hAnsi="Arial" w:eastAsia="Arial" w:ascii="Arial"/>
          <w:color w:val="151515"/>
          <w:spacing w:val="0"/>
          <w:w w:val="107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0"/>
          <w:w w:val="107"/>
          <w:sz w:val="22"/>
          <w:szCs w:val="22"/>
        </w:rPr>
        <w:t>g</w:t>
      </w:r>
      <w:r>
        <w:rPr>
          <w:rFonts w:cs="Arial" w:hAnsi="Arial" w:eastAsia="Arial" w:ascii="Arial"/>
          <w:color w:val="151515"/>
          <w:spacing w:val="0"/>
          <w:w w:val="107"/>
          <w:sz w:val="22"/>
          <w:szCs w:val="22"/>
        </w:rPr>
        <w:t>g</w:t>
      </w:r>
      <w:r>
        <w:rPr>
          <w:rFonts w:cs="Arial" w:hAnsi="Arial" w:eastAsia="Arial" w:ascii="Arial"/>
          <w:color w:val="151515"/>
          <w:spacing w:val="0"/>
          <w:w w:val="107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07"/>
          <w:sz w:val="22"/>
          <w:szCs w:val="22"/>
        </w:rPr>
        <w:t>o</w:t>
      </w:r>
      <w:r>
        <w:rPr>
          <w:rFonts w:cs="Arial" w:hAnsi="Arial" w:eastAsia="Arial" w:ascii="Arial"/>
          <w:color w:val="151515"/>
          <w:spacing w:val="0"/>
          <w:w w:val="107"/>
          <w:sz w:val="22"/>
          <w:szCs w:val="22"/>
        </w:rPr>
        <w:t>r</w:t>
      </w:r>
      <w:r>
        <w:rPr>
          <w:rFonts w:cs="Arial" w:hAnsi="Arial" w:eastAsia="Arial" w:ascii="Arial"/>
          <w:color w:val="151515"/>
          <w:spacing w:val="0"/>
          <w:w w:val="107"/>
          <w:sz w:val="22"/>
          <w:szCs w:val="22"/>
        </w:rPr>
        <w:t>n</w:t>
      </w:r>
      <w:r>
        <w:rPr>
          <w:rFonts w:cs="Arial" w:hAnsi="Arial" w:eastAsia="Arial" w:ascii="Arial"/>
          <w:color w:val="151515"/>
          <w:spacing w:val="0"/>
          <w:w w:val="107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0"/>
          <w:w w:val="107"/>
          <w:sz w:val="22"/>
          <w:szCs w:val="22"/>
        </w:rPr>
        <w:t>t</w:t>
      </w:r>
      <w:r>
        <w:rPr>
          <w:rFonts w:cs="Arial" w:hAnsi="Arial" w:eastAsia="Arial" w:ascii="Arial"/>
          <w:color w:val="151515"/>
          <w:spacing w:val="0"/>
          <w:w w:val="107"/>
          <w:sz w:val="22"/>
          <w:szCs w:val="22"/>
        </w:rPr>
        <w:t>o</w:t>
      </w:r>
      <w:r>
        <w:rPr>
          <w:rFonts w:cs="Arial" w:hAnsi="Arial" w:eastAsia="Arial" w:ascii="Arial"/>
          <w:color w:val="151515"/>
          <w:spacing w:val="0"/>
          <w:w w:val="107"/>
          <w:sz w:val="22"/>
          <w:szCs w:val="22"/>
        </w:rPr>
        <w:t>  </w:t>
      </w:r>
      <w:r>
        <w:rPr>
          <w:rFonts w:cs="Arial" w:hAnsi="Arial" w:eastAsia="Arial" w:ascii="Arial"/>
          <w:color w:val="151515"/>
          <w:spacing w:val="12"/>
          <w:w w:val="107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49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09"/>
          <w:sz w:val="22"/>
          <w:szCs w:val="22"/>
        </w:rPr>
        <w:t>n</w:t>
      </w:r>
      <w:r>
        <w:rPr>
          <w:rFonts w:cs="Arial" w:hAnsi="Arial" w:eastAsia="Arial" w:ascii="Arial"/>
          <w:color w:val="151515"/>
          <w:spacing w:val="0"/>
          <w:w w:val="109"/>
          <w:sz w:val="22"/>
          <w:szCs w:val="22"/>
        </w:rPr>
        <w:t>  </w:t>
      </w:r>
      <w:r>
        <w:rPr>
          <w:rFonts w:cs="Arial" w:hAnsi="Arial" w:eastAsia="Arial" w:ascii="Arial"/>
          <w:color w:val="151515"/>
          <w:spacing w:val="15"/>
          <w:w w:val="109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o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c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c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s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o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n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   </w:t>
      </w:r>
      <w:r>
        <w:rPr>
          <w:rFonts w:cs="Arial" w:hAnsi="Arial" w:eastAsia="Arial" w:ascii="Arial"/>
          <w:color w:val="151515"/>
          <w:spacing w:val="25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82"/>
          <w:sz w:val="22"/>
          <w:szCs w:val="22"/>
        </w:rPr>
        <w:t>d</w:t>
      </w:r>
      <w:r>
        <w:rPr>
          <w:rFonts w:cs="Arial" w:hAnsi="Arial" w:eastAsia="Arial" w:ascii="Arial"/>
          <w:color w:val="151515"/>
          <w:spacing w:val="0"/>
          <w:w w:val="127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27"/>
          <w:sz w:val="22"/>
          <w:szCs w:val="22"/>
        </w:rPr>
        <w:t>  </w:t>
      </w:r>
      <w:r>
        <w:rPr>
          <w:rFonts w:cs="Arial" w:hAnsi="Arial" w:eastAsia="Arial" w:ascii="Arial"/>
          <w:color w:val="151515"/>
          <w:spacing w:val="24"/>
          <w:w w:val="127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49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09"/>
          <w:sz w:val="22"/>
          <w:szCs w:val="22"/>
        </w:rPr>
        <w:t>n</w:t>
      </w:r>
      <w:r>
        <w:rPr>
          <w:rFonts w:cs="Arial" w:hAnsi="Arial" w:eastAsia="Arial" w:ascii="Arial"/>
          <w:color w:val="151515"/>
          <w:spacing w:val="0"/>
          <w:w w:val="126"/>
          <w:sz w:val="22"/>
          <w:szCs w:val="22"/>
        </w:rPr>
        <w:t>t</w:t>
      </w:r>
      <w:r>
        <w:rPr>
          <w:rFonts w:cs="Arial" w:hAnsi="Arial" w:eastAsia="Arial" w:ascii="Arial"/>
          <w:color w:val="151515"/>
          <w:spacing w:val="0"/>
          <w:w w:val="102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10"/>
          <w:sz w:val="22"/>
          <w:szCs w:val="22"/>
        </w:rPr>
        <w:t>rv</w:t>
      </w:r>
      <w:r>
        <w:rPr>
          <w:rFonts w:cs="Arial" w:hAnsi="Arial" w:eastAsia="Arial" w:ascii="Arial"/>
          <w:color w:val="151515"/>
          <w:spacing w:val="0"/>
          <w:w w:val="109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02"/>
          <w:sz w:val="22"/>
          <w:szCs w:val="22"/>
        </w:rPr>
        <w:t>n</w:t>
      </w:r>
      <w:r>
        <w:rPr>
          <w:rFonts w:cs="Arial" w:hAnsi="Arial" w:eastAsia="Arial" w:ascii="Arial"/>
          <w:color w:val="151515"/>
          <w:spacing w:val="0"/>
          <w:w w:val="133"/>
          <w:sz w:val="22"/>
          <w:szCs w:val="22"/>
        </w:rPr>
        <w:t>t</w:t>
      </w:r>
      <w:r>
        <w:rPr>
          <w:rFonts w:cs="Arial" w:hAnsi="Arial" w:eastAsia="Arial" w:ascii="Arial"/>
          <w:color w:val="151515"/>
          <w:spacing w:val="0"/>
          <w:w w:val="88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88"/>
          <w:sz w:val="22"/>
          <w:szCs w:val="22"/>
        </w:rPr>
        <w:t>  </w:t>
      </w:r>
      <w:r>
        <w:rPr>
          <w:rFonts w:cs="Arial" w:hAnsi="Arial" w:eastAsia="Arial" w:ascii="Arial"/>
          <w:color w:val="151515"/>
          <w:spacing w:val="10"/>
          <w:w w:val="88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86"/>
          <w:sz w:val="22"/>
          <w:szCs w:val="22"/>
        </w:rPr>
        <w:t>d</w:t>
      </w:r>
      <w:r>
        <w:rPr>
          <w:rFonts w:cs="Arial" w:hAnsi="Arial" w:eastAsia="Arial" w:ascii="Arial"/>
          <w:color w:val="151515"/>
          <w:spacing w:val="0"/>
          <w:w w:val="127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27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91"/>
          <w:sz w:val="22"/>
          <w:szCs w:val="22"/>
        </w:rPr>
        <w:t>m</w:t>
      </w:r>
      <w:r>
        <w:rPr>
          <w:rFonts w:cs="Arial" w:hAnsi="Arial" w:eastAsia="Arial" w:ascii="Arial"/>
          <w:color w:val="151515"/>
          <w:spacing w:val="0"/>
          <w:w w:val="113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0"/>
          <w:w w:val="102"/>
          <w:sz w:val="22"/>
          <w:szCs w:val="22"/>
        </w:rPr>
        <w:t>n</w:t>
      </w:r>
      <w:r>
        <w:rPr>
          <w:rFonts w:cs="Arial" w:hAnsi="Arial" w:eastAsia="Arial" w:ascii="Arial"/>
          <w:color w:val="151515"/>
          <w:spacing w:val="0"/>
          <w:w w:val="109"/>
          <w:sz w:val="22"/>
          <w:szCs w:val="22"/>
        </w:rPr>
        <w:t>u</w:t>
      </w:r>
      <w:r>
        <w:rPr>
          <w:rFonts w:cs="Arial" w:hAnsi="Arial" w:eastAsia="Arial" w:ascii="Arial"/>
          <w:color w:val="151515"/>
          <w:spacing w:val="0"/>
          <w:w w:val="126"/>
          <w:sz w:val="22"/>
          <w:szCs w:val="22"/>
        </w:rPr>
        <w:t>t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02"/>
          <w:sz w:val="22"/>
          <w:szCs w:val="22"/>
        </w:rPr>
        <w:t>n</w:t>
      </w:r>
      <w:r>
        <w:rPr>
          <w:rFonts w:cs="Arial" w:hAnsi="Arial" w:eastAsia="Arial" w:ascii="Arial"/>
          <w:color w:val="151515"/>
          <w:spacing w:val="0"/>
          <w:w w:val="117"/>
          <w:sz w:val="22"/>
          <w:szCs w:val="22"/>
        </w:rPr>
        <w:t>z</w:t>
      </w:r>
      <w:r>
        <w:rPr>
          <w:rFonts w:cs="Arial" w:hAnsi="Arial" w:eastAsia="Arial" w:ascii="Arial"/>
          <w:color w:val="151515"/>
          <w:spacing w:val="0"/>
          <w:w w:val="88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09"/>
          <w:sz w:val="22"/>
          <w:szCs w:val="22"/>
        </w:rPr>
        <w:t>o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n</w:t>
      </w:r>
      <w:r>
        <w:rPr>
          <w:rFonts w:cs="Arial" w:hAnsi="Arial" w:eastAsia="Arial" w:ascii="Arial"/>
          <w:color w:val="151515"/>
          <w:spacing w:val="0"/>
          <w:w w:val="113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13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8"/>
          <w:w w:val="113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87"/>
          <w:sz w:val="22"/>
          <w:szCs w:val="22"/>
        </w:rPr>
        <w:t>s</w:t>
      </w:r>
      <w:r>
        <w:rPr>
          <w:rFonts w:cs="Arial" w:hAnsi="Arial" w:eastAsia="Arial" w:ascii="Arial"/>
          <w:color w:val="151515"/>
          <w:spacing w:val="0"/>
          <w:w w:val="118"/>
          <w:sz w:val="22"/>
          <w:szCs w:val="22"/>
        </w:rPr>
        <w:t>t</w:t>
      </w:r>
      <w:r>
        <w:rPr>
          <w:rFonts w:cs="Arial" w:hAnsi="Arial" w:eastAsia="Arial" w:ascii="Arial"/>
          <w:color w:val="151515"/>
          <w:spacing w:val="0"/>
          <w:w w:val="117"/>
          <w:sz w:val="22"/>
          <w:szCs w:val="22"/>
        </w:rPr>
        <w:t>r</w:t>
      </w:r>
      <w:r>
        <w:rPr>
          <w:rFonts w:cs="Arial" w:hAnsi="Arial" w:eastAsia="Arial" w:ascii="Arial"/>
          <w:color w:val="151515"/>
          <w:spacing w:val="0"/>
          <w:w w:val="98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0"/>
          <w:w w:val="109"/>
          <w:sz w:val="22"/>
          <w:szCs w:val="22"/>
        </w:rPr>
        <w:t>o</w:t>
      </w:r>
      <w:r>
        <w:rPr>
          <w:rFonts w:cs="Arial" w:hAnsi="Arial" w:eastAsia="Arial" w:ascii="Arial"/>
          <w:color w:val="151515"/>
          <w:spacing w:val="0"/>
          <w:w w:val="124"/>
          <w:sz w:val="22"/>
          <w:szCs w:val="22"/>
        </w:rPr>
        <w:t>r</w:t>
      </w:r>
      <w:r>
        <w:rPr>
          <w:rFonts w:cs="Arial" w:hAnsi="Arial" w:eastAsia="Arial" w:ascii="Arial"/>
          <w:color w:val="151515"/>
          <w:spacing w:val="0"/>
          <w:w w:val="94"/>
          <w:sz w:val="22"/>
          <w:szCs w:val="22"/>
        </w:rPr>
        <w:t>d</w:t>
      </w:r>
      <w:r>
        <w:rPr>
          <w:rFonts w:cs="Arial" w:hAnsi="Arial" w:eastAsia="Arial" w:ascii="Arial"/>
          <w:color w:val="151515"/>
          <w:spacing w:val="0"/>
          <w:w w:val="117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n</w:t>
      </w:r>
      <w:r>
        <w:rPr>
          <w:rFonts w:cs="Arial" w:hAnsi="Arial" w:eastAsia="Arial" w:ascii="Arial"/>
          <w:color w:val="151515"/>
          <w:spacing w:val="0"/>
          <w:w w:val="113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0"/>
          <w:w w:val="124"/>
          <w:sz w:val="22"/>
          <w:szCs w:val="22"/>
        </w:rPr>
        <w:t>r</w:t>
      </w:r>
      <w:r>
        <w:rPr>
          <w:rFonts w:cs="Arial" w:hAnsi="Arial" w:eastAsia="Arial" w:ascii="Arial"/>
          <w:color w:val="151515"/>
          <w:spacing w:val="0"/>
          <w:w w:val="78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09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0"/>
          <w:w w:val="109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13"/>
          <w:w w:val="109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s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u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g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l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28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94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98"/>
          <w:sz w:val="22"/>
          <w:szCs w:val="22"/>
        </w:rPr>
        <w:t>l</w:t>
      </w:r>
      <w:r>
        <w:rPr>
          <w:rFonts w:cs="Arial" w:hAnsi="Arial" w:eastAsia="Arial" w:ascii="Arial"/>
          <w:color w:val="151515"/>
          <w:spacing w:val="0"/>
          <w:w w:val="113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07"/>
          <w:sz w:val="22"/>
          <w:szCs w:val="22"/>
        </w:rPr>
        <w:t>m</w:t>
      </w:r>
      <w:r>
        <w:rPr>
          <w:rFonts w:cs="Arial" w:hAnsi="Arial" w:eastAsia="Arial" w:ascii="Arial"/>
          <w:color w:val="151515"/>
          <w:spacing w:val="0"/>
          <w:w w:val="113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02"/>
          <w:sz w:val="22"/>
          <w:szCs w:val="22"/>
        </w:rPr>
        <w:t>n</w:t>
      </w:r>
      <w:r>
        <w:rPr>
          <w:rFonts w:cs="Arial" w:hAnsi="Arial" w:eastAsia="Arial" w:ascii="Arial"/>
          <w:color w:val="151515"/>
          <w:spacing w:val="0"/>
          <w:w w:val="133"/>
          <w:sz w:val="22"/>
          <w:szCs w:val="22"/>
        </w:rPr>
        <w:t>t</w:t>
      </w:r>
      <w:r>
        <w:rPr>
          <w:rFonts w:cs="Arial" w:hAnsi="Arial" w:eastAsia="Arial" w:ascii="Arial"/>
          <w:color w:val="151515"/>
          <w:spacing w:val="0"/>
          <w:w w:val="88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88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17"/>
          <w:w w:val="88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c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h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21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91"/>
          <w:sz w:val="22"/>
          <w:szCs w:val="22"/>
        </w:rPr>
        <w:t>c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o</w:t>
      </w:r>
      <w:r>
        <w:rPr>
          <w:rFonts w:cs="Arial" w:hAnsi="Arial" w:eastAsia="Arial" w:ascii="Arial"/>
          <w:color w:val="151515"/>
          <w:spacing w:val="0"/>
          <w:w w:val="109"/>
          <w:sz w:val="22"/>
          <w:szCs w:val="22"/>
        </w:rPr>
        <w:t>s</w:t>
      </w:r>
      <w:r>
        <w:rPr>
          <w:rFonts w:cs="Arial" w:hAnsi="Arial" w:eastAsia="Arial" w:ascii="Arial"/>
          <w:color w:val="151515"/>
          <w:spacing w:val="0"/>
          <w:w w:val="118"/>
          <w:sz w:val="22"/>
          <w:szCs w:val="22"/>
        </w:rPr>
        <w:t>t</w:t>
      </w:r>
      <w:r>
        <w:rPr>
          <w:rFonts w:cs="Arial" w:hAnsi="Arial" w:eastAsia="Arial" w:ascii="Arial"/>
          <w:color w:val="151515"/>
          <w:spacing w:val="0"/>
          <w:w w:val="88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26"/>
          <w:sz w:val="22"/>
          <w:szCs w:val="22"/>
        </w:rPr>
        <w:t>t</w:t>
      </w:r>
      <w:r>
        <w:rPr>
          <w:rFonts w:cs="Arial" w:hAnsi="Arial" w:eastAsia="Arial" w:ascii="Arial"/>
          <w:color w:val="151515"/>
          <w:spacing w:val="0"/>
          <w:w w:val="98"/>
          <w:sz w:val="22"/>
          <w:szCs w:val="22"/>
        </w:rPr>
        <w:t>u</w:t>
      </w:r>
      <w:r>
        <w:rPr>
          <w:rFonts w:cs="Arial" w:hAnsi="Arial" w:eastAsia="Arial" w:ascii="Arial"/>
          <w:color w:val="151515"/>
          <w:spacing w:val="0"/>
          <w:w w:val="117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09"/>
          <w:sz w:val="22"/>
          <w:szCs w:val="22"/>
        </w:rPr>
        <w:t>s</w:t>
      </w:r>
      <w:r>
        <w:rPr>
          <w:rFonts w:cs="Arial" w:hAnsi="Arial" w:eastAsia="Arial" w:ascii="Arial"/>
          <w:color w:val="151515"/>
          <w:spacing w:val="0"/>
          <w:w w:val="117"/>
          <w:sz w:val="22"/>
          <w:szCs w:val="22"/>
        </w:rPr>
        <w:t>c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on</w:t>
      </w:r>
      <w:r>
        <w:rPr>
          <w:rFonts w:cs="Arial" w:hAnsi="Arial" w:eastAsia="Arial" w:ascii="Arial"/>
          <w:color w:val="151515"/>
          <w:spacing w:val="0"/>
          <w:w w:val="113"/>
          <w:sz w:val="22"/>
          <w:szCs w:val="22"/>
        </w:rPr>
        <w:t>o</w:t>
      </w:r>
      <w:r>
        <w:rPr>
          <w:rFonts w:cs="Arial" w:hAnsi="Arial" w:eastAsia="Arial" w:ascii="Arial"/>
          <w:color w:val="151515"/>
          <w:spacing w:val="0"/>
          <w:w w:val="113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22"/>
          <w:w w:val="113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39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08"/>
          <w:sz w:val="22"/>
          <w:szCs w:val="22"/>
        </w:rPr>
        <w:t>l</w:t>
      </w:r>
      <w:r>
        <w:rPr>
          <w:rFonts w:cs="Arial" w:hAnsi="Arial" w:eastAsia="Arial" w:ascii="Arial"/>
          <w:color w:val="151515"/>
          <w:spacing w:val="0"/>
          <w:w w:val="108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17"/>
          <w:w w:val="108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87"/>
          <w:sz w:val="22"/>
          <w:szCs w:val="22"/>
        </w:rPr>
        <w:t>s</w:t>
      </w:r>
      <w:r>
        <w:rPr>
          <w:rFonts w:cs="Arial" w:hAnsi="Arial" w:eastAsia="Arial" w:ascii="Arial"/>
          <w:color w:val="151515"/>
          <w:spacing w:val="0"/>
          <w:w w:val="108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09"/>
          <w:sz w:val="22"/>
          <w:szCs w:val="22"/>
        </w:rPr>
        <w:t>s</w:t>
      </w:r>
      <w:r>
        <w:rPr>
          <w:rFonts w:cs="Arial" w:hAnsi="Arial" w:eastAsia="Arial" w:ascii="Arial"/>
          <w:color w:val="151515"/>
          <w:spacing w:val="0"/>
          <w:w w:val="126"/>
          <w:sz w:val="22"/>
          <w:szCs w:val="22"/>
        </w:rPr>
        <w:t>t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07"/>
          <w:sz w:val="22"/>
          <w:szCs w:val="22"/>
        </w:rPr>
        <w:t>m</w:t>
      </w:r>
      <w:r>
        <w:rPr>
          <w:rFonts w:cs="Arial" w:hAnsi="Arial" w:eastAsia="Arial" w:ascii="Arial"/>
          <w:color w:val="151515"/>
          <w:spacing w:val="0"/>
          <w:w w:val="109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0"/>
          <w:w w:val="109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13"/>
          <w:w w:val="109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d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8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c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c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ss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o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  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4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86"/>
          <w:sz w:val="22"/>
          <w:szCs w:val="22"/>
        </w:rPr>
        <w:t>p</w:t>
      </w:r>
      <w:r>
        <w:rPr>
          <w:rFonts w:cs="Arial" w:hAnsi="Arial" w:eastAsia="Arial" w:ascii="Arial"/>
          <w:color w:val="151515"/>
          <w:spacing w:val="0"/>
          <w:w w:val="124"/>
          <w:sz w:val="22"/>
          <w:szCs w:val="22"/>
        </w:rPr>
        <w:t>r</w:t>
      </w:r>
      <w:r>
        <w:rPr>
          <w:rFonts w:cs="Arial" w:hAnsi="Arial" w:eastAsia="Arial" w:ascii="Arial"/>
          <w:color w:val="151515"/>
          <w:spacing w:val="0"/>
          <w:w w:val="102"/>
          <w:sz w:val="22"/>
          <w:szCs w:val="22"/>
        </w:rPr>
        <w:t>o</w:t>
      </w:r>
      <w:r>
        <w:rPr>
          <w:rFonts w:cs="Arial" w:hAnsi="Arial" w:eastAsia="Arial" w:ascii="Arial"/>
          <w:color w:val="151515"/>
          <w:spacing w:val="0"/>
          <w:w w:val="118"/>
          <w:sz w:val="22"/>
          <w:szCs w:val="22"/>
        </w:rPr>
        <w:t>t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09"/>
          <w:sz w:val="22"/>
          <w:szCs w:val="22"/>
        </w:rPr>
        <w:t>z</w:t>
      </w:r>
      <w:r>
        <w:rPr>
          <w:rFonts w:cs="Arial" w:hAnsi="Arial" w:eastAsia="Arial" w:ascii="Arial"/>
          <w:color w:val="151515"/>
          <w:spacing w:val="0"/>
          <w:w w:val="98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09"/>
          <w:sz w:val="22"/>
          <w:szCs w:val="22"/>
        </w:rPr>
        <w:t>o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n</w:t>
      </w:r>
      <w:r>
        <w:rPr>
          <w:rFonts w:cs="Arial" w:hAnsi="Arial" w:eastAsia="Arial" w:ascii="Arial"/>
          <w:color w:val="151515"/>
          <w:spacing w:val="0"/>
          <w:w w:val="113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13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c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o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n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t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r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o</w:t>
      </w:r>
      <w:r>
        <w:rPr>
          <w:rFonts w:cs="Arial" w:hAnsi="Arial" w:eastAsia="Arial" w:ascii="Arial"/>
          <w:color w:val="151515"/>
          <w:spacing w:val="27"/>
          <w:w w:val="105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49"/>
          <w:sz w:val="22"/>
          <w:szCs w:val="22"/>
        </w:rPr>
        <w:t>l</w:t>
      </w:r>
      <w:r>
        <w:rPr>
          <w:rFonts w:cs="Arial" w:hAnsi="Arial" w:eastAsia="Arial" w:ascii="Arial"/>
          <w:color w:val="151515"/>
          <w:spacing w:val="0"/>
          <w:w w:val="109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25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c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d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u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t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22"/>
          <w:w w:val="105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90"/>
          <w:sz w:val="22"/>
          <w:szCs w:val="22"/>
        </w:rPr>
        <w:t>d</w:t>
      </w:r>
      <w:r>
        <w:rPr>
          <w:rFonts w:cs="Arial" w:hAnsi="Arial" w:eastAsia="Arial" w:ascii="Arial"/>
          <w:color w:val="151515"/>
          <w:spacing w:val="0"/>
          <w:w w:val="109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0"/>
          <w:w w:val="108"/>
          <w:sz w:val="22"/>
          <w:szCs w:val="22"/>
        </w:rPr>
        <w:t>ll</w:t>
      </w:r>
      <w:r>
        <w:rPr>
          <w:rFonts w:cs="Arial" w:hAnsi="Arial" w:eastAsia="Arial" w:ascii="Arial"/>
          <w:color w:val="2F2F2F"/>
          <w:spacing w:val="0"/>
          <w:w w:val="114"/>
          <w:sz w:val="22"/>
          <w:szCs w:val="22"/>
        </w:rPr>
        <w:t>'</w:t>
      </w:r>
      <w:r>
        <w:rPr>
          <w:rFonts w:cs="Arial" w:hAnsi="Arial" w:eastAsia="Arial" w:ascii="Arial"/>
          <w:color w:val="151515"/>
          <w:spacing w:val="0"/>
          <w:w w:val="113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0"/>
          <w:w w:val="108"/>
          <w:sz w:val="22"/>
          <w:szCs w:val="22"/>
        </w:rPr>
        <w:t>l</w:t>
      </w:r>
      <w:r>
        <w:rPr>
          <w:rFonts w:cs="Arial" w:hAnsi="Arial" w:eastAsia="Arial" w:ascii="Arial"/>
          <w:color w:val="151515"/>
          <w:spacing w:val="0"/>
          <w:w w:val="126"/>
          <w:sz w:val="22"/>
          <w:szCs w:val="22"/>
        </w:rPr>
        <w:t>t</w:t>
      </w:r>
      <w:r>
        <w:rPr>
          <w:rFonts w:cs="Arial" w:hAnsi="Arial" w:eastAsia="Arial" w:ascii="Arial"/>
          <w:color w:val="151515"/>
          <w:spacing w:val="0"/>
          <w:w w:val="102"/>
          <w:sz w:val="22"/>
          <w:szCs w:val="22"/>
        </w:rPr>
        <w:t>o</w:t>
      </w:r>
      <w:r>
        <w:rPr>
          <w:rFonts w:cs="Arial" w:hAnsi="Arial" w:eastAsia="Arial" w:ascii="Arial"/>
          <w:color w:val="505050"/>
          <w:spacing w:val="0"/>
          <w:w w:val="86"/>
          <w:sz w:val="22"/>
          <w:szCs w:val="22"/>
        </w:rPr>
        <w:t>.</w:t>
      </w:r>
      <w:r>
        <w:rPr>
          <w:rFonts w:cs="Arial" w:hAnsi="Arial" w:eastAsia="Arial" w:ascii="Arial"/>
          <w:color w:val="000000"/>
          <w:spacing w:val="0"/>
          <w:w w:val="100"/>
          <w:sz w:val="22"/>
          <w:szCs w:val="22"/>
        </w:rPr>
      </w:r>
    </w:p>
    <w:p>
      <w:pPr>
        <w:rPr>
          <w:sz w:val="26"/>
          <w:szCs w:val="26"/>
        </w:rPr>
        <w:jc w:val="left"/>
        <w:spacing w:before="5" w:lineRule="exact" w:line="260"/>
      </w:pPr>
      <w:r>
        <w:rPr>
          <w:sz w:val="26"/>
          <w:szCs w:val="26"/>
        </w:rPr>
      </w:r>
    </w:p>
    <w:p>
      <w:pPr>
        <w:rPr>
          <w:rFonts w:cs="Arial" w:hAnsi="Arial" w:eastAsia="Arial" w:ascii="Arial"/>
          <w:sz w:val="22"/>
          <w:szCs w:val="22"/>
        </w:rPr>
        <w:jc w:val="both"/>
        <w:spacing w:lineRule="auto" w:line="264"/>
        <w:ind w:left="118" w:right="434" w:firstLine="706"/>
      </w:pPr>
      <w:r>
        <w:rPr>
          <w:rFonts w:cs="Arial" w:hAnsi="Arial" w:eastAsia="Arial" w:ascii="Arial"/>
          <w:color w:val="151515"/>
          <w:spacing w:val="0"/>
          <w:w w:val="54"/>
          <w:sz w:val="22"/>
          <w:szCs w:val="22"/>
        </w:rPr>
        <w:t>1</w:t>
      </w:r>
      <w:r>
        <w:rPr>
          <w:rFonts w:cs="Arial" w:hAnsi="Arial" w:eastAsia="Arial" w:ascii="Arial"/>
          <w:color w:val="151515"/>
          <w:spacing w:val="20"/>
          <w:w w:val="54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64"/>
          <w:sz w:val="22"/>
          <w:szCs w:val="22"/>
        </w:rPr>
        <w:t>O</w:t>
      </w:r>
      <w:r>
        <w:rPr>
          <w:rFonts w:cs="Arial" w:hAnsi="Arial" w:eastAsia="Arial" w:ascii="Arial"/>
          <w:color w:val="505050"/>
          <w:spacing w:val="0"/>
          <w:w w:val="94"/>
          <w:sz w:val="22"/>
          <w:szCs w:val="22"/>
        </w:rPr>
        <w:t>.</w:t>
      </w:r>
      <w:r>
        <w:rPr>
          <w:rFonts w:cs="Arial" w:hAnsi="Arial" w:eastAsia="Arial" w:ascii="Arial"/>
          <w:color w:val="505050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505050"/>
          <w:spacing w:val="3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86"/>
          <w:sz w:val="22"/>
          <w:szCs w:val="22"/>
        </w:rPr>
        <w:t>L</w:t>
      </w:r>
      <w:r>
        <w:rPr>
          <w:rFonts w:cs="Arial" w:hAnsi="Arial" w:eastAsia="Arial" w:ascii="Arial"/>
          <w:color w:val="151515"/>
          <w:spacing w:val="0"/>
          <w:w w:val="103"/>
          <w:sz w:val="22"/>
          <w:szCs w:val="22"/>
        </w:rPr>
        <w:t>'</w:t>
      </w:r>
      <w:r>
        <w:rPr>
          <w:rFonts w:cs="Arial" w:hAnsi="Arial" w:eastAsia="Arial" w:ascii="Arial"/>
          <w:color w:val="151515"/>
          <w:spacing w:val="0"/>
          <w:w w:val="117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88"/>
          <w:sz w:val="22"/>
          <w:szCs w:val="22"/>
        </w:rPr>
        <w:t>l</w:t>
      </w:r>
      <w:r>
        <w:rPr>
          <w:rFonts w:cs="Arial" w:hAnsi="Arial" w:eastAsia="Arial" w:ascii="Arial"/>
          <w:color w:val="151515"/>
          <w:spacing w:val="0"/>
          <w:w w:val="113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b</w:t>
      </w:r>
      <w:r>
        <w:rPr>
          <w:rFonts w:cs="Arial" w:hAnsi="Arial" w:eastAsia="Arial" w:ascii="Arial"/>
          <w:color w:val="151515"/>
          <w:spacing w:val="0"/>
          <w:w w:val="109"/>
          <w:sz w:val="22"/>
          <w:szCs w:val="22"/>
        </w:rPr>
        <w:t>o</w:t>
      </w:r>
      <w:r>
        <w:rPr>
          <w:rFonts w:cs="Arial" w:hAnsi="Arial" w:eastAsia="Arial" w:ascii="Arial"/>
          <w:color w:val="151515"/>
          <w:spacing w:val="0"/>
          <w:w w:val="117"/>
          <w:sz w:val="22"/>
          <w:szCs w:val="22"/>
        </w:rPr>
        <w:t>r</w:t>
      </w:r>
      <w:r>
        <w:rPr>
          <w:rFonts w:cs="Arial" w:hAnsi="Arial" w:eastAsia="Arial" w:ascii="Arial"/>
          <w:color w:val="151515"/>
          <w:spacing w:val="0"/>
          <w:w w:val="102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0"/>
          <w:w w:val="126"/>
          <w:sz w:val="22"/>
          <w:szCs w:val="22"/>
        </w:rPr>
        <w:t>t</w:t>
      </w:r>
      <w:r>
        <w:rPr>
          <w:rFonts w:cs="Arial" w:hAnsi="Arial" w:eastAsia="Arial" w:ascii="Arial"/>
          <w:color w:val="151515"/>
          <w:spacing w:val="0"/>
          <w:w w:val="102"/>
          <w:sz w:val="22"/>
          <w:szCs w:val="22"/>
        </w:rPr>
        <w:t>o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-26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t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c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n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c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o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24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d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l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l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7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c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op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rt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u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r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39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color w:val="151515"/>
          <w:spacing w:val="0"/>
          <w:w w:val="100"/>
          <w:sz w:val="23"/>
          <w:szCs w:val="23"/>
        </w:rPr>
        <w:t>è</w:t>
      </w:r>
      <w:r>
        <w:rPr>
          <w:rFonts w:cs="Times New Roman" w:hAnsi="Times New Roman" w:eastAsia="Times New Roman" w:ascii="Times New Roman"/>
          <w:color w:val="151515"/>
          <w:spacing w:val="0"/>
          <w:w w:val="100"/>
          <w:sz w:val="23"/>
          <w:szCs w:val="23"/>
        </w:rPr>
        <w:t> </w:t>
      </w:r>
      <w:r>
        <w:rPr>
          <w:rFonts w:cs="Times New Roman" w:hAnsi="Times New Roman" w:eastAsia="Times New Roman" w:ascii="Times New Roman"/>
          <w:color w:val="151515"/>
          <w:spacing w:val="13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151515"/>
          <w:spacing w:val="0"/>
          <w:w w:val="78"/>
          <w:sz w:val="22"/>
          <w:szCs w:val="22"/>
        </w:rPr>
        <w:t>r</w:t>
      </w:r>
      <w:r>
        <w:rPr>
          <w:rFonts w:cs="Arial" w:hAnsi="Arial" w:eastAsia="Arial" w:ascii="Arial"/>
          <w:color w:val="151515"/>
          <w:spacing w:val="0"/>
          <w:w w:val="102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d</w:t>
      </w:r>
      <w:r>
        <w:rPr>
          <w:rFonts w:cs="Arial" w:hAnsi="Arial" w:eastAsia="Arial" w:ascii="Arial"/>
          <w:color w:val="151515"/>
          <w:spacing w:val="0"/>
          <w:w w:val="109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0"/>
          <w:w w:val="126"/>
          <w:sz w:val="22"/>
          <w:szCs w:val="22"/>
        </w:rPr>
        <w:t>t</w:t>
      </w:r>
      <w:r>
        <w:rPr>
          <w:rFonts w:cs="Arial" w:hAnsi="Arial" w:eastAsia="Arial" w:ascii="Arial"/>
          <w:color w:val="151515"/>
          <w:spacing w:val="0"/>
          <w:w w:val="118"/>
          <w:sz w:val="22"/>
          <w:szCs w:val="22"/>
        </w:rPr>
        <w:t>t</w:t>
      </w:r>
      <w:r>
        <w:rPr>
          <w:rFonts w:cs="Arial" w:hAnsi="Arial" w:eastAsia="Arial" w:ascii="Arial"/>
          <w:color w:val="151515"/>
          <w:spacing w:val="0"/>
          <w:w w:val="98"/>
          <w:sz w:val="22"/>
          <w:szCs w:val="22"/>
        </w:rPr>
        <w:t>o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-11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n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c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h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25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82"/>
          <w:sz w:val="22"/>
          <w:szCs w:val="22"/>
        </w:rPr>
        <w:t>n</w:t>
      </w:r>
      <w:r>
        <w:rPr>
          <w:rFonts w:cs="Arial" w:hAnsi="Arial" w:eastAsia="Arial" w:ascii="Arial"/>
          <w:color w:val="151515"/>
          <w:spacing w:val="0"/>
          <w:w w:val="117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98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-16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c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s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59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d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31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96"/>
          <w:sz w:val="22"/>
          <w:szCs w:val="22"/>
        </w:rPr>
        <w:t>v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0"/>
          <w:w w:val="124"/>
          <w:sz w:val="22"/>
          <w:szCs w:val="22"/>
        </w:rPr>
        <w:t>r</w:t>
      </w:r>
      <w:r>
        <w:rPr>
          <w:rFonts w:cs="Arial" w:hAnsi="Arial" w:eastAsia="Arial" w:ascii="Arial"/>
          <w:color w:val="151515"/>
          <w:spacing w:val="0"/>
          <w:w w:val="88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0"/>
          <w:w w:val="109"/>
          <w:sz w:val="22"/>
          <w:szCs w:val="22"/>
        </w:rPr>
        <w:t>n</w:t>
      </w:r>
      <w:r>
        <w:rPr>
          <w:rFonts w:cs="Arial" w:hAnsi="Arial" w:eastAsia="Arial" w:ascii="Arial"/>
          <w:color w:val="151515"/>
          <w:spacing w:val="0"/>
          <w:w w:val="133"/>
          <w:sz w:val="22"/>
          <w:szCs w:val="22"/>
        </w:rPr>
        <w:t>t</w:t>
      </w:r>
      <w:r>
        <w:rPr>
          <w:rFonts w:cs="Arial" w:hAnsi="Arial" w:eastAsia="Arial" w:ascii="Arial"/>
          <w:color w:val="151515"/>
          <w:spacing w:val="0"/>
          <w:w w:val="78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-11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c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h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59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p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r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v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d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o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n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o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56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49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49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39"/>
          <w:sz w:val="22"/>
          <w:szCs w:val="22"/>
        </w:rPr>
        <w:t>l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0"/>
          <w:w w:val="113"/>
          <w:sz w:val="22"/>
          <w:szCs w:val="22"/>
        </w:rPr>
        <w:t>v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o</w:t>
      </w:r>
      <w:r>
        <w:rPr>
          <w:rFonts w:cs="Arial" w:hAnsi="Arial" w:eastAsia="Arial" w:ascii="Arial"/>
          <w:color w:val="151515"/>
          <w:spacing w:val="0"/>
          <w:w w:val="117"/>
          <w:sz w:val="22"/>
          <w:szCs w:val="22"/>
        </w:rPr>
        <w:t>r</w:t>
      </w:r>
      <w:r>
        <w:rPr>
          <w:rFonts w:cs="Arial" w:hAnsi="Arial" w:eastAsia="Arial" w:ascii="Arial"/>
          <w:color w:val="151515"/>
          <w:spacing w:val="0"/>
          <w:w w:val="88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25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d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26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c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u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31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ll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'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rt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c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o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l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o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25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2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,</w:t>
      </w:r>
      <w:r>
        <w:rPr>
          <w:rFonts w:cs="Arial" w:hAnsi="Arial" w:eastAsia="Arial" w:ascii="Arial"/>
          <w:color w:val="151515"/>
          <w:spacing w:val="24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c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o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mm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,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27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51"/>
          <w:sz w:val="22"/>
          <w:szCs w:val="22"/>
        </w:rPr>
        <w:t>1</w:t>
      </w:r>
      <w:r>
        <w:rPr>
          <w:rFonts w:cs="Arial" w:hAnsi="Arial" w:eastAsia="Arial" w:ascii="Arial"/>
          <w:color w:val="151515"/>
          <w:spacing w:val="0"/>
          <w:w w:val="51"/>
          <w:sz w:val="22"/>
          <w:szCs w:val="22"/>
        </w:rPr>
        <w:t>   </w:t>
      </w:r>
      <w:r>
        <w:rPr>
          <w:rFonts w:cs="Arial" w:hAnsi="Arial" w:eastAsia="Arial" w:ascii="Arial"/>
          <w:color w:val="151515"/>
          <w:spacing w:val="1"/>
          <w:w w:val="51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82"/>
          <w:sz w:val="22"/>
          <w:szCs w:val="22"/>
        </w:rPr>
        <w:t>d</w:t>
      </w:r>
      <w:r>
        <w:rPr>
          <w:rFonts w:cs="Arial" w:hAnsi="Arial" w:eastAsia="Arial" w:ascii="Arial"/>
          <w:color w:val="151515"/>
          <w:spacing w:val="0"/>
          <w:w w:val="117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98"/>
          <w:sz w:val="22"/>
          <w:szCs w:val="22"/>
        </w:rPr>
        <w:t>l</w:t>
      </w:r>
      <w:r>
        <w:rPr>
          <w:rFonts w:cs="Arial" w:hAnsi="Arial" w:eastAsia="Arial" w:ascii="Arial"/>
          <w:color w:val="151515"/>
          <w:spacing w:val="0"/>
          <w:w w:val="108"/>
          <w:sz w:val="22"/>
          <w:szCs w:val="22"/>
        </w:rPr>
        <w:t>l</w:t>
      </w:r>
      <w:r>
        <w:rPr>
          <w:rFonts w:cs="Arial" w:hAnsi="Arial" w:eastAsia="Arial" w:ascii="Arial"/>
          <w:color w:val="151515"/>
          <w:spacing w:val="0"/>
          <w:w w:val="109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-21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39"/>
          <w:sz w:val="22"/>
          <w:szCs w:val="22"/>
        </w:rPr>
        <w:t>l</w:t>
      </w:r>
      <w:r>
        <w:rPr>
          <w:rFonts w:cs="Arial" w:hAnsi="Arial" w:eastAsia="Arial" w:ascii="Arial"/>
          <w:color w:val="151515"/>
          <w:spacing w:val="0"/>
          <w:w w:val="94"/>
          <w:sz w:val="22"/>
          <w:szCs w:val="22"/>
        </w:rPr>
        <w:t>.</w:t>
      </w:r>
      <w:r>
        <w:rPr>
          <w:rFonts w:cs="Arial" w:hAnsi="Arial" w:eastAsia="Arial" w:ascii="Arial"/>
          <w:color w:val="151515"/>
          <w:spacing w:val="0"/>
          <w:w w:val="137"/>
          <w:sz w:val="22"/>
          <w:szCs w:val="22"/>
        </w:rPr>
        <w:t>r</w:t>
      </w:r>
      <w:r>
        <w:rPr>
          <w:rFonts w:cs="Arial" w:hAnsi="Arial" w:eastAsia="Arial" w:ascii="Arial"/>
          <w:color w:val="151515"/>
          <w:spacing w:val="0"/>
          <w:w w:val="70"/>
          <w:sz w:val="22"/>
          <w:szCs w:val="22"/>
        </w:rPr>
        <w:t>.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-16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90"/>
          <w:sz w:val="22"/>
          <w:szCs w:val="22"/>
        </w:rPr>
        <w:t>7</w:t>
      </w:r>
      <w:r>
        <w:rPr>
          <w:rFonts w:cs="Arial" w:hAnsi="Arial" w:eastAsia="Arial" w:ascii="Arial"/>
          <w:color w:val="151515"/>
          <w:spacing w:val="0"/>
          <w:w w:val="126"/>
          <w:sz w:val="22"/>
          <w:szCs w:val="22"/>
        </w:rPr>
        <w:t>/</w:t>
      </w:r>
      <w:r>
        <w:rPr>
          <w:rFonts w:cs="Arial" w:hAnsi="Arial" w:eastAsia="Arial" w:ascii="Arial"/>
          <w:color w:val="151515"/>
          <w:spacing w:val="0"/>
          <w:w w:val="98"/>
          <w:sz w:val="22"/>
          <w:szCs w:val="22"/>
        </w:rPr>
        <w:t>2</w:t>
      </w:r>
      <w:r>
        <w:rPr>
          <w:rFonts w:cs="Arial" w:hAnsi="Arial" w:eastAsia="Arial" w:ascii="Arial"/>
          <w:color w:val="151515"/>
          <w:spacing w:val="0"/>
          <w:w w:val="109"/>
          <w:sz w:val="22"/>
          <w:szCs w:val="22"/>
        </w:rPr>
        <w:t>0</w:t>
      </w:r>
      <w:r>
        <w:rPr>
          <w:rFonts w:cs="Arial" w:hAnsi="Arial" w:eastAsia="Arial" w:ascii="Arial"/>
          <w:color w:val="151515"/>
          <w:spacing w:val="0"/>
          <w:w w:val="86"/>
          <w:sz w:val="22"/>
          <w:szCs w:val="22"/>
        </w:rPr>
        <w:t>1</w:t>
      </w:r>
      <w:r>
        <w:rPr>
          <w:rFonts w:cs="Arial" w:hAnsi="Arial" w:eastAsia="Arial" w:ascii="Arial"/>
          <w:color w:val="151515"/>
          <w:spacing w:val="0"/>
          <w:w w:val="133"/>
          <w:sz w:val="22"/>
          <w:szCs w:val="22"/>
        </w:rPr>
        <w:t>4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-21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78"/>
          <w:sz w:val="22"/>
          <w:szCs w:val="22"/>
        </w:rPr>
        <w:t>n</w:t>
      </w:r>
      <w:r>
        <w:rPr>
          <w:rFonts w:cs="Arial" w:hAnsi="Arial" w:eastAsia="Arial" w:ascii="Arial"/>
          <w:color w:val="151515"/>
          <w:spacing w:val="0"/>
          <w:w w:val="113"/>
          <w:sz w:val="22"/>
          <w:szCs w:val="22"/>
        </w:rPr>
        <w:t>o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n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-21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91"/>
          <w:sz w:val="22"/>
          <w:szCs w:val="22"/>
        </w:rPr>
        <w:t>c</w:t>
      </w:r>
      <w:r>
        <w:rPr>
          <w:rFonts w:cs="Arial" w:hAnsi="Arial" w:eastAsia="Arial" w:ascii="Arial"/>
          <w:color w:val="151515"/>
          <w:spacing w:val="0"/>
          <w:w w:val="102"/>
          <w:sz w:val="22"/>
          <w:szCs w:val="22"/>
        </w:rPr>
        <w:t>o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n</w:t>
      </w:r>
      <w:r>
        <w:rPr>
          <w:rFonts w:cs="Arial" w:hAnsi="Arial" w:eastAsia="Arial" w:ascii="Arial"/>
          <w:color w:val="151515"/>
          <w:spacing w:val="0"/>
          <w:w w:val="133"/>
          <w:sz w:val="22"/>
          <w:szCs w:val="22"/>
        </w:rPr>
        <w:t>t</w:t>
      </w:r>
      <w:r>
        <w:rPr>
          <w:rFonts w:cs="Arial" w:hAnsi="Arial" w:eastAsia="Arial" w:ascii="Arial"/>
          <w:color w:val="151515"/>
          <w:spacing w:val="0"/>
          <w:w w:val="102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07"/>
          <w:sz w:val="22"/>
          <w:szCs w:val="22"/>
        </w:rPr>
        <w:t>m</w:t>
      </w:r>
      <w:r>
        <w:rPr>
          <w:rFonts w:cs="Arial" w:hAnsi="Arial" w:eastAsia="Arial" w:ascii="Arial"/>
          <w:color w:val="151515"/>
          <w:spacing w:val="0"/>
          <w:w w:val="113"/>
          <w:sz w:val="22"/>
          <w:szCs w:val="22"/>
        </w:rPr>
        <w:t>p</w:t>
      </w:r>
      <w:r>
        <w:rPr>
          <w:rFonts w:cs="Arial" w:hAnsi="Arial" w:eastAsia="Arial" w:ascii="Arial"/>
          <w:color w:val="151515"/>
          <w:spacing w:val="0"/>
          <w:w w:val="108"/>
          <w:sz w:val="22"/>
          <w:szCs w:val="22"/>
        </w:rPr>
        <w:t>l</w:t>
      </w:r>
      <w:r>
        <w:rPr>
          <w:rFonts w:cs="Arial" w:hAnsi="Arial" w:eastAsia="Arial" w:ascii="Arial"/>
          <w:color w:val="151515"/>
          <w:spacing w:val="0"/>
          <w:w w:val="109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0"/>
          <w:w w:val="126"/>
          <w:sz w:val="22"/>
          <w:szCs w:val="22"/>
        </w:rPr>
        <w:t>t</w:t>
      </w:r>
      <w:r>
        <w:rPr>
          <w:rFonts w:cs="Arial" w:hAnsi="Arial" w:eastAsia="Arial" w:ascii="Arial"/>
          <w:color w:val="151515"/>
          <w:spacing w:val="0"/>
          <w:w w:val="88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-21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78"/>
          <w:sz w:val="22"/>
          <w:szCs w:val="22"/>
        </w:rPr>
        <w:t>n</w:t>
      </w:r>
      <w:r>
        <w:rPr>
          <w:rFonts w:cs="Arial" w:hAnsi="Arial" w:eastAsia="Arial" w:ascii="Arial"/>
          <w:color w:val="151515"/>
          <w:spacing w:val="0"/>
          <w:w w:val="117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98"/>
          <w:sz w:val="22"/>
          <w:szCs w:val="22"/>
        </w:rPr>
        <w:t>l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-21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p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r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og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t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t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o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25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39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n</w:t>
      </w:r>
      <w:r>
        <w:rPr>
          <w:rFonts w:cs="Arial" w:hAnsi="Arial" w:eastAsia="Arial" w:ascii="Arial"/>
          <w:color w:val="151515"/>
          <w:spacing w:val="0"/>
          <w:w w:val="117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13"/>
          <w:sz w:val="22"/>
          <w:szCs w:val="22"/>
        </w:rPr>
        <w:t>z</w:t>
      </w:r>
      <w:r>
        <w:rPr>
          <w:rFonts w:cs="Arial" w:hAnsi="Arial" w:eastAsia="Arial" w:ascii="Arial"/>
          <w:color w:val="151515"/>
          <w:spacing w:val="0"/>
          <w:w w:val="98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0"/>
          <w:w w:val="117"/>
          <w:sz w:val="22"/>
          <w:szCs w:val="22"/>
        </w:rPr>
        <w:t>l</w:t>
      </w:r>
      <w:r>
        <w:rPr>
          <w:rFonts w:cs="Arial" w:hAnsi="Arial" w:eastAsia="Arial" w:ascii="Arial"/>
          <w:color w:val="151515"/>
          <w:spacing w:val="0"/>
          <w:w w:val="113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86"/>
          <w:sz w:val="22"/>
          <w:szCs w:val="22"/>
        </w:rPr>
        <w:t>.</w:t>
      </w:r>
      <w:r>
        <w:rPr>
          <w:rFonts w:cs="Arial" w:hAnsi="Arial" w:eastAsia="Arial" w:ascii="Arial"/>
          <w:color w:val="000000"/>
          <w:spacing w:val="0"/>
          <w:w w:val="100"/>
          <w:sz w:val="22"/>
          <w:szCs w:val="22"/>
        </w:rPr>
      </w:r>
    </w:p>
    <w:p>
      <w:pPr>
        <w:rPr>
          <w:sz w:val="26"/>
          <w:szCs w:val="26"/>
        </w:rPr>
        <w:jc w:val="left"/>
        <w:spacing w:before="19" w:lineRule="exact" w:line="260"/>
      </w:pPr>
      <w:r>
        <w:rPr>
          <w:sz w:val="26"/>
          <w:szCs w:val="26"/>
        </w:rPr>
      </w:r>
    </w:p>
    <w:p>
      <w:pPr>
        <w:rPr>
          <w:rFonts w:cs="Arial" w:hAnsi="Arial" w:eastAsia="Arial" w:ascii="Arial"/>
          <w:sz w:val="22"/>
          <w:szCs w:val="22"/>
        </w:rPr>
        <w:jc w:val="both"/>
        <w:spacing w:lineRule="auto" w:line="263"/>
        <w:ind w:left="104" w:right="432" w:firstLine="720"/>
      </w:pPr>
      <w:r>
        <w:rPr>
          <w:rFonts w:cs="Arial" w:hAnsi="Arial" w:eastAsia="Arial" w:ascii="Arial"/>
          <w:color w:val="151515"/>
          <w:w w:val="51"/>
          <w:sz w:val="22"/>
          <w:szCs w:val="22"/>
        </w:rPr>
        <w:t>1</w:t>
      </w:r>
      <w:r>
        <w:rPr>
          <w:rFonts w:cs="Arial" w:hAnsi="Arial" w:eastAsia="Arial" w:ascii="Arial"/>
          <w:color w:val="151515"/>
          <w:w w:val="109"/>
          <w:sz w:val="22"/>
          <w:szCs w:val="22"/>
        </w:rPr>
        <w:t>1</w:t>
      </w:r>
      <w:r>
        <w:rPr>
          <w:rFonts w:cs="Arial" w:hAnsi="Arial" w:eastAsia="Arial" w:ascii="Arial"/>
          <w:color w:val="151515"/>
          <w:w w:val="141"/>
          <w:sz w:val="22"/>
          <w:szCs w:val="22"/>
        </w:rPr>
        <w:t>.</w:t>
      </w:r>
      <w:r>
        <w:rPr>
          <w:rFonts w:cs="Arial" w:hAnsi="Arial" w:eastAsia="Arial" w:ascii="Arial"/>
          <w:color w:val="151515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-7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93"/>
          <w:sz w:val="22"/>
          <w:szCs w:val="22"/>
        </w:rPr>
        <w:t>L</w:t>
      </w:r>
      <w:r>
        <w:rPr>
          <w:rFonts w:cs="Arial" w:hAnsi="Arial" w:eastAsia="Arial" w:ascii="Arial"/>
          <w:color w:val="151515"/>
          <w:spacing w:val="0"/>
          <w:w w:val="93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35"/>
          <w:w w:val="93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m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o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d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u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li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s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t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c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42"/>
          <w:w w:val="105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p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r</w:t>
      </w:r>
      <w:r>
        <w:rPr>
          <w:rFonts w:cs="Arial" w:hAnsi="Arial" w:eastAsia="Arial" w:ascii="Arial"/>
          <w:color w:val="151515"/>
          <w:spacing w:val="36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39"/>
          <w:sz w:val="22"/>
          <w:szCs w:val="22"/>
        </w:rPr>
        <w:t>l</w:t>
      </w:r>
      <w:r>
        <w:rPr>
          <w:rFonts w:cs="Arial" w:hAnsi="Arial" w:eastAsia="Arial" w:ascii="Arial"/>
          <w:color w:val="151515"/>
          <w:spacing w:val="0"/>
          <w:w w:val="109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-26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7"/>
          <w:sz w:val="22"/>
          <w:szCs w:val="22"/>
        </w:rPr>
        <w:t>c</w:t>
      </w:r>
      <w:r>
        <w:rPr>
          <w:rFonts w:cs="Arial" w:hAnsi="Arial" w:eastAsia="Arial" w:ascii="Arial"/>
          <w:color w:val="151515"/>
          <w:spacing w:val="0"/>
          <w:w w:val="107"/>
          <w:sz w:val="22"/>
          <w:szCs w:val="22"/>
        </w:rPr>
        <w:t>o</w:t>
      </w:r>
      <w:r>
        <w:rPr>
          <w:rFonts w:cs="Arial" w:hAnsi="Arial" w:eastAsia="Arial" w:ascii="Arial"/>
          <w:color w:val="151515"/>
          <w:spacing w:val="0"/>
          <w:w w:val="107"/>
          <w:sz w:val="22"/>
          <w:szCs w:val="22"/>
        </w:rPr>
        <w:t>m</w:t>
      </w:r>
      <w:r>
        <w:rPr>
          <w:rFonts w:cs="Arial" w:hAnsi="Arial" w:eastAsia="Arial" w:ascii="Arial"/>
          <w:color w:val="151515"/>
          <w:spacing w:val="0"/>
          <w:w w:val="107"/>
          <w:sz w:val="22"/>
          <w:szCs w:val="22"/>
        </w:rPr>
        <w:t>p</w:t>
      </w:r>
      <w:r>
        <w:rPr>
          <w:rFonts w:cs="Arial" w:hAnsi="Arial" w:eastAsia="Arial" w:ascii="Arial"/>
          <w:color w:val="151515"/>
          <w:spacing w:val="0"/>
          <w:w w:val="107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07"/>
          <w:sz w:val="22"/>
          <w:szCs w:val="22"/>
        </w:rPr>
        <w:t>l</w:t>
      </w:r>
      <w:r>
        <w:rPr>
          <w:rFonts w:cs="Arial" w:hAnsi="Arial" w:eastAsia="Arial" w:ascii="Arial"/>
          <w:color w:val="151515"/>
          <w:spacing w:val="0"/>
          <w:w w:val="107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0"/>
          <w:w w:val="107"/>
          <w:sz w:val="22"/>
          <w:szCs w:val="22"/>
        </w:rPr>
        <w:t>z</w:t>
      </w:r>
      <w:r>
        <w:rPr>
          <w:rFonts w:cs="Arial" w:hAnsi="Arial" w:eastAsia="Arial" w:ascii="Arial"/>
          <w:color w:val="151515"/>
          <w:spacing w:val="0"/>
          <w:w w:val="107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07"/>
          <w:sz w:val="22"/>
          <w:szCs w:val="22"/>
        </w:rPr>
        <w:t>o</w:t>
      </w:r>
      <w:r>
        <w:rPr>
          <w:rFonts w:cs="Arial" w:hAnsi="Arial" w:eastAsia="Arial" w:ascii="Arial"/>
          <w:color w:val="151515"/>
          <w:spacing w:val="0"/>
          <w:w w:val="107"/>
          <w:sz w:val="22"/>
          <w:szCs w:val="22"/>
        </w:rPr>
        <w:t>n</w:t>
      </w:r>
      <w:r>
        <w:rPr>
          <w:rFonts w:cs="Arial" w:hAnsi="Arial" w:eastAsia="Arial" w:ascii="Arial"/>
          <w:color w:val="151515"/>
          <w:spacing w:val="0"/>
          <w:w w:val="107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21"/>
          <w:w w:val="107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28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39"/>
          <w:sz w:val="22"/>
          <w:szCs w:val="22"/>
        </w:rPr>
        <w:t>l</w:t>
      </w:r>
      <w:r>
        <w:rPr>
          <w:rFonts w:cs="Arial" w:hAnsi="Arial" w:eastAsia="Arial" w:ascii="Arial"/>
          <w:color w:val="151515"/>
          <w:spacing w:val="0"/>
          <w:w w:val="109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-21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86"/>
          <w:sz w:val="22"/>
          <w:szCs w:val="22"/>
        </w:rPr>
        <w:t>p</w:t>
      </w:r>
      <w:r>
        <w:rPr>
          <w:rFonts w:cs="Arial" w:hAnsi="Arial" w:eastAsia="Arial" w:ascii="Arial"/>
          <w:color w:val="151515"/>
          <w:spacing w:val="0"/>
          <w:w w:val="124"/>
          <w:sz w:val="22"/>
          <w:szCs w:val="22"/>
        </w:rPr>
        <w:t>r</w:t>
      </w:r>
      <w:r>
        <w:rPr>
          <w:rFonts w:cs="Arial" w:hAnsi="Arial" w:eastAsia="Arial" w:ascii="Arial"/>
          <w:color w:val="151515"/>
          <w:spacing w:val="0"/>
          <w:w w:val="98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09"/>
          <w:sz w:val="22"/>
          <w:szCs w:val="22"/>
        </w:rPr>
        <w:t>s</w:t>
      </w:r>
      <w:r>
        <w:rPr>
          <w:rFonts w:cs="Arial" w:hAnsi="Arial" w:eastAsia="Arial" w:ascii="Arial"/>
          <w:color w:val="151515"/>
          <w:spacing w:val="0"/>
          <w:w w:val="113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02"/>
          <w:sz w:val="22"/>
          <w:szCs w:val="22"/>
        </w:rPr>
        <w:t>n</w:t>
      </w:r>
      <w:r>
        <w:rPr>
          <w:rFonts w:cs="Arial" w:hAnsi="Arial" w:eastAsia="Arial" w:ascii="Arial"/>
          <w:color w:val="151515"/>
          <w:spacing w:val="0"/>
          <w:w w:val="133"/>
          <w:sz w:val="22"/>
          <w:szCs w:val="22"/>
        </w:rPr>
        <w:t>t</w:t>
      </w:r>
      <w:r>
        <w:rPr>
          <w:rFonts w:cs="Arial" w:hAnsi="Arial" w:eastAsia="Arial" w:ascii="Arial"/>
          <w:color w:val="151515"/>
          <w:spacing w:val="0"/>
          <w:w w:val="98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0"/>
          <w:w w:val="113"/>
          <w:sz w:val="22"/>
          <w:szCs w:val="22"/>
        </w:rPr>
        <w:t>z</w:t>
      </w:r>
      <w:r>
        <w:rPr>
          <w:rFonts w:cs="Arial" w:hAnsi="Arial" w:eastAsia="Arial" w:ascii="Arial"/>
          <w:color w:val="151515"/>
          <w:spacing w:val="0"/>
          <w:w w:val="98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13"/>
          <w:sz w:val="22"/>
          <w:szCs w:val="22"/>
        </w:rPr>
        <w:t>o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n</w:t>
      </w:r>
      <w:r>
        <w:rPr>
          <w:rFonts w:cs="Arial" w:hAnsi="Arial" w:eastAsia="Arial" w:ascii="Arial"/>
          <w:color w:val="151515"/>
          <w:spacing w:val="0"/>
          <w:w w:val="117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25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d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ll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52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86"/>
          <w:sz w:val="22"/>
          <w:szCs w:val="22"/>
        </w:rPr>
        <w:t>d</w:t>
      </w:r>
      <w:r>
        <w:rPr>
          <w:rFonts w:cs="Arial" w:hAnsi="Arial" w:eastAsia="Arial" w:ascii="Arial"/>
          <w:color w:val="151515"/>
          <w:spacing w:val="0"/>
          <w:w w:val="117"/>
          <w:sz w:val="22"/>
          <w:szCs w:val="22"/>
        </w:rPr>
        <w:t>o</w:t>
      </w:r>
      <w:r>
        <w:rPr>
          <w:rFonts w:cs="Arial" w:hAnsi="Arial" w:eastAsia="Arial" w:ascii="Arial"/>
          <w:color w:val="151515"/>
          <w:spacing w:val="0"/>
          <w:w w:val="113"/>
          <w:sz w:val="22"/>
          <w:szCs w:val="22"/>
        </w:rPr>
        <w:t>c</w:t>
      </w:r>
      <w:r>
        <w:rPr>
          <w:rFonts w:cs="Arial" w:hAnsi="Arial" w:eastAsia="Arial" w:ascii="Arial"/>
          <w:color w:val="151515"/>
          <w:spacing w:val="0"/>
          <w:w w:val="102"/>
          <w:sz w:val="22"/>
          <w:szCs w:val="22"/>
        </w:rPr>
        <w:t>u</w:t>
      </w:r>
      <w:r>
        <w:rPr>
          <w:rFonts w:cs="Arial" w:hAnsi="Arial" w:eastAsia="Arial" w:ascii="Arial"/>
          <w:color w:val="151515"/>
          <w:spacing w:val="0"/>
          <w:w w:val="110"/>
          <w:sz w:val="22"/>
          <w:szCs w:val="22"/>
        </w:rPr>
        <w:t>m</w:t>
      </w:r>
      <w:r>
        <w:rPr>
          <w:rFonts w:cs="Arial" w:hAnsi="Arial" w:eastAsia="Arial" w:ascii="Arial"/>
          <w:color w:val="151515"/>
          <w:spacing w:val="0"/>
          <w:w w:val="113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02"/>
          <w:sz w:val="22"/>
          <w:szCs w:val="22"/>
        </w:rPr>
        <w:t>n</w:t>
      </w:r>
      <w:r>
        <w:rPr>
          <w:rFonts w:cs="Arial" w:hAnsi="Arial" w:eastAsia="Arial" w:ascii="Arial"/>
          <w:color w:val="151515"/>
          <w:spacing w:val="0"/>
          <w:w w:val="133"/>
          <w:sz w:val="22"/>
          <w:szCs w:val="22"/>
        </w:rPr>
        <w:t>t</w:t>
      </w:r>
      <w:r>
        <w:rPr>
          <w:rFonts w:cs="Arial" w:hAnsi="Arial" w:eastAsia="Arial" w:ascii="Arial"/>
          <w:color w:val="151515"/>
          <w:spacing w:val="0"/>
          <w:w w:val="102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0"/>
          <w:w w:val="117"/>
          <w:sz w:val="22"/>
          <w:szCs w:val="22"/>
        </w:rPr>
        <w:t>z</w:t>
      </w:r>
      <w:r>
        <w:rPr>
          <w:rFonts w:cs="Arial" w:hAnsi="Arial" w:eastAsia="Arial" w:ascii="Arial"/>
          <w:color w:val="151515"/>
          <w:spacing w:val="0"/>
          <w:w w:val="88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13"/>
          <w:sz w:val="22"/>
          <w:szCs w:val="22"/>
        </w:rPr>
        <w:t>o</w:t>
      </w:r>
      <w:r>
        <w:rPr>
          <w:rFonts w:cs="Arial" w:hAnsi="Arial" w:eastAsia="Arial" w:ascii="Arial"/>
          <w:color w:val="151515"/>
          <w:spacing w:val="0"/>
          <w:w w:val="102"/>
          <w:sz w:val="22"/>
          <w:szCs w:val="22"/>
        </w:rPr>
        <w:t>n</w:t>
      </w:r>
      <w:r>
        <w:rPr>
          <w:rFonts w:cs="Arial" w:hAnsi="Arial" w:eastAsia="Arial" w:ascii="Arial"/>
          <w:color w:val="151515"/>
          <w:spacing w:val="0"/>
          <w:w w:val="117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-26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86"/>
          <w:sz w:val="22"/>
          <w:szCs w:val="22"/>
        </w:rPr>
        <w:t>p</w:t>
      </w:r>
      <w:r>
        <w:rPr>
          <w:rFonts w:cs="Arial" w:hAnsi="Arial" w:eastAsia="Arial" w:ascii="Arial"/>
          <w:color w:val="151515"/>
          <w:spacing w:val="0"/>
          <w:w w:val="124"/>
          <w:sz w:val="22"/>
          <w:szCs w:val="22"/>
        </w:rPr>
        <w:t>r</w:t>
      </w:r>
      <w:r>
        <w:rPr>
          <w:rFonts w:cs="Arial" w:hAnsi="Arial" w:eastAsia="Arial" w:ascii="Arial"/>
          <w:color w:val="151515"/>
          <w:spacing w:val="0"/>
          <w:w w:val="102"/>
          <w:sz w:val="22"/>
          <w:szCs w:val="22"/>
        </w:rPr>
        <w:t>og</w:t>
      </w:r>
      <w:r>
        <w:rPr>
          <w:rFonts w:cs="Arial" w:hAnsi="Arial" w:eastAsia="Arial" w:ascii="Arial"/>
          <w:color w:val="151515"/>
          <w:spacing w:val="0"/>
          <w:w w:val="117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14"/>
          <w:sz w:val="22"/>
          <w:szCs w:val="22"/>
        </w:rPr>
        <w:t>tt</w:t>
      </w:r>
      <w:r>
        <w:rPr>
          <w:rFonts w:cs="Arial" w:hAnsi="Arial" w:eastAsia="Arial" w:ascii="Arial"/>
          <w:color w:val="151515"/>
          <w:spacing w:val="0"/>
          <w:w w:val="94"/>
          <w:sz w:val="22"/>
          <w:szCs w:val="22"/>
        </w:rPr>
        <w:t>u</w:t>
      </w:r>
      <w:r>
        <w:rPr>
          <w:rFonts w:cs="Arial" w:hAnsi="Arial" w:eastAsia="Arial" w:ascii="Arial"/>
          <w:color w:val="151515"/>
          <w:spacing w:val="0"/>
          <w:w w:val="109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0"/>
          <w:w w:val="117"/>
          <w:sz w:val="22"/>
          <w:szCs w:val="22"/>
        </w:rPr>
        <w:t>l</w:t>
      </w:r>
      <w:r>
        <w:rPr>
          <w:rFonts w:cs="Arial" w:hAnsi="Arial" w:eastAsia="Arial" w:ascii="Arial"/>
          <w:color w:val="151515"/>
          <w:spacing w:val="0"/>
          <w:w w:val="109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09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p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r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7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49"/>
          <w:sz w:val="22"/>
          <w:szCs w:val="22"/>
        </w:rPr>
        <w:t>l</w:t>
      </w:r>
      <w:r>
        <w:rPr>
          <w:rFonts w:cs="Arial" w:hAnsi="Arial" w:eastAsia="Arial" w:ascii="Arial"/>
          <w:color w:val="151515"/>
          <w:spacing w:val="0"/>
          <w:w w:val="109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0"/>
          <w:w w:val="109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4"/>
          <w:w w:val="109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86"/>
          <w:sz w:val="22"/>
          <w:szCs w:val="22"/>
        </w:rPr>
        <w:t>p</w:t>
      </w:r>
      <w:r>
        <w:rPr>
          <w:rFonts w:cs="Arial" w:hAnsi="Arial" w:eastAsia="Arial" w:ascii="Arial"/>
          <w:color w:val="151515"/>
          <w:spacing w:val="0"/>
          <w:w w:val="131"/>
          <w:sz w:val="22"/>
          <w:szCs w:val="22"/>
        </w:rPr>
        <w:t>r</w:t>
      </w:r>
      <w:r>
        <w:rPr>
          <w:rFonts w:cs="Arial" w:hAnsi="Arial" w:eastAsia="Arial" w:ascii="Arial"/>
          <w:color w:val="151515"/>
          <w:spacing w:val="0"/>
          <w:w w:val="98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13"/>
          <w:sz w:val="22"/>
          <w:szCs w:val="22"/>
        </w:rPr>
        <w:t>v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02"/>
          <w:sz w:val="22"/>
          <w:szCs w:val="22"/>
        </w:rPr>
        <w:t>n</w:t>
      </w:r>
      <w:r>
        <w:rPr>
          <w:rFonts w:cs="Arial" w:hAnsi="Arial" w:eastAsia="Arial" w:ascii="Arial"/>
          <w:color w:val="151515"/>
          <w:spacing w:val="0"/>
          <w:w w:val="117"/>
          <w:sz w:val="22"/>
          <w:szCs w:val="22"/>
        </w:rPr>
        <w:t>z</w:t>
      </w:r>
      <w:r>
        <w:rPr>
          <w:rFonts w:cs="Arial" w:hAnsi="Arial" w:eastAsia="Arial" w:ascii="Arial"/>
          <w:color w:val="151515"/>
          <w:spacing w:val="0"/>
          <w:w w:val="88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13"/>
          <w:sz w:val="22"/>
          <w:szCs w:val="22"/>
        </w:rPr>
        <w:t>o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n</w:t>
      </w:r>
      <w:r>
        <w:rPr>
          <w:rFonts w:cs="Arial" w:hAnsi="Arial" w:eastAsia="Arial" w:ascii="Arial"/>
          <w:color w:val="151515"/>
          <w:spacing w:val="0"/>
          <w:w w:val="109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09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9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d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l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l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22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96"/>
          <w:sz w:val="22"/>
          <w:szCs w:val="22"/>
        </w:rPr>
        <w:t>c</w:t>
      </w:r>
      <w:r>
        <w:rPr>
          <w:rFonts w:cs="Arial" w:hAnsi="Arial" w:eastAsia="Arial" w:ascii="Arial"/>
          <w:color w:val="151515"/>
          <w:spacing w:val="0"/>
          <w:w w:val="102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d</w:t>
      </w:r>
      <w:r>
        <w:rPr>
          <w:rFonts w:cs="Arial" w:hAnsi="Arial" w:eastAsia="Arial" w:ascii="Arial"/>
          <w:color w:val="151515"/>
          <w:spacing w:val="0"/>
          <w:w w:val="113"/>
          <w:sz w:val="22"/>
          <w:szCs w:val="22"/>
        </w:rPr>
        <w:t>u</w:t>
      </w:r>
      <w:r>
        <w:rPr>
          <w:rFonts w:cs="Arial" w:hAnsi="Arial" w:eastAsia="Arial" w:ascii="Arial"/>
          <w:color w:val="151515"/>
          <w:spacing w:val="0"/>
          <w:w w:val="133"/>
          <w:sz w:val="22"/>
          <w:szCs w:val="22"/>
        </w:rPr>
        <w:t>t</w:t>
      </w:r>
      <w:r>
        <w:rPr>
          <w:rFonts w:cs="Arial" w:hAnsi="Arial" w:eastAsia="Arial" w:ascii="Arial"/>
          <w:color w:val="151515"/>
          <w:spacing w:val="0"/>
          <w:w w:val="98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98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98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2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49"/>
          <w:sz w:val="22"/>
          <w:szCs w:val="22"/>
        </w:rPr>
        <w:t>l</w:t>
      </w:r>
      <w:r>
        <w:rPr>
          <w:rFonts w:cs="Arial" w:hAnsi="Arial" w:eastAsia="Arial" w:ascii="Arial"/>
          <w:color w:val="151515"/>
          <w:spacing w:val="0"/>
          <w:w w:val="109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0"/>
          <w:w w:val="109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14"/>
          <w:w w:val="109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78"/>
          <w:sz w:val="22"/>
          <w:szCs w:val="22"/>
        </w:rPr>
        <w:t>r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ea</w:t>
      </w:r>
      <w:r>
        <w:rPr>
          <w:rFonts w:cs="Arial" w:hAnsi="Arial" w:eastAsia="Arial" w:ascii="Arial"/>
          <w:color w:val="151515"/>
          <w:spacing w:val="0"/>
          <w:w w:val="108"/>
          <w:sz w:val="22"/>
          <w:szCs w:val="22"/>
        </w:rPr>
        <w:t>li</w:t>
      </w:r>
      <w:r>
        <w:rPr>
          <w:rFonts w:cs="Arial" w:hAnsi="Arial" w:eastAsia="Arial" w:ascii="Arial"/>
          <w:color w:val="151515"/>
          <w:spacing w:val="0"/>
          <w:w w:val="113"/>
          <w:sz w:val="22"/>
          <w:szCs w:val="22"/>
        </w:rPr>
        <w:t>z</w:t>
      </w:r>
      <w:r>
        <w:rPr>
          <w:rFonts w:cs="Arial" w:hAnsi="Arial" w:eastAsia="Arial" w:ascii="Arial"/>
          <w:color w:val="151515"/>
          <w:spacing w:val="0"/>
          <w:w w:val="104"/>
          <w:sz w:val="22"/>
          <w:szCs w:val="22"/>
        </w:rPr>
        <w:t>z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0"/>
          <w:w w:val="117"/>
          <w:sz w:val="22"/>
          <w:szCs w:val="22"/>
        </w:rPr>
        <w:t>z</w:t>
      </w:r>
      <w:r>
        <w:rPr>
          <w:rFonts w:cs="Arial" w:hAnsi="Arial" w:eastAsia="Arial" w:ascii="Arial"/>
          <w:color w:val="151515"/>
          <w:spacing w:val="0"/>
          <w:w w:val="88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09"/>
          <w:sz w:val="22"/>
          <w:szCs w:val="22"/>
        </w:rPr>
        <w:t>one</w:t>
      </w:r>
      <w:r>
        <w:rPr>
          <w:rFonts w:cs="Arial" w:hAnsi="Arial" w:eastAsia="Arial" w:ascii="Arial"/>
          <w:color w:val="151515"/>
          <w:spacing w:val="0"/>
          <w:w w:val="109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4"/>
          <w:w w:val="109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d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ll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26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o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pe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r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44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39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09"/>
          <w:sz w:val="22"/>
          <w:szCs w:val="22"/>
        </w:rPr>
        <w:t>n</w:t>
      </w:r>
      <w:r>
        <w:rPr>
          <w:rFonts w:cs="Arial" w:hAnsi="Arial" w:eastAsia="Arial" w:ascii="Arial"/>
          <w:color w:val="151515"/>
          <w:spacing w:val="0"/>
          <w:w w:val="109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4"/>
          <w:w w:val="109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s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cu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r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z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z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  </w:t>
      </w:r>
      <w:r>
        <w:rPr>
          <w:rFonts w:cs="Arial" w:hAnsi="Arial" w:eastAsia="Arial" w:ascii="Arial"/>
          <w:color w:val="151515"/>
          <w:spacing w:val="3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color w:val="151515"/>
          <w:spacing w:val="0"/>
          <w:w w:val="100"/>
          <w:sz w:val="23"/>
          <w:szCs w:val="23"/>
        </w:rPr>
        <w:t>è</w:t>
      </w:r>
      <w:r>
        <w:rPr>
          <w:rFonts w:cs="Times New Roman" w:hAnsi="Times New Roman" w:eastAsia="Times New Roman" w:ascii="Times New Roman"/>
          <w:color w:val="151515"/>
          <w:spacing w:val="0"/>
          <w:w w:val="100"/>
          <w:sz w:val="23"/>
          <w:szCs w:val="23"/>
        </w:rPr>
        <w:t> </w:t>
      </w:r>
      <w:r>
        <w:rPr>
          <w:rFonts w:cs="Times New Roman" w:hAnsi="Times New Roman" w:eastAsia="Times New Roman" w:ascii="Times New Roman"/>
          <w:color w:val="151515"/>
          <w:spacing w:val="24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151515"/>
          <w:spacing w:val="0"/>
          <w:w w:val="90"/>
          <w:sz w:val="22"/>
          <w:szCs w:val="22"/>
        </w:rPr>
        <w:t>p</w:t>
      </w:r>
      <w:r>
        <w:rPr>
          <w:rFonts w:cs="Arial" w:hAnsi="Arial" w:eastAsia="Arial" w:ascii="Arial"/>
          <w:color w:val="151515"/>
          <w:spacing w:val="0"/>
          <w:w w:val="117"/>
          <w:sz w:val="22"/>
          <w:szCs w:val="22"/>
        </w:rPr>
        <w:t>r</w:t>
      </w:r>
      <w:r>
        <w:rPr>
          <w:rFonts w:cs="Arial" w:hAnsi="Arial" w:eastAsia="Arial" w:ascii="Arial"/>
          <w:color w:val="151515"/>
          <w:spacing w:val="0"/>
          <w:w w:val="102"/>
          <w:sz w:val="22"/>
          <w:szCs w:val="22"/>
        </w:rPr>
        <w:t>ed</w:t>
      </w:r>
      <w:r>
        <w:rPr>
          <w:rFonts w:cs="Arial" w:hAnsi="Arial" w:eastAsia="Arial" w:ascii="Arial"/>
          <w:color w:val="2F2F2F"/>
          <w:spacing w:val="0"/>
          <w:w w:val="137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04"/>
          <w:sz w:val="22"/>
          <w:szCs w:val="22"/>
        </w:rPr>
        <w:t>s</w:t>
      </w:r>
      <w:r>
        <w:rPr>
          <w:rFonts w:cs="Arial" w:hAnsi="Arial" w:eastAsia="Arial" w:ascii="Arial"/>
          <w:color w:val="151515"/>
          <w:spacing w:val="0"/>
          <w:w w:val="117"/>
          <w:sz w:val="22"/>
          <w:szCs w:val="22"/>
        </w:rPr>
        <w:t>p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o</w:t>
      </w:r>
      <w:r>
        <w:rPr>
          <w:rFonts w:cs="Arial" w:hAnsi="Arial" w:eastAsia="Arial" w:ascii="Arial"/>
          <w:color w:val="151515"/>
          <w:spacing w:val="0"/>
          <w:w w:val="104"/>
          <w:sz w:val="22"/>
          <w:szCs w:val="22"/>
        </w:rPr>
        <w:t>s</w:t>
      </w:r>
      <w:r>
        <w:rPr>
          <w:rFonts w:cs="Arial" w:hAnsi="Arial" w:eastAsia="Arial" w:ascii="Arial"/>
          <w:color w:val="151515"/>
          <w:spacing w:val="0"/>
          <w:w w:val="133"/>
          <w:sz w:val="22"/>
          <w:szCs w:val="22"/>
        </w:rPr>
        <w:t>t</w:t>
      </w:r>
      <w:r>
        <w:rPr>
          <w:rFonts w:cs="Arial" w:hAnsi="Arial" w:eastAsia="Arial" w:ascii="Arial"/>
          <w:color w:val="151515"/>
          <w:spacing w:val="0"/>
          <w:w w:val="98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0"/>
          <w:w w:val="98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4"/>
          <w:w w:val="98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91"/>
          <w:sz w:val="22"/>
          <w:szCs w:val="22"/>
        </w:rPr>
        <w:t>c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o</w:t>
      </w:r>
      <w:r>
        <w:rPr>
          <w:rFonts w:cs="Arial" w:hAnsi="Arial" w:eastAsia="Arial" w:ascii="Arial"/>
          <w:color w:val="151515"/>
          <w:spacing w:val="0"/>
          <w:w w:val="109"/>
          <w:sz w:val="22"/>
          <w:szCs w:val="22"/>
        </w:rPr>
        <w:t>n</w:t>
      </w:r>
      <w:r>
        <w:rPr>
          <w:rFonts w:cs="Arial" w:hAnsi="Arial" w:eastAsia="Arial" w:ascii="Arial"/>
          <w:color w:val="151515"/>
          <w:spacing w:val="0"/>
          <w:w w:val="109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82"/>
          <w:sz w:val="22"/>
          <w:szCs w:val="22"/>
        </w:rPr>
        <w:t>d</w:t>
      </w:r>
      <w:r>
        <w:rPr>
          <w:rFonts w:cs="Arial" w:hAnsi="Arial" w:eastAsia="Arial" w:ascii="Arial"/>
          <w:color w:val="151515"/>
          <w:spacing w:val="0"/>
          <w:w w:val="117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09"/>
          <w:sz w:val="22"/>
          <w:szCs w:val="22"/>
        </w:rPr>
        <w:t>c</w:t>
      </w:r>
      <w:r>
        <w:rPr>
          <w:rFonts w:cs="Arial" w:hAnsi="Arial" w:eastAsia="Arial" w:ascii="Arial"/>
          <w:color w:val="151515"/>
          <w:spacing w:val="0"/>
          <w:w w:val="111"/>
          <w:sz w:val="22"/>
          <w:szCs w:val="22"/>
        </w:rPr>
        <w:t>r</w:t>
      </w:r>
      <w:r>
        <w:rPr>
          <w:rFonts w:cs="Arial" w:hAnsi="Arial" w:eastAsia="Arial" w:ascii="Arial"/>
          <w:color w:val="151515"/>
          <w:spacing w:val="0"/>
          <w:w w:val="102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18"/>
          <w:sz w:val="22"/>
          <w:szCs w:val="22"/>
        </w:rPr>
        <w:t>t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o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d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l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7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86"/>
          <w:sz w:val="22"/>
          <w:szCs w:val="22"/>
        </w:rPr>
        <w:t>d</w:t>
      </w:r>
      <w:r>
        <w:rPr>
          <w:rFonts w:cs="Arial" w:hAnsi="Arial" w:eastAsia="Arial" w:ascii="Arial"/>
          <w:color w:val="151515"/>
          <w:spacing w:val="0"/>
          <w:w w:val="117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24"/>
          <w:sz w:val="22"/>
          <w:szCs w:val="22"/>
        </w:rPr>
        <w:t>r</w:t>
      </w:r>
      <w:r>
        <w:rPr>
          <w:rFonts w:cs="Arial" w:hAnsi="Arial" w:eastAsia="Arial" w:ascii="Arial"/>
          <w:color w:val="151515"/>
          <w:spacing w:val="0"/>
          <w:w w:val="78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g</w:t>
      </w:r>
      <w:r>
        <w:rPr>
          <w:rFonts w:cs="Arial" w:hAnsi="Arial" w:eastAsia="Arial" w:ascii="Arial"/>
          <w:color w:val="151515"/>
          <w:spacing w:val="0"/>
          <w:w w:val="117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02"/>
          <w:sz w:val="22"/>
          <w:szCs w:val="22"/>
        </w:rPr>
        <w:t>n</w:t>
      </w:r>
      <w:r>
        <w:rPr>
          <w:rFonts w:cs="Arial" w:hAnsi="Arial" w:eastAsia="Arial" w:ascii="Arial"/>
          <w:color w:val="151515"/>
          <w:spacing w:val="0"/>
          <w:w w:val="126"/>
          <w:sz w:val="22"/>
          <w:szCs w:val="22"/>
        </w:rPr>
        <w:t>t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4"/>
          <w:w w:val="105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82"/>
          <w:sz w:val="22"/>
          <w:szCs w:val="22"/>
        </w:rPr>
        <w:t>d</w:t>
      </w:r>
      <w:r>
        <w:rPr>
          <w:rFonts w:cs="Arial" w:hAnsi="Arial" w:eastAsia="Arial" w:ascii="Arial"/>
          <w:color w:val="151515"/>
          <w:spacing w:val="0"/>
          <w:w w:val="117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98"/>
          <w:sz w:val="22"/>
          <w:szCs w:val="22"/>
        </w:rPr>
        <w:t>l</w:t>
      </w:r>
      <w:r>
        <w:rPr>
          <w:rFonts w:cs="Arial" w:hAnsi="Arial" w:eastAsia="Arial" w:ascii="Arial"/>
          <w:color w:val="151515"/>
          <w:spacing w:val="0"/>
          <w:w w:val="108"/>
          <w:sz w:val="22"/>
          <w:szCs w:val="22"/>
        </w:rPr>
        <w:t>l</w:t>
      </w:r>
      <w:r>
        <w:rPr>
          <w:rFonts w:cs="Arial" w:hAnsi="Arial" w:eastAsia="Arial" w:ascii="Arial"/>
          <w:color w:val="151515"/>
          <w:spacing w:val="0"/>
          <w:w w:val="109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0"/>
          <w:w w:val="109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9"/>
          <w:w w:val="109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87"/>
          <w:sz w:val="22"/>
          <w:szCs w:val="22"/>
        </w:rPr>
        <w:t>s</w:t>
      </w:r>
      <w:r>
        <w:rPr>
          <w:rFonts w:cs="Arial" w:hAnsi="Arial" w:eastAsia="Arial" w:ascii="Arial"/>
          <w:color w:val="151515"/>
          <w:spacing w:val="0"/>
          <w:w w:val="126"/>
          <w:sz w:val="22"/>
          <w:szCs w:val="22"/>
        </w:rPr>
        <w:t>t</w:t>
      </w:r>
      <w:r>
        <w:rPr>
          <w:rFonts w:cs="Arial" w:hAnsi="Arial" w:eastAsia="Arial" w:ascii="Arial"/>
          <w:color w:val="151515"/>
          <w:spacing w:val="0"/>
          <w:w w:val="111"/>
          <w:sz w:val="22"/>
          <w:szCs w:val="22"/>
        </w:rPr>
        <w:t>r</w:t>
      </w:r>
      <w:r>
        <w:rPr>
          <w:rFonts w:cs="Arial" w:hAnsi="Arial" w:eastAsia="Arial" w:ascii="Arial"/>
          <w:color w:val="151515"/>
          <w:spacing w:val="0"/>
          <w:w w:val="98"/>
          <w:sz w:val="22"/>
          <w:szCs w:val="22"/>
        </w:rPr>
        <w:t>u</w:t>
      </w:r>
      <w:r>
        <w:rPr>
          <w:rFonts w:cs="Arial" w:hAnsi="Arial" w:eastAsia="Arial" w:ascii="Arial"/>
          <w:color w:val="151515"/>
          <w:spacing w:val="0"/>
          <w:w w:val="126"/>
          <w:sz w:val="22"/>
          <w:szCs w:val="22"/>
        </w:rPr>
        <w:t>t</w:t>
      </w:r>
      <w:r>
        <w:rPr>
          <w:rFonts w:cs="Arial" w:hAnsi="Arial" w:eastAsia="Arial" w:ascii="Arial"/>
          <w:color w:val="151515"/>
          <w:spacing w:val="0"/>
          <w:w w:val="110"/>
          <w:sz w:val="22"/>
          <w:szCs w:val="22"/>
        </w:rPr>
        <w:t>t</w:t>
      </w:r>
      <w:r>
        <w:rPr>
          <w:rFonts w:cs="Arial" w:hAnsi="Arial" w:eastAsia="Arial" w:ascii="Arial"/>
          <w:color w:val="151515"/>
          <w:spacing w:val="0"/>
          <w:w w:val="102"/>
          <w:sz w:val="22"/>
          <w:szCs w:val="22"/>
        </w:rPr>
        <w:t>u</w:t>
      </w:r>
      <w:r>
        <w:rPr>
          <w:rFonts w:cs="Arial" w:hAnsi="Arial" w:eastAsia="Arial" w:ascii="Arial"/>
          <w:color w:val="151515"/>
          <w:spacing w:val="0"/>
          <w:w w:val="124"/>
          <w:sz w:val="22"/>
          <w:szCs w:val="22"/>
        </w:rPr>
        <w:t>r</w:t>
      </w:r>
      <w:r>
        <w:rPr>
          <w:rFonts w:cs="Arial" w:hAnsi="Arial" w:eastAsia="Arial" w:ascii="Arial"/>
          <w:color w:val="151515"/>
          <w:spacing w:val="0"/>
          <w:w w:val="102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0"/>
          <w:w w:val="102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9"/>
          <w:w w:val="102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90"/>
          <w:sz w:val="22"/>
          <w:szCs w:val="22"/>
        </w:rPr>
        <w:t>o</w:t>
      </w:r>
      <w:r>
        <w:rPr>
          <w:rFonts w:cs="Arial" w:hAnsi="Arial" w:eastAsia="Arial" w:ascii="Arial"/>
          <w:color w:val="151515"/>
          <w:spacing w:val="0"/>
          <w:w w:val="124"/>
          <w:sz w:val="22"/>
          <w:szCs w:val="22"/>
        </w:rPr>
        <w:t>r</w:t>
      </w:r>
      <w:r>
        <w:rPr>
          <w:rFonts w:cs="Arial" w:hAnsi="Arial" w:eastAsia="Arial" w:ascii="Arial"/>
          <w:color w:val="151515"/>
          <w:spacing w:val="0"/>
          <w:w w:val="94"/>
          <w:sz w:val="22"/>
          <w:szCs w:val="22"/>
        </w:rPr>
        <w:t>g</w:t>
      </w:r>
      <w:r>
        <w:rPr>
          <w:rFonts w:cs="Arial" w:hAnsi="Arial" w:eastAsia="Arial" w:ascii="Arial"/>
          <w:color w:val="151515"/>
          <w:spacing w:val="0"/>
          <w:w w:val="113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n</w:t>
      </w:r>
      <w:r>
        <w:rPr>
          <w:rFonts w:cs="Arial" w:hAnsi="Arial" w:eastAsia="Arial" w:ascii="Arial"/>
          <w:color w:val="151515"/>
          <w:spacing w:val="0"/>
          <w:w w:val="117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13"/>
          <w:sz w:val="22"/>
          <w:szCs w:val="22"/>
        </w:rPr>
        <w:t>z</w:t>
      </w:r>
      <w:r>
        <w:rPr>
          <w:rFonts w:cs="Arial" w:hAnsi="Arial" w:eastAsia="Arial" w:ascii="Arial"/>
          <w:color w:val="151515"/>
          <w:spacing w:val="0"/>
          <w:w w:val="104"/>
          <w:sz w:val="22"/>
          <w:szCs w:val="22"/>
        </w:rPr>
        <w:t>z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0"/>
          <w:w w:val="126"/>
          <w:sz w:val="22"/>
          <w:szCs w:val="22"/>
        </w:rPr>
        <w:t>t</w:t>
      </w:r>
      <w:r>
        <w:rPr>
          <w:rFonts w:cs="Arial" w:hAnsi="Arial" w:eastAsia="Arial" w:ascii="Arial"/>
          <w:color w:val="151515"/>
          <w:spacing w:val="0"/>
          <w:w w:val="88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17"/>
          <w:sz w:val="22"/>
          <w:szCs w:val="22"/>
        </w:rPr>
        <w:t>v</w:t>
      </w:r>
      <w:r>
        <w:rPr>
          <w:rFonts w:cs="Arial" w:hAnsi="Arial" w:eastAsia="Arial" w:ascii="Arial"/>
          <w:color w:val="151515"/>
          <w:spacing w:val="0"/>
          <w:w w:val="102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0"/>
          <w:w w:val="102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19"/>
          <w:w w:val="102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78"/>
          <w:sz w:val="22"/>
          <w:szCs w:val="22"/>
        </w:rPr>
        <w:t>r</w:t>
      </w:r>
      <w:r>
        <w:rPr>
          <w:rFonts w:cs="Arial" w:hAnsi="Arial" w:eastAsia="Arial" w:ascii="Arial"/>
          <w:color w:val="151515"/>
          <w:spacing w:val="0"/>
          <w:w w:val="102"/>
          <w:sz w:val="22"/>
          <w:szCs w:val="22"/>
        </w:rPr>
        <w:t>eg</w:t>
      </w:r>
      <w:r>
        <w:rPr>
          <w:rFonts w:cs="Arial" w:hAnsi="Arial" w:eastAsia="Arial" w:ascii="Arial"/>
          <w:color w:val="151515"/>
          <w:spacing w:val="0"/>
          <w:w w:val="117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13"/>
          <w:sz w:val="22"/>
          <w:szCs w:val="22"/>
        </w:rPr>
        <w:t>o</w:t>
      </w:r>
      <w:r>
        <w:rPr>
          <w:rFonts w:cs="Arial" w:hAnsi="Arial" w:eastAsia="Arial" w:ascii="Arial"/>
          <w:color w:val="151515"/>
          <w:spacing w:val="0"/>
          <w:w w:val="102"/>
          <w:sz w:val="22"/>
          <w:szCs w:val="22"/>
        </w:rPr>
        <w:t>n</w:t>
      </w:r>
      <w:r>
        <w:rPr>
          <w:rFonts w:cs="Arial" w:hAnsi="Arial" w:eastAsia="Arial" w:ascii="Arial"/>
          <w:color w:val="151515"/>
          <w:spacing w:val="0"/>
          <w:w w:val="113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0"/>
          <w:w w:val="108"/>
          <w:sz w:val="22"/>
          <w:szCs w:val="22"/>
        </w:rPr>
        <w:t>l</w:t>
      </w:r>
      <w:r>
        <w:rPr>
          <w:rFonts w:cs="Arial" w:hAnsi="Arial" w:eastAsia="Arial" w:ascii="Arial"/>
          <w:color w:val="151515"/>
          <w:spacing w:val="0"/>
          <w:w w:val="113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13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9"/>
          <w:w w:val="113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7"/>
          <w:sz w:val="22"/>
          <w:szCs w:val="22"/>
        </w:rPr>
        <w:t>c</w:t>
      </w:r>
      <w:r>
        <w:rPr>
          <w:rFonts w:cs="Arial" w:hAnsi="Arial" w:eastAsia="Arial" w:ascii="Arial"/>
          <w:color w:val="151515"/>
          <w:spacing w:val="0"/>
          <w:w w:val="107"/>
          <w:sz w:val="22"/>
          <w:szCs w:val="22"/>
        </w:rPr>
        <w:t>o</w:t>
      </w:r>
      <w:r>
        <w:rPr>
          <w:rFonts w:cs="Arial" w:hAnsi="Arial" w:eastAsia="Arial" w:ascii="Arial"/>
          <w:color w:val="151515"/>
          <w:spacing w:val="0"/>
          <w:w w:val="107"/>
          <w:sz w:val="22"/>
          <w:szCs w:val="22"/>
        </w:rPr>
        <w:t>m</w:t>
      </w:r>
      <w:r>
        <w:rPr>
          <w:rFonts w:cs="Arial" w:hAnsi="Arial" w:eastAsia="Arial" w:ascii="Arial"/>
          <w:color w:val="151515"/>
          <w:spacing w:val="0"/>
          <w:w w:val="107"/>
          <w:sz w:val="22"/>
          <w:szCs w:val="22"/>
        </w:rPr>
        <w:t>pe</w:t>
      </w:r>
      <w:r>
        <w:rPr>
          <w:rFonts w:cs="Arial" w:hAnsi="Arial" w:eastAsia="Arial" w:ascii="Arial"/>
          <w:color w:val="151515"/>
          <w:spacing w:val="0"/>
          <w:w w:val="107"/>
          <w:sz w:val="22"/>
          <w:szCs w:val="22"/>
        </w:rPr>
        <w:t>t</w:t>
      </w:r>
      <w:r>
        <w:rPr>
          <w:rFonts w:cs="Arial" w:hAnsi="Arial" w:eastAsia="Arial" w:ascii="Arial"/>
          <w:color w:val="151515"/>
          <w:spacing w:val="0"/>
          <w:w w:val="107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07"/>
          <w:sz w:val="22"/>
          <w:szCs w:val="22"/>
        </w:rPr>
        <w:t>n</w:t>
      </w:r>
      <w:r>
        <w:rPr>
          <w:rFonts w:cs="Arial" w:hAnsi="Arial" w:eastAsia="Arial" w:ascii="Arial"/>
          <w:color w:val="151515"/>
          <w:spacing w:val="0"/>
          <w:w w:val="107"/>
          <w:sz w:val="22"/>
          <w:szCs w:val="22"/>
        </w:rPr>
        <w:t>t</w:t>
      </w:r>
      <w:r>
        <w:rPr>
          <w:rFonts w:cs="Arial" w:hAnsi="Arial" w:eastAsia="Arial" w:ascii="Arial"/>
          <w:color w:val="151515"/>
          <w:spacing w:val="0"/>
          <w:w w:val="107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07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4"/>
          <w:w w:val="107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7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07"/>
          <w:sz w:val="22"/>
          <w:szCs w:val="22"/>
        </w:rPr>
        <w:t>n</w:t>
      </w:r>
      <w:r>
        <w:rPr>
          <w:rFonts w:cs="Arial" w:hAnsi="Arial" w:eastAsia="Arial" w:ascii="Arial"/>
          <w:color w:val="151515"/>
          <w:spacing w:val="0"/>
          <w:w w:val="107"/>
          <w:sz w:val="22"/>
          <w:szCs w:val="22"/>
        </w:rPr>
        <w:t>t</w:t>
      </w:r>
      <w:r>
        <w:rPr>
          <w:rFonts w:cs="Arial" w:hAnsi="Arial" w:eastAsia="Arial" w:ascii="Arial"/>
          <w:color w:val="151515"/>
          <w:spacing w:val="0"/>
          <w:w w:val="107"/>
          <w:sz w:val="22"/>
          <w:szCs w:val="22"/>
        </w:rPr>
        <w:t>r</w:t>
      </w:r>
      <w:r>
        <w:rPr>
          <w:rFonts w:cs="Arial" w:hAnsi="Arial" w:eastAsia="Arial" w:ascii="Arial"/>
          <w:color w:val="151515"/>
          <w:spacing w:val="0"/>
          <w:w w:val="107"/>
          <w:sz w:val="22"/>
          <w:szCs w:val="22"/>
        </w:rPr>
        <w:t>o</w:t>
      </w:r>
      <w:r>
        <w:rPr>
          <w:rFonts w:cs="Arial" w:hAnsi="Arial" w:eastAsia="Arial" w:ascii="Arial"/>
          <w:color w:val="151515"/>
          <w:spacing w:val="51"/>
          <w:w w:val="107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91"/>
          <w:sz w:val="22"/>
          <w:szCs w:val="22"/>
        </w:rPr>
        <w:t>c</w:t>
      </w:r>
      <w:r>
        <w:rPr>
          <w:rFonts w:cs="Arial" w:hAnsi="Arial" w:eastAsia="Arial" w:ascii="Arial"/>
          <w:color w:val="151515"/>
          <w:spacing w:val="0"/>
          <w:w w:val="109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02"/>
          <w:sz w:val="22"/>
          <w:szCs w:val="22"/>
        </w:rPr>
        <w:t>n</w:t>
      </w:r>
      <w:r>
        <w:rPr>
          <w:rFonts w:cs="Arial" w:hAnsi="Arial" w:eastAsia="Arial" w:ascii="Arial"/>
          <w:color w:val="151515"/>
          <w:spacing w:val="0"/>
          <w:w w:val="126"/>
          <w:sz w:val="22"/>
          <w:szCs w:val="22"/>
        </w:rPr>
        <w:t>t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o</w:t>
      </w:r>
      <w:r>
        <w:rPr>
          <w:rFonts w:cs="Arial" w:hAnsi="Arial" w:eastAsia="Arial" w:ascii="Arial"/>
          <w:color w:val="151515"/>
          <w:spacing w:val="0"/>
          <w:w w:val="113"/>
          <w:sz w:val="22"/>
          <w:szCs w:val="22"/>
        </w:rPr>
        <w:t>v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en</w:t>
      </w:r>
      <w:r>
        <w:rPr>
          <w:rFonts w:cs="Arial" w:hAnsi="Arial" w:eastAsia="Arial" w:ascii="Arial"/>
          <w:color w:val="151515"/>
          <w:spacing w:val="0"/>
          <w:w w:val="126"/>
          <w:sz w:val="22"/>
          <w:szCs w:val="22"/>
        </w:rPr>
        <w:t>t</w:t>
      </w:r>
      <w:r>
        <w:rPr>
          <w:rFonts w:cs="Arial" w:hAnsi="Arial" w:eastAsia="Arial" w:ascii="Arial"/>
          <w:color w:val="151515"/>
          <w:spacing w:val="0"/>
          <w:w w:val="88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88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4"/>
          <w:w w:val="88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86"/>
          <w:sz w:val="22"/>
          <w:szCs w:val="22"/>
        </w:rPr>
        <w:t>g</w:t>
      </w:r>
      <w:r>
        <w:rPr>
          <w:rFonts w:cs="Arial" w:hAnsi="Arial" w:eastAsia="Arial" w:ascii="Arial"/>
          <w:color w:val="151515"/>
          <w:spacing w:val="0"/>
          <w:w w:val="117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09"/>
          <w:sz w:val="22"/>
          <w:szCs w:val="22"/>
        </w:rPr>
        <w:t>o</w:t>
      </w:r>
      <w:r>
        <w:rPr>
          <w:rFonts w:cs="Arial" w:hAnsi="Arial" w:eastAsia="Arial" w:ascii="Arial"/>
          <w:color w:val="151515"/>
          <w:spacing w:val="0"/>
          <w:w w:val="124"/>
          <w:sz w:val="22"/>
          <w:szCs w:val="22"/>
        </w:rPr>
        <w:t>r</w:t>
      </w:r>
      <w:r>
        <w:rPr>
          <w:rFonts w:cs="Arial" w:hAnsi="Arial" w:eastAsia="Arial" w:ascii="Arial"/>
          <w:color w:val="151515"/>
          <w:spacing w:val="0"/>
          <w:w w:val="94"/>
          <w:sz w:val="22"/>
          <w:szCs w:val="22"/>
        </w:rPr>
        <w:t>n</w:t>
      </w:r>
      <w:r>
        <w:rPr>
          <w:rFonts w:cs="Arial" w:hAnsi="Arial" w:eastAsia="Arial" w:ascii="Arial"/>
          <w:color w:val="151515"/>
          <w:spacing w:val="0"/>
          <w:w w:val="117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17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90"/>
          <w:sz w:val="22"/>
          <w:szCs w:val="22"/>
        </w:rPr>
        <w:t>d</w:t>
      </w:r>
      <w:r>
        <w:rPr>
          <w:rFonts w:cs="Arial" w:hAnsi="Arial" w:eastAsia="Arial" w:ascii="Arial"/>
          <w:color w:val="151515"/>
          <w:spacing w:val="0"/>
          <w:w w:val="109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0"/>
          <w:w w:val="108"/>
          <w:sz w:val="22"/>
          <w:szCs w:val="22"/>
        </w:rPr>
        <w:t>ll</w:t>
      </w:r>
      <w:r>
        <w:rPr>
          <w:rFonts w:cs="Arial" w:hAnsi="Arial" w:eastAsia="Arial" w:ascii="Arial"/>
          <w:color w:val="505050"/>
          <w:spacing w:val="0"/>
          <w:w w:val="103"/>
          <w:sz w:val="22"/>
          <w:szCs w:val="22"/>
        </w:rPr>
        <w:t>'</w:t>
      </w:r>
      <w:r>
        <w:rPr>
          <w:rFonts w:cs="Arial" w:hAnsi="Arial" w:eastAsia="Arial" w:ascii="Arial"/>
          <w:color w:val="151515"/>
          <w:spacing w:val="0"/>
          <w:w w:val="117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n</w:t>
      </w:r>
      <w:r>
        <w:rPr>
          <w:rFonts w:cs="Arial" w:hAnsi="Arial" w:eastAsia="Arial" w:ascii="Arial"/>
          <w:color w:val="151515"/>
          <w:spacing w:val="0"/>
          <w:w w:val="133"/>
          <w:sz w:val="22"/>
          <w:szCs w:val="22"/>
        </w:rPr>
        <w:t>t</w:t>
      </w:r>
      <w:r>
        <w:rPr>
          <w:rFonts w:cs="Arial" w:hAnsi="Arial" w:eastAsia="Arial" w:ascii="Arial"/>
          <w:color w:val="151515"/>
          <w:spacing w:val="0"/>
          <w:w w:val="98"/>
          <w:sz w:val="22"/>
          <w:szCs w:val="22"/>
        </w:rPr>
        <w:t>r</w:t>
      </w:r>
      <w:r>
        <w:rPr>
          <w:rFonts w:cs="Arial" w:hAnsi="Arial" w:eastAsia="Arial" w:ascii="Arial"/>
          <w:color w:val="151515"/>
          <w:spacing w:val="0"/>
          <w:w w:val="102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0"/>
          <w:w w:val="126"/>
          <w:sz w:val="22"/>
          <w:szCs w:val="22"/>
        </w:rPr>
        <w:t>t</w:t>
      </w:r>
      <w:r>
        <w:rPr>
          <w:rFonts w:cs="Arial" w:hAnsi="Arial" w:eastAsia="Arial" w:ascii="Arial"/>
          <w:color w:val="151515"/>
          <w:spacing w:val="0"/>
          <w:w w:val="102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-26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49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n</w:t>
      </w:r>
      <w:r>
        <w:rPr>
          <w:rFonts w:cs="Arial" w:hAnsi="Arial" w:eastAsia="Arial" w:ascii="Arial"/>
          <w:color w:val="151515"/>
          <w:spacing w:val="25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v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g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o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r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57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d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16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q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u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s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t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o</w:t>
      </w:r>
      <w:r>
        <w:rPr>
          <w:rFonts w:cs="Arial" w:hAnsi="Arial" w:eastAsia="Arial" w:ascii="Arial"/>
          <w:color w:val="151515"/>
          <w:spacing w:val="42"/>
          <w:w w:val="105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78"/>
          <w:sz w:val="22"/>
          <w:szCs w:val="22"/>
        </w:rPr>
        <w:t>r</w:t>
      </w:r>
      <w:r>
        <w:rPr>
          <w:rFonts w:cs="Arial" w:hAnsi="Arial" w:eastAsia="Arial" w:ascii="Arial"/>
          <w:color w:val="151515"/>
          <w:spacing w:val="0"/>
          <w:w w:val="102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g</w:t>
      </w:r>
      <w:r>
        <w:rPr>
          <w:rFonts w:cs="Arial" w:hAnsi="Arial" w:eastAsia="Arial" w:ascii="Arial"/>
          <w:color w:val="151515"/>
          <w:spacing w:val="0"/>
          <w:w w:val="113"/>
          <w:sz w:val="22"/>
          <w:szCs w:val="22"/>
        </w:rPr>
        <w:t>o</w:t>
      </w:r>
      <w:r>
        <w:rPr>
          <w:rFonts w:cs="Arial" w:hAnsi="Arial" w:eastAsia="Arial" w:ascii="Arial"/>
          <w:color w:val="151515"/>
          <w:spacing w:val="0"/>
          <w:w w:val="108"/>
          <w:sz w:val="22"/>
          <w:szCs w:val="22"/>
        </w:rPr>
        <w:t>l</w:t>
      </w:r>
      <w:r>
        <w:rPr>
          <w:rFonts w:cs="Arial" w:hAnsi="Arial" w:eastAsia="Arial" w:ascii="Arial"/>
          <w:color w:val="151515"/>
          <w:spacing w:val="0"/>
          <w:w w:val="109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0"/>
          <w:w w:val="110"/>
          <w:sz w:val="22"/>
          <w:szCs w:val="22"/>
        </w:rPr>
        <w:t>m</w:t>
      </w:r>
      <w:r>
        <w:rPr>
          <w:rFonts w:cs="Arial" w:hAnsi="Arial" w:eastAsia="Arial" w:ascii="Arial"/>
          <w:color w:val="151515"/>
          <w:spacing w:val="0"/>
          <w:w w:val="109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n</w:t>
      </w:r>
      <w:r>
        <w:rPr>
          <w:rFonts w:cs="Arial" w:hAnsi="Arial" w:eastAsia="Arial" w:ascii="Arial"/>
          <w:color w:val="151515"/>
          <w:spacing w:val="0"/>
          <w:w w:val="133"/>
          <w:sz w:val="22"/>
          <w:szCs w:val="22"/>
        </w:rPr>
        <w:t>t</w:t>
      </w:r>
      <w:r>
        <w:rPr>
          <w:rFonts w:cs="Arial" w:hAnsi="Arial" w:eastAsia="Arial" w:ascii="Arial"/>
          <w:color w:val="151515"/>
          <w:spacing w:val="0"/>
          <w:w w:val="102"/>
          <w:sz w:val="22"/>
          <w:szCs w:val="22"/>
        </w:rPr>
        <w:t>o</w:t>
      </w:r>
      <w:r>
        <w:rPr>
          <w:rFonts w:cs="Arial" w:hAnsi="Arial" w:eastAsia="Arial" w:ascii="Arial"/>
          <w:color w:val="505050"/>
          <w:spacing w:val="0"/>
          <w:w w:val="94"/>
          <w:sz w:val="22"/>
          <w:szCs w:val="22"/>
        </w:rPr>
        <w:t>.</w:t>
      </w:r>
      <w:r>
        <w:rPr>
          <w:rFonts w:cs="Arial" w:hAnsi="Arial" w:eastAsia="Arial" w:ascii="Arial"/>
          <w:color w:val="000000"/>
          <w:spacing w:val="0"/>
          <w:w w:val="100"/>
          <w:sz w:val="22"/>
          <w:szCs w:val="22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2"/>
          <w:szCs w:val="22"/>
        </w:rPr>
        <w:jc w:val="left"/>
        <w:spacing w:before="15" w:lineRule="exact" w:line="220"/>
      </w:pPr>
      <w:r>
        <w:rPr>
          <w:sz w:val="22"/>
          <w:szCs w:val="22"/>
        </w:rPr>
      </w:r>
    </w:p>
    <w:p>
      <w:pPr>
        <w:rPr>
          <w:rFonts w:cs="Times New Roman" w:hAnsi="Times New Roman" w:eastAsia="Times New Roman" w:ascii="Times New Roman"/>
          <w:sz w:val="20"/>
          <w:szCs w:val="20"/>
        </w:rPr>
        <w:jc w:val="left"/>
        <w:ind w:left="344"/>
        <w:sectPr>
          <w:type w:val="continuous"/>
          <w:pgSz w:w="11900" w:h="16820"/>
          <w:pgMar w:top="420" w:bottom="280" w:left="520" w:right="320"/>
        </w:sectPr>
      </w:pPr>
      <w:r>
        <w:pict>
          <v:shape type="#_x0000_t75" style="width:51.8435pt;height:80.6438pt">
            <v:imagedata o:title="" r:id="rId43"/>
          </v:shape>
        </w:pict>
      </w:r>
      <w:r>
        <w:rPr>
          <w:rFonts w:cs="Times New Roman" w:hAnsi="Times New Roman" w:eastAsia="Times New Roman" w:ascii="Times New Roman"/>
          <w:sz w:val="20"/>
          <w:szCs w:val="20"/>
        </w:rPr>
      </w:r>
    </w:p>
    <w:p>
      <w:pPr>
        <w:rPr>
          <w:rFonts w:cs="Malgun Gothic" w:hAnsi="Malgun Gothic" w:eastAsia="Malgun Gothic" w:ascii="Malgun Gothic"/>
          <w:sz w:val="20"/>
          <w:szCs w:val="20"/>
        </w:rPr>
        <w:jc w:val="right"/>
        <w:spacing w:before="68" w:lineRule="exact" w:line="360"/>
        <w:ind w:right="251"/>
      </w:pPr>
      <w:r>
        <w:pict>
          <v:shape type="#_x0000_t75" style="position:absolute;margin-left:31.6821pt;margin-top:34.5616pt;width:33.6023pt;height:37.4418pt;mso-position-horizontal-relative:page;mso-position-vertical-relative:page;z-index:-1019">
            <v:imagedata o:title="" r:id="rId45"/>
          </v:shape>
        </w:pict>
      </w:r>
      <w:r>
        <w:pict>
          <v:shape type="#_x0000_t75" style="width:72.0048pt;height:17.2808pt">
            <v:imagedata o:title="" r:id="rId46"/>
          </v:shape>
        </w:pict>
      </w:r>
      <w:r>
        <w:rPr>
          <w:rFonts w:cs="Times New Roman" w:hAnsi="Times New Roman" w:eastAsia="Times New Roman" w:ascii="Times New Roman"/>
          <w:position w:val="-1"/>
          <w:sz w:val="20"/>
          <w:szCs w:val="20"/>
        </w:rPr>
        <w:t>     </w:t>
      </w:r>
      <w:r>
        <w:rPr>
          <w:rFonts w:cs="Malgun Gothic" w:hAnsi="Malgun Gothic" w:eastAsia="Malgun Gothic" w:ascii="Malgun Gothic"/>
          <w:color w:val="151515"/>
          <w:spacing w:val="0"/>
          <w:w w:val="297"/>
          <w:position w:val="-1"/>
          <w:sz w:val="20"/>
          <w:szCs w:val="20"/>
        </w:rPr>
        <w:t>�</w:t>
      </w:r>
      <w:r>
        <w:rPr>
          <w:rFonts w:cs="Malgun Gothic" w:hAnsi="Malgun Gothic" w:eastAsia="Malgun Gothic" w:ascii="Malgun Gothic"/>
          <w:color w:val="000000"/>
          <w:spacing w:val="0"/>
          <w:w w:val="100"/>
          <w:position w:val="0"/>
          <w:sz w:val="20"/>
          <w:szCs w:val="20"/>
        </w:rPr>
      </w:r>
    </w:p>
    <w:p>
      <w:pPr>
        <w:rPr>
          <w:rFonts w:cs="Arial" w:hAnsi="Arial" w:eastAsia="Arial" w:ascii="Arial"/>
          <w:sz w:val="15"/>
          <w:szCs w:val="15"/>
        </w:rPr>
        <w:jc w:val="left"/>
        <w:spacing w:lineRule="exact" w:line="80"/>
        <w:ind w:left="1578"/>
      </w:pPr>
      <w:r>
        <w:rPr>
          <w:rFonts w:cs="Arial" w:hAnsi="Arial" w:eastAsia="Arial" w:ascii="Arial"/>
          <w:color w:val="151515"/>
          <w:spacing w:val="0"/>
          <w:w w:val="100"/>
          <w:position w:val="-1"/>
          <w:sz w:val="15"/>
          <w:szCs w:val="15"/>
        </w:rPr>
        <w:t>G</w:t>
      </w:r>
      <w:r>
        <w:rPr>
          <w:rFonts w:cs="Arial" w:hAnsi="Arial" w:eastAsia="Arial" w:ascii="Arial"/>
          <w:color w:val="151515"/>
          <w:spacing w:val="0"/>
          <w:w w:val="100"/>
          <w:position w:val="-1"/>
          <w:sz w:val="15"/>
          <w:szCs w:val="15"/>
        </w:rPr>
        <w:t>I</w:t>
      </w:r>
      <w:r>
        <w:rPr>
          <w:rFonts w:cs="Arial" w:hAnsi="Arial" w:eastAsia="Arial" w:ascii="Arial"/>
          <w:color w:val="151515"/>
          <w:spacing w:val="0"/>
          <w:w w:val="100"/>
          <w:position w:val="-1"/>
          <w:sz w:val="15"/>
          <w:szCs w:val="15"/>
        </w:rPr>
        <w:t>U</w:t>
      </w:r>
      <w:r>
        <w:rPr>
          <w:rFonts w:cs="Arial" w:hAnsi="Arial" w:eastAsia="Arial" w:ascii="Arial"/>
          <w:color w:val="151515"/>
          <w:spacing w:val="0"/>
          <w:w w:val="100"/>
          <w:position w:val="-1"/>
          <w:sz w:val="15"/>
          <w:szCs w:val="15"/>
        </w:rPr>
        <w:t>N</w:t>
      </w:r>
      <w:r>
        <w:rPr>
          <w:rFonts w:cs="Arial" w:hAnsi="Arial" w:eastAsia="Arial" w:ascii="Arial"/>
          <w:color w:val="151515"/>
          <w:spacing w:val="0"/>
          <w:w w:val="100"/>
          <w:position w:val="-1"/>
          <w:sz w:val="15"/>
          <w:szCs w:val="15"/>
        </w:rPr>
        <w:t>T</w:t>
      </w:r>
      <w:r>
        <w:rPr>
          <w:rFonts w:cs="Arial" w:hAnsi="Arial" w:eastAsia="Arial" w:ascii="Arial"/>
          <w:color w:val="151515"/>
          <w:spacing w:val="0"/>
          <w:w w:val="100"/>
          <w:position w:val="-1"/>
          <w:sz w:val="15"/>
          <w:szCs w:val="15"/>
        </w:rPr>
        <w:t>A</w:t>
      </w:r>
      <w:r>
        <w:rPr>
          <w:rFonts w:cs="Arial" w:hAnsi="Arial" w:eastAsia="Arial" w:ascii="Arial"/>
          <w:color w:val="151515"/>
          <w:spacing w:val="0"/>
          <w:w w:val="100"/>
          <w:position w:val="-1"/>
          <w:sz w:val="15"/>
          <w:szCs w:val="15"/>
        </w:rPr>
        <w:t> </w:t>
      </w:r>
      <w:r>
        <w:rPr>
          <w:rFonts w:cs="Arial" w:hAnsi="Arial" w:eastAsia="Arial" w:ascii="Arial"/>
          <w:color w:val="151515"/>
          <w:spacing w:val="28"/>
          <w:w w:val="100"/>
          <w:position w:val="-1"/>
          <w:sz w:val="15"/>
          <w:szCs w:val="15"/>
        </w:rPr>
        <w:t> </w:t>
      </w:r>
      <w:r>
        <w:rPr>
          <w:rFonts w:cs="Arial" w:hAnsi="Arial" w:eastAsia="Arial" w:ascii="Arial"/>
          <w:color w:val="151515"/>
          <w:spacing w:val="0"/>
          <w:w w:val="88"/>
          <w:position w:val="-1"/>
          <w:sz w:val="15"/>
          <w:szCs w:val="15"/>
        </w:rPr>
        <w:t>R</w:t>
      </w:r>
      <w:r>
        <w:rPr>
          <w:rFonts w:cs="Arial" w:hAnsi="Arial" w:eastAsia="Arial" w:ascii="Arial"/>
          <w:color w:val="151515"/>
          <w:spacing w:val="0"/>
          <w:w w:val="105"/>
          <w:position w:val="-1"/>
          <w:sz w:val="15"/>
          <w:szCs w:val="15"/>
        </w:rPr>
        <w:t>E</w:t>
      </w:r>
      <w:r>
        <w:rPr>
          <w:rFonts w:cs="Arial" w:hAnsi="Arial" w:eastAsia="Arial" w:ascii="Arial"/>
          <w:color w:val="151515"/>
          <w:spacing w:val="0"/>
          <w:w w:val="107"/>
          <w:position w:val="-1"/>
          <w:sz w:val="15"/>
          <w:szCs w:val="15"/>
        </w:rPr>
        <w:t>G</w:t>
      </w:r>
      <w:r>
        <w:rPr>
          <w:rFonts w:cs="Arial" w:hAnsi="Arial" w:eastAsia="Arial" w:ascii="Arial"/>
          <w:color w:val="151515"/>
          <w:spacing w:val="0"/>
          <w:w w:val="92"/>
          <w:position w:val="-1"/>
          <w:sz w:val="15"/>
          <w:szCs w:val="15"/>
        </w:rPr>
        <w:t>I</w:t>
      </w:r>
      <w:r>
        <w:rPr>
          <w:rFonts w:cs="Arial" w:hAnsi="Arial" w:eastAsia="Arial" w:ascii="Arial"/>
          <w:color w:val="151515"/>
          <w:spacing w:val="0"/>
          <w:w w:val="111"/>
          <w:position w:val="-1"/>
          <w:sz w:val="15"/>
          <w:szCs w:val="15"/>
        </w:rPr>
        <w:t>O</w:t>
      </w:r>
      <w:r>
        <w:rPr>
          <w:rFonts w:cs="Arial" w:hAnsi="Arial" w:eastAsia="Arial" w:ascii="Arial"/>
          <w:color w:val="151515"/>
          <w:spacing w:val="0"/>
          <w:w w:val="101"/>
          <w:position w:val="-1"/>
          <w:sz w:val="15"/>
          <w:szCs w:val="15"/>
        </w:rPr>
        <w:t>N</w:t>
      </w:r>
      <w:r>
        <w:rPr>
          <w:rFonts w:cs="Arial" w:hAnsi="Arial" w:eastAsia="Arial" w:ascii="Arial"/>
          <w:color w:val="151515"/>
          <w:spacing w:val="0"/>
          <w:w w:val="115"/>
          <w:position w:val="-1"/>
          <w:sz w:val="15"/>
          <w:szCs w:val="15"/>
        </w:rPr>
        <w:t>A</w:t>
      </w:r>
      <w:r>
        <w:rPr>
          <w:rFonts w:cs="Arial" w:hAnsi="Arial" w:eastAsia="Arial" w:ascii="Arial"/>
          <w:color w:val="151515"/>
          <w:spacing w:val="0"/>
          <w:w w:val="103"/>
          <w:position w:val="-1"/>
          <w:sz w:val="15"/>
          <w:szCs w:val="15"/>
        </w:rPr>
        <w:t>L</w:t>
      </w:r>
      <w:r>
        <w:rPr>
          <w:rFonts w:cs="Arial" w:hAnsi="Arial" w:eastAsia="Arial" w:ascii="Arial"/>
          <w:color w:val="151515"/>
          <w:spacing w:val="0"/>
          <w:w w:val="100"/>
          <w:position w:val="-1"/>
          <w:sz w:val="15"/>
          <w:szCs w:val="15"/>
        </w:rPr>
        <w:t>E</w:t>
      </w:r>
      <w:r>
        <w:rPr>
          <w:rFonts w:cs="Arial" w:hAnsi="Arial" w:eastAsia="Arial" w:ascii="Arial"/>
          <w:color w:val="000000"/>
          <w:spacing w:val="0"/>
          <w:w w:val="100"/>
          <w:position w:val="0"/>
          <w:sz w:val="15"/>
          <w:szCs w:val="15"/>
        </w:rPr>
      </w:r>
    </w:p>
    <w:p>
      <w:pPr>
        <w:rPr>
          <w:rFonts w:cs="Malgun Gothic" w:hAnsi="Malgun Gothic" w:eastAsia="Malgun Gothic" w:ascii="Malgun Gothic"/>
          <w:sz w:val="20"/>
          <w:szCs w:val="20"/>
        </w:rPr>
        <w:jc w:val="right"/>
        <w:spacing w:lineRule="exact" w:line="180"/>
        <w:ind w:right="256"/>
      </w:pPr>
      <w:r>
        <w:rPr>
          <w:rFonts w:cs="Malgun Gothic" w:hAnsi="Malgun Gothic" w:eastAsia="Malgun Gothic" w:ascii="Malgun Gothic"/>
          <w:color w:val="151515"/>
          <w:spacing w:val="0"/>
          <w:w w:val="295"/>
          <w:position w:val="1"/>
          <w:sz w:val="20"/>
          <w:szCs w:val="20"/>
        </w:rPr>
        <w:t>�</w:t>
      </w:r>
      <w:r>
        <w:rPr>
          <w:rFonts w:cs="Malgun Gothic" w:hAnsi="Malgun Gothic" w:eastAsia="Malgun Gothic" w:ascii="Malgun Gothic"/>
          <w:color w:val="000000"/>
          <w:spacing w:val="0"/>
          <w:w w:val="100"/>
          <w:position w:val="0"/>
          <w:sz w:val="20"/>
          <w:szCs w:val="20"/>
        </w:rPr>
      </w:r>
    </w:p>
    <w:p>
      <w:pPr>
        <w:rPr>
          <w:sz w:val="20"/>
          <w:szCs w:val="20"/>
        </w:rPr>
        <w:jc w:val="left"/>
        <w:spacing w:before="1" w:lineRule="exact" w:line="200"/>
      </w:pPr>
      <w:r>
        <w:rPr>
          <w:sz w:val="20"/>
          <w:szCs w:val="20"/>
        </w:rPr>
      </w:r>
    </w:p>
    <w:p>
      <w:pPr>
        <w:rPr>
          <w:rFonts w:cs="Arial" w:hAnsi="Arial" w:eastAsia="Arial" w:ascii="Arial"/>
          <w:sz w:val="17"/>
          <w:szCs w:val="17"/>
        </w:rPr>
        <w:jc w:val="left"/>
        <w:ind w:left="142"/>
      </w:pPr>
      <w:r>
        <w:rPr>
          <w:rFonts w:cs="Arial" w:hAnsi="Arial" w:eastAsia="Arial" w:ascii="Arial"/>
          <w:color w:val="151515"/>
          <w:w w:val="82"/>
          <w:sz w:val="17"/>
          <w:szCs w:val="17"/>
        </w:rPr>
        <w:t>D</w:t>
      </w:r>
      <w:r>
        <w:rPr>
          <w:rFonts w:cs="Arial" w:hAnsi="Arial" w:eastAsia="Arial" w:ascii="Arial"/>
          <w:color w:val="151515"/>
          <w:w w:val="101"/>
          <w:sz w:val="17"/>
          <w:szCs w:val="17"/>
        </w:rPr>
        <w:t>E</w:t>
      </w:r>
      <w:r>
        <w:rPr>
          <w:rFonts w:cs="Arial" w:hAnsi="Arial" w:eastAsia="Arial" w:ascii="Arial"/>
          <w:color w:val="151515"/>
          <w:w w:val="121"/>
          <w:sz w:val="17"/>
          <w:szCs w:val="17"/>
        </w:rPr>
        <w:t>L</w:t>
      </w:r>
      <w:r>
        <w:rPr>
          <w:rFonts w:cs="Arial" w:hAnsi="Arial" w:eastAsia="Arial" w:ascii="Arial"/>
          <w:color w:val="151515"/>
          <w:w w:val="91"/>
          <w:sz w:val="17"/>
          <w:szCs w:val="17"/>
        </w:rPr>
        <w:t>I</w:t>
      </w:r>
      <w:r>
        <w:rPr>
          <w:rFonts w:cs="Arial" w:hAnsi="Arial" w:eastAsia="Arial" w:ascii="Arial"/>
          <w:color w:val="151515"/>
          <w:w w:val="114"/>
          <w:sz w:val="17"/>
          <w:szCs w:val="17"/>
        </w:rPr>
        <w:t>B</w:t>
      </w:r>
      <w:r>
        <w:rPr>
          <w:rFonts w:cs="Arial" w:hAnsi="Arial" w:eastAsia="Arial" w:ascii="Arial"/>
          <w:color w:val="151515"/>
          <w:w w:val="101"/>
          <w:sz w:val="17"/>
          <w:szCs w:val="17"/>
        </w:rPr>
        <w:t>E</w:t>
      </w:r>
      <w:r>
        <w:rPr>
          <w:rFonts w:cs="Arial" w:hAnsi="Arial" w:eastAsia="Arial" w:ascii="Arial"/>
          <w:color w:val="151515"/>
          <w:w w:val="109"/>
          <w:sz w:val="17"/>
          <w:szCs w:val="17"/>
        </w:rPr>
        <w:t>R</w:t>
      </w:r>
      <w:r>
        <w:rPr>
          <w:rFonts w:cs="Arial" w:hAnsi="Arial" w:eastAsia="Arial" w:ascii="Arial"/>
          <w:color w:val="151515"/>
          <w:w w:val="118"/>
          <w:sz w:val="17"/>
          <w:szCs w:val="17"/>
        </w:rPr>
        <w:t>A</w:t>
      </w:r>
      <w:r>
        <w:rPr>
          <w:rFonts w:cs="Arial" w:hAnsi="Arial" w:eastAsia="Arial" w:ascii="Arial"/>
          <w:color w:val="151515"/>
          <w:w w:val="101"/>
          <w:sz w:val="17"/>
          <w:szCs w:val="17"/>
        </w:rPr>
        <w:t>Z</w:t>
      </w:r>
      <w:r>
        <w:rPr>
          <w:rFonts w:cs="Arial" w:hAnsi="Arial" w:eastAsia="Arial" w:ascii="Arial"/>
          <w:color w:val="151515"/>
          <w:w w:val="81"/>
          <w:sz w:val="17"/>
          <w:szCs w:val="17"/>
        </w:rPr>
        <w:t>I</w:t>
      </w:r>
      <w:r>
        <w:rPr>
          <w:rFonts w:cs="Arial" w:hAnsi="Arial" w:eastAsia="Arial" w:ascii="Arial"/>
          <w:color w:val="151515"/>
          <w:w w:val="109"/>
          <w:sz w:val="17"/>
          <w:szCs w:val="17"/>
        </w:rPr>
        <w:t>O</w:t>
      </w:r>
      <w:r>
        <w:rPr>
          <w:rFonts w:cs="Arial" w:hAnsi="Arial" w:eastAsia="Arial" w:ascii="Arial"/>
          <w:color w:val="151515"/>
          <w:w w:val="101"/>
          <w:sz w:val="17"/>
          <w:szCs w:val="17"/>
        </w:rPr>
        <w:t>N</w:t>
      </w:r>
      <w:r>
        <w:rPr>
          <w:rFonts w:cs="Arial" w:hAnsi="Arial" w:eastAsia="Arial" w:ascii="Arial"/>
          <w:color w:val="151515"/>
          <w:w w:val="105"/>
          <w:sz w:val="17"/>
          <w:szCs w:val="17"/>
        </w:rPr>
        <w:t>E</w:t>
      </w:r>
      <w:r>
        <w:rPr>
          <w:rFonts w:cs="Arial" w:hAnsi="Arial" w:eastAsia="Arial" w:ascii="Arial"/>
          <w:color w:val="151515"/>
          <w:w w:val="100"/>
          <w:sz w:val="17"/>
          <w:szCs w:val="17"/>
        </w:rPr>
        <w:t> </w:t>
      </w:r>
      <w:r>
        <w:rPr>
          <w:rFonts w:cs="Arial" w:hAnsi="Arial" w:eastAsia="Arial" w:ascii="Arial"/>
          <w:color w:val="151515"/>
          <w:spacing w:val="-13"/>
          <w:w w:val="100"/>
          <w:sz w:val="17"/>
          <w:szCs w:val="17"/>
        </w:rPr>
        <w:t> </w:t>
      </w:r>
      <w:r>
        <w:rPr>
          <w:rFonts w:cs="Arial" w:hAnsi="Arial" w:eastAsia="Arial" w:ascii="Arial"/>
          <w:color w:val="151515"/>
          <w:spacing w:val="0"/>
          <w:w w:val="82"/>
          <w:sz w:val="17"/>
          <w:szCs w:val="17"/>
        </w:rPr>
        <w:t>D</w:t>
      </w:r>
      <w:r>
        <w:rPr>
          <w:rFonts w:cs="Arial" w:hAnsi="Arial" w:eastAsia="Arial" w:ascii="Arial"/>
          <w:color w:val="151515"/>
          <w:spacing w:val="0"/>
          <w:w w:val="105"/>
          <w:sz w:val="17"/>
          <w:szCs w:val="17"/>
        </w:rPr>
        <w:t>E</w:t>
      </w:r>
      <w:r>
        <w:rPr>
          <w:rFonts w:cs="Arial" w:hAnsi="Arial" w:eastAsia="Arial" w:ascii="Arial"/>
          <w:color w:val="151515"/>
          <w:spacing w:val="0"/>
          <w:w w:val="121"/>
          <w:sz w:val="17"/>
          <w:szCs w:val="17"/>
        </w:rPr>
        <w:t>L</w:t>
      </w:r>
      <w:r>
        <w:rPr>
          <w:rFonts w:cs="Arial" w:hAnsi="Arial" w:eastAsia="Arial" w:ascii="Arial"/>
          <w:color w:val="151515"/>
          <w:spacing w:val="0"/>
          <w:w w:val="116"/>
          <w:sz w:val="17"/>
          <w:szCs w:val="17"/>
        </w:rPr>
        <w:t>L</w:t>
      </w:r>
      <w:r>
        <w:rPr>
          <w:rFonts w:cs="Arial" w:hAnsi="Arial" w:eastAsia="Arial" w:ascii="Arial"/>
          <w:color w:val="151515"/>
          <w:spacing w:val="0"/>
          <w:w w:val="118"/>
          <w:sz w:val="17"/>
          <w:szCs w:val="17"/>
        </w:rPr>
        <w:t>A</w:t>
      </w:r>
      <w:r>
        <w:rPr>
          <w:rFonts w:cs="Arial" w:hAnsi="Arial" w:eastAsia="Arial" w:ascii="Arial"/>
          <w:color w:val="151515"/>
          <w:spacing w:val="20"/>
          <w:w w:val="100"/>
          <w:sz w:val="17"/>
          <w:szCs w:val="17"/>
        </w:rPr>
        <w:t> </w:t>
      </w:r>
      <w:r>
        <w:rPr>
          <w:rFonts w:cs="Arial" w:hAnsi="Arial" w:eastAsia="Arial" w:ascii="Arial"/>
          <w:color w:val="151515"/>
          <w:spacing w:val="0"/>
          <w:w w:val="87"/>
          <w:sz w:val="17"/>
          <w:szCs w:val="17"/>
        </w:rPr>
        <w:t>G</w:t>
      </w:r>
      <w:r>
        <w:rPr>
          <w:rFonts w:cs="Arial" w:hAnsi="Arial" w:eastAsia="Arial" w:ascii="Arial"/>
          <w:color w:val="151515"/>
          <w:spacing w:val="0"/>
          <w:w w:val="101"/>
          <w:sz w:val="17"/>
          <w:szCs w:val="17"/>
        </w:rPr>
        <w:t>I</w:t>
      </w:r>
      <w:r>
        <w:rPr>
          <w:rFonts w:cs="Arial" w:hAnsi="Arial" w:eastAsia="Arial" w:ascii="Arial"/>
          <w:color w:val="151515"/>
          <w:spacing w:val="0"/>
          <w:w w:val="105"/>
          <w:sz w:val="17"/>
          <w:szCs w:val="17"/>
        </w:rPr>
        <w:t>UN</w:t>
      </w:r>
      <w:r>
        <w:rPr>
          <w:rFonts w:cs="Arial" w:hAnsi="Arial" w:eastAsia="Arial" w:ascii="Arial"/>
          <w:color w:val="151515"/>
          <w:spacing w:val="0"/>
          <w:w w:val="115"/>
          <w:sz w:val="17"/>
          <w:szCs w:val="17"/>
        </w:rPr>
        <w:t>T</w:t>
      </w:r>
      <w:r>
        <w:rPr>
          <w:rFonts w:cs="Arial" w:hAnsi="Arial" w:eastAsia="Arial" w:ascii="Arial"/>
          <w:color w:val="151515"/>
          <w:spacing w:val="0"/>
          <w:w w:val="118"/>
          <w:sz w:val="17"/>
          <w:szCs w:val="17"/>
        </w:rPr>
        <w:t>A</w:t>
      </w:r>
      <w:r>
        <w:rPr>
          <w:rFonts w:cs="Arial" w:hAnsi="Arial" w:eastAsia="Arial" w:ascii="Arial"/>
          <w:color w:val="151515"/>
          <w:spacing w:val="15"/>
          <w:w w:val="100"/>
          <w:sz w:val="17"/>
          <w:szCs w:val="17"/>
        </w:rPr>
        <w:t> </w:t>
      </w:r>
      <w:r>
        <w:rPr>
          <w:rFonts w:cs="Arial" w:hAnsi="Arial" w:eastAsia="Arial" w:ascii="Arial"/>
          <w:color w:val="151515"/>
          <w:spacing w:val="0"/>
          <w:w w:val="86"/>
          <w:sz w:val="17"/>
          <w:szCs w:val="17"/>
        </w:rPr>
        <w:t>R</w:t>
      </w:r>
      <w:r>
        <w:rPr>
          <w:rFonts w:cs="Arial" w:hAnsi="Arial" w:eastAsia="Arial" w:ascii="Arial"/>
          <w:color w:val="151515"/>
          <w:spacing w:val="0"/>
          <w:w w:val="105"/>
          <w:sz w:val="17"/>
          <w:szCs w:val="17"/>
        </w:rPr>
        <w:t>EG</w:t>
      </w:r>
      <w:r>
        <w:rPr>
          <w:rFonts w:cs="Arial" w:hAnsi="Arial" w:eastAsia="Arial" w:ascii="Arial"/>
          <w:color w:val="151515"/>
          <w:spacing w:val="0"/>
          <w:w w:val="101"/>
          <w:sz w:val="17"/>
          <w:szCs w:val="17"/>
        </w:rPr>
        <w:t>I</w:t>
      </w:r>
      <w:r>
        <w:rPr>
          <w:rFonts w:cs="Arial" w:hAnsi="Arial" w:eastAsia="Arial" w:ascii="Arial"/>
          <w:color w:val="151515"/>
          <w:spacing w:val="0"/>
          <w:w w:val="109"/>
          <w:sz w:val="17"/>
          <w:szCs w:val="17"/>
        </w:rPr>
        <w:t>O</w:t>
      </w:r>
      <w:r>
        <w:rPr>
          <w:rFonts w:cs="Arial" w:hAnsi="Arial" w:eastAsia="Arial" w:ascii="Arial"/>
          <w:color w:val="151515"/>
          <w:spacing w:val="0"/>
          <w:w w:val="101"/>
          <w:sz w:val="17"/>
          <w:szCs w:val="17"/>
        </w:rPr>
        <w:t>N</w:t>
      </w:r>
      <w:r>
        <w:rPr>
          <w:rFonts w:cs="Arial" w:hAnsi="Arial" w:eastAsia="Arial" w:ascii="Arial"/>
          <w:color w:val="151515"/>
          <w:spacing w:val="0"/>
          <w:w w:val="127"/>
          <w:sz w:val="17"/>
          <w:szCs w:val="17"/>
        </w:rPr>
        <w:t>A</w:t>
      </w:r>
      <w:r>
        <w:rPr>
          <w:rFonts w:cs="Arial" w:hAnsi="Arial" w:eastAsia="Arial" w:ascii="Arial"/>
          <w:color w:val="151515"/>
          <w:spacing w:val="0"/>
          <w:w w:val="106"/>
          <w:sz w:val="17"/>
          <w:szCs w:val="17"/>
        </w:rPr>
        <w:t>L</w:t>
      </w:r>
      <w:r>
        <w:rPr>
          <w:rFonts w:cs="Arial" w:hAnsi="Arial" w:eastAsia="Arial" w:ascii="Arial"/>
          <w:color w:val="151515"/>
          <w:spacing w:val="0"/>
          <w:w w:val="101"/>
          <w:sz w:val="17"/>
          <w:szCs w:val="17"/>
        </w:rPr>
        <w:t>E</w:t>
      </w:r>
      <w:r>
        <w:rPr>
          <w:rFonts w:cs="Arial" w:hAnsi="Arial" w:eastAsia="Arial" w:ascii="Arial"/>
          <w:color w:val="151515"/>
          <w:spacing w:val="0"/>
          <w:w w:val="100"/>
          <w:sz w:val="17"/>
          <w:szCs w:val="17"/>
        </w:rPr>
        <w:t>                                                                                                </w:t>
      </w:r>
      <w:r>
        <w:rPr>
          <w:rFonts w:cs="Arial" w:hAnsi="Arial" w:eastAsia="Arial" w:ascii="Arial"/>
          <w:color w:val="151515"/>
          <w:spacing w:val="-22"/>
          <w:w w:val="100"/>
          <w:sz w:val="17"/>
          <w:szCs w:val="17"/>
        </w:rPr>
        <w:t> </w:t>
      </w:r>
      <w:r>
        <w:pict>
          <v:shape type="#_x0000_t75" style="width:67.2045pt;height:31.6815pt">
            <v:imagedata o:title="" r:id="rId47"/>
          </v:shape>
        </w:pict>
      </w:r>
      <w:r>
        <w:rPr>
          <w:rFonts w:cs="Arial" w:hAnsi="Arial" w:eastAsia="Arial" w:ascii="Arial"/>
          <w:color w:val="000000"/>
          <w:spacing w:val="0"/>
          <w:w w:val="100"/>
          <w:position w:val="0"/>
          <w:sz w:val="17"/>
          <w:szCs w:val="17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4"/>
          <w:szCs w:val="24"/>
        </w:rPr>
        <w:jc w:val="left"/>
        <w:spacing w:before="8" w:lineRule="exact" w:line="240"/>
      </w:pPr>
      <w:r>
        <w:rPr>
          <w:sz w:val="24"/>
          <w:szCs w:val="24"/>
        </w:rPr>
      </w:r>
    </w:p>
    <w:p>
      <w:pPr>
        <w:rPr>
          <w:rFonts w:cs="Arial" w:hAnsi="Arial" w:eastAsia="Arial" w:ascii="Arial"/>
          <w:sz w:val="22"/>
          <w:szCs w:val="22"/>
        </w:rPr>
        <w:jc w:val="center"/>
        <w:ind w:left="5011" w:right="5490"/>
      </w:pPr>
      <w:r>
        <w:rPr>
          <w:rFonts w:cs="Arial" w:hAnsi="Arial" w:eastAsia="Arial" w:ascii="Arial"/>
          <w:b/>
          <w:color w:val="151515"/>
          <w:spacing w:val="0"/>
          <w:w w:val="100"/>
          <w:sz w:val="22"/>
          <w:szCs w:val="22"/>
        </w:rPr>
        <w:t>A</w:t>
      </w:r>
      <w:r>
        <w:rPr>
          <w:rFonts w:cs="Arial" w:hAnsi="Arial" w:eastAsia="Arial" w:ascii="Arial"/>
          <w:b/>
          <w:color w:val="151515"/>
          <w:spacing w:val="0"/>
          <w:w w:val="100"/>
          <w:sz w:val="22"/>
          <w:szCs w:val="22"/>
        </w:rPr>
        <w:t>r</w:t>
      </w:r>
      <w:r>
        <w:rPr>
          <w:rFonts w:cs="Arial" w:hAnsi="Arial" w:eastAsia="Arial" w:ascii="Arial"/>
          <w:b/>
          <w:color w:val="151515"/>
          <w:spacing w:val="0"/>
          <w:w w:val="100"/>
          <w:sz w:val="22"/>
          <w:szCs w:val="22"/>
        </w:rPr>
        <w:t>t</w:t>
      </w:r>
      <w:r>
        <w:rPr>
          <w:rFonts w:cs="Arial" w:hAnsi="Arial" w:eastAsia="Arial" w:ascii="Arial"/>
          <w:b/>
          <w:color w:val="151515"/>
          <w:spacing w:val="0"/>
          <w:w w:val="100"/>
          <w:sz w:val="22"/>
          <w:szCs w:val="22"/>
        </w:rPr>
        <w:t>.</w:t>
      </w:r>
      <w:r>
        <w:rPr>
          <w:rFonts w:cs="Arial" w:hAnsi="Arial" w:eastAsia="Arial" w:ascii="Arial"/>
          <w:b/>
          <w:color w:val="151515"/>
          <w:spacing w:val="43"/>
          <w:w w:val="100"/>
          <w:sz w:val="22"/>
          <w:szCs w:val="22"/>
        </w:rPr>
        <w:t> </w:t>
      </w:r>
      <w:r>
        <w:rPr>
          <w:rFonts w:cs="Arial" w:hAnsi="Arial" w:eastAsia="Arial" w:ascii="Arial"/>
          <w:b/>
          <w:color w:val="151515"/>
          <w:spacing w:val="0"/>
          <w:w w:val="98"/>
          <w:sz w:val="22"/>
          <w:szCs w:val="22"/>
        </w:rPr>
        <w:t>4</w:t>
      </w:r>
      <w:r>
        <w:rPr>
          <w:rFonts w:cs="Arial" w:hAnsi="Arial" w:eastAsia="Arial" w:ascii="Arial"/>
          <w:color w:val="000000"/>
          <w:spacing w:val="0"/>
          <w:w w:val="100"/>
          <w:sz w:val="22"/>
          <w:szCs w:val="22"/>
        </w:rPr>
      </w:r>
    </w:p>
    <w:p>
      <w:pPr>
        <w:rPr>
          <w:rFonts w:cs="Arial" w:hAnsi="Arial" w:eastAsia="Arial" w:ascii="Arial"/>
          <w:sz w:val="22"/>
          <w:szCs w:val="22"/>
        </w:rPr>
        <w:jc w:val="center"/>
        <w:spacing w:before="20" w:lineRule="exact" w:line="240"/>
        <w:ind w:left="3187" w:right="3651"/>
      </w:pPr>
      <w:r>
        <w:rPr>
          <w:rFonts w:cs="Arial" w:hAnsi="Arial" w:eastAsia="Arial" w:ascii="Arial"/>
          <w:i/>
          <w:color w:val="151515"/>
          <w:w w:val="98"/>
          <w:position w:val="-1"/>
          <w:sz w:val="22"/>
          <w:szCs w:val="22"/>
        </w:rPr>
        <w:t>(</w:t>
      </w:r>
      <w:r>
        <w:rPr>
          <w:rFonts w:cs="Arial" w:hAnsi="Arial" w:eastAsia="Arial" w:ascii="Arial"/>
          <w:i/>
          <w:color w:val="151515"/>
          <w:w w:val="99"/>
          <w:position w:val="-1"/>
          <w:sz w:val="22"/>
          <w:szCs w:val="22"/>
        </w:rPr>
        <w:t>R</w:t>
      </w:r>
      <w:r>
        <w:rPr>
          <w:rFonts w:cs="Arial" w:hAnsi="Arial" w:eastAsia="Arial" w:ascii="Arial"/>
          <w:i/>
          <w:color w:val="151515"/>
          <w:w w:val="102"/>
          <w:position w:val="-1"/>
          <w:sz w:val="22"/>
          <w:szCs w:val="22"/>
        </w:rPr>
        <w:t>e</w:t>
      </w:r>
      <w:r>
        <w:rPr>
          <w:rFonts w:cs="Arial" w:hAnsi="Arial" w:eastAsia="Arial" w:ascii="Arial"/>
          <w:i/>
          <w:color w:val="151515"/>
          <w:w w:val="109"/>
          <w:position w:val="-1"/>
          <w:sz w:val="22"/>
          <w:szCs w:val="22"/>
        </w:rPr>
        <w:t>a</w:t>
      </w:r>
      <w:r>
        <w:rPr>
          <w:rFonts w:cs="Arial" w:hAnsi="Arial" w:eastAsia="Arial" w:ascii="Arial"/>
          <w:i/>
          <w:color w:val="151515"/>
          <w:w w:val="147"/>
          <w:position w:val="-1"/>
          <w:sz w:val="22"/>
          <w:szCs w:val="22"/>
        </w:rPr>
        <w:t>l</w:t>
      </w:r>
      <w:r>
        <w:rPr>
          <w:rFonts w:cs="Arial" w:hAnsi="Arial" w:eastAsia="Arial" w:ascii="Arial"/>
          <w:i/>
          <w:color w:val="151515"/>
          <w:w w:val="108"/>
          <w:position w:val="-1"/>
          <w:sz w:val="22"/>
          <w:szCs w:val="22"/>
        </w:rPr>
        <w:t>i</w:t>
      </w:r>
      <w:r>
        <w:rPr>
          <w:rFonts w:cs="Arial" w:hAnsi="Arial" w:eastAsia="Arial" w:ascii="Arial"/>
          <w:i/>
          <w:color w:val="151515"/>
          <w:w w:val="91"/>
          <w:position w:val="-1"/>
          <w:sz w:val="22"/>
          <w:szCs w:val="22"/>
        </w:rPr>
        <w:t>z</w:t>
      </w:r>
      <w:r>
        <w:rPr>
          <w:rFonts w:cs="Arial" w:hAnsi="Arial" w:eastAsia="Arial" w:ascii="Arial"/>
          <w:i/>
          <w:color w:val="151515"/>
          <w:w w:val="104"/>
          <w:position w:val="-1"/>
          <w:sz w:val="22"/>
          <w:szCs w:val="22"/>
        </w:rPr>
        <w:t>z</w:t>
      </w:r>
      <w:r>
        <w:rPr>
          <w:rFonts w:cs="Arial" w:hAnsi="Arial" w:eastAsia="Arial" w:ascii="Arial"/>
          <w:i/>
          <w:color w:val="151515"/>
          <w:w w:val="109"/>
          <w:position w:val="-1"/>
          <w:sz w:val="22"/>
          <w:szCs w:val="22"/>
        </w:rPr>
        <w:t>az</w:t>
      </w:r>
      <w:r>
        <w:rPr>
          <w:rFonts w:cs="Arial" w:hAnsi="Arial" w:eastAsia="Arial" w:ascii="Arial"/>
          <w:i/>
          <w:color w:val="151515"/>
          <w:w w:val="137"/>
          <w:position w:val="-1"/>
          <w:sz w:val="22"/>
          <w:szCs w:val="22"/>
        </w:rPr>
        <w:t>i</w:t>
      </w:r>
      <w:r>
        <w:rPr>
          <w:rFonts w:cs="Arial" w:hAnsi="Arial" w:eastAsia="Arial" w:ascii="Arial"/>
          <w:i/>
          <w:color w:val="151515"/>
          <w:w w:val="98"/>
          <w:position w:val="-1"/>
          <w:sz w:val="22"/>
          <w:szCs w:val="22"/>
        </w:rPr>
        <w:t>o</w:t>
      </w:r>
      <w:r>
        <w:rPr>
          <w:rFonts w:cs="Arial" w:hAnsi="Arial" w:eastAsia="Arial" w:ascii="Arial"/>
          <w:i/>
          <w:color w:val="151515"/>
          <w:w w:val="109"/>
          <w:position w:val="-1"/>
          <w:sz w:val="22"/>
          <w:szCs w:val="22"/>
        </w:rPr>
        <w:t>n</w:t>
      </w:r>
      <w:r>
        <w:rPr>
          <w:rFonts w:cs="Arial" w:hAnsi="Arial" w:eastAsia="Arial" w:ascii="Arial"/>
          <w:i/>
          <w:color w:val="151515"/>
          <w:w w:val="113"/>
          <w:position w:val="-1"/>
          <w:sz w:val="22"/>
          <w:szCs w:val="22"/>
        </w:rPr>
        <w:t>e</w:t>
      </w:r>
      <w:r>
        <w:rPr>
          <w:rFonts w:cs="Arial" w:hAnsi="Arial" w:eastAsia="Arial" w:ascii="Arial"/>
          <w:i/>
          <w:color w:val="151515"/>
          <w:spacing w:val="25"/>
          <w:w w:val="100"/>
          <w:position w:val="-1"/>
          <w:sz w:val="22"/>
          <w:szCs w:val="22"/>
        </w:rPr>
        <w:t> </w:t>
      </w:r>
      <w:r>
        <w:rPr>
          <w:rFonts w:cs="Arial" w:hAnsi="Arial" w:eastAsia="Arial" w:ascii="Arial"/>
          <w:i/>
          <w:color w:val="151515"/>
          <w:spacing w:val="0"/>
          <w:w w:val="105"/>
          <w:position w:val="-1"/>
          <w:sz w:val="22"/>
          <w:szCs w:val="22"/>
        </w:rPr>
        <w:t>d</w:t>
      </w:r>
      <w:r>
        <w:rPr>
          <w:rFonts w:cs="Arial" w:hAnsi="Arial" w:eastAsia="Arial" w:ascii="Arial"/>
          <w:i/>
          <w:color w:val="151515"/>
          <w:spacing w:val="0"/>
          <w:w w:val="98"/>
          <w:position w:val="-1"/>
          <w:sz w:val="22"/>
          <w:szCs w:val="22"/>
        </w:rPr>
        <w:t>e</w:t>
      </w:r>
      <w:r>
        <w:rPr>
          <w:rFonts w:cs="Arial" w:hAnsi="Arial" w:eastAsia="Arial" w:ascii="Arial"/>
          <w:i/>
          <w:color w:val="151515"/>
          <w:spacing w:val="0"/>
          <w:w w:val="147"/>
          <w:position w:val="-1"/>
          <w:sz w:val="22"/>
          <w:szCs w:val="22"/>
        </w:rPr>
        <w:t>i</w:t>
      </w:r>
      <w:r>
        <w:rPr>
          <w:rFonts w:cs="Arial" w:hAnsi="Arial" w:eastAsia="Arial" w:ascii="Arial"/>
          <w:i/>
          <w:color w:val="151515"/>
          <w:spacing w:val="6"/>
          <w:w w:val="100"/>
          <w:position w:val="-1"/>
          <w:sz w:val="22"/>
          <w:szCs w:val="22"/>
        </w:rPr>
        <w:t> </w:t>
      </w:r>
      <w:r>
        <w:rPr>
          <w:rFonts w:cs="Arial" w:hAnsi="Arial" w:eastAsia="Arial" w:ascii="Arial"/>
          <w:i/>
          <w:color w:val="151515"/>
          <w:spacing w:val="0"/>
          <w:w w:val="96"/>
          <w:position w:val="-1"/>
          <w:sz w:val="22"/>
          <w:szCs w:val="22"/>
        </w:rPr>
        <w:t>s</w:t>
      </w:r>
      <w:r>
        <w:rPr>
          <w:rFonts w:cs="Arial" w:hAnsi="Arial" w:eastAsia="Arial" w:ascii="Arial"/>
          <w:i/>
          <w:color w:val="151515"/>
          <w:spacing w:val="0"/>
          <w:w w:val="137"/>
          <w:position w:val="-1"/>
          <w:sz w:val="22"/>
          <w:szCs w:val="22"/>
        </w:rPr>
        <w:t>i</w:t>
      </w:r>
      <w:r>
        <w:rPr>
          <w:rFonts w:cs="Arial" w:hAnsi="Arial" w:eastAsia="Arial" w:ascii="Arial"/>
          <w:i/>
          <w:color w:val="151515"/>
          <w:spacing w:val="0"/>
          <w:w w:val="96"/>
          <w:position w:val="-1"/>
          <w:sz w:val="22"/>
          <w:szCs w:val="22"/>
        </w:rPr>
        <w:t>s</w:t>
      </w:r>
      <w:r>
        <w:rPr>
          <w:rFonts w:cs="Arial" w:hAnsi="Arial" w:eastAsia="Arial" w:ascii="Arial"/>
          <w:i/>
          <w:color w:val="151515"/>
          <w:spacing w:val="0"/>
          <w:w w:val="133"/>
          <w:position w:val="-1"/>
          <w:sz w:val="22"/>
          <w:szCs w:val="22"/>
        </w:rPr>
        <w:t>t</w:t>
      </w:r>
      <w:r>
        <w:rPr>
          <w:rFonts w:cs="Arial" w:hAnsi="Arial" w:eastAsia="Arial" w:ascii="Arial"/>
          <w:i/>
          <w:color w:val="151515"/>
          <w:spacing w:val="0"/>
          <w:w w:val="98"/>
          <w:position w:val="-1"/>
          <w:sz w:val="22"/>
          <w:szCs w:val="22"/>
        </w:rPr>
        <w:t>e</w:t>
      </w:r>
      <w:r>
        <w:rPr>
          <w:rFonts w:cs="Arial" w:hAnsi="Arial" w:eastAsia="Arial" w:ascii="Arial"/>
          <w:i/>
          <w:color w:val="151515"/>
          <w:spacing w:val="0"/>
          <w:w w:val="107"/>
          <w:position w:val="-1"/>
          <w:sz w:val="22"/>
          <w:szCs w:val="22"/>
        </w:rPr>
        <w:t>m</w:t>
      </w:r>
      <w:r>
        <w:rPr>
          <w:rFonts w:cs="Arial" w:hAnsi="Arial" w:eastAsia="Arial" w:ascii="Arial"/>
          <w:i/>
          <w:color w:val="151515"/>
          <w:spacing w:val="0"/>
          <w:w w:val="137"/>
          <w:position w:val="-1"/>
          <w:sz w:val="22"/>
          <w:szCs w:val="22"/>
        </w:rPr>
        <w:t>i</w:t>
      </w:r>
      <w:r>
        <w:rPr>
          <w:rFonts w:cs="Arial" w:hAnsi="Arial" w:eastAsia="Arial" w:ascii="Arial"/>
          <w:i/>
          <w:color w:val="151515"/>
          <w:spacing w:val="11"/>
          <w:w w:val="100"/>
          <w:position w:val="-1"/>
          <w:sz w:val="22"/>
          <w:szCs w:val="22"/>
        </w:rPr>
        <w:t> </w:t>
      </w:r>
      <w:r>
        <w:rPr>
          <w:rFonts w:cs="Arial" w:hAnsi="Arial" w:eastAsia="Arial" w:ascii="Arial"/>
          <w:i/>
          <w:color w:val="151515"/>
          <w:spacing w:val="0"/>
          <w:w w:val="100"/>
          <w:position w:val="-1"/>
          <w:sz w:val="22"/>
          <w:szCs w:val="22"/>
        </w:rPr>
        <w:t>d</w:t>
      </w:r>
      <w:r>
        <w:rPr>
          <w:rFonts w:cs="Arial" w:hAnsi="Arial" w:eastAsia="Arial" w:ascii="Arial"/>
          <w:i/>
          <w:color w:val="151515"/>
          <w:spacing w:val="0"/>
          <w:w w:val="100"/>
          <w:position w:val="-1"/>
          <w:sz w:val="22"/>
          <w:szCs w:val="22"/>
        </w:rPr>
        <w:t>i</w:t>
      </w:r>
      <w:r>
        <w:rPr>
          <w:rFonts w:cs="Arial" w:hAnsi="Arial" w:eastAsia="Arial" w:ascii="Arial"/>
          <w:i/>
          <w:color w:val="151515"/>
          <w:spacing w:val="7"/>
          <w:w w:val="100"/>
          <w:position w:val="-1"/>
          <w:sz w:val="22"/>
          <w:szCs w:val="22"/>
        </w:rPr>
        <w:t> </w:t>
      </w:r>
      <w:r>
        <w:rPr>
          <w:rFonts w:cs="Arial" w:hAnsi="Arial" w:eastAsia="Arial" w:ascii="Arial"/>
          <w:i/>
          <w:color w:val="151515"/>
          <w:spacing w:val="0"/>
          <w:w w:val="105"/>
          <w:position w:val="-1"/>
          <w:sz w:val="22"/>
          <w:szCs w:val="22"/>
        </w:rPr>
        <w:t>p</w:t>
      </w:r>
      <w:r>
        <w:rPr>
          <w:rFonts w:cs="Arial" w:hAnsi="Arial" w:eastAsia="Arial" w:ascii="Arial"/>
          <w:i/>
          <w:color w:val="151515"/>
          <w:spacing w:val="0"/>
          <w:w w:val="144"/>
          <w:position w:val="-1"/>
          <w:sz w:val="22"/>
          <w:szCs w:val="22"/>
        </w:rPr>
        <w:t>r</w:t>
      </w:r>
      <w:r>
        <w:rPr>
          <w:rFonts w:cs="Arial" w:hAnsi="Arial" w:eastAsia="Arial" w:ascii="Arial"/>
          <w:i/>
          <w:color w:val="151515"/>
          <w:spacing w:val="0"/>
          <w:w w:val="86"/>
          <w:position w:val="-1"/>
          <w:sz w:val="22"/>
          <w:szCs w:val="22"/>
        </w:rPr>
        <w:t>o</w:t>
      </w:r>
      <w:r>
        <w:rPr>
          <w:rFonts w:cs="Arial" w:hAnsi="Arial" w:eastAsia="Arial" w:ascii="Arial"/>
          <w:i/>
          <w:color w:val="151515"/>
          <w:spacing w:val="0"/>
          <w:w w:val="141"/>
          <w:position w:val="-1"/>
          <w:sz w:val="22"/>
          <w:szCs w:val="22"/>
        </w:rPr>
        <w:t>t</w:t>
      </w:r>
      <w:r>
        <w:rPr>
          <w:rFonts w:cs="Arial" w:hAnsi="Arial" w:eastAsia="Arial" w:ascii="Arial"/>
          <w:i/>
          <w:color w:val="151515"/>
          <w:spacing w:val="0"/>
          <w:w w:val="94"/>
          <w:position w:val="-1"/>
          <w:sz w:val="22"/>
          <w:szCs w:val="22"/>
        </w:rPr>
        <w:t>e</w:t>
      </w:r>
      <w:r>
        <w:rPr>
          <w:rFonts w:cs="Arial" w:hAnsi="Arial" w:eastAsia="Arial" w:ascii="Arial"/>
          <w:i/>
          <w:color w:val="151515"/>
          <w:spacing w:val="0"/>
          <w:w w:val="113"/>
          <w:position w:val="-1"/>
          <w:sz w:val="22"/>
          <w:szCs w:val="22"/>
        </w:rPr>
        <w:t>z</w:t>
      </w:r>
      <w:r>
        <w:rPr>
          <w:rFonts w:cs="Arial" w:hAnsi="Arial" w:eastAsia="Arial" w:ascii="Arial"/>
          <w:i/>
          <w:color w:val="151515"/>
          <w:spacing w:val="0"/>
          <w:w w:val="137"/>
          <w:position w:val="-1"/>
          <w:sz w:val="22"/>
          <w:szCs w:val="22"/>
        </w:rPr>
        <w:t>i</w:t>
      </w:r>
      <w:r>
        <w:rPr>
          <w:rFonts w:cs="Arial" w:hAnsi="Arial" w:eastAsia="Arial" w:ascii="Arial"/>
          <w:i/>
          <w:color w:val="151515"/>
          <w:spacing w:val="0"/>
          <w:w w:val="94"/>
          <w:position w:val="-1"/>
          <w:sz w:val="22"/>
          <w:szCs w:val="22"/>
        </w:rPr>
        <w:t>o</w:t>
      </w:r>
      <w:r>
        <w:rPr>
          <w:rFonts w:cs="Arial" w:hAnsi="Arial" w:eastAsia="Arial" w:ascii="Arial"/>
          <w:i/>
          <w:color w:val="151515"/>
          <w:spacing w:val="0"/>
          <w:w w:val="105"/>
          <w:position w:val="-1"/>
          <w:sz w:val="22"/>
          <w:szCs w:val="22"/>
        </w:rPr>
        <w:t>n</w:t>
      </w:r>
      <w:r>
        <w:rPr>
          <w:rFonts w:cs="Arial" w:hAnsi="Arial" w:eastAsia="Arial" w:ascii="Arial"/>
          <w:i/>
          <w:color w:val="151515"/>
          <w:spacing w:val="0"/>
          <w:w w:val="113"/>
          <w:position w:val="-1"/>
          <w:sz w:val="22"/>
          <w:szCs w:val="22"/>
        </w:rPr>
        <w:t>e</w:t>
      </w:r>
      <w:r>
        <w:rPr>
          <w:rFonts w:cs="Arial" w:hAnsi="Arial" w:eastAsia="Arial" w:ascii="Arial"/>
          <w:i/>
          <w:color w:val="151515"/>
          <w:spacing w:val="0"/>
          <w:w w:val="98"/>
          <w:position w:val="-1"/>
          <w:sz w:val="22"/>
          <w:szCs w:val="22"/>
        </w:rPr>
        <w:t>)</w:t>
      </w:r>
      <w:r>
        <w:rPr>
          <w:rFonts w:cs="Arial" w:hAnsi="Arial" w:eastAsia="Arial" w:ascii="Arial"/>
          <w:color w:val="000000"/>
          <w:spacing w:val="0"/>
          <w:w w:val="100"/>
          <w:position w:val="0"/>
          <w:sz w:val="22"/>
          <w:szCs w:val="22"/>
        </w:rPr>
      </w:r>
    </w:p>
    <w:p>
      <w:pPr>
        <w:rPr>
          <w:sz w:val="19"/>
          <w:szCs w:val="19"/>
        </w:rPr>
        <w:jc w:val="left"/>
        <w:spacing w:before="4" w:lineRule="exact" w:line="180"/>
      </w:pPr>
      <w:r>
        <w:rPr>
          <w:sz w:val="19"/>
          <w:szCs w:val="19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rFonts w:cs="Arial" w:hAnsi="Arial" w:eastAsia="Arial" w:ascii="Arial"/>
          <w:sz w:val="22"/>
          <w:szCs w:val="22"/>
        </w:rPr>
        <w:jc w:val="both"/>
        <w:spacing w:before="38" w:lineRule="auto" w:line="259"/>
        <w:ind w:left="123" w:right="545" w:firstLine="715"/>
      </w:pPr>
      <w:r>
        <w:rPr>
          <w:rFonts w:cs="Arial" w:hAnsi="Arial" w:eastAsia="Arial" w:ascii="Arial"/>
          <w:color w:val="151515"/>
          <w:w w:val="51"/>
          <w:sz w:val="22"/>
          <w:szCs w:val="22"/>
        </w:rPr>
        <w:t>1</w:t>
      </w:r>
      <w:r>
        <w:rPr>
          <w:rFonts w:cs="Arial" w:hAnsi="Arial" w:eastAsia="Arial" w:ascii="Arial"/>
          <w:color w:val="151515"/>
          <w:w w:val="141"/>
          <w:sz w:val="22"/>
          <w:szCs w:val="22"/>
        </w:rPr>
        <w:t>.</w:t>
      </w:r>
      <w:r>
        <w:rPr>
          <w:rFonts w:cs="Arial" w:hAnsi="Arial" w:eastAsia="Arial" w:ascii="Arial"/>
          <w:color w:val="151515"/>
          <w:spacing w:val="29"/>
          <w:w w:val="141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N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l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l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25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78"/>
          <w:sz w:val="22"/>
          <w:szCs w:val="22"/>
        </w:rPr>
        <w:t>r</w:t>
      </w:r>
      <w:r>
        <w:rPr>
          <w:rFonts w:cs="Arial" w:hAnsi="Arial" w:eastAsia="Arial" w:ascii="Arial"/>
          <w:color w:val="151515"/>
          <w:spacing w:val="0"/>
          <w:w w:val="98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0"/>
          <w:w w:val="117"/>
          <w:sz w:val="22"/>
          <w:szCs w:val="22"/>
        </w:rPr>
        <w:t>l</w:t>
      </w:r>
      <w:r>
        <w:rPr>
          <w:rFonts w:cs="Arial" w:hAnsi="Arial" w:eastAsia="Arial" w:ascii="Arial"/>
          <w:color w:val="151515"/>
          <w:spacing w:val="0"/>
          <w:w w:val="108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13"/>
          <w:sz w:val="22"/>
          <w:szCs w:val="22"/>
        </w:rPr>
        <w:t>zz</w:t>
      </w:r>
      <w:r>
        <w:rPr>
          <w:rFonts w:cs="Arial" w:hAnsi="Arial" w:eastAsia="Arial" w:ascii="Arial"/>
          <w:color w:val="151515"/>
          <w:spacing w:val="0"/>
          <w:w w:val="98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0"/>
          <w:w w:val="117"/>
          <w:sz w:val="22"/>
          <w:szCs w:val="22"/>
        </w:rPr>
        <w:t>z</w:t>
      </w:r>
      <w:r>
        <w:rPr>
          <w:rFonts w:cs="Arial" w:hAnsi="Arial" w:eastAsia="Arial" w:ascii="Arial"/>
          <w:color w:val="151515"/>
          <w:spacing w:val="0"/>
          <w:w w:val="98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09"/>
          <w:sz w:val="22"/>
          <w:szCs w:val="22"/>
        </w:rPr>
        <w:t>o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n</w:t>
      </w:r>
      <w:r>
        <w:rPr>
          <w:rFonts w:cs="Arial" w:hAnsi="Arial" w:eastAsia="Arial" w:ascii="Arial"/>
          <w:color w:val="151515"/>
          <w:spacing w:val="0"/>
          <w:w w:val="113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5"/>
          <w:w w:val="113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d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13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4"/>
          <w:sz w:val="22"/>
          <w:szCs w:val="22"/>
        </w:rPr>
        <w:t>s</w:t>
      </w:r>
      <w:r>
        <w:rPr>
          <w:rFonts w:cs="Arial" w:hAnsi="Arial" w:eastAsia="Arial" w:ascii="Arial"/>
          <w:color w:val="151515"/>
          <w:spacing w:val="0"/>
          <w:w w:val="104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04"/>
          <w:sz w:val="22"/>
          <w:szCs w:val="22"/>
        </w:rPr>
        <w:t>s</w:t>
      </w:r>
      <w:r>
        <w:rPr>
          <w:rFonts w:cs="Arial" w:hAnsi="Arial" w:eastAsia="Arial" w:ascii="Arial"/>
          <w:color w:val="151515"/>
          <w:spacing w:val="0"/>
          <w:w w:val="104"/>
          <w:sz w:val="22"/>
          <w:szCs w:val="22"/>
        </w:rPr>
        <w:t>t</w:t>
      </w:r>
      <w:r>
        <w:rPr>
          <w:rFonts w:cs="Arial" w:hAnsi="Arial" w:eastAsia="Arial" w:ascii="Arial"/>
          <w:color w:val="151515"/>
          <w:spacing w:val="0"/>
          <w:w w:val="104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04"/>
          <w:sz w:val="22"/>
          <w:szCs w:val="22"/>
        </w:rPr>
        <w:t>m</w:t>
      </w:r>
      <w:r>
        <w:rPr>
          <w:rFonts w:cs="Arial" w:hAnsi="Arial" w:eastAsia="Arial" w:ascii="Arial"/>
          <w:color w:val="151515"/>
          <w:spacing w:val="0"/>
          <w:w w:val="104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15"/>
          <w:w w:val="104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d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7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86"/>
          <w:sz w:val="22"/>
          <w:szCs w:val="22"/>
        </w:rPr>
        <w:t>p</w:t>
      </w:r>
      <w:r>
        <w:rPr>
          <w:rFonts w:cs="Arial" w:hAnsi="Arial" w:eastAsia="Arial" w:ascii="Arial"/>
          <w:color w:val="151515"/>
          <w:spacing w:val="0"/>
          <w:w w:val="124"/>
          <w:sz w:val="22"/>
          <w:szCs w:val="22"/>
        </w:rPr>
        <w:t>r</w:t>
      </w:r>
      <w:r>
        <w:rPr>
          <w:rFonts w:cs="Arial" w:hAnsi="Arial" w:eastAsia="Arial" w:ascii="Arial"/>
          <w:color w:val="151515"/>
          <w:spacing w:val="0"/>
          <w:w w:val="102"/>
          <w:sz w:val="22"/>
          <w:szCs w:val="22"/>
        </w:rPr>
        <w:t>o</w:t>
      </w:r>
      <w:r>
        <w:rPr>
          <w:rFonts w:cs="Arial" w:hAnsi="Arial" w:eastAsia="Arial" w:ascii="Arial"/>
          <w:color w:val="151515"/>
          <w:spacing w:val="0"/>
          <w:w w:val="126"/>
          <w:sz w:val="22"/>
          <w:szCs w:val="22"/>
        </w:rPr>
        <w:t>t</w:t>
      </w:r>
      <w:r>
        <w:rPr>
          <w:rFonts w:cs="Arial" w:hAnsi="Arial" w:eastAsia="Arial" w:ascii="Arial"/>
          <w:color w:val="151515"/>
          <w:spacing w:val="0"/>
          <w:w w:val="98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17"/>
          <w:sz w:val="22"/>
          <w:szCs w:val="22"/>
        </w:rPr>
        <w:t>z</w:t>
      </w:r>
      <w:r>
        <w:rPr>
          <w:rFonts w:cs="Arial" w:hAnsi="Arial" w:eastAsia="Arial" w:ascii="Arial"/>
          <w:color w:val="151515"/>
          <w:spacing w:val="0"/>
          <w:w w:val="88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09"/>
          <w:sz w:val="22"/>
          <w:szCs w:val="22"/>
        </w:rPr>
        <w:t>o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n</w:t>
      </w:r>
      <w:r>
        <w:rPr>
          <w:rFonts w:cs="Arial" w:hAnsi="Arial" w:eastAsia="Arial" w:ascii="Arial"/>
          <w:color w:val="151515"/>
          <w:spacing w:val="0"/>
          <w:w w:val="117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10"/>
          <w:w w:val="117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s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pp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li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c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n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o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16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29"/>
          <w:sz w:val="22"/>
          <w:szCs w:val="22"/>
        </w:rPr>
        <w:t>l</w:t>
      </w:r>
      <w:r>
        <w:rPr>
          <w:rFonts w:cs="Arial" w:hAnsi="Arial" w:eastAsia="Arial" w:ascii="Arial"/>
          <w:color w:val="151515"/>
          <w:spacing w:val="0"/>
          <w:w w:val="109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20"/>
          <w:w w:val="109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78"/>
          <w:sz w:val="22"/>
          <w:szCs w:val="22"/>
        </w:rPr>
        <w:t>n</w:t>
      </w:r>
      <w:r>
        <w:rPr>
          <w:rFonts w:cs="Arial" w:hAnsi="Arial" w:eastAsia="Arial" w:ascii="Arial"/>
          <w:color w:val="151515"/>
          <w:spacing w:val="0"/>
          <w:w w:val="117"/>
          <w:sz w:val="22"/>
          <w:szCs w:val="22"/>
        </w:rPr>
        <w:t>o</w:t>
      </w:r>
      <w:r>
        <w:rPr>
          <w:rFonts w:cs="Arial" w:hAnsi="Arial" w:eastAsia="Arial" w:ascii="Arial"/>
          <w:color w:val="151515"/>
          <w:spacing w:val="0"/>
          <w:w w:val="124"/>
          <w:sz w:val="22"/>
          <w:szCs w:val="22"/>
        </w:rPr>
        <w:t>r</w:t>
      </w:r>
      <w:r>
        <w:rPr>
          <w:rFonts w:cs="Arial" w:hAnsi="Arial" w:eastAsia="Arial" w:ascii="Arial"/>
          <w:color w:val="151515"/>
          <w:spacing w:val="0"/>
          <w:w w:val="99"/>
          <w:sz w:val="22"/>
          <w:szCs w:val="22"/>
        </w:rPr>
        <w:t>m</w:t>
      </w:r>
      <w:r>
        <w:rPr>
          <w:rFonts w:cs="Arial" w:hAnsi="Arial" w:eastAsia="Arial" w:ascii="Arial"/>
          <w:color w:val="151515"/>
          <w:spacing w:val="0"/>
          <w:w w:val="113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10"/>
          <w:w w:val="113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t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c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n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ic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h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d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12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78"/>
          <w:sz w:val="22"/>
          <w:szCs w:val="22"/>
        </w:rPr>
        <w:t>ri</w:t>
      </w:r>
      <w:r>
        <w:rPr>
          <w:rFonts w:cs="Arial" w:hAnsi="Arial" w:eastAsia="Arial" w:ascii="Arial"/>
          <w:color w:val="151515"/>
          <w:spacing w:val="0"/>
          <w:w w:val="141"/>
          <w:sz w:val="22"/>
          <w:szCs w:val="22"/>
        </w:rPr>
        <w:t>f</w:t>
      </w:r>
      <w:r>
        <w:rPr>
          <w:rFonts w:cs="Arial" w:hAnsi="Arial" w:eastAsia="Arial" w:ascii="Arial"/>
          <w:color w:val="151515"/>
          <w:spacing w:val="0"/>
          <w:w w:val="94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24"/>
          <w:sz w:val="22"/>
          <w:szCs w:val="22"/>
        </w:rPr>
        <w:t>r</w:t>
      </w:r>
      <w:r>
        <w:rPr>
          <w:rFonts w:cs="Arial" w:hAnsi="Arial" w:eastAsia="Arial" w:ascii="Arial"/>
          <w:color w:val="151515"/>
          <w:spacing w:val="0"/>
          <w:w w:val="78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07"/>
          <w:sz w:val="22"/>
          <w:szCs w:val="22"/>
        </w:rPr>
        <w:t>m</w:t>
      </w:r>
      <w:r>
        <w:rPr>
          <w:rFonts w:cs="Arial" w:hAnsi="Arial" w:eastAsia="Arial" w:ascii="Arial"/>
          <w:color w:val="151515"/>
          <w:spacing w:val="0"/>
          <w:w w:val="113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02"/>
          <w:sz w:val="22"/>
          <w:szCs w:val="22"/>
        </w:rPr>
        <w:t>n</w:t>
      </w:r>
      <w:r>
        <w:rPr>
          <w:rFonts w:cs="Arial" w:hAnsi="Arial" w:eastAsia="Arial" w:ascii="Arial"/>
          <w:color w:val="151515"/>
          <w:spacing w:val="0"/>
          <w:w w:val="141"/>
          <w:sz w:val="22"/>
          <w:szCs w:val="22"/>
        </w:rPr>
        <w:t>t</w:t>
      </w:r>
      <w:r>
        <w:rPr>
          <w:rFonts w:cs="Arial" w:hAnsi="Arial" w:eastAsia="Arial" w:ascii="Arial"/>
          <w:color w:val="151515"/>
          <w:spacing w:val="0"/>
          <w:w w:val="98"/>
          <w:sz w:val="22"/>
          <w:szCs w:val="22"/>
        </w:rPr>
        <w:t>o</w:t>
      </w:r>
      <w:r>
        <w:rPr>
          <w:rFonts w:cs="Arial" w:hAnsi="Arial" w:eastAsia="Arial" w:ascii="Arial"/>
          <w:color w:val="151515"/>
          <w:spacing w:val="0"/>
          <w:w w:val="98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u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r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o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p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6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18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91"/>
          <w:sz w:val="22"/>
          <w:szCs w:val="22"/>
        </w:rPr>
        <w:t>s</w:t>
      </w:r>
      <w:r>
        <w:rPr>
          <w:rFonts w:cs="Arial" w:hAnsi="Arial" w:eastAsia="Arial" w:ascii="Arial"/>
          <w:color w:val="151515"/>
          <w:spacing w:val="0"/>
          <w:w w:val="126"/>
          <w:sz w:val="22"/>
          <w:szCs w:val="22"/>
        </w:rPr>
        <w:t>t</w:t>
      </w:r>
      <w:r>
        <w:rPr>
          <w:rFonts w:cs="Arial" w:hAnsi="Arial" w:eastAsia="Arial" w:ascii="Arial"/>
          <w:color w:val="151515"/>
          <w:spacing w:val="0"/>
          <w:w w:val="98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0"/>
          <w:w w:val="133"/>
          <w:sz w:val="22"/>
          <w:szCs w:val="22"/>
        </w:rPr>
        <w:t>t</w:t>
      </w:r>
      <w:r>
        <w:rPr>
          <w:rFonts w:cs="Arial" w:hAnsi="Arial" w:eastAsia="Arial" w:ascii="Arial"/>
          <w:color w:val="151515"/>
          <w:spacing w:val="0"/>
          <w:w w:val="94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0"/>
          <w:w w:val="117"/>
          <w:sz w:val="22"/>
          <w:szCs w:val="22"/>
        </w:rPr>
        <w:t>l</w:t>
      </w:r>
      <w:r>
        <w:rPr>
          <w:rFonts w:cs="Arial" w:hAnsi="Arial" w:eastAsia="Arial" w:ascii="Arial"/>
          <w:color w:val="151515"/>
          <w:spacing w:val="0"/>
          <w:w w:val="108"/>
          <w:sz w:val="22"/>
          <w:szCs w:val="22"/>
        </w:rPr>
        <w:t>i</w:t>
      </w:r>
      <w:r>
        <w:rPr>
          <w:rFonts w:cs="Arial" w:hAnsi="Arial" w:eastAsia="Arial" w:ascii="Arial"/>
          <w:color w:val="373737"/>
          <w:spacing w:val="0"/>
          <w:w w:val="94"/>
          <w:sz w:val="22"/>
          <w:szCs w:val="22"/>
        </w:rPr>
        <w:t>.</w:t>
      </w:r>
      <w:r>
        <w:rPr>
          <w:rFonts w:cs="Arial" w:hAnsi="Arial" w:eastAsia="Arial" w:ascii="Arial"/>
          <w:color w:val="000000"/>
          <w:spacing w:val="0"/>
          <w:w w:val="100"/>
          <w:sz w:val="22"/>
          <w:szCs w:val="22"/>
        </w:rPr>
      </w:r>
    </w:p>
    <w:p>
      <w:pPr>
        <w:rPr>
          <w:sz w:val="28"/>
          <w:szCs w:val="28"/>
        </w:rPr>
        <w:jc w:val="left"/>
        <w:spacing w:before="13" w:lineRule="exact" w:line="280"/>
      </w:pPr>
      <w:r>
        <w:rPr>
          <w:sz w:val="28"/>
          <w:szCs w:val="28"/>
        </w:rPr>
      </w:r>
    </w:p>
    <w:p>
      <w:pPr>
        <w:rPr>
          <w:rFonts w:cs="Arial" w:hAnsi="Arial" w:eastAsia="Arial" w:ascii="Arial"/>
          <w:sz w:val="22"/>
          <w:szCs w:val="22"/>
        </w:rPr>
        <w:jc w:val="both"/>
        <w:spacing w:lineRule="auto" w:line="262"/>
        <w:ind w:left="118" w:right="549" w:firstLine="696"/>
      </w:pP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2</w:t>
      </w:r>
      <w:r>
        <w:rPr>
          <w:rFonts w:cs="Arial" w:hAnsi="Arial" w:eastAsia="Arial" w:ascii="Arial"/>
          <w:color w:val="373737"/>
          <w:spacing w:val="0"/>
          <w:w w:val="100"/>
          <w:sz w:val="22"/>
          <w:szCs w:val="22"/>
        </w:rPr>
        <w:t>.</w:t>
      </w:r>
      <w:r>
        <w:rPr>
          <w:rFonts w:cs="Arial" w:hAnsi="Arial" w:eastAsia="Arial" w:ascii="Arial"/>
          <w:color w:val="373737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373737"/>
          <w:spacing w:val="18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L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4"/>
          <w:sz w:val="22"/>
          <w:szCs w:val="22"/>
        </w:rPr>
        <w:t>s</w:t>
      </w:r>
      <w:r>
        <w:rPr>
          <w:rFonts w:cs="Arial" w:hAnsi="Arial" w:eastAsia="Arial" w:ascii="Arial"/>
          <w:color w:val="151515"/>
          <w:spacing w:val="0"/>
          <w:w w:val="104"/>
          <w:sz w:val="22"/>
          <w:szCs w:val="22"/>
        </w:rPr>
        <w:t>c</w:t>
      </w:r>
      <w:r>
        <w:rPr>
          <w:rFonts w:cs="Arial" w:hAnsi="Arial" w:eastAsia="Arial" w:ascii="Arial"/>
          <w:color w:val="151515"/>
          <w:spacing w:val="0"/>
          <w:w w:val="104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04"/>
          <w:sz w:val="22"/>
          <w:szCs w:val="22"/>
        </w:rPr>
        <w:t>l</w:t>
      </w:r>
      <w:r>
        <w:rPr>
          <w:rFonts w:cs="Arial" w:hAnsi="Arial" w:eastAsia="Arial" w:ascii="Arial"/>
          <w:color w:val="151515"/>
          <w:spacing w:val="0"/>
          <w:w w:val="104"/>
          <w:sz w:val="22"/>
          <w:szCs w:val="22"/>
        </w:rPr>
        <w:t>t</w:t>
      </w:r>
      <w:r>
        <w:rPr>
          <w:rFonts w:cs="Arial" w:hAnsi="Arial" w:eastAsia="Arial" w:ascii="Arial"/>
          <w:color w:val="151515"/>
          <w:spacing w:val="0"/>
          <w:w w:val="104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04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16"/>
          <w:w w:val="104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86"/>
          <w:sz w:val="22"/>
          <w:szCs w:val="22"/>
        </w:rPr>
        <w:t>p</w:t>
      </w:r>
      <w:r>
        <w:rPr>
          <w:rFonts w:cs="Arial" w:hAnsi="Arial" w:eastAsia="Arial" w:ascii="Arial"/>
          <w:color w:val="151515"/>
          <w:spacing w:val="0"/>
          <w:w w:val="124"/>
          <w:sz w:val="22"/>
          <w:szCs w:val="22"/>
        </w:rPr>
        <w:t>r</w:t>
      </w:r>
      <w:r>
        <w:rPr>
          <w:rFonts w:cs="Arial" w:hAnsi="Arial" w:eastAsia="Arial" w:ascii="Arial"/>
          <w:color w:val="151515"/>
          <w:spacing w:val="0"/>
          <w:w w:val="102"/>
          <w:sz w:val="22"/>
          <w:szCs w:val="22"/>
        </w:rPr>
        <w:t>og</w:t>
      </w:r>
      <w:r>
        <w:rPr>
          <w:rFonts w:cs="Arial" w:hAnsi="Arial" w:eastAsia="Arial" w:ascii="Arial"/>
          <w:color w:val="151515"/>
          <w:spacing w:val="0"/>
          <w:w w:val="113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26"/>
          <w:sz w:val="22"/>
          <w:szCs w:val="22"/>
        </w:rPr>
        <w:t>t</w:t>
      </w:r>
      <w:r>
        <w:rPr>
          <w:rFonts w:cs="Arial" w:hAnsi="Arial" w:eastAsia="Arial" w:ascii="Arial"/>
          <w:color w:val="151515"/>
          <w:spacing w:val="0"/>
          <w:w w:val="110"/>
          <w:sz w:val="22"/>
          <w:szCs w:val="22"/>
        </w:rPr>
        <w:t>t</w:t>
      </w:r>
      <w:r>
        <w:rPr>
          <w:rFonts w:cs="Arial" w:hAnsi="Arial" w:eastAsia="Arial" w:ascii="Arial"/>
          <w:color w:val="151515"/>
          <w:spacing w:val="0"/>
          <w:w w:val="94"/>
          <w:sz w:val="22"/>
          <w:szCs w:val="22"/>
        </w:rPr>
        <w:t>u</w:t>
      </w:r>
      <w:r>
        <w:rPr>
          <w:rFonts w:cs="Arial" w:hAnsi="Arial" w:eastAsia="Arial" w:ascii="Arial"/>
          <w:color w:val="151515"/>
          <w:spacing w:val="0"/>
          <w:w w:val="109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0"/>
          <w:w w:val="117"/>
          <w:sz w:val="22"/>
          <w:szCs w:val="22"/>
        </w:rPr>
        <w:t>l</w:t>
      </w:r>
      <w:r>
        <w:rPr>
          <w:rFonts w:cs="Arial" w:hAnsi="Arial" w:eastAsia="Arial" w:ascii="Arial"/>
          <w:color w:val="151515"/>
          <w:spacing w:val="0"/>
          <w:w w:val="98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98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15"/>
          <w:w w:val="98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d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ev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on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o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51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sse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r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14"/>
          <w:w w:val="105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90"/>
          <w:sz w:val="22"/>
          <w:szCs w:val="22"/>
        </w:rPr>
        <w:t>o</w:t>
      </w:r>
      <w:r>
        <w:rPr>
          <w:rFonts w:cs="Arial" w:hAnsi="Arial" w:eastAsia="Arial" w:ascii="Arial"/>
          <w:color w:val="151515"/>
          <w:spacing w:val="0"/>
          <w:w w:val="124"/>
          <w:sz w:val="22"/>
          <w:szCs w:val="22"/>
        </w:rPr>
        <w:t>r</w:t>
      </w:r>
      <w:r>
        <w:rPr>
          <w:rFonts w:cs="Arial" w:hAnsi="Arial" w:eastAsia="Arial" w:ascii="Arial"/>
          <w:color w:val="151515"/>
          <w:spacing w:val="0"/>
          <w:w w:val="78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13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02"/>
          <w:sz w:val="22"/>
          <w:szCs w:val="22"/>
        </w:rPr>
        <w:t>n</w:t>
      </w:r>
      <w:r>
        <w:rPr>
          <w:rFonts w:cs="Arial" w:hAnsi="Arial" w:eastAsia="Arial" w:ascii="Arial"/>
          <w:color w:val="151515"/>
          <w:spacing w:val="0"/>
          <w:w w:val="141"/>
          <w:sz w:val="22"/>
          <w:szCs w:val="22"/>
        </w:rPr>
        <w:t>t</w:t>
      </w:r>
      <w:r>
        <w:rPr>
          <w:rFonts w:cs="Arial" w:hAnsi="Arial" w:eastAsia="Arial" w:ascii="Arial"/>
          <w:color w:val="151515"/>
          <w:spacing w:val="0"/>
          <w:w w:val="98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0"/>
          <w:w w:val="133"/>
          <w:sz w:val="22"/>
          <w:szCs w:val="22"/>
        </w:rPr>
        <w:t>t</w:t>
      </w:r>
      <w:r>
        <w:rPr>
          <w:rFonts w:cs="Arial" w:hAnsi="Arial" w:eastAsia="Arial" w:ascii="Arial"/>
          <w:color w:val="151515"/>
          <w:spacing w:val="0"/>
          <w:w w:val="102"/>
          <w:sz w:val="22"/>
          <w:szCs w:val="22"/>
        </w:rPr>
        <w:t>e</w:t>
      </w:r>
      <w:r>
        <w:rPr>
          <w:rFonts w:cs="Arial" w:hAnsi="Arial" w:eastAsia="Arial" w:ascii="Arial"/>
          <w:color w:val="373737"/>
          <w:spacing w:val="0"/>
          <w:w w:val="86"/>
          <w:sz w:val="22"/>
          <w:szCs w:val="22"/>
        </w:rPr>
        <w:t>,</w:t>
      </w:r>
      <w:r>
        <w:rPr>
          <w:rFonts w:cs="Arial" w:hAnsi="Arial" w:eastAsia="Arial" w:ascii="Arial"/>
          <w:color w:val="373737"/>
          <w:spacing w:val="0"/>
          <w:w w:val="86"/>
          <w:sz w:val="22"/>
          <w:szCs w:val="22"/>
        </w:rPr>
        <w:t> </w:t>
      </w:r>
      <w:r>
        <w:rPr>
          <w:rFonts w:cs="Arial" w:hAnsi="Arial" w:eastAsia="Arial" w:ascii="Arial"/>
          <w:color w:val="373737"/>
          <w:spacing w:val="25"/>
          <w:w w:val="86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q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u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n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d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o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53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p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o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ss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b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l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,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  </w:t>
      </w:r>
      <w:r>
        <w:rPr>
          <w:rFonts w:cs="Arial" w:hAnsi="Arial" w:eastAsia="Arial" w:ascii="Arial"/>
          <w:color w:val="151515"/>
          <w:spacing w:val="17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l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l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26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85"/>
          <w:sz w:val="22"/>
          <w:szCs w:val="22"/>
        </w:rPr>
        <w:t>r</w:t>
      </w:r>
      <w:r>
        <w:rPr>
          <w:rFonts w:cs="Arial" w:hAnsi="Arial" w:eastAsia="Arial" w:ascii="Arial"/>
          <w:color w:val="151515"/>
          <w:spacing w:val="0"/>
          <w:w w:val="102"/>
          <w:sz w:val="22"/>
          <w:szCs w:val="22"/>
        </w:rPr>
        <w:t>ea</w:t>
      </w:r>
      <w:r>
        <w:rPr>
          <w:rFonts w:cs="Arial" w:hAnsi="Arial" w:eastAsia="Arial" w:ascii="Arial"/>
          <w:color w:val="151515"/>
          <w:spacing w:val="0"/>
          <w:w w:val="117"/>
          <w:sz w:val="22"/>
          <w:szCs w:val="22"/>
        </w:rPr>
        <w:t>l</w:t>
      </w:r>
      <w:r>
        <w:rPr>
          <w:rFonts w:cs="Arial" w:hAnsi="Arial" w:eastAsia="Arial" w:ascii="Arial"/>
          <w:color w:val="151515"/>
          <w:spacing w:val="0"/>
          <w:w w:val="108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13"/>
          <w:sz w:val="22"/>
          <w:szCs w:val="22"/>
        </w:rPr>
        <w:t>z</w:t>
      </w:r>
      <w:r>
        <w:rPr>
          <w:rFonts w:cs="Arial" w:hAnsi="Arial" w:eastAsia="Arial" w:ascii="Arial"/>
          <w:color w:val="151515"/>
          <w:spacing w:val="0"/>
          <w:w w:val="109"/>
          <w:sz w:val="22"/>
          <w:szCs w:val="22"/>
        </w:rPr>
        <w:t>z</w:t>
      </w:r>
      <w:r>
        <w:rPr>
          <w:rFonts w:cs="Arial" w:hAnsi="Arial" w:eastAsia="Arial" w:ascii="Arial"/>
          <w:color w:val="151515"/>
          <w:spacing w:val="0"/>
          <w:w w:val="98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0"/>
          <w:w w:val="117"/>
          <w:sz w:val="22"/>
          <w:szCs w:val="22"/>
        </w:rPr>
        <w:t>z</w:t>
      </w:r>
      <w:r>
        <w:rPr>
          <w:rFonts w:cs="Arial" w:hAnsi="Arial" w:eastAsia="Arial" w:ascii="Arial"/>
          <w:color w:val="151515"/>
          <w:spacing w:val="0"/>
          <w:w w:val="98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09"/>
          <w:sz w:val="22"/>
          <w:szCs w:val="22"/>
        </w:rPr>
        <w:t>o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n</w:t>
      </w:r>
      <w:r>
        <w:rPr>
          <w:rFonts w:cs="Arial" w:hAnsi="Arial" w:eastAsia="Arial" w:ascii="Arial"/>
          <w:color w:val="151515"/>
          <w:spacing w:val="0"/>
          <w:w w:val="113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13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6"/>
          <w:w w:val="113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d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91"/>
          <w:sz w:val="22"/>
          <w:szCs w:val="22"/>
        </w:rPr>
        <w:t>c</w:t>
      </w:r>
      <w:r>
        <w:rPr>
          <w:rFonts w:cs="Arial" w:hAnsi="Arial" w:eastAsia="Arial" w:ascii="Arial"/>
          <w:color w:val="151515"/>
          <w:spacing w:val="0"/>
          <w:w w:val="102"/>
          <w:sz w:val="22"/>
          <w:szCs w:val="22"/>
        </w:rPr>
        <w:t>o</w:t>
      </w:r>
      <w:r>
        <w:rPr>
          <w:rFonts w:cs="Arial" w:hAnsi="Arial" w:eastAsia="Arial" w:ascii="Arial"/>
          <w:color w:val="151515"/>
          <w:spacing w:val="0"/>
          <w:w w:val="109"/>
          <w:sz w:val="22"/>
          <w:szCs w:val="22"/>
        </w:rPr>
        <w:t>p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14"/>
          <w:sz w:val="22"/>
          <w:szCs w:val="22"/>
        </w:rPr>
        <w:t>rt</w:t>
      </w:r>
      <w:r>
        <w:rPr>
          <w:rFonts w:cs="Arial" w:hAnsi="Arial" w:eastAsia="Arial" w:ascii="Arial"/>
          <w:color w:val="151515"/>
          <w:spacing w:val="0"/>
          <w:w w:val="98"/>
          <w:sz w:val="22"/>
          <w:szCs w:val="22"/>
        </w:rPr>
        <w:t>u</w:t>
      </w:r>
      <w:r>
        <w:rPr>
          <w:rFonts w:cs="Arial" w:hAnsi="Arial" w:eastAsia="Arial" w:ascii="Arial"/>
          <w:color w:val="151515"/>
          <w:spacing w:val="0"/>
          <w:w w:val="131"/>
          <w:sz w:val="22"/>
          <w:szCs w:val="22"/>
        </w:rPr>
        <w:t>r</w:t>
      </w:r>
      <w:r>
        <w:rPr>
          <w:rFonts w:cs="Arial" w:hAnsi="Arial" w:eastAsia="Arial" w:ascii="Arial"/>
          <w:color w:val="151515"/>
          <w:spacing w:val="0"/>
          <w:w w:val="98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-16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49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n</w:t>
      </w:r>
      <w:r>
        <w:rPr>
          <w:rFonts w:cs="Arial" w:hAnsi="Arial" w:eastAsia="Arial" w:ascii="Arial"/>
          <w:color w:val="151515"/>
          <w:spacing w:val="0"/>
          <w:w w:val="126"/>
          <w:sz w:val="22"/>
          <w:szCs w:val="22"/>
        </w:rPr>
        <w:t>t</w:t>
      </w:r>
      <w:r>
        <w:rPr>
          <w:rFonts w:cs="Arial" w:hAnsi="Arial" w:eastAsia="Arial" w:ascii="Arial"/>
          <w:color w:val="151515"/>
          <w:spacing w:val="0"/>
          <w:w w:val="117"/>
          <w:sz w:val="22"/>
          <w:szCs w:val="22"/>
        </w:rPr>
        <w:t>r</w:t>
      </w:r>
      <w:r>
        <w:rPr>
          <w:rFonts w:cs="Arial" w:hAnsi="Arial" w:eastAsia="Arial" w:ascii="Arial"/>
          <w:color w:val="151515"/>
          <w:spacing w:val="0"/>
          <w:w w:val="68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n</w:t>
      </w:r>
      <w:r>
        <w:rPr>
          <w:rFonts w:cs="Arial" w:hAnsi="Arial" w:eastAsia="Arial" w:ascii="Arial"/>
          <w:color w:val="151515"/>
          <w:spacing w:val="0"/>
          <w:w w:val="113"/>
          <w:sz w:val="22"/>
          <w:szCs w:val="22"/>
        </w:rPr>
        <w:t>s</w:t>
      </w:r>
      <w:r>
        <w:rPr>
          <w:rFonts w:cs="Arial" w:hAnsi="Arial" w:eastAsia="Arial" w:ascii="Arial"/>
          <w:color w:val="151515"/>
          <w:spacing w:val="0"/>
          <w:w w:val="109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17"/>
          <w:sz w:val="22"/>
          <w:szCs w:val="22"/>
        </w:rPr>
        <w:t>c</w:t>
      </w:r>
      <w:r>
        <w:rPr>
          <w:rFonts w:cs="Arial" w:hAnsi="Arial" w:eastAsia="Arial" w:ascii="Arial"/>
          <w:color w:val="151515"/>
          <w:spacing w:val="0"/>
          <w:w w:val="102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0"/>
          <w:w w:val="107"/>
          <w:sz w:val="22"/>
          <w:szCs w:val="22"/>
        </w:rPr>
        <w:t>m</w:t>
      </w:r>
      <w:r>
        <w:rPr>
          <w:rFonts w:cs="Arial" w:hAnsi="Arial" w:eastAsia="Arial" w:ascii="Arial"/>
          <w:color w:val="151515"/>
          <w:spacing w:val="0"/>
          <w:w w:val="113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n</w:t>
      </w:r>
      <w:r>
        <w:rPr>
          <w:rFonts w:cs="Arial" w:hAnsi="Arial" w:eastAsia="Arial" w:ascii="Arial"/>
          <w:color w:val="151515"/>
          <w:spacing w:val="0"/>
          <w:w w:val="133"/>
          <w:sz w:val="22"/>
          <w:szCs w:val="22"/>
        </w:rPr>
        <w:t>t</w:t>
      </w:r>
      <w:r>
        <w:rPr>
          <w:rFonts w:cs="Arial" w:hAnsi="Arial" w:eastAsia="Arial" w:ascii="Arial"/>
          <w:color w:val="151515"/>
          <w:spacing w:val="0"/>
          <w:w w:val="102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-21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87"/>
          <w:sz w:val="22"/>
          <w:szCs w:val="22"/>
        </w:rPr>
        <w:t>s</w:t>
      </w:r>
      <w:r>
        <w:rPr>
          <w:rFonts w:cs="Arial" w:hAnsi="Arial" w:eastAsia="Arial" w:ascii="Arial"/>
          <w:color w:val="151515"/>
          <w:spacing w:val="0"/>
          <w:w w:val="108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13"/>
          <w:sz w:val="22"/>
          <w:szCs w:val="22"/>
        </w:rPr>
        <w:t>c</w:t>
      </w:r>
      <w:r>
        <w:rPr>
          <w:rFonts w:cs="Arial" w:hAnsi="Arial" w:eastAsia="Arial" w:ascii="Arial"/>
          <w:color w:val="151515"/>
          <w:spacing w:val="0"/>
          <w:w w:val="102"/>
          <w:sz w:val="22"/>
          <w:szCs w:val="22"/>
        </w:rPr>
        <w:t>u</w:t>
      </w:r>
      <w:r>
        <w:rPr>
          <w:rFonts w:cs="Arial" w:hAnsi="Arial" w:eastAsia="Arial" w:ascii="Arial"/>
          <w:color w:val="151515"/>
          <w:spacing w:val="0"/>
          <w:w w:val="131"/>
          <w:sz w:val="22"/>
          <w:szCs w:val="22"/>
        </w:rPr>
        <w:t>r</w:t>
      </w:r>
      <w:r>
        <w:rPr>
          <w:rFonts w:cs="Arial" w:hAnsi="Arial" w:eastAsia="Arial" w:ascii="Arial"/>
          <w:color w:val="151515"/>
          <w:spacing w:val="0"/>
          <w:w w:val="102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78"/>
          <w:sz w:val="22"/>
          <w:szCs w:val="22"/>
        </w:rPr>
        <w:t>,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-7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s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n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z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4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86"/>
          <w:sz w:val="22"/>
          <w:szCs w:val="22"/>
        </w:rPr>
        <w:t>d</w:t>
      </w:r>
      <w:r>
        <w:rPr>
          <w:rFonts w:cs="Arial" w:hAnsi="Arial" w:eastAsia="Arial" w:ascii="Arial"/>
          <w:color w:val="151515"/>
          <w:spacing w:val="0"/>
          <w:w w:val="117"/>
          <w:sz w:val="22"/>
          <w:szCs w:val="22"/>
        </w:rPr>
        <w:t>o</w:t>
      </w:r>
      <w:r>
        <w:rPr>
          <w:rFonts w:cs="Arial" w:hAnsi="Arial" w:eastAsia="Arial" w:ascii="Arial"/>
          <w:color w:val="151515"/>
          <w:spacing w:val="0"/>
          <w:w w:val="113"/>
          <w:sz w:val="22"/>
          <w:szCs w:val="22"/>
        </w:rPr>
        <w:t>v</w:t>
      </w:r>
      <w:r>
        <w:rPr>
          <w:rFonts w:cs="Arial" w:hAnsi="Arial" w:eastAsia="Arial" w:ascii="Arial"/>
          <w:color w:val="151515"/>
          <w:spacing w:val="0"/>
          <w:w w:val="102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31"/>
          <w:sz w:val="22"/>
          <w:szCs w:val="22"/>
        </w:rPr>
        <w:t>r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-26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85"/>
          <w:sz w:val="22"/>
          <w:szCs w:val="22"/>
        </w:rPr>
        <w:t>r</w:t>
      </w:r>
      <w:r>
        <w:rPr>
          <w:rFonts w:cs="Arial" w:hAnsi="Arial" w:eastAsia="Arial" w:ascii="Arial"/>
          <w:color w:val="151515"/>
          <w:spacing w:val="0"/>
          <w:w w:val="68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17"/>
          <w:sz w:val="22"/>
          <w:szCs w:val="22"/>
        </w:rPr>
        <w:t>c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o</w:t>
      </w:r>
      <w:r>
        <w:rPr>
          <w:rFonts w:cs="Arial" w:hAnsi="Arial" w:eastAsia="Arial" w:ascii="Arial"/>
          <w:color w:val="151515"/>
          <w:spacing w:val="0"/>
          <w:w w:val="131"/>
          <w:sz w:val="22"/>
          <w:szCs w:val="22"/>
        </w:rPr>
        <w:t>r</w:t>
      </w:r>
      <w:r>
        <w:rPr>
          <w:rFonts w:cs="Arial" w:hAnsi="Arial" w:eastAsia="Arial" w:ascii="Arial"/>
          <w:color w:val="151515"/>
          <w:spacing w:val="0"/>
          <w:w w:val="104"/>
          <w:sz w:val="22"/>
          <w:szCs w:val="22"/>
        </w:rPr>
        <w:t>r</w:t>
      </w:r>
      <w:r>
        <w:rPr>
          <w:rFonts w:cs="Arial" w:hAnsi="Arial" w:eastAsia="Arial" w:ascii="Arial"/>
          <w:color w:val="151515"/>
          <w:spacing w:val="0"/>
          <w:w w:val="102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24"/>
          <w:sz w:val="22"/>
          <w:szCs w:val="22"/>
        </w:rPr>
        <w:t>r</w:t>
      </w:r>
      <w:r>
        <w:rPr>
          <w:rFonts w:cs="Arial" w:hAnsi="Arial" w:eastAsia="Arial" w:ascii="Arial"/>
          <w:color w:val="151515"/>
          <w:spacing w:val="0"/>
          <w:w w:val="102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-16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p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r</w:t>
      </w:r>
      <w:r>
        <w:rPr>
          <w:rFonts w:cs="Arial" w:hAnsi="Arial" w:eastAsia="Arial" w:ascii="Arial"/>
          <w:color w:val="151515"/>
          <w:spacing w:val="46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39"/>
          <w:sz w:val="22"/>
          <w:szCs w:val="22"/>
        </w:rPr>
        <w:t>l</w:t>
      </w:r>
      <w:r>
        <w:rPr>
          <w:rFonts w:cs="Arial" w:hAnsi="Arial" w:eastAsia="Arial" w:ascii="Arial"/>
          <w:color w:val="4D4D4D"/>
          <w:spacing w:val="0"/>
          <w:w w:val="114"/>
          <w:sz w:val="22"/>
          <w:szCs w:val="22"/>
        </w:rPr>
        <w:t>'</w:t>
      </w:r>
      <w:r>
        <w:rPr>
          <w:rFonts w:cs="Arial" w:hAnsi="Arial" w:eastAsia="Arial" w:ascii="Arial"/>
          <w:color w:val="151515"/>
          <w:spacing w:val="0"/>
          <w:w w:val="109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0"/>
          <w:w w:val="122"/>
          <w:sz w:val="22"/>
          <w:szCs w:val="22"/>
        </w:rPr>
        <w:t>c</w:t>
      </w:r>
      <w:r>
        <w:rPr>
          <w:rFonts w:cs="Arial" w:hAnsi="Arial" w:eastAsia="Arial" w:ascii="Arial"/>
          <w:color w:val="151515"/>
          <w:spacing w:val="0"/>
          <w:w w:val="109"/>
          <w:sz w:val="22"/>
          <w:szCs w:val="22"/>
        </w:rPr>
        <w:t>c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04"/>
          <w:sz w:val="22"/>
          <w:szCs w:val="22"/>
        </w:rPr>
        <w:t>s</w:t>
      </w:r>
      <w:r>
        <w:rPr>
          <w:rFonts w:cs="Arial" w:hAnsi="Arial" w:eastAsia="Arial" w:ascii="Arial"/>
          <w:color w:val="151515"/>
          <w:spacing w:val="0"/>
          <w:w w:val="113"/>
          <w:sz w:val="22"/>
          <w:szCs w:val="22"/>
        </w:rPr>
        <w:t>s</w:t>
      </w:r>
      <w:r>
        <w:rPr>
          <w:rFonts w:cs="Arial" w:hAnsi="Arial" w:eastAsia="Arial" w:ascii="Arial"/>
          <w:color w:val="151515"/>
          <w:spacing w:val="0"/>
          <w:w w:val="109"/>
          <w:sz w:val="22"/>
          <w:szCs w:val="22"/>
        </w:rPr>
        <w:t>o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-21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38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49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08"/>
          <w:sz w:val="22"/>
          <w:szCs w:val="22"/>
        </w:rPr>
        <w:t>l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-21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94"/>
          <w:sz w:val="22"/>
          <w:szCs w:val="22"/>
        </w:rPr>
        <w:t>t</w:t>
      </w:r>
      <w:r>
        <w:rPr>
          <w:rFonts w:cs="Arial" w:hAnsi="Arial" w:eastAsia="Arial" w:ascii="Arial"/>
          <w:color w:val="151515"/>
          <w:spacing w:val="0"/>
          <w:w w:val="111"/>
          <w:sz w:val="22"/>
          <w:szCs w:val="22"/>
        </w:rPr>
        <w:t>r</w:t>
      </w:r>
      <w:r>
        <w:rPr>
          <w:rFonts w:cs="Arial" w:hAnsi="Arial" w:eastAsia="Arial" w:ascii="Arial"/>
          <w:color w:val="151515"/>
          <w:spacing w:val="0"/>
          <w:w w:val="94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0"/>
          <w:w w:val="109"/>
          <w:sz w:val="22"/>
          <w:szCs w:val="22"/>
        </w:rPr>
        <w:t>n</w:t>
      </w:r>
      <w:r>
        <w:rPr>
          <w:rFonts w:cs="Arial" w:hAnsi="Arial" w:eastAsia="Arial" w:ascii="Arial"/>
          <w:color w:val="151515"/>
          <w:spacing w:val="0"/>
          <w:w w:val="117"/>
          <w:sz w:val="22"/>
          <w:szCs w:val="22"/>
        </w:rPr>
        <w:t>s</w:t>
      </w:r>
      <w:r>
        <w:rPr>
          <w:rFonts w:cs="Arial" w:hAnsi="Arial" w:eastAsia="Arial" w:ascii="Arial"/>
          <w:color w:val="151515"/>
          <w:spacing w:val="0"/>
          <w:w w:val="98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33"/>
          <w:sz w:val="22"/>
          <w:szCs w:val="22"/>
        </w:rPr>
        <w:t>t</w:t>
      </w:r>
      <w:r>
        <w:rPr>
          <w:rFonts w:cs="Arial" w:hAnsi="Arial" w:eastAsia="Arial" w:ascii="Arial"/>
          <w:color w:val="151515"/>
          <w:spacing w:val="0"/>
          <w:w w:val="102"/>
          <w:sz w:val="22"/>
          <w:szCs w:val="22"/>
        </w:rPr>
        <w:t>o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-26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d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45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p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r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s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o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n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15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s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u</w:t>
      </w:r>
      <w:r>
        <w:rPr>
          <w:rFonts w:cs="Arial" w:hAnsi="Arial" w:eastAsia="Arial" w:ascii="Arial"/>
          <w:color w:val="151515"/>
          <w:spacing w:val="28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d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s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s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47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ll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45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86"/>
          <w:sz w:val="22"/>
          <w:szCs w:val="22"/>
        </w:rPr>
        <w:t>p</w:t>
      </w:r>
      <w:r>
        <w:rPr>
          <w:rFonts w:cs="Arial" w:hAnsi="Arial" w:eastAsia="Arial" w:ascii="Arial"/>
          <w:color w:val="151515"/>
          <w:spacing w:val="0"/>
          <w:w w:val="124"/>
          <w:sz w:val="22"/>
          <w:szCs w:val="22"/>
        </w:rPr>
        <w:t>r</w:t>
      </w:r>
      <w:r>
        <w:rPr>
          <w:rFonts w:cs="Arial" w:hAnsi="Arial" w:eastAsia="Arial" w:ascii="Arial"/>
          <w:color w:val="151515"/>
          <w:spacing w:val="0"/>
          <w:w w:val="102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98"/>
          <w:sz w:val="22"/>
          <w:szCs w:val="22"/>
        </w:rPr>
        <w:t>d</w:t>
      </w:r>
      <w:r>
        <w:rPr>
          <w:rFonts w:cs="Arial" w:hAnsi="Arial" w:eastAsia="Arial" w:ascii="Arial"/>
          <w:color w:val="151515"/>
          <w:spacing w:val="0"/>
          <w:w w:val="117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13"/>
          <w:sz w:val="22"/>
          <w:szCs w:val="22"/>
        </w:rPr>
        <w:t>s</w:t>
      </w:r>
      <w:r>
        <w:rPr>
          <w:rFonts w:cs="Arial" w:hAnsi="Arial" w:eastAsia="Arial" w:ascii="Arial"/>
          <w:color w:val="151515"/>
          <w:spacing w:val="0"/>
          <w:w w:val="109"/>
          <w:sz w:val="22"/>
          <w:szCs w:val="22"/>
        </w:rPr>
        <w:t>p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o</w:t>
      </w:r>
      <w:r>
        <w:rPr>
          <w:rFonts w:cs="Arial" w:hAnsi="Arial" w:eastAsia="Arial" w:ascii="Arial"/>
          <w:color w:val="151515"/>
          <w:spacing w:val="0"/>
          <w:w w:val="109"/>
          <w:sz w:val="22"/>
          <w:szCs w:val="22"/>
        </w:rPr>
        <w:t>s</w:t>
      </w:r>
      <w:r>
        <w:rPr>
          <w:rFonts w:cs="Arial" w:hAnsi="Arial" w:eastAsia="Arial" w:ascii="Arial"/>
          <w:color w:val="151515"/>
          <w:spacing w:val="0"/>
          <w:w w:val="108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13"/>
          <w:sz w:val="22"/>
          <w:szCs w:val="22"/>
        </w:rPr>
        <w:t>z</w:t>
      </w:r>
      <w:r>
        <w:rPr>
          <w:rFonts w:cs="Arial" w:hAnsi="Arial" w:eastAsia="Arial" w:ascii="Arial"/>
          <w:color w:val="151515"/>
          <w:spacing w:val="0"/>
          <w:w w:val="98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09"/>
          <w:sz w:val="22"/>
          <w:szCs w:val="22"/>
        </w:rPr>
        <w:t>o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n</w:t>
      </w:r>
      <w:r>
        <w:rPr>
          <w:rFonts w:cs="Arial" w:hAnsi="Arial" w:eastAsia="Arial" w:ascii="Arial"/>
          <w:color w:val="151515"/>
          <w:spacing w:val="0"/>
          <w:w w:val="113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39"/>
          <w:w w:val="113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d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35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86"/>
          <w:sz w:val="22"/>
          <w:szCs w:val="22"/>
        </w:rPr>
        <w:t>p</w:t>
      </w:r>
      <w:r>
        <w:rPr>
          <w:rFonts w:cs="Arial" w:hAnsi="Arial" w:eastAsia="Arial" w:ascii="Arial"/>
          <w:color w:val="151515"/>
          <w:spacing w:val="0"/>
          <w:w w:val="102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0"/>
          <w:w w:val="121"/>
          <w:sz w:val="22"/>
          <w:szCs w:val="22"/>
        </w:rPr>
        <w:t>rt</w:t>
      </w:r>
      <w:r>
        <w:rPr>
          <w:rFonts w:cs="Arial" w:hAnsi="Arial" w:eastAsia="Arial" w:ascii="Arial"/>
          <w:color w:val="151515"/>
          <w:spacing w:val="0"/>
          <w:w w:val="88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13"/>
          <w:sz w:val="22"/>
          <w:szCs w:val="22"/>
        </w:rPr>
        <w:t>c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o</w:t>
      </w:r>
      <w:r>
        <w:rPr>
          <w:rFonts w:cs="Arial" w:hAnsi="Arial" w:eastAsia="Arial" w:ascii="Arial"/>
          <w:color w:val="151515"/>
          <w:spacing w:val="0"/>
          <w:w w:val="98"/>
          <w:sz w:val="22"/>
          <w:szCs w:val="22"/>
        </w:rPr>
        <w:t>l</w:t>
      </w:r>
      <w:r>
        <w:rPr>
          <w:rFonts w:cs="Arial" w:hAnsi="Arial" w:eastAsia="Arial" w:ascii="Arial"/>
          <w:color w:val="151515"/>
          <w:spacing w:val="0"/>
          <w:w w:val="109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0"/>
          <w:w w:val="131"/>
          <w:sz w:val="22"/>
          <w:szCs w:val="22"/>
        </w:rPr>
        <w:t>r</w:t>
      </w:r>
      <w:r>
        <w:rPr>
          <w:rFonts w:cs="Arial" w:hAnsi="Arial" w:eastAsia="Arial" w:ascii="Arial"/>
          <w:color w:val="151515"/>
          <w:spacing w:val="0"/>
          <w:w w:val="78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44"/>
          <w:w w:val="78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m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ez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z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o</w:t>
      </w:r>
      <w:r>
        <w:rPr>
          <w:rFonts w:cs="Arial" w:hAnsi="Arial" w:eastAsia="Arial" w:ascii="Arial"/>
          <w:color w:val="151515"/>
          <w:spacing w:val="32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91"/>
          <w:sz w:val="22"/>
          <w:szCs w:val="22"/>
        </w:rPr>
        <w:t>m</w:t>
      </w:r>
      <w:r>
        <w:rPr>
          <w:rFonts w:cs="Arial" w:hAnsi="Arial" w:eastAsia="Arial" w:ascii="Arial"/>
          <w:color w:val="151515"/>
          <w:spacing w:val="0"/>
          <w:w w:val="127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09"/>
          <w:sz w:val="22"/>
          <w:szCs w:val="22"/>
        </w:rPr>
        <w:t>s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u</w:t>
      </w:r>
      <w:r>
        <w:rPr>
          <w:rFonts w:cs="Arial" w:hAnsi="Arial" w:eastAsia="Arial" w:ascii="Arial"/>
          <w:color w:val="151515"/>
          <w:spacing w:val="0"/>
          <w:w w:val="137"/>
          <w:sz w:val="22"/>
          <w:szCs w:val="22"/>
        </w:rPr>
        <w:t>r</w:t>
      </w:r>
      <w:r>
        <w:rPr>
          <w:rFonts w:cs="Arial" w:hAnsi="Arial" w:eastAsia="Arial" w:ascii="Arial"/>
          <w:color w:val="151515"/>
          <w:spacing w:val="0"/>
          <w:w w:val="98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34"/>
          <w:w w:val="98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86"/>
          <w:sz w:val="22"/>
          <w:szCs w:val="22"/>
        </w:rPr>
        <w:t>d</w:t>
      </w:r>
      <w:r>
        <w:rPr>
          <w:rFonts w:cs="Arial" w:hAnsi="Arial" w:eastAsia="Arial" w:ascii="Arial"/>
          <w:color w:val="151515"/>
          <w:spacing w:val="0"/>
          <w:w w:val="127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39"/>
          <w:w w:val="127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87"/>
          <w:sz w:val="22"/>
          <w:szCs w:val="22"/>
        </w:rPr>
        <w:t>s</w:t>
      </w:r>
      <w:r>
        <w:rPr>
          <w:rFonts w:cs="Arial" w:hAnsi="Arial" w:eastAsia="Arial" w:ascii="Arial"/>
          <w:color w:val="151515"/>
          <w:spacing w:val="0"/>
          <w:w w:val="98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17"/>
          <w:sz w:val="22"/>
          <w:szCs w:val="22"/>
        </w:rPr>
        <w:t>c</w:t>
      </w:r>
      <w:r>
        <w:rPr>
          <w:rFonts w:cs="Arial" w:hAnsi="Arial" w:eastAsia="Arial" w:ascii="Arial"/>
          <w:color w:val="151515"/>
          <w:spacing w:val="0"/>
          <w:w w:val="102"/>
          <w:sz w:val="22"/>
          <w:szCs w:val="22"/>
        </w:rPr>
        <w:t>u</w:t>
      </w:r>
      <w:r>
        <w:rPr>
          <w:rFonts w:cs="Arial" w:hAnsi="Arial" w:eastAsia="Arial" w:ascii="Arial"/>
          <w:color w:val="151515"/>
          <w:spacing w:val="0"/>
          <w:w w:val="137"/>
          <w:sz w:val="22"/>
          <w:szCs w:val="22"/>
        </w:rPr>
        <w:t>r</w:t>
      </w:r>
      <w:r>
        <w:rPr>
          <w:rFonts w:cs="Arial" w:hAnsi="Arial" w:eastAsia="Arial" w:ascii="Arial"/>
          <w:color w:val="151515"/>
          <w:spacing w:val="0"/>
          <w:w w:val="98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09"/>
          <w:sz w:val="22"/>
          <w:szCs w:val="22"/>
        </w:rPr>
        <w:t>zz</w:t>
      </w:r>
      <w:r>
        <w:rPr>
          <w:rFonts w:cs="Arial" w:hAnsi="Arial" w:eastAsia="Arial" w:ascii="Arial"/>
          <w:color w:val="151515"/>
          <w:spacing w:val="0"/>
          <w:w w:val="102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53"/>
          <w:w w:val="102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86"/>
          <w:sz w:val="22"/>
          <w:szCs w:val="22"/>
        </w:rPr>
        <w:t>p</w:t>
      </w:r>
      <w:r>
        <w:rPr>
          <w:rFonts w:cs="Arial" w:hAnsi="Arial" w:eastAsia="Arial" w:ascii="Arial"/>
          <w:color w:val="151515"/>
          <w:spacing w:val="0"/>
          <w:w w:val="124"/>
          <w:sz w:val="22"/>
          <w:szCs w:val="22"/>
        </w:rPr>
        <w:t>r</w:t>
      </w:r>
      <w:r>
        <w:rPr>
          <w:rFonts w:cs="Arial" w:hAnsi="Arial" w:eastAsia="Arial" w:ascii="Arial"/>
          <w:color w:val="151515"/>
          <w:spacing w:val="0"/>
          <w:w w:val="102"/>
          <w:sz w:val="22"/>
          <w:szCs w:val="22"/>
        </w:rPr>
        <w:t>o</w:t>
      </w:r>
      <w:r>
        <w:rPr>
          <w:rFonts w:cs="Arial" w:hAnsi="Arial" w:eastAsia="Arial" w:ascii="Arial"/>
          <w:color w:val="151515"/>
          <w:spacing w:val="0"/>
          <w:w w:val="113"/>
          <w:sz w:val="22"/>
          <w:szCs w:val="22"/>
        </w:rPr>
        <w:t>v</w:t>
      </w:r>
      <w:r>
        <w:rPr>
          <w:rFonts w:cs="Arial" w:hAnsi="Arial" w:eastAsia="Arial" w:ascii="Arial"/>
          <w:color w:val="151515"/>
          <w:spacing w:val="0"/>
          <w:w w:val="109"/>
          <w:sz w:val="22"/>
          <w:szCs w:val="22"/>
        </w:rPr>
        <w:t>v</w:t>
      </w:r>
      <w:r>
        <w:rPr>
          <w:rFonts w:cs="Arial" w:hAnsi="Arial" w:eastAsia="Arial" w:ascii="Arial"/>
          <w:color w:val="151515"/>
          <w:spacing w:val="0"/>
          <w:w w:val="98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09"/>
          <w:sz w:val="22"/>
          <w:szCs w:val="22"/>
        </w:rPr>
        <w:t>so</w:t>
      </w:r>
      <w:r>
        <w:rPr>
          <w:rFonts w:cs="Arial" w:hAnsi="Arial" w:eastAsia="Arial" w:ascii="Arial"/>
          <w:color w:val="151515"/>
          <w:spacing w:val="0"/>
          <w:w w:val="131"/>
          <w:sz w:val="22"/>
          <w:szCs w:val="22"/>
        </w:rPr>
        <w:t>r</w:t>
      </w:r>
      <w:r>
        <w:rPr>
          <w:rFonts w:cs="Arial" w:hAnsi="Arial" w:eastAsia="Arial" w:ascii="Arial"/>
          <w:color w:val="151515"/>
          <w:spacing w:val="0"/>
          <w:w w:val="78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13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34"/>
          <w:w w:val="113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d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39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86"/>
          <w:sz w:val="22"/>
          <w:szCs w:val="22"/>
        </w:rPr>
        <w:t>p</w:t>
      </w:r>
      <w:r>
        <w:rPr>
          <w:rFonts w:cs="Arial" w:hAnsi="Arial" w:eastAsia="Arial" w:ascii="Arial"/>
          <w:color w:val="151515"/>
          <w:spacing w:val="0"/>
          <w:w w:val="124"/>
          <w:sz w:val="22"/>
          <w:szCs w:val="22"/>
        </w:rPr>
        <w:t>r</w:t>
      </w:r>
      <w:r>
        <w:rPr>
          <w:rFonts w:cs="Arial" w:hAnsi="Arial" w:eastAsia="Arial" w:ascii="Arial"/>
          <w:color w:val="151515"/>
          <w:spacing w:val="0"/>
          <w:w w:val="98"/>
          <w:sz w:val="22"/>
          <w:szCs w:val="22"/>
        </w:rPr>
        <w:t>o</w:t>
      </w:r>
      <w:r>
        <w:rPr>
          <w:rFonts w:cs="Arial" w:hAnsi="Arial" w:eastAsia="Arial" w:ascii="Arial"/>
          <w:color w:val="151515"/>
          <w:spacing w:val="0"/>
          <w:w w:val="126"/>
          <w:sz w:val="22"/>
          <w:szCs w:val="22"/>
        </w:rPr>
        <w:t>t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09"/>
          <w:sz w:val="22"/>
          <w:szCs w:val="22"/>
        </w:rPr>
        <w:t>z</w:t>
      </w:r>
      <w:r>
        <w:rPr>
          <w:rFonts w:cs="Arial" w:hAnsi="Arial" w:eastAsia="Arial" w:ascii="Arial"/>
          <w:color w:val="151515"/>
          <w:spacing w:val="0"/>
          <w:w w:val="88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13"/>
          <w:sz w:val="22"/>
          <w:szCs w:val="22"/>
        </w:rPr>
        <w:t>o</w:t>
      </w:r>
      <w:r>
        <w:rPr>
          <w:rFonts w:cs="Arial" w:hAnsi="Arial" w:eastAsia="Arial" w:ascii="Arial"/>
          <w:color w:val="151515"/>
          <w:spacing w:val="0"/>
          <w:w w:val="102"/>
          <w:sz w:val="22"/>
          <w:szCs w:val="22"/>
        </w:rPr>
        <w:t>n</w:t>
      </w:r>
      <w:r>
        <w:rPr>
          <w:rFonts w:cs="Arial" w:hAnsi="Arial" w:eastAsia="Arial" w:ascii="Arial"/>
          <w:color w:val="151515"/>
          <w:spacing w:val="0"/>
          <w:w w:val="113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39"/>
          <w:w w:val="113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86"/>
          <w:sz w:val="22"/>
          <w:szCs w:val="22"/>
        </w:rPr>
        <w:t>d</w:t>
      </w:r>
      <w:r>
        <w:rPr>
          <w:rFonts w:cs="Arial" w:hAnsi="Arial" w:eastAsia="Arial" w:ascii="Arial"/>
          <w:color w:val="151515"/>
          <w:spacing w:val="0"/>
          <w:w w:val="109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0"/>
          <w:w w:val="108"/>
          <w:sz w:val="22"/>
          <w:szCs w:val="22"/>
        </w:rPr>
        <w:t>ll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91"/>
          <w:sz w:val="22"/>
          <w:szCs w:val="22"/>
        </w:rPr>
        <w:t>c</w:t>
      </w:r>
      <w:r>
        <w:rPr>
          <w:rFonts w:cs="Arial" w:hAnsi="Arial" w:eastAsia="Arial" w:ascii="Arial"/>
          <w:color w:val="151515"/>
          <w:spacing w:val="0"/>
          <w:w w:val="102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d</w:t>
      </w:r>
      <w:r>
        <w:rPr>
          <w:rFonts w:cs="Arial" w:hAnsi="Arial" w:eastAsia="Arial" w:ascii="Arial"/>
          <w:color w:val="151515"/>
          <w:spacing w:val="0"/>
          <w:w w:val="109"/>
          <w:sz w:val="22"/>
          <w:szCs w:val="22"/>
        </w:rPr>
        <w:t>u</w:t>
      </w:r>
      <w:r>
        <w:rPr>
          <w:rFonts w:cs="Arial" w:hAnsi="Arial" w:eastAsia="Arial" w:ascii="Arial"/>
          <w:color w:val="151515"/>
          <w:spacing w:val="0"/>
          <w:w w:val="133"/>
          <w:sz w:val="22"/>
          <w:szCs w:val="22"/>
        </w:rPr>
        <w:t>t</w:t>
      </w:r>
      <w:r>
        <w:rPr>
          <w:rFonts w:cs="Arial" w:hAnsi="Arial" w:eastAsia="Arial" w:ascii="Arial"/>
          <w:color w:val="151515"/>
          <w:spacing w:val="0"/>
          <w:w w:val="94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3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86"/>
          <w:sz w:val="22"/>
          <w:szCs w:val="22"/>
        </w:rPr>
        <w:t>d</w:t>
      </w:r>
      <w:r>
        <w:rPr>
          <w:rFonts w:cs="Arial" w:hAnsi="Arial" w:eastAsia="Arial" w:ascii="Arial"/>
          <w:color w:val="151515"/>
          <w:spacing w:val="0"/>
          <w:w w:val="109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0"/>
          <w:w w:val="108"/>
          <w:sz w:val="22"/>
          <w:szCs w:val="22"/>
        </w:rPr>
        <w:t>ll</w:t>
      </w:r>
      <w:r>
        <w:rPr>
          <w:rFonts w:cs="Arial" w:hAnsi="Arial" w:eastAsia="Arial" w:ascii="Arial"/>
          <w:color w:val="151515"/>
          <w:spacing w:val="0"/>
          <w:w w:val="114"/>
          <w:sz w:val="22"/>
          <w:szCs w:val="22"/>
        </w:rPr>
        <w:t>'</w:t>
      </w:r>
      <w:r>
        <w:rPr>
          <w:rFonts w:cs="Arial" w:hAnsi="Arial" w:eastAsia="Arial" w:ascii="Arial"/>
          <w:color w:val="151515"/>
          <w:spacing w:val="0"/>
          <w:w w:val="109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0"/>
          <w:w w:val="117"/>
          <w:sz w:val="22"/>
          <w:szCs w:val="22"/>
        </w:rPr>
        <w:t>l</w:t>
      </w:r>
      <w:r>
        <w:rPr>
          <w:rFonts w:cs="Arial" w:hAnsi="Arial" w:eastAsia="Arial" w:ascii="Arial"/>
          <w:color w:val="151515"/>
          <w:spacing w:val="0"/>
          <w:w w:val="126"/>
          <w:sz w:val="22"/>
          <w:szCs w:val="22"/>
        </w:rPr>
        <w:t>t</w:t>
      </w:r>
      <w:r>
        <w:rPr>
          <w:rFonts w:cs="Arial" w:hAnsi="Arial" w:eastAsia="Arial" w:ascii="Arial"/>
          <w:color w:val="151515"/>
          <w:spacing w:val="0"/>
          <w:w w:val="102"/>
          <w:sz w:val="22"/>
          <w:szCs w:val="22"/>
        </w:rPr>
        <w:t>o</w:t>
      </w:r>
      <w:r>
        <w:rPr>
          <w:rFonts w:cs="Arial" w:hAnsi="Arial" w:eastAsia="Arial" w:ascii="Arial"/>
          <w:color w:val="151515"/>
          <w:spacing w:val="3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13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d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l</w:t>
      </w:r>
      <w:r>
        <w:rPr>
          <w:rFonts w:cs="Arial" w:hAnsi="Arial" w:eastAsia="Arial" w:ascii="Arial"/>
          <w:color w:val="151515"/>
          <w:spacing w:val="43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85"/>
          <w:sz w:val="22"/>
          <w:szCs w:val="22"/>
        </w:rPr>
        <w:t>r</w:t>
      </w:r>
      <w:r>
        <w:rPr>
          <w:rFonts w:cs="Arial" w:hAnsi="Arial" w:eastAsia="Arial" w:ascii="Arial"/>
          <w:color w:val="151515"/>
          <w:spacing w:val="0"/>
          <w:w w:val="78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09"/>
          <w:sz w:val="22"/>
          <w:szCs w:val="22"/>
        </w:rPr>
        <w:t>s</w:t>
      </w:r>
      <w:r>
        <w:rPr>
          <w:rFonts w:cs="Arial" w:hAnsi="Arial" w:eastAsia="Arial" w:ascii="Arial"/>
          <w:color w:val="151515"/>
          <w:spacing w:val="0"/>
          <w:w w:val="113"/>
          <w:sz w:val="22"/>
          <w:szCs w:val="22"/>
        </w:rPr>
        <w:t>c</w:t>
      </w:r>
      <w:r>
        <w:rPr>
          <w:rFonts w:cs="Arial" w:hAnsi="Arial" w:eastAsia="Arial" w:ascii="Arial"/>
          <w:color w:val="151515"/>
          <w:spacing w:val="0"/>
          <w:w w:val="102"/>
          <w:sz w:val="22"/>
          <w:szCs w:val="22"/>
        </w:rPr>
        <w:t>h</w:t>
      </w:r>
      <w:r>
        <w:rPr>
          <w:rFonts w:cs="Arial" w:hAnsi="Arial" w:eastAsia="Arial" w:ascii="Arial"/>
          <w:color w:val="151515"/>
          <w:spacing w:val="0"/>
          <w:w w:val="117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09"/>
          <w:sz w:val="22"/>
          <w:szCs w:val="22"/>
        </w:rPr>
        <w:t>o</w:t>
      </w:r>
      <w:r>
        <w:rPr>
          <w:rFonts w:cs="Arial" w:hAnsi="Arial" w:eastAsia="Arial" w:ascii="Arial"/>
          <w:color w:val="151515"/>
          <w:spacing w:val="25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d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21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91"/>
          <w:sz w:val="22"/>
          <w:szCs w:val="22"/>
        </w:rPr>
        <w:t>s</w:t>
      </w:r>
      <w:r>
        <w:rPr>
          <w:rFonts w:cs="Arial" w:hAnsi="Arial" w:eastAsia="Arial" w:ascii="Arial"/>
          <w:color w:val="151515"/>
          <w:spacing w:val="0"/>
          <w:w w:val="113"/>
          <w:sz w:val="22"/>
          <w:szCs w:val="22"/>
        </w:rPr>
        <w:t>c</w:t>
      </w:r>
      <w:r>
        <w:rPr>
          <w:rFonts w:cs="Arial" w:hAnsi="Arial" w:eastAsia="Arial" w:ascii="Arial"/>
          <w:color w:val="151515"/>
          <w:spacing w:val="0"/>
          <w:w w:val="88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13"/>
          <w:sz w:val="22"/>
          <w:szCs w:val="22"/>
        </w:rPr>
        <w:t>v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o</w:t>
      </w:r>
      <w:r>
        <w:rPr>
          <w:rFonts w:cs="Arial" w:hAnsi="Arial" w:eastAsia="Arial" w:ascii="Arial"/>
          <w:color w:val="151515"/>
          <w:spacing w:val="0"/>
          <w:w w:val="98"/>
          <w:sz w:val="22"/>
          <w:szCs w:val="22"/>
        </w:rPr>
        <w:t>l</w:t>
      </w:r>
      <w:r>
        <w:rPr>
          <w:rFonts w:cs="Arial" w:hAnsi="Arial" w:eastAsia="Arial" w:ascii="Arial"/>
          <w:color w:val="151515"/>
          <w:spacing w:val="0"/>
          <w:w w:val="109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0"/>
          <w:w w:val="107"/>
          <w:sz w:val="22"/>
          <w:szCs w:val="22"/>
        </w:rPr>
        <w:t>m</w:t>
      </w:r>
      <w:r>
        <w:rPr>
          <w:rFonts w:cs="Arial" w:hAnsi="Arial" w:eastAsia="Arial" w:ascii="Arial"/>
          <w:color w:val="151515"/>
          <w:spacing w:val="0"/>
          <w:w w:val="113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n</w:t>
      </w:r>
      <w:r>
        <w:rPr>
          <w:rFonts w:cs="Arial" w:hAnsi="Arial" w:eastAsia="Arial" w:ascii="Arial"/>
          <w:color w:val="151515"/>
          <w:spacing w:val="0"/>
          <w:w w:val="141"/>
          <w:sz w:val="22"/>
          <w:szCs w:val="22"/>
        </w:rPr>
        <w:t>t</w:t>
      </w:r>
      <w:r>
        <w:rPr>
          <w:rFonts w:cs="Arial" w:hAnsi="Arial" w:eastAsia="Arial" w:ascii="Arial"/>
          <w:color w:val="151515"/>
          <w:spacing w:val="0"/>
          <w:w w:val="102"/>
          <w:sz w:val="22"/>
          <w:szCs w:val="22"/>
        </w:rPr>
        <w:t>o</w:t>
      </w:r>
      <w:r>
        <w:rPr>
          <w:rFonts w:cs="Arial" w:hAnsi="Arial" w:eastAsia="Arial" w:ascii="Arial"/>
          <w:color w:val="373737"/>
          <w:spacing w:val="0"/>
          <w:w w:val="86"/>
          <w:sz w:val="22"/>
          <w:szCs w:val="22"/>
        </w:rPr>
        <w:t>.</w:t>
      </w:r>
      <w:r>
        <w:rPr>
          <w:rFonts w:cs="Arial" w:hAnsi="Arial" w:eastAsia="Arial" w:ascii="Arial"/>
          <w:color w:val="000000"/>
          <w:spacing w:val="0"/>
          <w:w w:val="100"/>
          <w:sz w:val="22"/>
          <w:szCs w:val="22"/>
        </w:rPr>
      </w:r>
    </w:p>
    <w:p>
      <w:pPr>
        <w:rPr>
          <w:sz w:val="28"/>
          <w:szCs w:val="28"/>
        </w:rPr>
        <w:jc w:val="left"/>
        <w:spacing w:before="6" w:lineRule="exact" w:line="280"/>
      </w:pPr>
      <w:r>
        <w:rPr>
          <w:sz w:val="28"/>
          <w:szCs w:val="28"/>
        </w:rPr>
      </w:r>
    </w:p>
    <w:p>
      <w:pPr>
        <w:rPr>
          <w:rFonts w:cs="Arial" w:hAnsi="Arial" w:eastAsia="Arial" w:ascii="Arial"/>
          <w:sz w:val="22"/>
          <w:szCs w:val="22"/>
        </w:rPr>
        <w:jc w:val="both"/>
        <w:spacing w:lineRule="auto" w:line="264"/>
        <w:ind w:left="114" w:right="554" w:firstLine="706"/>
      </w:pPr>
      <w:r>
        <w:rPr>
          <w:rFonts w:cs="Arial" w:hAnsi="Arial" w:eastAsia="Arial" w:ascii="Arial"/>
          <w:color w:val="151515"/>
          <w:spacing w:val="0"/>
          <w:w w:val="86"/>
          <w:sz w:val="22"/>
          <w:szCs w:val="22"/>
        </w:rPr>
        <w:t>3</w:t>
      </w:r>
      <w:r>
        <w:rPr>
          <w:rFonts w:cs="Arial" w:hAnsi="Arial" w:eastAsia="Arial" w:ascii="Arial"/>
          <w:color w:val="373737"/>
          <w:spacing w:val="0"/>
          <w:w w:val="86"/>
          <w:sz w:val="22"/>
          <w:szCs w:val="22"/>
        </w:rPr>
        <w:t>.</w:t>
      </w:r>
      <w:r>
        <w:rPr>
          <w:rFonts w:cs="Arial" w:hAnsi="Arial" w:eastAsia="Arial" w:ascii="Arial"/>
          <w:color w:val="373737"/>
          <w:spacing w:val="0"/>
          <w:w w:val="86"/>
          <w:sz w:val="22"/>
          <w:szCs w:val="22"/>
        </w:rPr>
        <w:t>  </w:t>
      </w:r>
      <w:r>
        <w:rPr>
          <w:rFonts w:cs="Arial" w:hAnsi="Arial" w:eastAsia="Arial" w:ascii="Arial"/>
          <w:color w:val="373737"/>
          <w:spacing w:val="0"/>
          <w:w w:val="86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N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ll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26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4"/>
          <w:sz w:val="22"/>
          <w:szCs w:val="22"/>
        </w:rPr>
        <w:t>s</w:t>
      </w:r>
      <w:r>
        <w:rPr>
          <w:rFonts w:cs="Arial" w:hAnsi="Arial" w:eastAsia="Arial" w:ascii="Arial"/>
          <w:color w:val="151515"/>
          <w:spacing w:val="0"/>
          <w:w w:val="104"/>
          <w:sz w:val="22"/>
          <w:szCs w:val="22"/>
        </w:rPr>
        <w:t>c</w:t>
      </w:r>
      <w:r>
        <w:rPr>
          <w:rFonts w:cs="Arial" w:hAnsi="Arial" w:eastAsia="Arial" w:ascii="Arial"/>
          <w:color w:val="151515"/>
          <w:spacing w:val="0"/>
          <w:w w:val="104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04"/>
          <w:sz w:val="22"/>
          <w:szCs w:val="22"/>
        </w:rPr>
        <w:t>l</w:t>
      </w:r>
      <w:r>
        <w:rPr>
          <w:rFonts w:cs="Arial" w:hAnsi="Arial" w:eastAsia="Arial" w:ascii="Arial"/>
          <w:color w:val="151515"/>
          <w:spacing w:val="0"/>
          <w:w w:val="104"/>
          <w:sz w:val="22"/>
          <w:szCs w:val="22"/>
        </w:rPr>
        <w:t>t</w:t>
      </w:r>
      <w:r>
        <w:rPr>
          <w:rFonts w:cs="Arial" w:hAnsi="Arial" w:eastAsia="Arial" w:ascii="Arial"/>
          <w:color w:val="151515"/>
          <w:spacing w:val="0"/>
          <w:w w:val="104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0"/>
          <w:w w:val="104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16"/>
          <w:w w:val="104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d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l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l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39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m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s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u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r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49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p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ù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14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86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0"/>
          <w:w w:val="113"/>
          <w:sz w:val="22"/>
          <w:szCs w:val="22"/>
        </w:rPr>
        <w:t>p</w:t>
      </w:r>
      <w:r>
        <w:rPr>
          <w:rFonts w:cs="Arial" w:hAnsi="Arial" w:eastAsia="Arial" w:ascii="Arial"/>
          <w:color w:val="151515"/>
          <w:spacing w:val="0"/>
          <w:w w:val="109"/>
          <w:sz w:val="22"/>
          <w:szCs w:val="22"/>
        </w:rPr>
        <w:t>p</w:t>
      </w:r>
      <w:r>
        <w:rPr>
          <w:rFonts w:cs="Arial" w:hAnsi="Arial" w:eastAsia="Arial" w:ascii="Arial"/>
          <w:color w:val="151515"/>
          <w:spacing w:val="0"/>
          <w:w w:val="124"/>
          <w:sz w:val="22"/>
          <w:szCs w:val="22"/>
        </w:rPr>
        <w:t>r</w:t>
      </w:r>
      <w:r>
        <w:rPr>
          <w:rFonts w:cs="Arial" w:hAnsi="Arial" w:eastAsia="Arial" w:ascii="Arial"/>
          <w:color w:val="151515"/>
          <w:spacing w:val="0"/>
          <w:w w:val="102"/>
          <w:sz w:val="22"/>
          <w:szCs w:val="22"/>
        </w:rPr>
        <w:t>o</w:t>
      </w:r>
      <w:r>
        <w:rPr>
          <w:rFonts w:cs="Arial" w:hAnsi="Arial" w:eastAsia="Arial" w:ascii="Arial"/>
          <w:color w:val="151515"/>
          <w:spacing w:val="0"/>
          <w:w w:val="113"/>
          <w:sz w:val="22"/>
          <w:szCs w:val="22"/>
        </w:rPr>
        <w:t>p</w:t>
      </w:r>
      <w:r>
        <w:rPr>
          <w:rFonts w:cs="Arial" w:hAnsi="Arial" w:eastAsia="Arial" w:ascii="Arial"/>
          <w:color w:val="151515"/>
          <w:spacing w:val="0"/>
          <w:w w:val="117"/>
          <w:sz w:val="22"/>
          <w:szCs w:val="22"/>
        </w:rPr>
        <w:t>r</w:t>
      </w:r>
      <w:r>
        <w:rPr>
          <w:rFonts w:cs="Arial" w:hAnsi="Arial" w:eastAsia="Arial" w:ascii="Arial"/>
          <w:color w:val="151515"/>
          <w:spacing w:val="0"/>
          <w:w w:val="78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13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0"/>
          <w:w w:val="126"/>
          <w:sz w:val="22"/>
          <w:szCs w:val="22"/>
        </w:rPr>
        <w:t>t</w:t>
      </w:r>
      <w:r>
        <w:rPr>
          <w:rFonts w:cs="Arial" w:hAnsi="Arial" w:eastAsia="Arial" w:ascii="Arial"/>
          <w:color w:val="151515"/>
          <w:spacing w:val="0"/>
          <w:w w:val="102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02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16"/>
          <w:w w:val="102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86"/>
          <w:sz w:val="22"/>
          <w:szCs w:val="22"/>
        </w:rPr>
        <w:t>d</w:t>
      </w:r>
      <w:r>
        <w:rPr>
          <w:rFonts w:cs="Arial" w:hAnsi="Arial" w:eastAsia="Arial" w:ascii="Arial"/>
          <w:color w:val="151515"/>
          <w:spacing w:val="0"/>
          <w:w w:val="127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27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21"/>
          <w:w w:val="127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p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r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o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t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z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on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  </w:t>
      </w:r>
      <w:r>
        <w:rPr>
          <w:rFonts w:cs="Arial" w:hAnsi="Arial" w:eastAsia="Arial" w:ascii="Arial"/>
          <w:color w:val="151515"/>
          <w:spacing w:val="18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d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ll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39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4"/>
          <w:sz w:val="22"/>
          <w:szCs w:val="22"/>
        </w:rPr>
        <w:t>c</w:t>
      </w:r>
      <w:r>
        <w:rPr>
          <w:rFonts w:cs="Arial" w:hAnsi="Arial" w:eastAsia="Arial" w:ascii="Arial"/>
          <w:color w:val="151515"/>
          <w:spacing w:val="0"/>
          <w:w w:val="104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0"/>
          <w:w w:val="104"/>
          <w:sz w:val="22"/>
          <w:szCs w:val="22"/>
        </w:rPr>
        <w:t>d</w:t>
      </w:r>
      <w:r>
        <w:rPr>
          <w:rFonts w:cs="Arial" w:hAnsi="Arial" w:eastAsia="Arial" w:ascii="Arial"/>
          <w:color w:val="151515"/>
          <w:spacing w:val="0"/>
          <w:w w:val="104"/>
          <w:sz w:val="22"/>
          <w:szCs w:val="22"/>
        </w:rPr>
        <w:t>u</w:t>
      </w:r>
      <w:r>
        <w:rPr>
          <w:rFonts w:cs="Arial" w:hAnsi="Arial" w:eastAsia="Arial" w:ascii="Arial"/>
          <w:color w:val="151515"/>
          <w:spacing w:val="0"/>
          <w:w w:val="104"/>
          <w:sz w:val="22"/>
          <w:szCs w:val="22"/>
        </w:rPr>
        <w:t>t</w:t>
      </w:r>
      <w:r>
        <w:rPr>
          <w:rFonts w:cs="Arial" w:hAnsi="Arial" w:eastAsia="Arial" w:ascii="Arial"/>
          <w:color w:val="151515"/>
          <w:spacing w:val="0"/>
          <w:w w:val="104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0"/>
          <w:w w:val="104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22"/>
          <w:w w:val="104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86"/>
          <w:sz w:val="22"/>
          <w:szCs w:val="22"/>
        </w:rPr>
        <w:t>d</w:t>
      </w:r>
      <w:r>
        <w:rPr>
          <w:rFonts w:cs="Arial" w:hAnsi="Arial" w:eastAsia="Arial" w:ascii="Arial"/>
          <w:color w:val="151515"/>
          <w:spacing w:val="0"/>
          <w:w w:val="117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0"/>
          <w:w w:val="108"/>
          <w:sz w:val="22"/>
          <w:szCs w:val="22"/>
        </w:rPr>
        <w:t>ll</w:t>
      </w:r>
      <w:r>
        <w:rPr>
          <w:rFonts w:cs="Arial" w:hAnsi="Arial" w:eastAsia="Arial" w:ascii="Arial"/>
          <w:color w:val="373737"/>
          <w:spacing w:val="0"/>
          <w:w w:val="114"/>
          <w:sz w:val="22"/>
          <w:szCs w:val="22"/>
        </w:rPr>
        <w:t>'</w:t>
      </w:r>
      <w:r>
        <w:rPr>
          <w:rFonts w:cs="Arial" w:hAnsi="Arial" w:eastAsia="Arial" w:ascii="Arial"/>
          <w:color w:val="151515"/>
          <w:spacing w:val="0"/>
          <w:w w:val="109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0"/>
          <w:w w:val="117"/>
          <w:sz w:val="22"/>
          <w:szCs w:val="22"/>
        </w:rPr>
        <w:t>l</w:t>
      </w:r>
      <w:r>
        <w:rPr>
          <w:rFonts w:cs="Arial" w:hAnsi="Arial" w:eastAsia="Arial" w:ascii="Arial"/>
          <w:color w:val="151515"/>
          <w:spacing w:val="0"/>
          <w:w w:val="126"/>
          <w:sz w:val="22"/>
          <w:szCs w:val="22"/>
        </w:rPr>
        <w:t>t</w:t>
      </w:r>
      <w:r>
        <w:rPr>
          <w:rFonts w:cs="Arial" w:hAnsi="Arial" w:eastAsia="Arial" w:ascii="Arial"/>
          <w:color w:val="151515"/>
          <w:spacing w:val="0"/>
          <w:w w:val="102"/>
          <w:sz w:val="22"/>
          <w:szCs w:val="22"/>
        </w:rPr>
        <w:t>o</w:t>
      </w:r>
      <w:r>
        <w:rPr>
          <w:rFonts w:cs="Arial" w:hAnsi="Arial" w:eastAsia="Arial" w:ascii="Arial"/>
          <w:color w:val="151515"/>
          <w:spacing w:val="0"/>
          <w:w w:val="102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11"/>
          <w:w w:val="102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v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15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86"/>
          <w:sz w:val="22"/>
          <w:szCs w:val="22"/>
        </w:rPr>
        <w:t>d</w:t>
      </w:r>
      <w:r>
        <w:rPr>
          <w:rFonts w:cs="Arial" w:hAnsi="Arial" w:eastAsia="Arial" w:ascii="Arial"/>
          <w:color w:val="151515"/>
          <w:spacing w:val="0"/>
          <w:w w:val="113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0"/>
          <w:w w:val="126"/>
          <w:sz w:val="22"/>
          <w:szCs w:val="22"/>
        </w:rPr>
        <w:t>t</w:t>
      </w:r>
      <w:r>
        <w:rPr>
          <w:rFonts w:cs="Arial" w:hAnsi="Arial" w:eastAsia="Arial" w:ascii="Arial"/>
          <w:color w:val="151515"/>
          <w:spacing w:val="0"/>
          <w:w w:val="94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0"/>
          <w:w w:val="94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86"/>
          <w:sz w:val="22"/>
          <w:szCs w:val="22"/>
        </w:rPr>
        <w:t>p</w:t>
      </w:r>
      <w:r>
        <w:rPr>
          <w:rFonts w:cs="Arial" w:hAnsi="Arial" w:eastAsia="Arial" w:ascii="Arial"/>
          <w:color w:val="151515"/>
          <w:spacing w:val="0"/>
          <w:w w:val="124"/>
          <w:sz w:val="22"/>
          <w:szCs w:val="22"/>
        </w:rPr>
        <w:t>r</w:t>
      </w:r>
      <w:r>
        <w:rPr>
          <w:rFonts w:cs="Arial" w:hAnsi="Arial" w:eastAsia="Arial" w:ascii="Arial"/>
          <w:color w:val="151515"/>
          <w:spacing w:val="0"/>
          <w:w w:val="68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09"/>
          <w:sz w:val="22"/>
          <w:szCs w:val="22"/>
        </w:rPr>
        <w:t>o</w:t>
      </w:r>
      <w:r>
        <w:rPr>
          <w:rFonts w:cs="Arial" w:hAnsi="Arial" w:eastAsia="Arial" w:ascii="Arial"/>
          <w:color w:val="151515"/>
          <w:spacing w:val="0"/>
          <w:w w:val="124"/>
          <w:sz w:val="22"/>
          <w:szCs w:val="22"/>
        </w:rPr>
        <w:t>r</w:t>
      </w:r>
      <w:r>
        <w:rPr>
          <w:rFonts w:cs="Arial" w:hAnsi="Arial" w:eastAsia="Arial" w:ascii="Arial"/>
          <w:color w:val="151515"/>
          <w:spacing w:val="0"/>
          <w:w w:val="78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26"/>
          <w:sz w:val="22"/>
          <w:szCs w:val="22"/>
        </w:rPr>
        <w:t>t</w:t>
      </w:r>
      <w:r>
        <w:rPr>
          <w:rFonts w:cs="Arial" w:hAnsi="Arial" w:eastAsia="Arial" w:ascii="Arial"/>
          <w:color w:val="151515"/>
          <w:spacing w:val="0"/>
          <w:w w:val="98"/>
          <w:sz w:val="22"/>
          <w:szCs w:val="22"/>
        </w:rPr>
        <w:t>à</w:t>
      </w:r>
      <w:r>
        <w:rPr>
          <w:rFonts w:cs="Arial" w:hAnsi="Arial" w:eastAsia="Arial" w:ascii="Arial"/>
          <w:color w:val="151515"/>
          <w:spacing w:val="0"/>
          <w:w w:val="98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5"/>
          <w:w w:val="98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ll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7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m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s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u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r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53"/>
          <w:w w:val="105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86"/>
          <w:sz w:val="22"/>
          <w:szCs w:val="22"/>
        </w:rPr>
        <w:t>d</w:t>
      </w:r>
      <w:r>
        <w:rPr>
          <w:rFonts w:cs="Arial" w:hAnsi="Arial" w:eastAsia="Arial" w:ascii="Arial"/>
          <w:color w:val="151515"/>
          <w:spacing w:val="0"/>
          <w:w w:val="127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27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5"/>
          <w:w w:val="127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86"/>
          <w:sz w:val="22"/>
          <w:szCs w:val="22"/>
        </w:rPr>
        <w:t>p</w:t>
      </w:r>
      <w:r>
        <w:rPr>
          <w:rFonts w:cs="Arial" w:hAnsi="Arial" w:eastAsia="Arial" w:ascii="Arial"/>
          <w:color w:val="151515"/>
          <w:spacing w:val="0"/>
          <w:w w:val="131"/>
          <w:sz w:val="22"/>
          <w:szCs w:val="22"/>
        </w:rPr>
        <w:t>r</w:t>
      </w:r>
      <w:r>
        <w:rPr>
          <w:rFonts w:cs="Arial" w:hAnsi="Arial" w:eastAsia="Arial" w:ascii="Arial"/>
          <w:color w:val="151515"/>
          <w:spacing w:val="0"/>
          <w:w w:val="98"/>
          <w:sz w:val="22"/>
          <w:szCs w:val="22"/>
        </w:rPr>
        <w:t>o</w:t>
      </w:r>
      <w:r>
        <w:rPr>
          <w:rFonts w:cs="Arial" w:hAnsi="Arial" w:eastAsia="Arial" w:ascii="Arial"/>
          <w:color w:val="151515"/>
          <w:spacing w:val="0"/>
          <w:w w:val="126"/>
          <w:sz w:val="22"/>
          <w:szCs w:val="22"/>
        </w:rPr>
        <w:t>t</w:t>
      </w:r>
      <w:r>
        <w:rPr>
          <w:rFonts w:cs="Arial" w:hAnsi="Arial" w:eastAsia="Arial" w:ascii="Arial"/>
          <w:color w:val="151515"/>
          <w:spacing w:val="0"/>
          <w:w w:val="98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13"/>
          <w:sz w:val="22"/>
          <w:szCs w:val="22"/>
        </w:rPr>
        <w:t>z</w:t>
      </w:r>
      <w:r>
        <w:rPr>
          <w:rFonts w:cs="Arial" w:hAnsi="Arial" w:eastAsia="Arial" w:ascii="Arial"/>
          <w:color w:val="151515"/>
          <w:spacing w:val="0"/>
          <w:w w:val="98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09"/>
          <w:sz w:val="22"/>
          <w:szCs w:val="22"/>
        </w:rPr>
        <w:t>o</w:t>
      </w:r>
      <w:r>
        <w:rPr>
          <w:rFonts w:cs="Arial" w:hAnsi="Arial" w:eastAsia="Arial" w:ascii="Arial"/>
          <w:color w:val="151515"/>
          <w:spacing w:val="0"/>
          <w:w w:val="102"/>
          <w:sz w:val="22"/>
          <w:szCs w:val="22"/>
        </w:rPr>
        <w:t>n</w:t>
      </w:r>
      <w:r>
        <w:rPr>
          <w:rFonts w:cs="Arial" w:hAnsi="Arial" w:eastAsia="Arial" w:ascii="Arial"/>
          <w:color w:val="151515"/>
          <w:spacing w:val="0"/>
          <w:w w:val="113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13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5"/>
          <w:w w:val="113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91"/>
          <w:sz w:val="22"/>
          <w:szCs w:val="22"/>
        </w:rPr>
        <w:t>c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o</w:t>
      </w:r>
      <w:r>
        <w:rPr>
          <w:rFonts w:cs="Arial" w:hAnsi="Arial" w:eastAsia="Arial" w:ascii="Arial"/>
          <w:color w:val="151515"/>
          <w:spacing w:val="0"/>
          <w:w w:val="108"/>
          <w:sz w:val="22"/>
          <w:szCs w:val="22"/>
        </w:rPr>
        <w:t>l</w:t>
      </w:r>
      <w:r>
        <w:rPr>
          <w:rFonts w:cs="Arial" w:hAnsi="Arial" w:eastAsia="Arial" w:ascii="Arial"/>
          <w:color w:val="151515"/>
          <w:spacing w:val="0"/>
          <w:w w:val="98"/>
          <w:sz w:val="22"/>
          <w:szCs w:val="22"/>
        </w:rPr>
        <w:t>l</w:t>
      </w:r>
      <w:r>
        <w:rPr>
          <w:rFonts w:cs="Arial" w:hAnsi="Arial" w:eastAsia="Arial" w:ascii="Arial"/>
          <w:color w:val="151515"/>
          <w:spacing w:val="0"/>
          <w:w w:val="113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26"/>
          <w:sz w:val="22"/>
          <w:szCs w:val="22"/>
        </w:rPr>
        <w:t>t</w:t>
      </w:r>
      <w:r>
        <w:rPr>
          <w:rFonts w:cs="Arial" w:hAnsi="Arial" w:eastAsia="Arial" w:ascii="Arial"/>
          <w:color w:val="151515"/>
          <w:spacing w:val="0"/>
          <w:w w:val="110"/>
          <w:sz w:val="22"/>
          <w:szCs w:val="22"/>
        </w:rPr>
        <w:t>t</w:t>
      </w:r>
      <w:r>
        <w:rPr>
          <w:rFonts w:cs="Arial" w:hAnsi="Arial" w:eastAsia="Arial" w:ascii="Arial"/>
          <w:color w:val="151515"/>
          <w:spacing w:val="0"/>
          <w:w w:val="78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17"/>
          <w:sz w:val="22"/>
          <w:szCs w:val="22"/>
        </w:rPr>
        <w:t>v</w:t>
      </w:r>
      <w:r>
        <w:rPr>
          <w:rFonts w:cs="Arial" w:hAnsi="Arial" w:eastAsia="Arial" w:ascii="Arial"/>
          <w:color w:val="151515"/>
          <w:spacing w:val="0"/>
          <w:w w:val="98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0"/>
          <w:w w:val="98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19"/>
          <w:w w:val="98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85"/>
          <w:sz w:val="22"/>
          <w:szCs w:val="22"/>
        </w:rPr>
        <w:t>r</w:t>
      </w:r>
      <w:r>
        <w:rPr>
          <w:rFonts w:cs="Arial" w:hAnsi="Arial" w:eastAsia="Arial" w:ascii="Arial"/>
          <w:color w:val="151515"/>
          <w:spacing w:val="0"/>
          <w:w w:val="68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13"/>
          <w:sz w:val="22"/>
          <w:szCs w:val="22"/>
        </w:rPr>
        <w:t>sp</w:t>
      </w:r>
      <w:r>
        <w:rPr>
          <w:rFonts w:cs="Arial" w:hAnsi="Arial" w:eastAsia="Arial" w:ascii="Arial"/>
          <w:color w:val="151515"/>
          <w:spacing w:val="0"/>
          <w:w w:val="109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26"/>
          <w:sz w:val="22"/>
          <w:szCs w:val="22"/>
        </w:rPr>
        <w:t>t</w:t>
      </w:r>
      <w:r>
        <w:rPr>
          <w:rFonts w:cs="Arial" w:hAnsi="Arial" w:eastAsia="Arial" w:ascii="Arial"/>
          <w:color w:val="151515"/>
          <w:spacing w:val="0"/>
          <w:w w:val="110"/>
          <w:sz w:val="22"/>
          <w:szCs w:val="22"/>
        </w:rPr>
        <w:t>t</w:t>
      </w:r>
      <w:r>
        <w:rPr>
          <w:rFonts w:cs="Arial" w:hAnsi="Arial" w:eastAsia="Arial" w:ascii="Arial"/>
          <w:color w:val="151515"/>
          <w:spacing w:val="0"/>
          <w:w w:val="102"/>
          <w:sz w:val="22"/>
          <w:szCs w:val="22"/>
        </w:rPr>
        <w:t>o</w:t>
      </w:r>
      <w:r>
        <w:rPr>
          <w:rFonts w:cs="Arial" w:hAnsi="Arial" w:eastAsia="Arial" w:ascii="Arial"/>
          <w:color w:val="151515"/>
          <w:spacing w:val="0"/>
          <w:w w:val="102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5"/>
          <w:w w:val="102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49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82"/>
          <w:sz w:val="22"/>
          <w:szCs w:val="22"/>
        </w:rPr>
        <w:t>q</w:t>
      </w:r>
      <w:r>
        <w:rPr>
          <w:rFonts w:cs="Arial" w:hAnsi="Arial" w:eastAsia="Arial" w:ascii="Arial"/>
          <w:color w:val="151515"/>
          <w:spacing w:val="0"/>
          <w:w w:val="113"/>
          <w:sz w:val="22"/>
          <w:szCs w:val="22"/>
        </w:rPr>
        <w:t>ue</w:t>
      </w:r>
      <w:r>
        <w:rPr>
          <w:rFonts w:cs="Arial" w:hAnsi="Arial" w:eastAsia="Arial" w:ascii="Arial"/>
          <w:color w:val="151515"/>
          <w:spacing w:val="0"/>
          <w:w w:val="98"/>
          <w:sz w:val="22"/>
          <w:szCs w:val="22"/>
        </w:rPr>
        <w:t>l</w:t>
      </w:r>
      <w:r>
        <w:rPr>
          <w:rFonts w:cs="Arial" w:hAnsi="Arial" w:eastAsia="Arial" w:ascii="Arial"/>
          <w:color w:val="151515"/>
          <w:spacing w:val="0"/>
          <w:w w:val="108"/>
          <w:sz w:val="22"/>
          <w:szCs w:val="22"/>
        </w:rPr>
        <w:t>l</w:t>
      </w:r>
      <w:r>
        <w:rPr>
          <w:rFonts w:cs="Arial" w:hAnsi="Arial" w:eastAsia="Arial" w:ascii="Arial"/>
          <w:color w:val="151515"/>
          <w:spacing w:val="0"/>
          <w:w w:val="113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13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13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d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p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r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o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t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z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o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n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  </w:t>
      </w:r>
      <w:r>
        <w:rPr>
          <w:rFonts w:cs="Arial" w:hAnsi="Arial" w:eastAsia="Arial" w:ascii="Arial"/>
          <w:color w:val="151515"/>
          <w:spacing w:val="21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39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n</w:t>
      </w:r>
      <w:r>
        <w:rPr>
          <w:rFonts w:cs="Arial" w:hAnsi="Arial" w:eastAsia="Arial" w:ascii="Arial"/>
          <w:color w:val="151515"/>
          <w:spacing w:val="0"/>
          <w:w w:val="109"/>
          <w:sz w:val="22"/>
          <w:szCs w:val="22"/>
        </w:rPr>
        <w:t>d</w:t>
      </w:r>
      <w:r>
        <w:rPr>
          <w:rFonts w:cs="Arial" w:hAnsi="Arial" w:eastAsia="Arial" w:ascii="Arial"/>
          <w:color w:val="151515"/>
          <w:spacing w:val="0"/>
          <w:w w:val="117"/>
          <w:sz w:val="22"/>
          <w:szCs w:val="22"/>
        </w:rPr>
        <w:t>iv</w:t>
      </w:r>
      <w:r>
        <w:rPr>
          <w:rFonts w:cs="Arial" w:hAnsi="Arial" w:eastAsia="Arial" w:ascii="Arial"/>
          <w:color w:val="151515"/>
          <w:spacing w:val="0"/>
          <w:w w:val="88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d</w:t>
      </w:r>
      <w:r>
        <w:rPr>
          <w:rFonts w:cs="Arial" w:hAnsi="Arial" w:eastAsia="Arial" w:ascii="Arial"/>
          <w:color w:val="151515"/>
          <w:spacing w:val="0"/>
          <w:w w:val="109"/>
          <w:sz w:val="22"/>
          <w:szCs w:val="22"/>
        </w:rPr>
        <w:t>ua</w:t>
      </w:r>
      <w:r>
        <w:rPr>
          <w:rFonts w:cs="Arial" w:hAnsi="Arial" w:eastAsia="Arial" w:ascii="Arial"/>
          <w:color w:val="151515"/>
          <w:spacing w:val="0"/>
          <w:w w:val="117"/>
          <w:sz w:val="22"/>
          <w:szCs w:val="22"/>
        </w:rPr>
        <w:t>l</w:t>
      </w:r>
      <w:r>
        <w:rPr>
          <w:rFonts w:cs="Arial" w:hAnsi="Arial" w:eastAsia="Arial" w:ascii="Arial"/>
          <w:color w:val="151515"/>
          <w:spacing w:val="0"/>
          <w:w w:val="109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94"/>
          <w:sz w:val="22"/>
          <w:szCs w:val="22"/>
        </w:rPr>
        <w:t>,</w:t>
      </w:r>
      <w:r>
        <w:rPr>
          <w:rFonts w:cs="Arial" w:hAnsi="Arial" w:eastAsia="Arial" w:ascii="Arial"/>
          <w:color w:val="151515"/>
          <w:spacing w:val="0"/>
          <w:w w:val="94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24"/>
          <w:w w:val="94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29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n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9"/>
          <w:w w:val="105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b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s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14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q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u</w:t>
      </w:r>
      <w:r>
        <w:rPr>
          <w:rFonts w:cs="Arial" w:hAnsi="Arial" w:eastAsia="Arial" w:ascii="Arial"/>
          <w:color w:val="151515"/>
          <w:spacing w:val="0"/>
          <w:w w:val="109"/>
          <w:sz w:val="22"/>
          <w:szCs w:val="22"/>
        </w:rPr>
        <w:t>an</w:t>
      </w:r>
      <w:r>
        <w:rPr>
          <w:rFonts w:cs="Arial" w:hAnsi="Arial" w:eastAsia="Arial" w:ascii="Arial"/>
          <w:color w:val="151515"/>
          <w:spacing w:val="0"/>
          <w:w w:val="126"/>
          <w:sz w:val="22"/>
          <w:szCs w:val="22"/>
        </w:rPr>
        <w:t>t</w:t>
      </w:r>
      <w:r>
        <w:rPr>
          <w:rFonts w:cs="Arial" w:hAnsi="Arial" w:eastAsia="Arial" w:ascii="Arial"/>
          <w:color w:val="151515"/>
          <w:spacing w:val="0"/>
          <w:w w:val="102"/>
          <w:sz w:val="22"/>
          <w:szCs w:val="22"/>
        </w:rPr>
        <w:t>o</w:t>
      </w:r>
      <w:r>
        <w:rPr>
          <w:rFonts w:cs="Arial" w:hAnsi="Arial" w:eastAsia="Arial" w:ascii="Arial"/>
          <w:color w:val="151515"/>
          <w:spacing w:val="25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87"/>
          <w:sz w:val="22"/>
          <w:szCs w:val="22"/>
        </w:rPr>
        <w:t>s</w:t>
      </w:r>
      <w:r>
        <w:rPr>
          <w:rFonts w:cs="Arial" w:hAnsi="Arial" w:eastAsia="Arial" w:ascii="Arial"/>
          <w:color w:val="151515"/>
          <w:spacing w:val="0"/>
          <w:w w:val="126"/>
          <w:sz w:val="22"/>
          <w:szCs w:val="22"/>
        </w:rPr>
        <w:t>t</w:t>
      </w:r>
      <w:r>
        <w:rPr>
          <w:rFonts w:cs="Arial" w:hAnsi="Arial" w:eastAsia="Arial" w:ascii="Arial"/>
          <w:color w:val="151515"/>
          <w:spacing w:val="0"/>
          <w:w w:val="94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0"/>
          <w:w w:val="113"/>
          <w:sz w:val="22"/>
          <w:szCs w:val="22"/>
        </w:rPr>
        <w:t>b</w:t>
      </w:r>
      <w:r>
        <w:rPr>
          <w:rFonts w:cs="Arial" w:hAnsi="Arial" w:eastAsia="Arial" w:ascii="Arial"/>
          <w:color w:val="151515"/>
          <w:spacing w:val="0"/>
          <w:w w:val="108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98"/>
          <w:sz w:val="22"/>
          <w:szCs w:val="22"/>
        </w:rPr>
        <w:t>l</w:t>
      </w:r>
      <w:r>
        <w:rPr>
          <w:rFonts w:cs="Arial" w:hAnsi="Arial" w:eastAsia="Arial" w:ascii="Arial"/>
          <w:color w:val="151515"/>
          <w:spacing w:val="0"/>
          <w:w w:val="117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26"/>
          <w:sz w:val="22"/>
          <w:szCs w:val="22"/>
        </w:rPr>
        <w:t>t</w:t>
      </w:r>
      <w:r>
        <w:rPr>
          <w:rFonts w:cs="Arial" w:hAnsi="Arial" w:eastAsia="Arial" w:ascii="Arial"/>
          <w:color w:val="151515"/>
          <w:spacing w:val="0"/>
          <w:w w:val="102"/>
          <w:sz w:val="22"/>
          <w:szCs w:val="22"/>
        </w:rPr>
        <w:t>o</w:t>
      </w:r>
      <w:r>
        <w:rPr>
          <w:rFonts w:cs="Arial" w:hAnsi="Arial" w:eastAsia="Arial" w:ascii="Arial"/>
          <w:color w:val="151515"/>
          <w:spacing w:val="25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d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l</w:t>
      </w:r>
      <w:r>
        <w:rPr>
          <w:rFonts w:cs="Arial" w:hAnsi="Arial" w:eastAsia="Arial" w:ascii="Arial"/>
          <w:color w:val="151515"/>
          <w:spacing w:val="32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82"/>
          <w:sz w:val="22"/>
          <w:szCs w:val="22"/>
        </w:rPr>
        <w:t>d</w:t>
      </w:r>
      <w:r>
        <w:rPr>
          <w:rFonts w:cs="Arial" w:hAnsi="Arial" w:eastAsia="Arial" w:ascii="Arial"/>
          <w:color w:val="151515"/>
          <w:spacing w:val="0"/>
          <w:w w:val="110"/>
          <w:sz w:val="22"/>
          <w:szCs w:val="22"/>
        </w:rPr>
        <w:t>.</w:t>
      </w:r>
      <w:r>
        <w:rPr>
          <w:rFonts w:cs="Arial" w:hAnsi="Arial" w:eastAsia="Arial" w:ascii="Arial"/>
          <w:color w:val="151515"/>
          <w:spacing w:val="0"/>
          <w:w w:val="127"/>
          <w:sz w:val="22"/>
          <w:szCs w:val="22"/>
        </w:rPr>
        <w:t>l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g</w:t>
      </w:r>
      <w:r>
        <w:rPr>
          <w:rFonts w:cs="Arial" w:hAnsi="Arial" w:eastAsia="Arial" w:ascii="Arial"/>
          <w:color w:val="151515"/>
          <w:spacing w:val="0"/>
          <w:w w:val="113"/>
          <w:sz w:val="22"/>
          <w:szCs w:val="22"/>
        </w:rPr>
        <w:t>s</w:t>
      </w:r>
      <w:r>
        <w:rPr>
          <w:rFonts w:cs="Arial" w:hAnsi="Arial" w:eastAsia="Arial" w:ascii="Arial"/>
          <w:color w:val="373737"/>
          <w:spacing w:val="0"/>
          <w:w w:val="86"/>
          <w:sz w:val="22"/>
          <w:szCs w:val="22"/>
        </w:rPr>
        <w:t>.</w:t>
      </w:r>
      <w:r>
        <w:rPr>
          <w:rFonts w:cs="Arial" w:hAnsi="Arial" w:eastAsia="Arial" w:ascii="Arial"/>
          <w:color w:val="373737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373737"/>
          <w:spacing w:val="-16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86"/>
          <w:sz w:val="22"/>
          <w:szCs w:val="22"/>
        </w:rPr>
        <w:t>81</w:t>
      </w:r>
      <w:r>
        <w:rPr>
          <w:rFonts w:cs="Arial" w:hAnsi="Arial" w:eastAsia="Arial" w:ascii="Arial"/>
          <w:color w:val="151515"/>
          <w:spacing w:val="0"/>
          <w:w w:val="181"/>
          <w:sz w:val="22"/>
          <w:szCs w:val="22"/>
        </w:rPr>
        <w:t>/</w:t>
      </w:r>
      <w:r>
        <w:rPr>
          <w:rFonts w:cs="Arial" w:hAnsi="Arial" w:eastAsia="Arial" w:ascii="Arial"/>
          <w:color w:val="151515"/>
          <w:spacing w:val="0"/>
          <w:w w:val="98"/>
          <w:sz w:val="22"/>
          <w:szCs w:val="22"/>
        </w:rPr>
        <w:t>2</w:t>
      </w:r>
      <w:r>
        <w:rPr>
          <w:rFonts w:cs="Arial" w:hAnsi="Arial" w:eastAsia="Arial" w:ascii="Arial"/>
          <w:color w:val="151515"/>
          <w:spacing w:val="0"/>
          <w:w w:val="109"/>
          <w:sz w:val="22"/>
          <w:szCs w:val="22"/>
        </w:rPr>
        <w:t>0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0</w:t>
      </w:r>
      <w:r>
        <w:rPr>
          <w:rFonts w:cs="Arial" w:hAnsi="Arial" w:eastAsia="Arial" w:ascii="Arial"/>
          <w:color w:val="151515"/>
          <w:spacing w:val="0"/>
          <w:w w:val="109"/>
          <w:sz w:val="22"/>
          <w:szCs w:val="22"/>
        </w:rPr>
        <w:t>8</w:t>
      </w:r>
      <w:r>
        <w:rPr>
          <w:rFonts w:cs="Arial" w:hAnsi="Arial" w:eastAsia="Arial" w:ascii="Arial"/>
          <w:color w:val="151515"/>
          <w:spacing w:val="0"/>
          <w:w w:val="94"/>
          <w:sz w:val="22"/>
          <w:szCs w:val="22"/>
        </w:rPr>
        <w:t>.</w:t>
      </w:r>
      <w:r>
        <w:rPr>
          <w:rFonts w:cs="Arial" w:hAnsi="Arial" w:eastAsia="Arial" w:ascii="Arial"/>
          <w:color w:val="000000"/>
          <w:spacing w:val="0"/>
          <w:w w:val="100"/>
          <w:sz w:val="22"/>
          <w:szCs w:val="22"/>
        </w:rPr>
      </w:r>
    </w:p>
    <w:p>
      <w:pPr>
        <w:rPr>
          <w:sz w:val="28"/>
          <w:szCs w:val="28"/>
        </w:rPr>
        <w:jc w:val="left"/>
        <w:spacing w:before="4" w:lineRule="exact" w:line="280"/>
      </w:pPr>
      <w:r>
        <w:rPr>
          <w:sz w:val="28"/>
          <w:szCs w:val="28"/>
        </w:rPr>
      </w:r>
    </w:p>
    <w:p>
      <w:pPr>
        <w:rPr>
          <w:rFonts w:cs="Arial" w:hAnsi="Arial" w:eastAsia="Arial" w:ascii="Arial"/>
          <w:sz w:val="22"/>
          <w:szCs w:val="22"/>
        </w:rPr>
        <w:jc w:val="both"/>
        <w:spacing w:lineRule="auto" w:line="264"/>
        <w:ind w:left="109" w:right="549" w:firstLine="701"/>
      </w:pP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4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.</w:t>
      </w:r>
      <w:r>
        <w:rPr>
          <w:rFonts w:cs="Arial" w:hAnsi="Arial" w:eastAsia="Arial" w:ascii="Arial"/>
          <w:color w:val="151515"/>
          <w:spacing w:val="34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N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l</w:t>
      </w:r>
      <w:r>
        <w:rPr>
          <w:rFonts w:cs="Arial" w:hAnsi="Arial" w:eastAsia="Arial" w:ascii="Arial"/>
          <w:color w:val="151515"/>
          <w:spacing w:val="24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c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s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o</w:t>
      </w:r>
      <w:r>
        <w:rPr>
          <w:rFonts w:cs="Arial" w:hAnsi="Arial" w:eastAsia="Arial" w:ascii="Arial"/>
          <w:color w:val="151515"/>
          <w:spacing w:val="53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39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n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-21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c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u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36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78"/>
          <w:sz w:val="22"/>
          <w:szCs w:val="22"/>
        </w:rPr>
        <w:t>n</w:t>
      </w:r>
      <w:r>
        <w:rPr>
          <w:rFonts w:cs="Arial" w:hAnsi="Arial" w:eastAsia="Arial" w:ascii="Arial"/>
          <w:color w:val="151515"/>
          <w:spacing w:val="0"/>
          <w:w w:val="117"/>
          <w:sz w:val="22"/>
          <w:szCs w:val="22"/>
        </w:rPr>
        <w:t>o</w:t>
      </w:r>
      <w:r>
        <w:rPr>
          <w:rFonts w:cs="Arial" w:hAnsi="Arial" w:eastAsia="Arial" w:ascii="Arial"/>
          <w:color w:val="151515"/>
          <w:spacing w:val="0"/>
          <w:w w:val="102"/>
          <w:sz w:val="22"/>
          <w:szCs w:val="22"/>
        </w:rPr>
        <w:t>n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-26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s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n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o</w:t>
      </w:r>
      <w:r>
        <w:rPr>
          <w:rFonts w:cs="Arial" w:hAnsi="Arial" w:eastAsia="Arial" w:ascii="Arial"/>
          <w:color w:val="151515"/>
          <w:spacing w:val="48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86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d</w:t>
      </w:r>
      <w:r>
        <w:rPr>
          <w:rFonts w:cs="Arial" w:hAnsi="Arial" w:eastAsia="Arial" w:ascii="Arial"/>
          <w:color w:val="151515"/>
          <w:spacing w:val="0"/>
          <w:w w:val="117"/>
          <w:sz w:val="22"/>
          <w:szCs w:val="22"/>
        </w:rPr>
        <w:t>o</w:t>
      </w:r>
      <w:r>
        <w:rPr>
          <w:rFonts w:cs="Arial" w:hAnsi="Arial" w:eastAsia="Arial" w:ascii="Arial"/>
          <w:color w:val="151515"/>
          <w:spacing w:val="0"/>
          <w:w w:val="126"/>
          <w:sz w:val="22"/>
          <w:szCs w:val="22"/>
        </w:rPr>
        <w:t>t</w:t>
      </w:r>
      <w:r>
        <w:rPr>
          <w:rFonts w:cs="Arial" w:hAnsi="Arial" w:eastAsia="Arial" w:ascii="Arial"/>
          <w:color w:val="151515"/>
          <w:spacing w:val="0"/>
          <w:w w:val="110"/>
          <w:sz w:val="22"/>
          <w:szCs w:val="22"/>
        </w:rPr>
        <w:t>t</w:t>
      </w:r>
      <w:r>
        <w:rPr>
          <w:rFonts w:cs="Arial" w:hAnsi="Arial" w:eastAsia="Arial" w:ascii="Arial"/>
          <w:color w:val="151515"/>
          <w:spacing w:val="0"/>
          <w:w w:val="94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0"/>
          <w:w w:val="113"/>
          <w:sz w:val="22"/>
          <w:szCs w:val="22"/>
        </w:rPr>
        <w:t>b</w:t>
      </w:r>
      <w:r>
        <w:rPr>
          <w:rFonts w:cs="Arial" w:hAnsi="Arial" w:eastAsia="Arial" w:ascii="Arial"/>
          <w:color w:val="151515"/>
          <w:spacing w:val="0"/>
          <w:w w:val="108"/>
          <w:sz w:val="22"/>
          <w:szCs w:val="22"/>
        </w:rPr>
        <w:t>ili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-21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91"/>
          <w:sz w:val="22"/>
          <w:szCs w:val="22"/>
        </w:rPr>
        <w:t>m</w:t>
      </w:r>
      <w:r>
        <w:rPr>
          <w:rFonts w:cs="Arial" w:hAnsi="Arial" w:eastAsia="Arial" w:ascii="Arial"/>
          <w:color w:val="151515"/>
          <w:spacing w:val="0"/>
          <w:w w:val="117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09"/>
          <w:sz w:val="22"/>
          <w:szCs w:val="22"/>
        </w:rPr>
        <w:t>s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u</w:t>
      </w:r>
      <w:r>
        <w:rPr>
          <w:rFonts w:cs="Arial" w:hAnsi="Arial" w:eastAsia="Arial" w:ascii="Arial"/>
          <w:color w:val="151515"/>
          <w:spacing w:val="0"/>
          <w:w w:val="137"/>
          <w:sz w:val="22"/>
          <w:szCs w:val="22"/>
        </w:rPr>
        <w:t>r</w:t>
      </w:r>
      <w:r>
        <w:rPr>
          <w:rFonts w:cs="Arial" w:hAnsi="Arial" w:eastAsia="Arial" w:ascii="Arial"/>
          <w:color w:val="151515"/>
          <w:spacing w:val="0"/>
          <w:w w:val="102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3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86"/>
          <w:sz w:val="22"/>
          <w:szCs w:val="22"/>
        </w:rPr>
        <w:t>p</w:t>
      </w:r>
      <w:r>
        <w:rPr>
          <w:rFonts w:cs="Arial" w:hAnsi="Arial" w:eastAsia="Arial" w:ascii="Arial"/>
          <w:color w:val="151515"/>
          <w:spacing w:val="0"/>
          <w:w w:val="109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31"/>
          <w:sz w:val="22"/>
          <w:szCs w:val="22"/>
        </w:rPr>
        <w:t>r</w:t>
      </w:r>
      <w:r>
        <w:rPr>
          <w:rFonts w:cs="Arial" w:hAnsi="Arial" w:eastAsia="Arial" w:ascii="Arial"/>
          <w:color w:val="151515"/>
          <w:spacing w:val="0"/>
          <w:w w:val="99"/>
          <w:sz w:val="22"/>
          <w:szCs w:val="22"/>
        </w:rPr>
        <w:t>m</w:t>
      </w:r>
      <w:r>
        <w:rPr>
          <w:rFonts w:cs="Arial" w:hAnsi="Arial" w:eastAsia="Arial" w:ascii="Arial"/>
          <w:color w:val="151515"/>
          <w:spacing w:val="0"/>
          <w:w w:val="109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n</w:t>
      </w:r>
      <w:r>
        <w:rPr>
          <w:rFonts w:cs="Arial" w:hAnsi="Arial" w:eastAsia="Arial" w:ascii="Arial"/>
          <w:color w:val="151515"/>
          <w:spacing w:val="0"/>
          <w:w w:val="113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n</w:t>
      </w:r>
      <w:r>
        <w:rPr>
          <w:rFonts w:cs="Arial" w:hAnsi="Arial" w:eastAsia="Arial" w:ascii="Arial"/>
          <w:color w:val="151515"/>
          <w:spacing w:val="0"/>
          <w:w w:val="133"/>
          <w:sz w:val="22"/>
          <w:szCs w:val="22"/>
        </w:rPr>
        <w:t>t</w:t>
      </w:r>
      <w:r>
        <w:rPr>
          <w:rFonts w:cs="Arial" w:hAnsi="Arial" w:eastAsia="Arial" w:ascii="Arial"/>
          <w:color w:val="151515"/>
          <w:spacing w:val="0"/>
          <w:w w:val="88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3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82"/>
          <w:sz w:val="22"/>
          <w:szCs w:val="22"/>
        </w:rPr>
        <w:t>d</w:t>
      </w:r>
      <w:r>
        <w:rPr>
          <w:rFonts w:cs="Arial" w:hAnsi="Arial" w:eastAsia="Arial" w:ascii="Arial"/>
          <w:color w:val="151515"/>
          <w:spacing w:val="0"/>
          <w:w w:val="127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-26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86"/>
          <w:sz w:val="22"/>
          <w:szCs w:val="22"/>
        </w:rPr>
        <w:t>p</w:t>
      </w:r>
      <w:r>
        <w:rPr>
          <w:rFonts w:cs="Arial" w:hAnsi="Arial" w:eastAsia="Arial" w:ascii="Arial"/>
          <w:color w:val="151515"/>
          <w:spacing w:val="0"/>
          <w:w w:val="131"/>
          <w:sz w:val="22"/>
          <w:szCs w:val="22"/>
        </w:rPr>
        <w:t>r</w:t>
      </w:r>
      <w:r>
        <w:rPr>
          <w:rFonts w:cs="Arial" w:hAnsi="Arial" w:eastAsia="Arial" w:ascii="Arial"/>
          <w:color w:val="151515"/>
          <w:spacing w:val="0"/>
          <w:w w:val="98"/>
          <w:sz w:val="22"/>
          <w:szCs w:val="22"/>
        </w:rPr>
        <w:t>o</w:t>
      </w:r>
      <w:r>
        <w:rPr>
          <w:rFonts w:cs="Arial" w:hAnsi="Arial" w:eastAsia="Arial" w:ascii="Arial"/>
          <w:color w:val="151515"/>
          <w:spacing w:val="0"/>
          <w:w w:val="133"/>
          <w:sz w:val="22"/>
          <w:szCs w:val="22"/>
        </w:rPr>
        <w:t>t</w:t>
      </w:r>
      <w:r>
        <w:rPr>
          <w:rFonts w:cs="Arial" w:hAnsi="Arial" w:eastAsia="Arial" w:ascii="Arial"/>
          <w:color w:val="151515"/>
          <w:spacing w:val="0"/>
          <w:w w:val="98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17"/>
          <w:sz w:val="22"/>
          <w:szCs w:val="22"/>
        </w:rPr>
        <w:t>z</w:t>
      </w:r>
      <w:r>
        <w:rPr>
          <w:rFonts w:cs="Arial" w:hAnsi="Arial" w:eastAsia="Arial" w:ascii="Arial"/>
          <w:color w:val="151515"/>
          <w:spacing w:val="0"/>
          <w:w w:val="88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13"/>
          <w:sz w:val="22"/>
          <w:szCs w:val="22"/>
        </w:rPr>
        <w:t>o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n</w:t>
      </w:r>
      <w:r>
        <w:rPr>
          <w:rFonts w:cs="Arial" w:hAnsi="Arial" w:eastAsia="Arial" w:ascii="Arial"/>
          <w:color w:val="151515"/>
          <w:spacing w:val="0"/>
          <w:w w:val="113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-26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82"/>
          <w:sz w:val="22"/>
          <w:szCs w:val="22"/>
        </w:rPr>
        <w:t>d</w:t>
      </w:r>
      <w:r>
        <w:rPr>
          <w:rFonts w:cs="Arial" w:hAnsi="Arial" w:eastAsia="Arial" w:ascii="Arial"/>
          <w:color w:val="151515"/>
          <w:spacing w:val="0"/>
          <w:w w:val="113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0"/>
          <w:w w:val="108"/>
          <w:sz w:val="22"/>
          <w:szCs w:val="22"/>
        </w:rPr>
        <w:t>l</w:t>
      </w:r>
      <w:r>
        <w:rPr>
          <w:rFonts w:cs="Arial" w:hAnsi="Arial" w:eastAsia="Arial" w:ascii="Arial"/>
          <w:color w:val="151515"/>
          <w:spacing w:val="0"/>
          <w:w w:val="117"/>
          <w:sz w:val="22"/>
          <w:szCs w:val="22"/>
        </w:rPr>
        <w:t>l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-21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91"/>
          <w:sz w:val="22"/>
          <w:szCs w:val="22"/>
        </w:rPr>
        <w:t>c</w:t>
      </w:r>
      <w:r>
        <w:rPr>
          <w:rFonts w:cs="Arial" w:hAnsi="Arial" w:eastAsia="Arial" w:ascii="Arial"/>
          <w:color w:val="151515"/>
          <w:spacing w:val="0"/>
          <w:w w:val="102"/>
          <w:sz w:val="22"/>
          <w:szCs w:val="22"/>
        </w:rPr>
        <w:t>ad</w:t>
      </w:r>
      <w:r>
        <w:rPr>
          <w:rFonts w:cs="Arial" w:hAnsi="Arial" w:eastAsia="Arial" w:ascii="Arial"/>
          <w:color w:val="151515"/>
          <w:spacing w:val="0"/>
          <w:w w:val="113"/>
          <w:sz w:val="22"/>
          <w:szCs w:val="22"/>
        </w:rPr>
        <w:t>u</w:t>
      </w:r>
      <w:r>
        <w:rPr>
          <w:rFonts w:cs="Arial" w:hAnsi="Arial" w:eastAsia="Arial" w:ascii="Arial"/>
          <w:color w:val="151515"/>
          <w:spacing w:val="0"/>
          <w:w w:val="133"/>
          <w:sz w:val="22"/>
          <w:szCs w:val="22"/>
        </w:rPr>
        <w:t>t</w:t>
      </w:r>
      <w:r>
        <w:rPr>
          <w:rFonts w:cs="Arial" w:hAnsi="Arial" w:eastAsia="Arial" w:ascii="Arial"/>
          <w:color w:val="151515"/>
          <w:spacing w:val="0"/>
          <w:w w:val="94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-26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82"/>
          <w:sz w:val="22"/>
          <w:szCs w:val="22"/>
        </w:rPr>
        <w:t>d</w:t>
      </w:r>
      <w:r>
        <w:rPr>
          <w:rFonts w:cs="Arial" w:hAnsi="Arial" w:eastAsia="Arial" w:ascii="Arial"/>
          <w:color w:val="151515"/>
          <w:spacing w:val="0"/>
          <w:w w:val="113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0"/>
          <w:w w:val="117"/>
          <w:sz w:val="22"/>
          <w:szCs w:val="22"/>
        </w:rPr>
        <w:t>l</w:t>
      </w:r>
      <w:r>
        <w:rPr>
          <w:rFonts w:cs="Arial" w:hAnsi="Arial" w:eastAsia="Arial" w:ascii="Arial"/>
          <w:color w:val="151515"/>
          <w:spacing w:val="0"/>
          <w:w w:val="108"/>
          <w:sz w:val="22"/>
          <w:szCs w:val="22"/>
        </w:rPr>
        <w:t>l</w:t>
      </w:r>
      <w:r>
        <w:rPr>
          <w:rFonts w:cs="Arial" w:hAnsi="Arial" w:eastAsia="Arial" w:ascii="Arial"/>
          <w:color w:val="151515"/>
          <w:spacing w:val="0"/>
          <w:w w:val="114"/>
          <w:sz w:val="22"/>
          <w:szCs w:val="22"/>
        </w:rPr>
        <w:t>'</w:t>
      </w:r>
      <w:r>
        <w:rPr>
          <w:rFonts w:cs="Arial" w:hAnsi="Arial" w:eastAsia="Arial" w:ascii="Arial"/>
          <w:color w:val="151515"/>
          <w:spacing w:val="0"/>
          <w:w w:val="109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0"/>
          <w:w w:val="108"/>
          <w:sz w:val="22"/>
          <w:szCs w:val="22"/>
        </w:rPr>
        <w:t>l</w:t>
      </w:r>
      <w:r>
        <w:rPr>
          <w:rFonts w:cs="Arial" w:hAnsi="Arial" w:eastAsia="Arial" w:ascii="Arial"/>
          <w:color w:val="151515"/>
          <w:spacing w:val="0"/>
          <w:w w:val="133"/>
          <w:sz w:val="22"/>
          <w:szCs w:val="22"/>
        </w:rPr>
        <w:t>t</w:t>
      </w:r>
      <w:r>
        <w:rPr>
          <w:rFonts w:cs="Arial" w:hAnsi="Arial" w:eastAsia="Arial" w:ascii="Arial"/>
          <w:color w:val="151515"/>
          <w:spacing w:val="0"/>
          <w:w w:val="98"/>
          <w:sz w:val="22"/>
          <w:szCs w:val="22"/>
        </w:rPr>
        <w:t>o</w:t>
      </w:r>
      <w:r>
        <w:rPr>
          <w:rFonts w:cs="Arial" w:hAnsi="Arial" w:eastAsia="Arial" w:ascii="Arial"/>
          <w:color w:val="151515"/>
          <w:spacing w:val="0"/>
          <w:w w:val="94"/>
          <w:sz w:val="22"/>
          <w:szCs w:val="22"/>
        </w:rPr>
        <w:t>,</w:t>
      </w:r>
      <w:r>
        <w:rPr>
          <w:rFonts w:cs="Arial" w:hAnsi="Arial" w:eastAsia="Arial" w:ascii="Arial"/>
          <w:color w:val="151515"/>
          <w:spacing w:val="0"/>
          <w:w w:val="94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49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n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-16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p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rt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c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o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l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r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39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49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n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-16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p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r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se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n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z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31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d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31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90"/>
          <w:sz w:val="22"/>
          <w:szCs w:val="22"/>
        </w:rPr>
        <w:t>d</w:t>
      </w:r>
      <w:r>
        <w:rPr>
          <w:rFonts w:cs="Arial" w:hAnsi="Arial" w:eastAsia="Arial" w:ascii="Arial"/>
          <w:color w:val="151515"/>
          <w:spacing w:val="0"/>
          <w:w w:val="117"/>
          <w:sz w:val="22"/>
          <w:szCs w:val="22"/>
        </w:rPr>
        <w:t>ic</w:t>
      </w:r>
      <w:r>
        <w:rPr>
          <w:rFonts w:cs="Arial" w:hAnsi="Arial" w:eastAsia="Arial" w:ascii="Arial"/>
          <w:color w:val="151515"/>
          <w:spacing w:val="0"/>
          <w:w w:val="98"/>
          <w:sz w:val="22"/>
          <w:szCs w:val="22"/>
        </w:rPr>
        <w:t>h</w:t>
      </w:r>
      <w:r>
        <w:rPr>
          <w:rFonts w:cs="Arial" w:hAnsi="Arial" w:eastAsia="Arial" w:ascii="Arial"/>
          <w:color w:val="151515"/>
          <w:spacing w:val="0"/>
          <w:w w:val="117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0"/>
          <w:w w:val="124"/>
          <w:sz w:val="22"/>
          <w:szCs w:val="22"/>
        </w:rPr>
        <w:t>r</w:t>
      </w:r>
      <w:r>
        <w:rPr>
          <w:rFonts w:cs="Arial" w:hAnsi="Arial" w:eastAsia="Arial" w:ascii="Arial"/>
          <w:color w:val="151515"/>
          <w:spacing w:val="0"/>
          <w:w w:val="102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0"/>
          <w:w w:val="133"/>
          <w:sz w:val="22"/>
          <w:szCs w:val="22"/>
        </w:rPr>
        <w:t>t</w:t>
      </w:r>
      <w:r>
        <w:rPr>
          <w:rFonts w:cs="Arial" w:hAnsi="Arial" w:eastAsia="Arial" w:ascii="Arial"/>
          <w:color w:val="151515"/>
          <w:spacing w:val="0"/>
          <w:w w:val="78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-26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v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n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c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o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li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18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96"/>
          <w:sz w:val="22"/>
          <w:szCs w:val="22"/>
        </w:rPr>
        <w:t>c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o</w:t>
      </w:r>
      <w:r>
        <w:rPr>
          <w:rFonts w:cs="Arial" w:hAnsi="Arial" w:eastAsia="Arial" w:ascii="Arial"/>
          <w:color w:val="151515"/>
          <w:spacing w:val="0"/>
          <w:w w:val="109"/>
          <w:sz w:val="22"/>
          <w:szCs w:val="22"/>
        </w:rPr>
        <w:t>s</w:t>
      </w:r>
      <w:r>
        <w:rPr>
          <w:rFonts w:cs="Arial" w:hAnsi="Arial" w:eastAsia="Arial" w:ascii="Arial"/>
          <w:color w:val="151515"/>
          <w:spacing w:val="0"/>
          <w:w w:val="133"/>
          <w:sz w:val="22"/>
          <w:szCs w:val="22"/>
        </w:rPr>
        <w:t>t</w:t>
      </w:r>
      <w:r>
        <w:rPr>
          <w:rFonts w:cs="Arial" w:hAnsi="Arial" w:eastAsia="Arial" w:ascii="Arial"/>
          <w:color w:val="151515"/>
          <w:spacing w:val="0"/>
          <w:w w:val="104"/>
          <w:sz w:val="22"/>
          <w:szCs w:val="22"/>
        </w:rPr>
        <w:t>r</w:t>
      </w:r>
      <w:r>
        <w:rPr>
          <w:rFonts w:cs="Arial" w:hAnsi="Arial" w:eastAsia="Arial" w:ascii="Arial"/>
          <w:color w:val="151515"/>
          <w:spacing w:val="0"/>
          <w:w w:val="98"/>
          <w:sz w:val="22"/>
          <w:szCs w:val="22"/>
        </w:rPr>
        <w:t>u</w:t>
      </w:r>
      <w:r>
        <w:rPr>
          <w:rFonts w:cs="Arial" w:hAnsi="Arial" w:eastAsia="Arial" w:ascii="Arial"/>
          <w:color w:val="151515"/>
          <w:spacing w:val="0"/>
          <w:w w:val="141"/>
          <w:sz w:val="22"/>
          <w:szCs w:val="22"/>
        </w:rPr>
        <w:t>t</w:t>
      </w:r>
      <w:r>
        <w:rPr>
          <w:rFonts w:cs="Arial" w:hAnsi="Arial" w:eastAsia="Arial" w:ascii="Arial"/>
          <w:color w:val="151515"/>
          <w:spacing w:val="0"/>
          <w:w w:val="110"/>
          <w:sz w:val="22"/>
          <w:szCs w:val="22"/>
        </w:rPr>
        <w:t>t</w:t>
      </w:r>
      <w:r>
        <w:rPr>
          <w:rFonts w:cs="Arial" w:hAnsi="Arial" w:eastAsia="Arial" w:ascii="Arial"/>
          <w:color w:val="151515"/>
          <w:spacing w:val="0"/>
          <w:w w:val="78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13"/>
          <w:sz w:val="22"/>
          <w:szCs w:val="22"/>
        </w:rPr>
        <w:t>v</w:t>
      </w:r>
      <w:r>
        <w:rPr>
          <w:rFonts w:cs="Arial" w:hAnsi="Arial" w:eastAsia="Arial" w:ascii="Arial"/>
          <w:color w:val="151515"/>
          <w:spacing w:val="0"/>
          <w:w w:val="98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-21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86"/>
          <w:sz w:val="22"/>
          <w:szCs w:val="22"/>
        </w:rPr>
        <w:t>d</w:t>
      </w:r>
      <w:r>
        <w:rPr>
          <w:rFonts w:cs="Arial" w:hAnsi="Arial" w:eastAsia="Arial" w:ascii="Arial"/>
          <w:color w:val="151515"/>
          <w:spacing w:val="0"/>
          <w:w w:val="117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24"/>
          <w:sz w:val="22"/>
          <w:szCs w:val="22"/>
        </w:rPr>
        <w:t>r</w:t>
      </w:r>
      <w:r>
        <w:rPr>
          <w:rFonts w:cs="Arial" w:hAnsi="Arial" w:eastAsia="Arial" w:ascii="Arial"/>
          <w:color w:val="151515"/>
          <w:spacing w:val="0"/>
          <w:w w:val="78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13"/>
          <w:sz w:val="22"/>
          <w:szCs w:val="22"/>
        </w:rPr>
        <w:t>v</w:t>
      </w:r>
      <w:r>
        <w:rPr>
          <w:rFonts w:cs="Arial" w:hAnsi="Arial" w:eastAsia="Arial" w:ascii="Arial"/>
          <w:color w:val="151515"/>
          <w:spacing w:val="0"/>
          <w:w w:val="102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0"/>
          <w:w w:val="109"/>
          <w:sz w:val="22"/>
          <w:szCs w:val="22"/>
        </w:rPr>
        <w:t>n</w:t>
      </w:r>
      <w:r>
        <w:rPr>
          <w:rFonts w:cs="Arial" w:hAnsi="Arial" w:eastAsia="Arial" w:ascii="Arial"/>
          <w:color w:val="151515"/>
          <w:spacing w:val="0"/>
          <w:w w:val="141"/>
          <w:sz w:val="22"/>
          <w:szCs w:val="22"/>
        </w:rPr>
        <w:t>t</w:t>
      </w:r>
      <w:r>
        <w:rPr>
          <w:rFonts w:cs="Arial" w:hAnsi="Arial" w:eastAsia="Arial" w:ascii="Arial"/>
          <w:color w:val="151515"/>
          <w:spacing w:val="0"/>
          <w:w w:val="78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-21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d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49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82"/>
          <w:sz w:val="22"/>
          <w:szCs w:val="22"/>
        </w:rPr>
        <w:t>n</w:t>
      </w:r>
      <w:r>
        <w:rPr>
          <w:rFonts w:cs="Arial" w:hAnsi="Arial" w:eastAsia="Arial" w:ascii="Arial"/>
          <w:color w:val="151515"/>
          <w:spacing w:val="0"/>
          <w:w w:val="117"/>
          <w:sz w:val="22"/>
          <w:szCs w:val="22"/>
        </w:rPr>
        <w:t>o</w:t>
      </w:r>
      <w:r>
        <w:rPr>
          <w:rFonts w:cs="Arial" w:hAnsi="Arial" w:eastAsia="Arial" w:ascii="Arial"/>
          <w:color w:val="151515"/>
          <w:spacing w:val="0"/>
          <w:w w:val="124"/>
          <w:sz w:val="22"/>
          <w:szCs w:val="22"/>
        </w:rPr>
        <w:t>r</w:t>
      </w:r>
      <w:r>
        <w:rPr>
          <w:rFonts w:cs="Arial" w:hAnsi="Arial" w:eastAsia="Arial" w:ascii="Arial"/>
          <w:color w:val="151515"/>
          <w:spacing w:val="0"/>
          <w:w w:val="102"/>
          <w:sz w:val="22"/>
          <w:szCs w:val="22"/>
        </w:rPr>
        <w:t>m</w:t>
      </w:r>
      <w:r>
        <w:rPr>
          <w:rFonts w:cs="Arial" w:hAnsi="Arial" w:eastAsia="Arial" w:ascii="Arial"/>
          <w:color w:val="151515"/>
          <w:spacing w:val="0"/>
          <w:w w:val="117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-21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86"/>
          <w:sz w:val="22"/>
          <w:szCs w:val="22"/>
        </w:rPr>
        <w:t>u</w:t>
      </w:r>
      <w:r>
        <w:rPr>
          <w:rFonts w:cs="Arial" w:hAnsi="Arial" w:eastAsia="Arial" w:ascii="Arial"/>
          <w:color w:val="151515"/>
          <w:spacing w:val="0"/>
          <w:w w:val="131"/>
          <w:sz w:val="22"/>
          <w:szCs w:val="22"/>
        </w:rPr>
        <w:t>r</w:t>
      </w:r>
      <w:r>
        <w:rPr>
          <w:rFonts w:cs="Arial" w:hAnsi="Arial" w:eastAsia="Arial" w:ascii="Arial"/>
          <w:color w:val="151515"/>
          <w:spacing w:val="0"/>
          <w:w w:val="98"/>
          <w:sz w:val="22"/>
          <w:szCs w:val="22"/>
        </w:rPr>
        <w:t>b</w:t>
      </w:r>
      <w:r>
        <w:rPr>
          <w:rFonts w:cs="Arial" w:hAnsi="Arial" w:eastAsia="Arial" w:ascii="Arial"/>
          <w:color w:val="151515"/>
          <w:spacing w:val="0"/>
          <w:w w:val="109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n</w:t>
      </w:r>
      <w:r>
        <w:rPr>
          <w:rFonts w:cs="Arial" w:hAnsi="Arial" w:eastAsia="Arial" w:ascii="Arial"/>
          <w:color w:val="151515"/>
          <w:spacing w:val="0"/>
          <w:w w:val="117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13"/>
          <w:sz w:val="22"/>
          <w:szCs w:val="22"/>
        </w:rPr>
        <w:t>s</w:t>
      </w:r>
      <w:r>
        <w:rPr>
          <w:rFonts w:cs="Arial" w:hAnsi="Arial" w:eastAsia="Arial" w:ascii="Arial"/>
          <w:color w:val="151515"/>
          <w:spacing w:val="0"/>
          <w:w w:val="126"/>
          <w:sz w:val="22"/>
          <w:szCs w:val="22"/>
        </w:rPr>
        <w:t>t</w:t>
      </w:r>
      <w:r>
        <w:rPr>
          <w:rFonts w:cs="Arial" w:hAnsi="Arial" w:eastAsia="Arial" w:ascii="Arial"/>
          <w:color w:val="151515"/>
          <w:spacing w:val="0"/>
          <w:w w:val="78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17"/>
          <w:sz w:val="22"/>
          <w:szCs w:val="22"/>
        </w:rPr>
        <w:t>c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o</w:t>
      </w:r>
      <w:r>
        <w:rPr>
          <w:rFonts w:cs="Arial" w:hAnsi="Arial" w:eastAsia="Arial" w:ascii="Arial"/>
          <w:color w:val="151515"/>
          <w:spacing w:val="0"/>
          <w:w w:val="111"/>
          <w:sz w:val="22"/>
          <w:szCs w:val="22"/>
        </w:rPr>
        <w:t>-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ed</w:t>
      </w:r>
      <w:r>
        <w:rPr>
          <w:rFonts w:cs="Arial" w:hAnsi="Arial" w:eastAsia="Arial" w:ascii="Arial"/>
          <w:color w:val="151515"/>
          <w:spacing w:val="0"/>
          <w:w w:val="117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08"/>
          <w:sz w:val="22"/>
          <w:szCs w:val="22"/>
        </w:rPr>
        <w:t>l</w:t>
      </w:r>
      <w:r>
        <w:rPr>
          <w:rFonts w:cs="Arial" w:hAnsi="Arial" w:eastAsia="Arial" w:ascii="Arial"/>
          <w:color w:val="151515"/>
          <w:spacing w:val="0"/>
          <w:w w:val="98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17"/>
          <w:sz w:val="22"/>
          <w:szCs w:val="22"/>
        </w:rPr>
        <w:t>z</w:t>
      </w:r>
      <w:r>
        <w:rPr>
          <w:rFonts w:cs="Arial" w:hAnsi="Arial" w:eastAsia="Arial" w:ascii="Arial"/>
          <w:color w:val="151515"/>
          <w:spacing w:val="0"/>
          <w:w w:val="88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09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-21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o</w:t>
      </w:r>
      <w:r>
        <w:rPr>
          <w:rFonts w:cs="Arial" w:hAnsi="Arial" w:eastAsia="Arial" w:ascii="Arial"/>
          <w:color w:val="151515"/>
          <w:spacing w:val="28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d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94"/>
          <w:sz w:val="22"/>
          <w:szCs w:val="22"/>
        </w:rPr>
        <w:t>tu</w:t>
      </w:r>
      <w:r>
        <w:rPr>
          <w:rFonts w:cs="Arial" w:hAnsi="Arial" w:eastAsia="Arial" w:ascii="Arial"/>
          <w:color w:val="151515"/>
          <w:spacing w:val="0"/>
          <w:w w:val="133"/>
          <w:sz w:val="22"/>
          <w:szCs w:val="22"/>
        </w:rPr>
        <w:t>t</w:t>
      </w:r>
      <w:r>
        <w:rPr>
          <w:rFonts w:cs="Arial" w:hAnsi="Arial" w:eastAsia="Arial" w:ascii="Arial"/>
          <w:color w:val="151515"/>
          <w:spacing w:val="0"/>
          <w:w w:val="102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98"/>
          <w:sz w:val="22"/>
          <w:szCs w:val="22"/>
        </w:rPr>
        <w:t>l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56"/>
          <w:w w:val="105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82"/>
          <w:sz w:val="22"/>
          <w:szCs w:val="22"/>
        </w:rPr>
        <w:t>d</w:t>
      </w:r>
      <w:r>
        <w:rPr>
          <w:rFonts w:cs="Arial" w:hAnsi="Arial" w:eastAsia="Arial" w:ascii="Arial"/>
          <w:color w:val="151515"/>
          <w:spacing w:val="0"/>
          <w:w w:val="113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08"/>
          <w:sz w:val="22"/>
          <w:szCs w:val="22"/>
        </w:rPr>
        <w:t>l</w:t>
      </w:r>
      <w:r>
        <w:rPr>
          <w:rFonts w:cs="Arial" w:hAnsi="Arial" w:eastAsia="Arial" w:ascii="Arial"/>
          <w:color w:val="151515"/>
          <w:spacing w:val="0"/>
          <w:w w:val="108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61"/>
          <w:w w:val="108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86"/>
          <w:sz w:val="22"/>
          <w:szCs w:val="22"/>
        </w:rPr>
        <w:t>p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0"/>
          <w:w w:val="126"/>
          <w:sz w:val="22"/>
          <w:szCs w:val="22"/>
        </w:rPr>
        <w:t>t</w:t>
      </w:r>
      <w:r>
        <w:rPr>
          <w:rFonts w:cs="Arial" w:hAnsi="Arial" w:eastAsia="Arial" w:ascii="Arial"/>
          <w:color w:val="151515"/>
          <w:spacing w:val="0"/>
          <w:w w:val="117"/>
          <w:sz w:val="22"/>
          <w:szCs w:val="22"/>
        </w:rPr>
        <w:t>r</w:t>
      </w:r>
      <w:r>
        <w:rPr>
          <w:rFonts w:cs="Arial" w:hAnsi="Arial" w:eastAsia="Arial" w:ascii="Arial"/>
          <w:color w:val="151515"/>
          <w:spacing w:val="0"/>
          <w:w w:val="68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07"/>
          <w:sz w:val="22"/>
          <w:szCs w:val="22"/>
        </w:rPr>
        <w:t>m</w:t>
      </w:r>
      <w:r>
        <w:rPr>
          <w:rFonts w:cs="Arial" w:hAnsi="Arial" w:eastAsia="Arial" w:ascii="Arial"/>
          <w:color w:val="151515"/>
          <w:spacing w:val="0"/>
          <w:w w:val="117"/>
          <w:sz w:val="22"/>
          <w:szCs w:val="22"/>
        </w:rPr>
        <w:t>o</w:t>
      </w:r>
      <w:r>
        <w:rPr>
          <w:rFonts w:cs="Arial" w:hAnsi="Arial" w:eastAsia="Arial" w:ascii="Arial"/>
          <w:color w:val="151515"/>
          <w:spacing w:val="0"/>
          <w:w w:val="102"/>
          <w:sz w:val="22"/>
          <w:szCs w:val="22"/>
        </w:rPr>
        <w:t>n</w:t>
      </w:r>
      <w:r>
        <w:rPr>
          <w:rFonts w:cs="Arial" w:hAnsi="Arial" w:eastAsia="Arial" w:ascii="Arial"/>
          <w:color w:val="151515"/>
          <w:spacing w:val="0"/>
          <w:w w:val="117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09"/>
          <w:sz w:val="22"/>
          <w:szCs w:val="22"/>
        </w:rPr>
        <w:t>o</w:t>
      </w:r>
      <w:r>
        <w:rPr>
          <w:rFonts w:cs="Arial" w:hAnsi="Arial" w:eastAsia="Arial" w:ascii="Arial"/>
          <w:color w:val="151515"/>
          <w:spacing w:val="0"/>
          <w:w w:val="109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56"/>
          <w:w w:val="109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87"/>
          <w:sz w:val="22"/>
          <w:szCs w:val="22"/>
        </w:rPr>
        <w:t>s</w:t>
      </w:r>
      <w:r>
        <w:rPr>
          <w:rFonts w:cs="Arial" w:hAnsi="Arial" w:eastAsia="Arial" w:ascii="Arial"/>
          <w:color w:val="151515"/>
          <w:spacing w:val="0"/>
          <w:w w:val="126"/>
          <w:sz w:val="22"/>
          <w:szCs w:val="22"/>
        </w:rPr>
        <w:t>t</w:t>
      </w:r>
      <w:r>
        <w:rPr>
          <w:rFonts w:cs="Arial" w:hAnsi="Arial" w:eastAsia="Arial" w:ascii="Arial"/>
          <w:color w:val="151515"/>
          <w:spacing w:val="0"/>
          <w:w w:val="102"/>
          <w:sz w:val="22"/>
          <w:szCs w:val="22"/>
        </w:rPr>
        <w:t>o</w:t>
      </w:r>
      <w:r>
        <w:rPr>
          <w:rFonts w:cs="Arial" w:hAnsi="Arial" w:eastAsia="Arial" w:ascii="Arial"/>
          <w:color w:val="151515"/>
          <w:spacing w:val="0"/>
          <w:w w:val="131"/>
          <w:sz w:val="22"/>
          <w:szCs w:val="22"/>
        </w:rPr>
        <w:t>r</w:t>
      </w:r>
      <w:r>
        <w:rPr>
          <w:rFonts w:cs="Arial" w:hAnsi="Arial" w:eastAsia="Arial" w:ascii="Arial"/>
          <w:color w:val="151515"/>
          <w:spacing w:val="0"/>
          <w:w w:val="68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13"/>
          <w:sz w:val="22"/>
          <w:szCs w:val="22"/>
        </w:rPr>
        <w:t>c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o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51"/>
          <w:w w:val="105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49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86"/>
          <w:sz w:val="22"/>
          <w:szCs w:val="22"/>
        </w:rPr>
        <w:t>p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0"/>
          <w:w w:val="113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04"/>
          <w:sz w:val="22"/>
          <w:szCs w:val="22"/>
        </w:rPr>
        <w:t>s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0"/>
          <w:w w:val="109"/>
          <w:sz w:val="22"/>
          <w:szCs w:val="22"/>
        </w:rPr>
        <w:t>g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g</w:t>
      </w:r>
      <w:r>
        <w:rPr>
          <w:rFonts w:cs="Arial" w:hAnsi="Arial" w:eastAsia="Arial" w:ascii="Arial"/>
          <w:color w:val="151515"/>
          <w:spacing w:val="0"/>
          <w:w w:val="117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09"/>
          <w:sz w:val="22"/>
          <w:szCs w:val="22"/>
        </w:rPr>
        <w:t>s</w:t>
      </w:r>
      <w:r>
        <w:rPr>
          <w:rFonts w:cs="Arial" w:hAnsi="Arial" w:eastAsia="Arial" w:ascii="Arial"/>
          <w:color w:val="151515"/>
          <w:spacing w:val="0"/>
          <w:w w:val="141"/>
          <w:sz w:val="22"/>
          <w:szCs w:val="22"/>
        </w:rPr>
        <w:t>t</w:t>
      </w:r>
      <w:r>
        <w:rPr>
          <w:rFonts w:cs="Arial" w:hAnsi="Arial" w:eastAsia="Arial" w:ascii="Arial"/>
          <w:color w:val="151515"/>
          <w:spacing w:val="0"/>
          <w:w w:val="78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17"/>
          <w:sz w:val="22"/>
          <w:szCs w:val="22"/>
        </w:rPr>
        <w:t>c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o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56"/>
          <w:w w:val="105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o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44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82"/>
          <w:sz w:val="22"/>
          <w:szCs w:val="22"/>
        </w:rPr>
        <w:t>d</w:t>
      </w:r>
      <w:r>
        <w:rPr>
          <w:rFonts w:cs="Arial" w:hAnsi="Arial" w:eastAsia="Arial" w:ascii="Arial"/>
          <w:color w:val="151515"/>
          <w:spacing w:val="0"/>
          <w:w w:val="127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27"/>
          <w:sz w:val="22"/>
          <w:szCs w:val="22"/>
        </w:rPr>
        <w:t>  </w:t>
      </w:r>
      <w:r>
        <w:rPr>
          <w:rFonts w:cs="Arial" w:hAnsi="Arial" w:eastAsia="Arial" w:ascii="Arial"/>
          <w:color w:val="151515"/>
          <w:spacing w:val="4"/>
          <w:w w:val="127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39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07"/>
          <w:sz w:val="22"/>
          <w:szCs w:val="22"/>
        </w:rPr>
        <w:t>m</w:t>
      </w:r>
      <w:r>
        <w:rPr>
          <w:rFonts w:cs="Arial" w:hAnsi="Arial" w:eastAsia="Arial" w:ascii="Arial"/>
          <w:color w:val="151515"/>
          <w:spacing w:val="0"/>
          <w:w w:val="113"/>
          <w:sz w:val="22"/>
          <w:szCs w:val="22"/>
        </w:rPr>
        <w:t>p</w:t>
      </w:r>
      <w:r>
        <w:rPr>
          <w:rFonts w:cs="Arial" w:hAnsi="Arial" w:eastAsia="Arial" w:ascii="Arial"/>
          <w:color w:val="151515"/>
          <w:spacing w:val="0"/>
          <w:w w:val="109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98"/>
          <w:sz w:val="22"/>
          <w:szCs w:val="22"/>
        </w:rPr>
        <w:t>d</w:t>
      </w:r>
      <w:r>
        <w:rPr>
          <w:rFonts w:cs="Arial" w:hAnsi="Arial" w:eastAsia="Arial" w:ascii="Arial"/>
          <w:color w:val="151515"/>
          <w:spacing w:val="0"/>
          <w:w w:val="127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07"/>
          <w:sz w:val="22"/>
          <w:szCs w:val="22"/>
        </w:rPr>
        <w:t>m</w:t>
      </w:r>
      <w:r>
        <w:rPr>
          <w:rFonts w:cs="Arial" w:hAnsi="Arial" w:eastAsia="Arial" w:ascii="Arial"/>
          <w:color w:val="151515"/>
          <w:spacing w:val="0"/>
          <w:w w:val="113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n</w:t>
      </w:r>
      <w:r>
        <w:rPr>
          <w:rFonts w:cs="Arial" w:hAnsi="Arial" w:eastAsia="Arial" w:ascii="Arial"/>
          <w:color w:val="151515"/>
          <w:spacing w:val="0"/>
          <w:w w:val="133"/>
          <w:sz w:val="22"/>
          <w:szCs w:val="22"/>
        </w:rPr>
        <w:t>t</w:t>
      </w:r>
      <w:r>
        <w:rPr>
          <w:rFonts w:cs="Arial" w:hAnsi="Arial" w:eastAsia="Arial" w:ascii="Arial"/>
          <w:color w:val="151515"/>
          <w:spacing w:val="0"/>
          <w:w w:val="88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88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51"/>
          <w:w w:val="88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94"/>
          <w:sz w:val="22"/>
          <w:szCs w:val="22"/>
        </w:rPr>
        <w:t>t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13"/>
          <w:sz w:val="22"/>
          <w:szCs w:val="22"/>
        </w:rPr>
        <w:t>c</w:t>
      </w:r>
      <w:r>
        <w:rPr>
          <w:rFonts w:cs="Arial" w:hAnsi="Arial" w:eastAsia="Arial" w:ascii="Arial"/>
          <w:color w:val="151515"/>
          <w:spacing w:val="0"/>
          <w:w w:val="98"/>
          <w:sz w:val="22"/>
          <w:szCs w:val="22"/>
        </w:rPr>
        <w:t>n</w:t>
      </w:r>
      <w:r>
        <w:rPr>
          <w:rFonts w:cs="Arial" w:hAnsi="Arial" w:eastAsia="Arial" w:ascii="Arial"/>
          <w:color w:val="151515"/>
          <w:spacing w:val="0"/>
          <w:w w:val="127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17"/>
          <w:sz w:val="22"/>
          <w:szCs w:val="22"/>
        </w:rPr>
        <w:t>c</w:t>
      </w:r>
      <w:r>
        <w:rPr>
          <w:rFonts w:cs="Arial" w:hAnsi="Arial" w:eastAsia="Arial" w:ascii="Arial"/>
          <w:color w:val="151515"/>
          <w:spacing w:val="0"/>
          <w:w w:val="88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88"/>
          <w:sz w:val="22"/>
          <w:szCs w:val="22"/>
        </w:rPr>
        <w:t>  </w:t>
      </w:r>
      <w:r>
        <w:rPr>
          <w:rFonts w:cs="Arial" w:hAnsi="Arial" w:eastAsia="Arial" w:ascii="Arial"/>
          <w:color w:val="151515"/>
          <w:spacing w:val="0"/>
          <w:w w:val="88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c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h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  </w:t>
      </w:r>
      <w:r>
        <w:rPr>
          <w:rFonts w:cs="Arial" w:hAnsi="Arial" w:eastAsia="Arial" w:ascii="Arial"/>
          <w:color w:val="151515"/>
          <w:spacing w:val="8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82"/>
          <w:sz w:val="22"/>
          <w:szCs w:val="22"/>
        </w:rPr>
        <w:t>n</w:t>
      </w:r>
      <w:r>
        <w:rPr>
          <w:rFonts w:cs="Arial" w:hAnsi="Arial" w:eastAsia="Arial" w:ascii="Arial"/>
          <w:color w:val="151515"/>
          <w:spacing w:val="0"/>
          <w:w w:val="113"/>
          <w:sz w:val="22"/>
          <w:szCs w:val="22"/>
        </w:rPr>
        <w:t>o</w:t>
      </w:r>
      <w:r>
        <w:rPr>
          <w:rFonts w:cs="Arial" w:hAnsi="Arial" w:eastAsia="Arial" w:ascii="Arial"/>
          <w:color w:val="151515"/>
          <w:spacing w:val="0"/>
          <w:w w:val="102"/>
          <w:sz w:val="22"/>
          <w:szCs w:val="22"/>
        </w:rPr>
        <w:t>n</w:t>
      </w:r>
      <w:r>
        <w:rPr>
          <w:rFonts w:cs="Arial" w:hAnsi="Arial" w:eastAsia="Arial" w:ascii="Arial"/>
          <w:color w:val="151515"/>
          <w:spacing w:val="0"/>
          <w:w w:val="102"/>
          <w:sz w:val="22"/>
          <w:szCs w:val="22"/>
        </w:rPr>
        <w:t>  </w:t>
      </w:r>
      <w:r>
        <w:rPr>
          <w:rFonts w:cs="Arial" w:hAnsi="Arial" w:eastAsia="Arial" w:ascii="Arial"/>
          <w:color w:val="151515"/>
          <w:spacing w:val="4"/>
          <w:w w:val="102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91"/>
          <w:sz w:val="22"/>
          <w:szCs w:val="22"/>
        </w:rPr>
        <w:t>c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o</w:t>
      </w:r>
      <w:r>
        <w:rPr>
          <w:rFonts w:cs="Arial" w:hAnsi="Arial" w:eastAsia="Arial" w:ascii="Arial"/>
          <w:color w:val="151515"/>
          <w:spacing w:val="0"/>
          <w:w w:val="102"/>
          <w:sz w:val="22"/>
          <w:szCs w:val="22"/>
        </w:rPr>
        <w:t>n</w:t>
      </w:r>
      <w:r>
        <w:rPr>
          <w:rFonts w:cs="Arial" w:hAnsi="Arial" w:eastAsia="Arial" w:ascii="Arial"/>
          <w:color w:val="151515"/>
          <w:spacing w:val="0"/>
          <w:w w:val="113"/>
          <w:sz w:val="22"/>
          <w:szCs w:val="22"/>
        </w:rPr>
        <w:t>s</w:t>
      </w:r>
      <w:r>
        <w:rPr>
          <w:rFonts w:cs="Arial" w:hAnsi="Arial" w:eastAsia="Arial" w:ascii="Arial"/>
          <w:color w:val="151515"/>
          <w:spacing w:val="0"/>
          <w:w w:val="109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n</w:t>
      </w:r>
      <w:r>
        <w:rPr>
          <w:rFonts w:cs="Arial" w:hAnsi="Arial" w:eastAsia="Arial" w:ascii="Arial"/>
          <w:color w:val="151515"/>
          <w:spacing w:val="0"/>
          <w:w w:val="133"/>
          <w:sz w:val="22"/>
          <w:szCs w:val="22"/>
        </w:rPr>
        <w:t>t</w:t>
      </w:r>
      <w:r>
        <w:rPr>
          <w:rFonts w:cs="Arial" w:hAnsi="Arial" w:eastAsia="Arial" w:ascii="Arial"/>
          <w:color w:val="151515"/>
          <w:spacing w:val="0"/>
          <w:w w:val="98"/>
          <w:sz w:val="22"/>
          <w:szCs w:val="22"/>
        </w:rPr>
        <w:t>o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n</w:t>
      </w:r>
      <w:r>
        <w:rPr>
          <w:rFonts w:cs="Arial" w:hAnsi="Arial" w:eastAsia="Arial" w:ascii="Arial"/>
          <w:color w:val="151515"/>
          <w:spacing w:val="0"/>
          <w:w w:val="113"/>
          <w:sz w:val="22"/>
          <w:szCs w:val="22"/>
        </w:rPr>
        <w:t>o</w:t>
      </w:r>
      <w:r>
        <w:rPr>
          <w:rFonts w:cs="Arial" w:hAnsi="Arial" w:eastAsia="Arial" w:ascii="Arial"/>
          <w:color w:val="151515"/>
          <w:spacing w:val="0"/>
          <w:w w:val="113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49"/>
          <w:sz w:val="22"/>
          <w:szCs w:val="22"/>
        </w:rPr>
        <w:t>l</w:t>
      </w:r>
      <w:r>
        <w:rPr>
          <w:rFonts w:cs="Arial" w:hAnsi="Arial" w:eastAsia="Arial" w:ascii="Arial"/>
          <w:color w:val="151515"/>
          <w:spacing w:val="0"/>
          <w:w w:val="103"/>
          <w:sz w:val="22"/>
          <w:szCs w:val="22"/>
        </w:rPr>
        <w:t>'</w:t>
      </w:r>
      <w:r>
        <w:rPr>
          <w:rFonts w:cs="Arial" w:hAnsi="Arial" w:eastAsia="Arial" w:ascii="Arial"/>
          <w:color w:val="151515"/>
          <w:spacing w:val="0"/>
          <w:w w:val="113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0"/>
          <w:w w:val="102"/>
          <w:sz w:val="22"/>
          <w:szCs w:val="22"/>
        </w:rPr>
        <w:t>d</w:t>
      </w:r>
      <w:r>
        <w:rPr>
          <w:rFonts w:cs="Arial" w:hAnsi="Arial" w:eastAsia="Arial" w:ascii="Arial"/>
          <w:color w:val="151515"/>
          <w:spacing w:val="0"/>
          <w:w w:val="113"/>
          <w:sz w:val="22"/>
          <w:szCs w:val="22"/>
        </w:rPr>
        <w:t>o</w:t>
      </w:r>
      <w:r>
        <w:rPr>
          <w:rFonts w:cs="Arial" w:hAnsi="Arial" w:eastAsia="Arial" w:ascii="Arial"/>
          <w:color w:val="151515"/>
          <w:spacing w:val="0"/>
          <w:w w:val="109"/>
          <w:sz w:val="22"/>
          <w:szCs w:val="22"/>
        </w:rPr>
        <w:t>z</w:t>
      </w:r>
      <w:r>
        <w:rPr>
          <w:rFonts w:cs="Arial" w:hAnsi="Arial" w:eastAsia="Arial" w:ascii="Arial"/>
          <w:color w:val="151515"/>
          <w:spacing w:val="0"/>
          <w:w w:val="98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13"/>
          <w:sz w:val="22"/>
          <w:szCs w:val="22"/>
        </w:rPr>
        <w:t>o</w:t>
      </w:r>
      <w:r>
        <w:rPr>
          <w:rFonts w:cs="Arial" w:hAnsi="Arial" w:eastAsia="Arial" w:ascii="Arial"/>
          <w:color w:val="151515"/>
          <w:spacing w:val="0"/>
          <w:w w:val="98"/>
          <w:sz w:val="22"/>
          <w:szCs w:val="22"/>
        </w:rPr>
        <w:t>n</w:t>
      </w:r>
      <w:r>
        <w:rPr>
          <w:rFonts w:cs="Arial" w:hAnsi="Arial" w:eastAsia="Arial" w:ascii="Arial"/>
          <w:color w:val="151515"/>
          <w:spacing w:val="0"/>
          <w:w w:val="117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3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82"/>
          <w:sz w:val="22"/>
          <w:szCs w:val="22"/>
        </w:rPr>
        <w:t>d</w:t>
      </w:r>
      <w:r>
        <w:rPr>
          <w:rFonts w:cs="Arial" w:hAnsi="Arial" w:eastAsia="Arial" w:ascii="Arial"/>
          <w:color w:val="151515"/>
          <w:spacing w:val="0"/>
          <w:w w:val="127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-26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m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s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u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r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58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18"/>
          <w:sz w:val="22"/>
          <w:szCs w:val="22"/>
        </w:rPr>
        <w:t>f</w:t>
      </w:r>
      <w:r>
        <w:rPr>
          <w:rFonts w:cs="Arial" w:hAnsi="Arial" w:eastAsia="Arial" w:ascii="Arial"/>
          <w:color w:val="151515"/>
          <w:spacing w:val="0"/>
          <w:w w:val="68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09"/>
          <w:sz w:val="22"/>
          <w:szCs w:val="22"/>
        </w:rPr>
        <w:t>sse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-26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82"/>
          <w:sz w:val="22"/>
          <w:szCs w:val="22"/>
        </w:rPr>
        <w:t>d</w:t>
      </w:r>
      <w:r>
        <w:rPr>
          <w:rFonts w:cs="Arial" w:hAnsi="Arial" w:eastAsia="Arial" w:ascii="Arial"/>
          <w:color w:val="151515"/>
          <w:spacing w:val="0"/>
          <w:w w:val="127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-21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p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r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v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n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z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one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46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28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86"/>
          <w:sz w:val="22"/>
          <w:szCs w:val="22"/>
        </w:rPr>
        <w:t>p</w:t>
      </w:r>
      <w:r>
        <w:rPr>
          <w:rFonts w:cs="Arial" w:hAnsi="Arial" w:eastAsia="Arial" w:ascii="Arial"/>
          <w:color w:val="151515"/>
          <w:spacing w:val="0"/>
          <w:w w:val="131"/>
          <w:sz w:val="22"/>
          <w:szCs w:val="22"/>
        </w:rPr>
        <w:t>r</w:t>
      </w:r>
      <w:r>
        <w:rPr>
          <w:rFonts w:cs="Arial" w:hAnsi="Arial" w:eastAsia="Arial" w:ascii="Arial"/>
          <w:color w:val="151515"/>
          <w:spacing w:val="0"/>
          <w:w w:val="98"/>
          <w:sz w:val="22"/>
          <w:szCs w:val="22"/>
        </w:rPr>
        <w:t>o</w:t>
      </w:r>
      <w:r>
        <w:rPr>
          <w:rFonts w:cs="Arial" w:hAnsi="Arial" w:eastAsia="Arial" w:ascii="Arial"/>
          <w:color w:val="151515"/>
          <w:spacing w:val="0"/>
          <w:w w:val="126"/>
          <w:sz w:val="22"/>
          <w:szCs w:val="22"/>
        </w:rPr>
        <w:t>t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13"/>
          <w:sz w:val="22"/>
          <w:szCs w:val="22"/>
        </w:rPr>
        <w:t>z</w:t>
      </w:r>
      <w:r>
        <w:rPr>
          <w:rFonts w:cs="Arial" w:hAnsi="Arial" w:eastAsia="Arial" w:ascii="Arial"/>
          <w:color w:val="151515"/>
          <w:spacing w:val="0"/>
          <w:w w:val="88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13"/>
          <w:sz w:val="22"/>
          <w:szCs w:val="22"/>
        </w:rPr>
        <w:t>o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n</w:t>
      </w:r>
      <w:r>
        <w:rPr>
          <w:rFonts w:cs="Arial" w:hAnsi="Arial" w:eastAsia="Arial" w:ascii="Arial"/>
          <w:color w:val="151515"/>
          <w:spacing w:val="0"/>
          <w:w w:val="113"/>
          <w:sz w:val="22"/>
          <w:szCs w:val="22"/>
        </w:rPr>
        <w:t>e</w:t>
      </w:r>
      <w:r>
        <w:rPr>
          <w:rFonts w:cs="Arial" w:hAnsi="Arial" w:eastAsia="Arial" w:ascii="Arial"/>
          <w:color w:val="373737"/>
          <w:spacing w:val="0"/>
          <w:w w:val="94"/>
          <w:sz w:val="22"/>
          <w:szCs w:val="22"/>
        </w:rPr>
        <w:t>,</w:t>
      </w:r>
      <w:r>
        <w:rPr>
          <w:rFonts w:cs="Arial" w:hAnsi="Arial" w:eastAsia="Arial" w:ascii="Arial"/>
          <w:color w:val="373737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373737"/>
          <w:spacing w:val="-7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39"/>
          <w:sz w:val="22"/>
          <w:szCs w:val="22"/>
        </w:rPr>
        <w:t>l</w:t>
      </w:r>
      <w:r>
        <w:rPr>
          <w:rFonts w:cs="Arial" w:hAnsi="Arial" w:eastAsia="Arial" w:ascii="Arial"/>
          <w:color w:val="151515"/>
          <w:spacing w:val="0"/>
          <w:w w:val="114"/>
          <w:sz w:val="22"/>
          <w:szCs w:val="22"/>
        </w:rPr>
        <w:t>'</w:t>
      </w:r>
      <w:r>
        <w:rPr>
          <w:rFonts w:cs="Arial" w:hAnsi="Arial" w:eastAsia="Arial" w:ascii="Arial"/>
          <w:color w:val="151515"/>
          <w:spacing w:val="0"/>
          <w:w w:val="113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08"/>
          <w:sz w:val="22"/>
          <w:szCs w:val="22"/>
        </w:rPr>
        <w:t>l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0"/>
          <w:w w:val="113"/>
          <w:sz w:val="22"/>
          <w:szCs w:val="22"/>
        </w:rPr>
        <w:t>b</w:t>
      </w:r>
      <w:r>
        <w:rPr>
          <w:rFonts w:cs="Arial" w:hAnsi="Arial" w:eastAsia="Arial" w:ascii="Arial"/>
          <w:color w:val="151515"/>
          <w:spacing w:val="0"/>
          <w:w w:val="109"/>
          <w:sz w:val="22"/>
          <w:szCs w:val="22"/>
        </w:rPr>
        <w:t>o</w:t>
      </w:r>
      <w:r>
        <w:rPr>
          <w:rFonts w:cs="Arial" w:hAnsi="Arial" w:eastAsia="Arial" w:ascii="Arial"/>
          <w:color w:val="151515"/>
          <w:spacing w:val="0"/>
          <w:w w:val="124"/>
          <w:sz w:val="22"/>
          <w:szCs w:val="22"/>
        </w:rPr>
        <w:t>r</w:t>
      </w:r>
      <w:r>
        <w:rPr>
          <w:rFonts w:cs="Arial" w:hAnsi="Arial" w:eastAsia="Arial" w:ascii="Arial"/>
          <w:color w:val="151515"/>
          <w:spacing w:val="0"/>
          <w:w w:val="98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0"/>
          <w:w w:val="133"/>
          <w:sz w:val="22"/>
          <w:szCs w:val="22"/>
        </w:rPr>
        <w:t>t</w:t>
      </w:r>
      <w:r>
        <w:rPr>
          <w:rFonts w:cs="Arial" w:hAnsi="Arial" w:eastAsia="Arial" w:ascii="Arial"/>
          <w:color w:val="151515"/>
          <w:spacing w:val="0"/>
          <w:w w:val="102"/>
          <w:sz w:val="22"/>
          <w:szCs w:val="22"/>
        </w:rPr>
        <w:t>o</w:t>
      </w:r>
      <w:r>
        <w:rPr>
          <w:rFonts w:cs="Arial" w:hAnsi="Arial" w:eastAsia="Arial" w:ascii="Arial"/>
          <w:color w:val="151515"/>
          <w:spacing w:val="3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t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c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n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c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o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18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82"/>
          <w:sz w:val="22"/>
          <w:szCs w:val="22"/>
        </w:rPr>
        <w:t>d</w:t>
      </w:r>
      <w:r>
        <w:rPr>
          <w:rFonts w:cs="Arial" w:hAnsi="Arial" w:eastAsia="Arial" w:ascii="Arial"/>
          <w:color w:val="151515"/>
          <w:spacing w:val="0"/>
          <w:w w:val="121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08"/>
          <w:sz w:val="22"/>
          <w:szCs w:val="22"/>
        </w:rPr>
        <w:t>l</w:t>
      </w:r>
      <w:r>
        <w:rPr>
          <w:rFonts w:cs="Arial" w:hAnsi="Arial" w:eastAsia="Arial" w:ascii="Arial"/>
          <w:color w:val="151515"/>
          <w:spacing w:val="0"/>
          <w:w w:val="98"/>
          <w:sz w:val="22"/>
          <w:szCs w:val="22"/>
        </w:rPr>
        <w:t>l</w:t>
      </w:r>
      <w:r>
        <w:rPr>
          <w:rFonts w:cs="Arial" w:hAnsi="Arial" w:eastAsia="Arial" w:ascii="Arial"/>
          <w:color w:val="151515"/>
          <w:spacing w:val="0"/>
          <w:w w:val="109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-21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91"/>
          <w:sz w:val="22"/>
          <w:szCs w:val="22"/>
        </w:rPr>
        <w:t>c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o</w:t>
      </w:r>
      <w:r>
        <w:rPr>
          <w:rFonts w:cs="Arial" w:hAnsi="Arial" w:eastAsia="Arial" w:ascii="Arial"/>
          <w:color w:val="151515"/>
          <w:spacing w:val="0"/>
          <w:w w:val="109"/>
          <w:sz w:val="22"/>
          <w:szCs w:val="22"/>
        </w:rPr>
        <w:t>pe</w:t>
      </w:r>
      <w:r>
        <w:rPr>
          <w:rFonts w:cs="Arial" w:hAnsi="Arial" w:eastAsia="Arial" w:ascii="Arial"/>
          <w:color w:val="151515"/>
          <w:spacing w:val="0"/>
          <w:w w:val="114"/>
          <w:sz w:val="22"/>
          <w:szCs w:val="22"/>
        </w:rPr>
        <w:t>rt</w:t>
      </w:r>
      <w:r>
        <w:rPr>
          <w:rFonts w:cs="Arial" w:hAnsi="Arial" w:eastAsia="Arial" w:ascii="Arial"/>
          <w:color w:val="151515"/>
          <w:spacing w:val="0"/>
          <w:w w:val="98"/>
          <w:sz w:val="22"/>
          <w:szCs w:val="22"/>
        </w:rPr>
        <w:t>u</w:t>
      </w:r>
      <w:r>
        <w:rPr>
          <w:rFonts w:cs="Arial" w:hAnsi="Arial" w:eastAsia="Arial" w:ascii="Arial"/>
          <w:color w:val="151515"/>
          <w:spacing w:val="0"/>
          <w:w w:val="137"/>
          <w:sz w:val="22"/>
          <w:szCs w:val="22"/>
        </w:rPr>
        <w:t>r</w:t>
      </w:r>
      <w:r>
        <w:rPr>
          <w:rFonts w:cs="Arial" w:hAnsi="Arial" w:eastAsia="Arial" w:ascii="Arial"/>
          <w:color w:val="151515"/>
          <w:spacing w:val="0"/>
          <w:w w:val="94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-21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87"/>
          <w:sz w:val="22"/>
          <w:szCs w:val="22"/>
        </w:rPr>
        <w:t>s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p</w:t>
      </w:r>
      <w:r>
        <w:rPr>
          <w:rFonts w:cs="Arial" w:hAnsi="Arial" w:eastAsia="Arial" w:ascii="Arial"/>
          <w:color w:val="151515"/>
          <w:spacing w:val="0"/>
          <w:w w:val="109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13"/>
          <w:sz w:val="22"/>
          <w:szCs w:val="22"/>
        </w:rPr>
        <w:t>c</w:t>
      </w:r>
      <w:r>
        <w:rPr>
          <w:rFonts w:cs="Arial" w:hAnsi="Arial" w:eastAsia="Arial" w:ascii="Arial"/>
          <w:color w:val="151515"/>
          <w:spacing w:val="0"/>
          <w:w w:val="98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41"/>
          <w:sz w:val="22"/>
          <w:szCs w:val="22"/>
        </w:rPr>
        <w:t>f</w:t>
      </w:r>
      <w:r>
        <w:rPr>
          <w:rFonts w:cs="Arial" w:hAnsi="Arial" w:eastAsia="Arial" w:ascii="Arial"/>
          <w:color w:val="151515"/>
          <w:spacing w:val="0"/>
          <w:w w:val="58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17"/>
          <w:sz w:val="22"/>
          <w:szCs w:val="22"/>
        </w:rPr>
        <w:t>c</w:t>
      </w:r>
      <w:r>
        <w:rPr>
          <w:rFonts w:cs="Arial" w:hAnsi="Arial" w:eastAsia="Arial" w:ascii="Arial"/>
          <w:color w:val="151515"/>
          <w:spacing w:val="0"/>
          <w:w w:val="102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0"/>
          <w:w w:val="102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29"/>
          <w:sz w:val="22"/>
          <w:szCs w:val="22"/>
        </w:rPr>
        <w:t>l</w:t>
      </w:r>
      <w:r>
        <w:rPr>
          <w:rFonts w:cs="Arial" w:hAnsi="Arial" w:eastAsia="Arial" w:ascii="Arial"/>
          <w:color w:val="151515"/>
          <w:spacing w:val="0"/>
          <w:w w:val="113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22"/>
          <w:w w:val="113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r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g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o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n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35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90"/>
          <w:sz w:val="22"/>
          <w:szCs w:val="22"/>
        </w:rPr>
        <w:t>o</w:t>
      </w:r>
      <w:r>
        <w:rPr>
          <w:rFonts w:cs="Arial" w:hAnsi="Arial" w:eastAsia="Arial" w:ascii="Arial"/>
          <w:color w:val="151515"/>
          <w:spacing w:val="0"/>
          <w:w w:val="109"/>
          <w:sz w:val="22"/>
          <w:szCs w:val="22"/>
        </w:rPr>
        <w:t>s</w:t>
      </w:r>
      <w:r>
        <w:rPr>
          <w:rFonts w:cs="Arial" w:hAnsi="Arial" w:eastAsia="Arial" w:ascii="Arial"/>
          <w:color w:val="151515"/>
          <w:spacing w:val="0"/>
          <w:w w:val="118"/>
          <w:sz w:val="22"/>
          <w:szCs w:val="22"/>
        </w:rPr>
        <w:t>t</w:t>
      </w:r>
      <w:r>
        <w:rPr>
          <w:rFonts w:cs="Arial" w:hAnsi="Arial" w:eastAsia="Arial" w:ascii="Arial"/>
          <w:color w:val="151515"/>
          <w:spacing w:val="0"/>
          <w:w w:val="98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0"/>
          <w:w w:val="133"/>
          <w:sz w:val="22"/>
          <w:szCs w:val="22"/>
        </w:rPr>
        <w:t>t</w:t>
      </w:r>
      <w:r>
        <w:rPr>
          <w:rFonts w:cs="Arial" w:hAnsi="Arial" w:eastAsia="Arial" w:ascii="Arial"/>
          <w:color w:val="151515"/>
          <w:spacing w:val="0"/>
          <w:w w:val="88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17"/>
          <w:sz w:val="22"/>
          <w:szCs w:val="22"/>
        </w:rPr>
        <w:t>v</w:t>
      </w:r>
      <w:r>
        <w:rPr>
          <w:rFonts w:cs="Arial" w:hAnsi="Arial" w:eastAsia="Arial" w:ascii="Arial"/>
          <w:color w:val="151515"/>
          <w:spacing w:val="0"/>
          <w:w w:val="102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22"/>
          <w:w w:val="102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86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0"/>
          <w:w w:val="108"/>
          <w:sz w:val="22"/>
          <w:szCs w:val="22"/>
        </w:rPr>
        <w:t>ll</w:t>
      </w:r>
      <w:r>
        <w:rPr>
          <w:rFonts w:cs="Arial" w:hAnsi="Arial" w:eastAsia="Arial" w:ascii="Arial"/>
          <w:color w:val="151515"/>
          <w:spacing w:val="0"/>
          <w:w w:val="126"/>
          <w:sz w:val="22"/>
          <w:szCs w:val="22"/>
        </w:rPr>
        <w:t>'</w:t>
      </w:r>
      <w:r>
        <w:rPr>
          <w:rFonts w:cs="Arial" w:hAnsi="Arial" w:eastAsia="Arial" w:ascii="Arial"/>
          <w:color w:val="151515"/>
          <w:spacing w:val="0"/>
          <w:w w:val="109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d</w:t>
      </w:r>
      <w:r>
        <w:rPr>
          <w:rFonts w:cs="Arial" w:hAnsi="Arial" w:eastAsia="Arial" w:ascii="Arial"/>
          <w:color w:val="151515"/>
          <w:spacing w:val="0"/>
          <w:w w:val="117"/>
          <w:sz w:val="22"/>
          <w:szCs w:val="22"/>
        </w:rPr>
        <w:t>o</w:t>
      </w:r>
      <w:r>
        <w:rPr>
          <w:rFonts w:cs="Arial" w:hAnsi="Arial" w:eastAsia="Arial" w:ascii="Arial"/>
          <w:color w:val="151515"/>
          <w:spacing w:val="0"/>
          <w:w w:val="113"/>
          <w:sz w:val="22"/>
          <w:szCs w:val="22"/>
        </w:rPr>
        <w:t>z</w:t>
      </w:r>
      <w:r>
        <w:rPr>
          <w:rFonts w:cs="Arial" w:hAnsi="Arial" w:eastAsia="Arial" w:ascii="Arial"/>
          <w:color w:val="151515"/>
          <w:spacing w:val="0"/>
          <w:w w:val="88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13"/>
          <w:sz w:val="22"/>
          <w:szCs w:val="22"/>
        </w:rPr>
        <w:t>o</w:t>
      </w:r>
      <w:r>
        <w:rPr>
          <w:rFonts w:cs="Arial" w:hAnsi="Arial" w:eastAsia="Arial" w:ascii="Arial"/>
          <w:color w:val="151515"/>
          <w:spacing w:val="0"/>
          <w:w w:val="102"/>
          <w:sz w:val="22"/>
          <w:szCs w:val="22"/>
        </w:rPr>
        <w:t>n</w:t>
      </w:r>
      <w:r>
        <w:rPr>
          <w:rFonts w:cs="Arial" w:hAnsi="Arial" w:eastAsia="Arial" w:ascii="Arial"/>
          <w:color w:val="151515"/>
          <w:spacing w:val="0"/>
          <w:w w:val="113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17"/>
          <w:w w:val="113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d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4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t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li</w:t>
      </w:r>
      <w:r>
        <w:rPr>
          <w:rFonts w:cs="Arial" w:hAnsi="Arial" w:eastAsia="Arial" w:ascii="Arial"/>
          <w:color w:val="151515"/>
          <w:spacing w:val="34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91"/>
          <w:sz w:val="22"/>
          <w:szCs w:val="22"/>
        </w:rPr>
        <w:t>m</w:t>
      </w:r>
      <w:r>
        <w:rPr>
          <w:rFonts w:cs="Arial" w:hAnsi="Arial" w:eastAsia="Arial" w:ascii="Arial"/>
          <w:color w:val="151515"/>
          <w:spacing w:val="0"/>
          <w:w w:val="117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09"/>
          <w:sz w:val="22"/>
          <w:szCs w:val="22"/>
        </w:rPr>
        <w:t>s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u</w:t>
      </w:r>
      <w:r>
        <w:rPr>
          <w:rFonts w:cs="Arial" w:hAnsi="Arial" w:eastAsia="Arial" w:ascii="Arial"/>
          <w:color w:val="151515"/>
          <w:spacing w:val="0"/>
          <w:w w:val="137"/>
          <w:sz w:val="22"/>
          <w:szCs w:val="22"/>
        </w:rPr>
        <w:t>r</w:t>
      </w:r>
      <w:r>
        <w:rPr>
          <w:rFonts w:cs="Arial" w:hAnsi="Arial" w:eastAsia="Arial" w:ascii="Arial"/>
          <w:color w:val="151515"/>
          <w:spacing w:val="0"/>
          <w:w w:val="102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13"/>
          <w:w w:val="102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2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39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nd</w:t>
      </w:r>
      <w:r>
        <w:rPr>
          <w:rFonts w:cs="Arial" w:hAnsi="Arial" w:eastAsia="Arial" w:ascii="Arial"/>
          <w:color w:val="151515"/>
          <w:spacing w:val="0"/>
          <w:w w:val="127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17"/>
          <w:sz w:val="22"/>
          <w:szCs w:val="22"/>
        </w:rPr>
        <w:t>v</w:t>
      </w:r>
      <w:r>
        <w:rPr>
          <w:rFonts w:cs="Arial" w:hAnsi="Arial" w:eastAsia="Arial" w:ascii="Arial"/>
          <w:color w:val="151515"/>
          <w:spacing w:val="0"/>
          <w:w w:val="88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d</w:t>
      </w:r>
      <w:r>
        <w:rPr>
          <w:rFonts w:cs="Arial" w:hAnsi="Arial" w:eastAsia="Arial" w:ascii="Arial"/>
          <w:color w:val="151515"/>
          <w:spacing w:val="0"/>
          <w:w w:val="113"/>
          <w:sz w:val="22"/>
          <w:szCs w:val="22"/>
        </w:rPr>
        <w:t>u</w:t>
      </w:r>
      <w:r>
        <w:rPr>
          <w:rFonts w:cs="Arial" w:hAnsi="Arial" w:eastAsia="Arial" w:ascii="Arial"/>
          <w:color w:val="151515"/>
          <w:spacing w:val="0"/>
          <w:w w:val="109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22"/>
          <w:w w:val="109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s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s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t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m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86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d</w:t>
      </w:r>
      <w:r>
        <w:rPr>
          <w:rFonts w:cs="Arial" w:hAnsi="Arial" w:eastAsia="Arial" w:ascii="Arial"/>
          <w:color w:val="151515"/>
          <w:spacing w:val="0"/>
          <w:w w:val="117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02"/>
          <w:sz w:val="22"/>
          <w:szCs w:val="22"/>
        </w:rPr>
        <w:t>g</w:t>
      </w:r>
      <w:r>
        <w:rPr>
          <w:rFonts w:cs="Arial" w:hAnsi="Arial" w:eastAsia="Arial" w:ascii="Arial"/>
          <w:color w:val="151515"/>
          <w:spacing w:val="0"/>
          <w:w w:val="109"/>
          <w:sz w:val="22"/>
          <w:szCs w:val="22"/>
        </w:rPr>
        <w:t>ua</w:t>
      </w:r>
      <w:r>
        <w:rPr>
          <w:rFonts w:cs="Arial" w:hAnsi="Arial" w:eastAsia="Arial" w:ascii="Arial"/>
          <w:color w:val="151515"/>
          <w:spacing w:val="0"/>
          <w:w w:val="133"/>
          <w:sz w:val="22"/>
          <w:szCs w:val="22"/>
        </w:rPr>
        <w:t>t</w:t>
      </w:r>
      <w:r>
        <w:rPr>
          <w:rFonts w:cs="Arial" w:hAnsi="Arial" w:eastAsia="Arial" w:ascii="Arial"/>
          <w:color w:val="151515"/>
          <w:spacing w:val="0"/>
          <w:w w:val="88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22"/>
          <w:w w:val="88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86"/>
          <w:sz w:val="22"/>
          <w:szCs w:val="22"/>
        </w:rPr>
        <w:t>d</w:t>
      </w:r>
      <w:r>
        <w:rPr>
          <w:rFonts w:cs="Arial" w:hAnsi="Arial" w:eastAsia="Arial" w:ascii="Arial"/>
          <w:color w:val="151515"/>
          <w:spacing w:val="0"/>
          <w:w w:val="127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27"/>
          <w:w w:val="127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86"/>
          <w:sz w:val="22"/>
          <w:szCs w:val="22"/>
        </w:rPr>
        <w:t>p</w:t>
      </w:r>
      <w:r>
        <w:rPr>
          <w:rFonts w:cs="Arial" w:hAnsi="Arial" w:eastAsia="Arial" w:ascii="Arial"/>
          <w:color w:val="151515"/>
          <w:spacing w:val="0"/>
          <w:w w:val="131"/>
          <w:sz w:val="22"/>
          <w:szCs w:val="22"/>
        </w:rPr>
        <w:t>r</w:t>
      </w:r>
      <w:r>
        <w:rPr>
          <w:rFonts w:cs="Arial" w:hAnsi="Arial" w:eastAsia="Arial" w:ascii="Arial"/>
          <w:color w:val="151515"/>
          <w:spacing w:val="0"/>
          <w:w w:val="98"/>
          <w:sz w:val="22"/>
          <w:szCs w:val="22"/>
        </w:rPr>
        <w:t>o</w:t>
      </w:r>
      <w:r>
        <w:rPr>
          <w:rFonts w:cs="Arial" w:hAnsi="Arial" w:eastAsia="Arial" w:ascii="Arial"/>
          <w:color w:val="151515"/>
          <w:spacing w:val="0"/>
          <w:w w:val="118"/>
          <w:sz w:val="22"/>
          <w:szCs w:val="22"/>
        </w:rPr>
        <w:t>t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13"/>
          <w:sz w:val="22"/>
          <w:szCs w:val="22"/>
        </w:rPr>
        <w:t>z</w:t>
      </w:r>
      <w:r>
        <w:rPr>
          <w:rFonts w:cs="Arial" w:hAnsi="Arial" w:eastAsia="Arial" w:ascii="Arial"/>
          <w:color w:val="151515"/>
          <w:spacing w:val="0"/>
          <w:w w:val="88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13"/>
          <w:sz w:val="22"/>
          <w:szCs w:val="22"/>
        </w:rPr>
        <w:t>o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n</w:t>
      </w:r>
      <w:r>
        <w:rPr>
          <w:rFonts w:cs="Arial" w:hAnsi="Arial" w:eastAsia="Arial" w:ascii="Arial"/>
          <w:color w:val="151515"/>
          <w:spacing w:val="0"/>
          <w:w w:val="113"/>
          <w:sz w:val="22"/>
          <w:szCs w:val="22"/>
        </w:rPr>
        <w:t>e</w:t>
      </w:r>
      <w:r>
        <w:rPr>
          <w:rFonts w:cs="Arial" w:hAnsi="Arial" w:eastAsia="Arial" w:ascii="Arial"/>
          <w:color w:val="373737"/>
          <w:spacing w:val="0"/>
          <w:w w:val="86"/>
          <w:sz w:val="22"/>
          <w:szCs w:val="22"/>
        </w:rPr>
        <w:t>.</w:t>
      </w:r>
      <w:r>
        <w:rPr>
          <w:rFonts w:cs="Arial" w:hAnsi="Arial" w:eastAsia="Arial" w:ascii="Arial"/>
          <w:color w:val="373737"/>
          <w:spacing w:val="41"/>
          <w:w w:val="86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39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17"/>
          <w:sz w:val="22"/>
          <w:szCs w:val="22"/>
        </w:rPr>
        <w:t>n</w:t>
      </w:r>
      <w:r>
        <w:rPr>
          <w:rFonts w:cs="Arial" w:hAnsi="Arial" w:eastAsia="Arial" w:ascii="Arial"/>
          <w:color w:val="151515"/>
          <w:spacing w:val="17"/>
          <w:w w:val="117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ta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l</w:t>
      </w:r>
      <w:r>
        <w:rPr>
          <w:rFonts w:cs="Arial" w:hAnsi="Arial" w:eastAsia="Arial" w:ascii="Arial"/>
          <w:color w:val="151515"/>
          <w:spacing w:val="2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91"/>
          <w:sz w:val="22"/>
          <w:szCs w:val="22"/>
        </w:rPr>
        <w:t>c</w:t>
      </w:r>
      <w:r>
        <w:rPr>
          <w:rFonts w:cs="Arial" w:hAnsi="Arial" w:eastAsia="Arial" w:ascii="Arial"/>
          <w:color w:val="151515"/>
          <w:spacing w:val="0"/>
          <w:w w:val="102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0"/>
          <w:w w:val="109"/>
          <w:sz w:val="22"/>
          <w:szCs w:val="22"/>
        </w:rPr>
        <w:t>s</w:t>
      </w:r>
      <w:r>
        <w:rPr>
          <w:rFonts w:cs="Arial" w:hAnsi="Arial" w:eastAsia="Arial" w:ascii="Arial"/>
          <w:color w:val="151515"/>
          <w:spacing w:val="0"/>
          <w:w w:val="113"/>
          <w:sz w:val="22"/>
          <w:szCs w:val="22"/>
        </w:rPr>
        <w:t>o</w:t>
      </w:r>
      <w:r>
        <w:rPr>
          <w:rFonts w:cs="Arial" w:hAnsi="Arial" w:eastAsia="Arial" w:ascii="Arial"/>
          <w:color w:val="151515"/>
          <w:spacing w:val="0"/>
          <w:w w:val="86"/>
          <w:sz w:val="22"/>
          <w:szCs w:val="22"/>
        </w:rPr>
        <w:t>,</w:t>
      </w:r>
      <w:r>
        <w:rPr>
          <w:rFonts w:cs="Arial" w:hAnsi="Arial" w:eastAsia="Arial" w:ascii="Arial"/>
          <w:color w:val="151515"/>
          <w:spacing w:val="0"/>
          <w:w w:val="86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82"/>
          <w:sz w:val="22"/>
          <w:szCs w:val="22"/>
        </w:rPr>
        <w:t>d</w:t>
      </w:r>
      <w:r>
        <w:rPr>
          <w:rFonts w:cs="Arial" w:hAnsi="Arial" w:eastAsia="Arial" w:ascii="Arial"/>
          <w:color w:val="151515"/>
          <w:spacing w:val="0"/>
          <w:w w:val="113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17"/>
          <w:sz w:val="22"/>
          <w:szCs w:val="22"/>
        </w:rPr>
        <w:t>v</w:t>
      </w:r>
      <w:r>
        <w:rPr>
          <w:rFonts w:cs="Arial" w:hAnsi="Arial" w:eastAsia="Arial" w:ascii="Arial"/>
          <w:color w:val="151515"/>
          <w:spacing w:val="0"/>
          <w:w w:val="98"/>
          <w:sz w:val="22"/>
          <w:szCs w:val="22"/>
        </w:rPr>
        <w:t>o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n</w:t>
      </w:r>
      <w:r>
        <w:rPr>
          <w:rFonts w:cs="Arial" w:hAnsi="Arial" w:eastAsia="Arial" w:ascii="Arial"/>
          <w:color w:val="151515"/>
          <w:spacing w:val="0"/>
          <w:w w:val="113"/>
          <w:sz w:val="22"/>
          <w:szCs w:val="22"/>
        </w:rPr>
        <w:t>o</w:t>
      </w:r>
      <w:r>
        <w:rPr>
          <w:rFonts w:cs="Arial" w:hAnsi="Arial" w:eastAsia="Arial" w:ascii="Arial"/>
          <w:color w:val="151515"/>
          <w:spacing w:val="51"/>
          <w:w w:val="113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sse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r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34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86"/>
          <w:sz w:val="22"/>
          <w:szCs w:val="22"/>
        </w:rPr>
        <w:t>p</w:t>
      </w:r>
      <w:r>
        <w:rPr>
          <w:rFonts w:cs="Arial" w:hAnsi="Arial" w:eastAsia="Arial" w:ascii="Arial"/>
          <w:color w:val="151515"/>
          <w:spacing w:val="0"/>
          <w:w w:val="124"/>
          <w:sz w:val="22"/>
          <w:szCs w:val="22"/>
        </w:rPr>
        <w:t>r</w:t>
      </w:r>
      <w:r>
        <w:rPr>
          <w:rFonts w:cs="Arial" w:hAnsi="Arial" w:eastAsia="Arial" w:ascii="Arial"/>
          <w:color w:val="151515"/>
          <w:spacing w:val="0"/>
          <w:w w:val="102"/>
          <w:sz w:val="22"/>
          <w:szCs w:val="22"/>
        </w:rPr>
        <w:t>og</w:t>
      </w:r>
      <w:r>
        <w:rPr>
          <w:rFonts w:cs="Arial" w:hAnsi="Arial" w:eastAsia="Arial" w:ascii="Arial"/>
          <w:color w:val="151515"/>
          <w:spacing w:val="0"/>
          <w:w w:val="117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14"/>
          <w:sz w:val="22"/>
          <w:szCs w:val="22"/>
        </w:rPr>
        <w:t>tt</w:t>
      </w:r>
      <w:r>
        <w:rPr>
          <w:rFonts w:cs="Arial" w:hAnsi="Arial" w:eastAsia="Arial" w:ascii="Arial"/>
          <w:color w:val="151515"/>
          <w:spacing w:val="0"/>
          <w:w w:val="94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0"/>
          <w:w w:val="133"/>
          <w:sz w:val="22"/>
          <w:szCs w:val="22"/>
        </w:rPr>
        <w:t>t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39"/>
          <w:sz w:val="22"/>
          <w:szCs w:val="22"/>
        </w:rPr>
        <w:t>l</w:t>
      </w:r>
      <w:r>
        <w:rPr>
          <w:rFonts w:cs="Arial" w:hAnsi="Arial" w:eastAsia="Arial" w:ascii="Arial"/>
          <w:color w:val="151515"/>
          <w:spacing w:val="0"/>
          <w:w w:val="113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56"/>
          <w:w w:val="113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m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s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u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r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53"/>
          <w:w w:val="105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86"/>
          <w:sz w:val="22"/>
          <w:szCs w:val="22"/>
        </w:rPr>
        <w:t>p</w:t>
      </w:r>
      <w:r>
        <w:rPr>
          <w:rFonts w:cs="Arial" w:hAnsi="Arial" w:eastAsia="Arial" w:ascii="Arial"/>
          <w:color w:val="151515"/>
          <w:spacing w:val="0"/>
          <w:w w:val="124"/>
          <w:sz w:val="22"/>
          <w:szCs w:val="22"/>
        </w:rPr>
        <w:t>r</w:t>
      </w:r>
      <w:r>
        <w:rPr>
          <w:rFonts w:cs="Arial" w:hAnsi="Arial" w:eastAsia="Arial" w:ascii="Arial"/>
          <w:color w:val="151515"/>
          <w:spacing w:val="0"/>
          <w:w w:val="102"/>
          <w:sz w:val="22"/>
          <w:szCs w:val="22"/>
        </w:rPr>
        <w:t>o</w:t>
      </w:r>
      <w:r>
        <w:rPr>
          <w:rFonts w:cs="Arial" w:hAnsi="Arial" w:eastAsia="Arial" w:ascii="Arial"/>
          <w:color w:val="151515"/>
          <w:spacing w:val="0"/>
          <w:w w:val="113"/>
          <w:sz w:val="22"/>
          <w:szCs w:val="22"/>
        </w:rPr>
        <w:t>v</w:t>
      </w:r>
      <w:r>
        <w:rPr>
          <w:rFonts w:cs="Arial" w:hAnsi="Arial" w:eastAsia="Arial" w:ascii="Arial"/>
          <w:color w:val="151515"/>
          <w:spacing w:val="0"/>
          <w:w w:val="109"/>
          <w:sz w:val="22"/>
          <w:szCs w:val="22"/>
        </w:rPr>
        <w:t>v</w:t>
      </w:r>
      <w:r>
        <w:rPr>
          <w:rFonts w:cs="Arial" w:hAnsi="Arial" w:eastAsia="Arial" w:ascii="Arial"/>
          <w:color w:val="151515"/>
          <w:spacing w:val="0"/>
          <w:w w:val="88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09"/>
          <w:sz w:val="22"/>
          <w:szCs w:val="22"/>
        </w:rPr>
        <w:t>so</w:t>
      </w:r>
      <w:r>
        <w:rPr>
          <w:rFonts w:cs="Arial" w:hAnsi="Arial" w:eastAsia="Arial" w:ascii="Arial"/>
          <w:color w:val="151515"/>
          <w:spacing w:val="0"/>
          <w:w w:val="137"/>
          <w:sz w:val="22"/>
          <w:szCs w:val="22"/>
        </w:rPr>
        <w:t>r</w:t>
      </w:r>
      <w:r>
        <w:rPr>
          <w:rFonts w:cs="Arial" w:hAnsi="Arial" w:eastAsia="Arial" w:ascii="Arial"/>
          <w:color w:val="151515"/>
          <w:spacing w:val="0"/>
          <w:w w:val="68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13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56"/>
          <w:w w:val="113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d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57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86"/>
          <w:sz w:val="22"/>
          <w:szCs w:val="22"/>
        </w:rPr>
        <w:t>p</w:t>
      </w:r>
      <w:r>
        <w:rPr>
          <w:rFonts w:cs="Arial" w:hAnsi="Arial" w:eastAsia="Arial" w:ascii="Arial"/>
          <w:color w:val="151515"/>
          <w:spacing w:val="0"/>
          <w:w w:val="131"/>
          <w:sz w:val="22"/>
          <w:szCs w:val="22"/>
        </w:rPr>
        <w:t>r</w:t>
      </w:r>
      <w:r>
        <w:rPr>
          <w:rFonts w:cs="Arial" w:hAnsi="Arial" w:eastAsia="Arial" w:ascii="Arial"/>
          <w:color w:val="151515"/>
          <w:spacing w:val="0"/>
          <w:w w:val="98"/>
          <w:sz w:val="22"/>
          <w:szCs w:val="22"/>
        </w:rPr>
        <w:t>o</w:t>
      </w:r>
      <w:r>
        <w:rPr>
          <w:rFonts w:cs="Arial" w:hAnsi="Arial" w:eastAsia="Arial" w:ascii="Arial"/>
          <w:color w:val="151515"/>
          <w:spacing w:val="0"/>
          <w:w w:val="126"/>
          <w:sz w:val="22"/>
          <w:szCs w:val="22"/>
        </w:rPr>
        <w:t>t</w:t>
      </w:r>
      <w:r>
        <w:rPr>
          <w:rFonts w:cs="Arial" w:hAnsi="Arial" w:eastAsia="Arial" w:ascii="Arial"/>
          <w:color w:val="151515"/>
          <w:spacing w:val="0"/>
          <w:w w:val="102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13"/>
          <w:sz w:val="22"/>
          <w:szCs w:val="22"/>
        </w:rPr>
        <w:t>z</w:t>
      </w:r>
      <w:r>
        <w:rPr>
          <w:rFonts w:cs="Arial" w:hAnsi="Arial" w:eastAsia="Arial" w:ascii="Arial"/>
          <w:color w:val="151515"/>
          <w:spacing w:val="0"/>
          <w:w w:val="88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13"/>
          <w:sz w:val="22"/>
          <w:szCs w:val="22"/>
        </w:rPr>
        <w:t>o</w:t>
      </w:r>
      <w:r>
        <w:rPr>
          <w:rFonts w:cs="Arial" w:hAnsi="Arial" w:eastAsia="Arial" w:ascii="Arial"/>
          <w:color w:val="151515"/>
          <w:spacing w:val="0"/>
          <w:w w:val="102"/>
          <w:sz w:val="22"/>
          <w:szCs w:val="22"/>
        </w:rPr>
        <w:t>n</w:t>
      </w:r>
      <w:r>
        <w:rPr>
          <w:rFonts w:cs="Arial" w:hAnsi="Arial" w:eastAsia="Arial" w:ascii="Arial"/>
          <w:color w:val="151515"/>
          <w:spacing w:val="0"/>
          <w:w w:val="117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51"/>
          <w:w w:val="117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d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ll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18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91"/>
          <w:sz w:val="22"/>
          <w:szCs w:val="22"/>
        </w:rPr>
        <w:t>c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ad</w:t>
      </w:r>
      <w:r>
        <w:rPr>
          <w:rFonts w:cs="Arial" w:hAnsi="Arial" w:eastAsia="Arial" w:ascii="Arial"/>
          <w:color w:val="151515"/>
          <w:spacing w:val="0"/>
          <w:w w:val="113"/>
          <w:sz w:val="22"/>
          <w:szCs w:val="22"/>
        </w:rPr>
        <w:t>u</w:t>
      </w:r>
      <w:r>
        <w:rPr>
          <w:rFonts w:cs="Arial" w:hAnsi="Arial" w:eastAsia="Arial" w:ascii="Arial"/>
          <w:color w:val="151515"/>
          <w:spacing w:val="0"/>
          <w:w w:val="133"/>
          <w:sz w:val="22"/>
          <w:szCs w:val="22"/>
        </w:rPr>
        <w:t>t</w:t>
      </w:r>
      <w:r>
        <w:rPr>
          <w:rFonts w:cs="Arial" w:hAnsi="Arial" w:eastAsia="Arial" w:ascii="Arial"/>
          <w:color w:val="151515"/>
          <w:spacing w:val="0"/>
          <w:w w:val="98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0"/>
          <w:w w:val="98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98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86"/>
          <w:sz w:val="22"/>
          <w:szCs w:val="22"/>
        </w:rPr>
        <w:t>d</w:t>
      </w:r>
      <w:r>
        <w:rPr>
          <w:rFonts w:cs="Arial" w:hAnsi="Arial" w:eastAsia="Arial" w:ascii="Arial"/>
          <w:color w:val="151515"/>
          <w:spacing w:val="0"/>
          <w:w w:val="109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0"/>
          <w:w w:val="117"/>
          <w:sz w:val="22"/>
          <w:szCs w:val="22"/>
        </w:rPr>
        <w:t>l</w:t>
      </w:r>
      <w:r>
        <w:rPr>
          <w:rFonts w:cs="Arial" w:hAnsi="Arial" w:eastAsia="Arial" w:ascii="Arial"/>
          <w:color w:val="151515"/>
          <w:spacing w:val="0"/>
          <w:w w:val="108"/>
          <w:sz w:val="22"/>
          <w:szCs w:val="22"/>
        </w:rPr>
        <w:t>l</w:t>
      </w:r>
      <w:r>
        <w:rPr>
          <w:rFonts w:cs="Arial" w:hAnsi="Arial" w:eastAsia="Arial" w:ascii="Arial"/>
          <w:color w:val="151515"/>
          <w:spacing w:val="0"/>
          <w:w w:val="126"/>
          <w:sz w:val="22"/>
          <w:szCs w:val="22"/>
        </w:rPr>
        <w:t>'</w:t>
      </w:r>
      <w:r>
        <w:rPr>
          <w:rFonts w:cs="Arial" w:hAnsi="Arial" w:eastAsia="Arial" w:ascii="Arial"/>
          <w:color w:val="151515"/>
          <w:spacing w:val="0"/>
          <w:w w:val="109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0"/>
          <w:w w:val="108"/>
          <w:sz w:val="22"/>
          <w:szCs w:val="22"/>
        </w:rPr>
        <w:t>l</w:t>
      </w:r>
      <w:r>
        <w:rPr>
          <w:rFonts w:cs="Arial" w:hAnsi="Arial" w:eastAsia="Arial" w:ascii="Arial"/>
          <w:color w:val="151515"/>
          <w:spacing w:val="0"/>
          <w:w w:val="133"/>
          <w:sz w:val="22"/>
          <w:szCs w:val="22"/>
        </w:rPr>
        <w:t>t</w:t>
      </w:r>
      <w:r>
        <w:rPr>
          <w:rFonts w:cs="Arial" w:hAnsi="Arial" w:eastAsia="Arial" w:ascii="Arial"/>
          <w:color w:val="151515"/>
          <w:spacing w:val="0"/>
          <w:w w:val="102"/>
          <w:sz w:val="22"/>
          <w:szCs w:val="22"/>
        </w:rPr>
        <w:t>o</w:t>
      </w:r>
      <w:r>
        <w:rPr>
          <w:rFonts w:cs="Arial" w:hAnsi="Arial" w:eastAsia="Arial" w:ascii="Arial"/>
          <w:color w:val="373737"/>
          <w:spacing w:val="0"/>
          <w:w w:val="86"/>
          <w:sz w:val="22"/>
          <w:szCs w:val="22"/>
        </w:rPr>
        <w:t>,</w:t>
      </w:r>
      <w:r>
        <w:rPr>
          <w:rFonts w:cs="Arial" w:hAnsi="Arial" w:eastAsia="Arial" w:ascii="Arial"/>
          <w:color w:val="373737"/>
          <w:spacing w:val="0"/>
          <w:w w:val="86"/>
          <w:sz w:val="22"/>
          <w:szCs w:val="22"/>
        </w:rPr>
        <w:t> </w:t>
      </w:r>
      <w:r>
        <w:rPr>
          <w:rFonts w:cs="Arial" w:hAnsi="Arial" w:eastAsia="Arial" w:ascii="Arial"/>
          <w:color w:val="373737"/>
          <w:spacing w:val="10"/>
          <w:w w:val="86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87"/>
          <w:sz w:val="22"/>
          <w:szCs w:val="22"/>
        </w:rPr>
        <w:t>s</w:t>
      </w:r>
      <w:r>
        <w:rPr>
          <w:rFonts w:cs="Arial" w:hAnsi="Arial" w:eastAsia="Arial" w:ascii="Arial"/>
          <w:color w:val="151515"/>
          <w:spacing w:val="0"/>
          <w:w w:val="109"/>
          <w:sz w:val="22"/>
          <w:szCs w:val="22"/>
        </w:rPr>
        <w:t>os</w:t>
      </w:r>
      <w:r>
        <w:rPr>
          <w:rFonts w:cs="Arial" w:hAnsi="Arial" w:eastAsia="Arial" w:ascii="Arial"/>
          <w:color w:val="151515"/>
          <w:spacing w:val="0"/>
          <w:w w:val="126"/>
          <w:sz w:val="22"/>
          <w:szCs w:val="22"/>
        </w:rPr>
        <w:t>t</w:t>
      </w:r>
      <w:r>
        <w:rPr>
          <w:rFonts w:cs="Arial" w:hAnsi="Arial" w:eastAsia="Arial" w:ascii="Arial"/>
          <w:color w:val="151515"/>
          <w:spacing w:val="0"/>
          <w:w w:val="88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26"/>
          <w:sz w:val="22"/>
          <w:szCs w:val="22"/>
        </w:rPr>
        <w:t>t</w:t>
      </w:r>
      <w:r>
        <w:rPr>
          <w:rFonts w:cs="Arial" w:hAnsi="Arial" w:eastAsia="Arial" w:ascii="Arial"/>
          <w:color w:val="151515"/>
          <w:spacing w:val="0"/>
          <w:w w:val="98"/>
          <w:sz w:val="22"/>
          <w:szCs w:val="22"/>
        </w:rPr>
        <w:t>u</w:t>
      </w:r>
      <w:r>
        <w:rPr>
          <w:rFonts w:cs="Arial" w:hAnsi="Arial" w:eastAsia="Arial" w:ascii="Arial"/>
          <w:color w:val="151515"/>
          <w:spacing w:val="0"/>
          <w:w w:val="126"/>
          <w:sz w:val="22"/>
          <w:szCs w:val="22"/>
        </w:rPr>
        <w:t>t</w:t>
      </w:r>
      <w:r>
        <w:rPr>
          <w:rFonts w:cs="Arial" w:hAnsi="Arial" w:eastAsia="Arial" w:ascii="Arial"/>
          <w:color w:val="151515"/>
          <w:spacing w:val="0"/>
          <w:w w:val="88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17"/>
          <w:sz w:val="22"/>
          <w:szCs w:val="22"/>
        </w:rPr>
        <w:t>v</w:t>
      </w:r>
      <w:r>
        <w:rPr>
          <w:rFonts w:cs="Arial" w:hAnsi="Arial" w:eastAsia="Arial" w:ascii="Arial"/>
          <w:color w:val="151515"/>
          <w:spacing w:val="0"/>
          <w:w w:val="102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56"/>
          <w:w w:val="102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82"/>
          <w:sz w:val="22"/>
          <w:szCs w:val="22"/>
        </w:rPr>
        <w:t>d</w:t>
      </w:r>
      <w:r>
        <w:rPr>
          <w:rFonts w:cs="Arial" w:hAnsi="Arial" w:eastAsia="Arial" w:ascii="Arial"/>
          <w:color w:val="151515"/>
          <w:spacing w:val="0"/>
          <w:w w:val="117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17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82"/>
          <w:sz w:val="22"/>
          <w:szCs w:val="22"/>
        </w:rPr>
        <w:t>q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u</w:t>
      </w:r>
      <w:r>
        <w:rPr>
          <w:rFonts w:cs="Arial" w:hAnsi="Arial" w:eastAsia="Arial" w:ascii="Arial"/>
          <w:color w:val="151515"/>
          <w:spacing w:val="0"/>
          <w:w w:val="113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98"/>
          <w:sz w:val="22"/>
          <w:szCs w:val="22"/>
        </w:rPr>
        <w:t>l</w:t>
      </w:r>
      <w:r>
        <w:rPr>
          <w:rFonts w:cs="Arial" w:hAnsi="Arial" w:eastAsia="Arial" w:ascii="Arial"/>
          <w:color w:val="151515"/>
          <w:spacing w:val="0"/>
          <w:w w:val="108"/>
          <w:sz w:val="22"/>
          <w:szCs w:val="22"/>
        </w:rPr>
        <w:t>l</w:t>
      </w:r>
      <w:r>
        <w:rPr>
          <w:rFonts w:cs="Arial" w:hAnsi="Arial" w:eastAsia="Arial" w:ascii="Arial"/>
          <w:color w:val="151515"/>
          <w:spacing w:val="0"/>
          <w:w w:val="113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13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6"/>
          <w:w w:val="113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86"/>
          <w:sz w:val="22"/>
          <w:szCs w:val="22"/>
        </w:rPr>
        <w:t>p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31"/>
          <w:sz w:val="22"/>
          <w:szCs w:val="22"/>
        </w:rPr>
        <w:t>r</w:t>
      </w:r>
      <w:r>
        <w:rPr>
          <w:rFonts w:cs="Arial" w:hAnsi="Arial" w:eastAsia="Arial" w:ascii="Arial"/>
          <w:color w:val="151515"/>
          <w:spacing w:val="0"/>
          <w:w w:val="96"/>
          <w:sz w:val="22"/>
          <w:szCs w:val="22"/>
        </w:rPr>
        <w:t>m</w:t>
      </w:r>
      <w:r>
        <w:rPr>
          <w:rFonts w:cs="Arial" w:hAnsi="Arial" w:eastAsia="Arial" w:ascii="Arial"/>
          <w:color w:val="151515"/>
          <w:spacing w:val="0"/>
          <w:w w:val="109"/>
          <w:sz w:val="22"/>
          <w:szCs w:val="22"/>
        </w:rPr>
        <w:t>an</w:t>
      </w:r>
      <w:r>
        <w:rPr>
          <w:rFonts w:cs="Arial" w:hAnsi="Arial" w:eastAsia="Arial" w:ascii="Arial"/>
          <w:color w:val="151515"/>
          <w:spacing w:val="0"/>
          <w:w w:val="113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02"/>
          <w:sz w:val="22"/>
          <w:szCs w:val="22"/>
        </w:rPr>
        <w:t>n</w:t>
      </w:r>
      <w:r>
        <w:rPr>
          <w:rFonts w:cs="Arial" w:hAnsi="Arial" w:eastAsia="Arial" w:ascii="Arial"/>
          <w:color w:val="151515"/>
          <w:spacing w:val="0"/>
          <w:w w:val="133"/>
          <w:sz w:val="22"/>
          <w:szCs w:val="22"/>
        </w:rPr>
        <w:t>t</w:t>
      </w:r>
      <w:r>
        <w:rPr>
          <w:rFonts w:cs="Arial" w:hAnsi="Arial" w:eastAsia="Arial" w:ascii="Arial"/>
          <w:color w:val="151515"/>
          <w:spacing w:val="0"/>
          <w:w w:val="88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94"/>
          <w:sz w:val="22"/>
          <w:szCs w:val="22"/>
        </w:rPr>
        <w:t>,</w:t>
      </w:r>
      <w:r>
        <w:rPr>
          <w:rFonts w:cs="Arial" w:hAnsi="Arial" w:eastAsia="Arial" w:ascii="Arial"/>
          <w:color w:val="151515"/>
          <w:spacing w:val="0"/>
          <w:w w:val="94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15"/>
          <w:w w:val="94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q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ua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li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24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d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s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m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p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o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52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90"/>
          <w:sz w:val="22"/>
          <w:szCs w:val="22"/>
        </w:rPr>
        <w:t>p</w:t>
      </w:r>
      <w:r>
        <w:rPr>
          <w:rFonts w:cs="Arial" w:hAnsi="Arial" w:eastAsia="Arial" w:ascii="Arial"/>
          <w:color w:val="151515"/>
          <w:spacing w:val="0"/>
          <w:w w:val="109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0"/>
          <w:w w:val="124"/>
          <w:sz w:val="22"/>
          <w:szCs w:val="22"/>
        </w:rPr>
        <w:t>r</w:t>
      </w:r>
      <w:r>
        <w:rPr>
          <w:rFonts w:cs="Arial" w:hAnsi="Arial" w:eastAsia="Arial" w:ascii="Arial"/>
          <w:color w:val="151515"/>
          <w:spacing w:val="0"/>
          <w:w w:val="98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0"/>
          <w:w w:val="113"/>
          <w:sz w:val="22"/>
          <w:szCs w:val="22"/>
        </w:rPr>
        <w:t>p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26"/>
          <w:sz w:val="22"/>
          <w:szCs w:val="22"/>
        </w:rPr>
        <w:t>t</w:t>
      </w:r>
      <w:r>
        <w:rPr>
          <w:rFonts w:cs="Arial" w:hAnsi="Arial" w:eastAsia="Arial" w:ascii="Arial"/>
          <w:color w:val="151515"/>
          <w:spacing w:val="0"/>
          <w:w w:val="110"/>
          <w:sz w:val="22"/>
          <w:szCs w:val="22"/>
        </w:rPr>
        <w:t>t</w:t>
      </w:r>
      <w:r>
        <w:rPr>
          <w:rFonts w:cs="Arial" w:hAnsi="Arial" w:eastAsia="Arial" w:ascii="Arial"/>
          <w:color w:val="151515"/>
          <w:spacing w:val="0"/>
          <w:w w:val="88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88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11"/>
          <w:w w:val="88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90"/>
          <w:sz w:val="22"/>
          <w:szCs w:val="22"/>
        </w:rPr>
        <w:t>p</w:t>
      </w:r>
      <w:r>
        <w:rPr>
          <w:rFonts w:cs="Arial" w:hAnsi="Arial" w:eastAsia="Arial" w:ascii="Arial"/>
          <w:color w:val="151515"/>
          <w:spacing w:val="0"/>
          <w:w w:val="124"/>
          <w:sz w:val="22"/>
          <w:szCs w:val="22"/>
        </w:rPr>
        <w:t>r</w:t>
      </w:r>
      <w:r>
        <w:rPr>
          <w:rFonts w:cs="Arial" w:hAnsi="Arial" w:eastAsia="Arial" w:ascii="Arial"/>
          <w:color w:val="151515"/>
          <w:spacing w:val="0"/>
          <w:w w:val="102"/>
          <w:sz w:val="22"/>
          <w:szCs w:val="22"/>
        </w:rPr>
        <w:t>o</w:t>
      </w:r>
      <w:r>
        <w:rPr>
          <w:rFonts w:cs="Arial" w:hAnsi="Arial" w:eastAsia="Arial" w:ascii="Arial"/>
          <w:color w:val="151515"/>
          <w:spacing w:val="0"/>
          <w:w w:val="113"/>
          <w:sz w:val="22"/>
          <w:szCs w:val="22"/>
        </w:rPr>
        <w:t>v</w:t>
      </w:r>
      <w:r>
        <w:rPr>
          <w:rFonts w:cs="Arial" w:hAnsi="Arial" w:eastAsia="Arial" w:ascii="Arial"/>
          <w:color w:val="151515"/>
          <w:spacing w:val="0"/>
          <w:w w:val="104"/>
          <w:sz w:val="22"/>
          <w:szCs w:val="22"/>
        </w:rPr>
        <w:t>v</w:t>
      </w:r>
      <w:r>
        <w:rPr>
          <w:rFonts w:cs="Arial" w:hAnsi="Arial" w:eastAsia="Arial" w:ascii="Arial"/>
          <w:color w:val="151515"/>
          <w:spacing w:val="0"/>
          <w:w w:val="98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13"/>
          <w:sz w:val="22"/>
          <w:szCs w:val="22"/>
        </w:rPr>
        <w:t>s</w:t>
      </w:r>
      <w:r>
        <w:rPr>
          <w:rFonts w:cs="Arial" w:hAnsi="Arial" w:eastAsia="Arial" w:ascii="Arial"/>
          <w:color w:val="151515"/>
          <w:spacing w:val="0"/>
          <w:w w:val="109"/>
          <w:sz w:val="22"/>
          <w:szCs w:val="22"/>
        </w:rPr>
        <w:t>o</w:t>
      </w:r>
      <w:r>
        <w:rPr>
          <w:rFonts w:cs="Arial" w:hAnsi="Arial" w:eastAsia="Arial" w:ascii="Arial"/>
          <w:color w:val="151515"/>
          <w:spacing w:val="0"/>
          <w:w w:val="117"/>
          <w:sz w:val="22"/>
          <w:szCs w:val="22"/>
        </w:rPr>
        <w:t>r</w:t>
      </w:r>
      <w:r>
        <w:rPr>
          <w:rFonts w:cs="Arial" w:hAnsi="Arial" w:eastAsia="Arial" w:ascii="Arial"/>
          <w:color w:val="151515"/>
          <w:spacing w:val="0"/>
          <w:w w:val="78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78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11"/>
          <w:w w:val="78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82"/>
          <w:sz w:val="22"/>
          <w:szCs w:val="22"/>
        </w:rPr>
        <w:t>d</w:t>
      </w:r>
      <w:r>
        <w:rPr>
          <w:rFonts w:cs="Arial" w:hAnsi="Arial" w:eastAsia="Arial" w:ascii="Arial"/>
          <w:color w:val="151515"/>
          <w:spacing w:val="0"/>
          <w:w w:val="117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0"/>
          <w:w w:val="117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1"/>
          <w:w w:val="117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10"/>
          <w:sz w:val="22"/>
          <w:szCs w:val="22"/>
        </w:rPr>
        <w:t>f</w:t>
      </w:r>
      <w:r>
        <w:rPr>
          <w:rFonts w:cs="Arial" w:hAnsi="Arial" w:eastAsia="Arial" w:ascii="Arial"/>
          <w:color w:val="151515"/>
          <w:spacing w:val="0"/>
          <w:w w:val="78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13"/>
          <w:sz w:val="22"/>
          <w:szCs w:val="22"/>
        </w:rPr>
        <w:t>s</w:t>
      </w:r>
      <w:r>
        <w:rPr>
          <w:rFonts w:cs="Arial" w:hAnsi="Arial" w:eastAsia="Arial" w:ascii="Arial"/>
          <w:color w:val="151515"/>
          <w:spacing w:val="0"/>
          <w:w w:val="109"/>
          <w:sz w:val="22"/>
          <w:szCs w:val="22"/>
        </w:rPr>
        <w:t>s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0"/>
          <w:w w:val="124"/>
          <w:sz w:val="22"/>
          <w:szCs w:val="22"/>
        </w:rPr>
        <w:t>r</w:t>
      </w:r>
      <w:r>
        <w:rPr>
          <w:rFonts w:cs="Arial" w:hAnsi="Arial" w:eastAsia="Arial" w:ascii="Arial"/>
          <w:color w:val="151515"/>
          <w:spacing w:val="0"/>
          <w:w w:val="102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02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6"/>
          <w:w w:val="102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86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0"/>
          <w:w w:val="117"/>
          <w:sz w:val="22"/>
          <w:szCs w:val="22"/>
        </w:rPr>
        <w:t>l</w:t>
      </w:r>
      <w:r>
        <w:rPr>
          <w:rFonts w:cs="Arial" w:hAnsi="Arial" w:eastAsia="Arial" w:ascii="Arial"/>
          <w:color w:val="151515"/>
          <w:spacing w:val="0"/>
          <w:w w:val="108"/>
          <w:sz w:val="22"/>
          <w:szCs w:val="22"/>
        </w:rPr>
        <w:t>l</w:t>
      </w:r>
      <w:r>
        <w:rPr>
          <w:rFonts w:cs="Arial" w:hAnsi="Arial" w:eastAsia="Arial" w:ascii="Arial"/>
          <w:color w:val="151515"/>
          <w:spacing w:val="0"/>
          <w:w w:val="114"/>
          <w:sz w:val="22"/>
          <w:szCs w:val="22"/>
        </w:rPr>
        <w:t>'</w:t>
      </w:r>
      <w:r>
        <w:rPr>
          <w:rFonts w:cs="Arial" w:hAnsi="Arial" w:eastAsia="Arial" w:ascii="Arial"/>
          <w:color w:val="151515"/>
          <w:spacing w:val="0"/>
          <w:w w:val="117"/>
          <w:sz w:val="22"/>
          <w:szCs w:val="22"/>
        </w:rPr>
        <w:t>o</w:t>
      </w:r>
      <w:r>
        <w:rPr>
          <w:rFonts w:cs="Arial" w:hAnsi="Arial" w:eastAsia="Arial" w:ascii="Arial"/>
          <w:color w:val="151515"/>
          <w:spacing w:val="0"/>
          <w:w w:val="113"/>
          <w:sz w:val="22"/>
          <w:szCs w:val="22"/>
        </w:rPr>
        <w:t>cc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o</w:t>
      </w:r>
      <w:r>
        <w:rPr>
          <w:rFonts w:cs="Arial" w:hAnsi="Arial" w:eastAsia="Arial" w:ascii="Arial"/>
          <w:color w:val="151515"/>
          <w:spacing w:val="0"/>
          <w:w w:val="124"/>
          <w:sz w:val="22"/>
          <w:szCs w:val="22"/>
        </w:rPr>
        <w:t>r</w:t>
      </w:r>
      <w:r>
        <w:rPr>
          <w:rFonts w:cs="Arial" w:hAnsi="Arial" w:eastAsia="Arial" w:ascii="Arial"/>
          <w:color w:val="151515"/>
          <w:spacing w:val="0"/>
          <w:w w:val="104"/>
          <w:sz w:val="22"/>
          <w:szCs w:val="22"/>
        </w:rPr>
        <w:t>r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02"/>
          <w:sz w:val="22"/>
          <w:szCs w:val="22"/>
        </w:rPr>
        <w:t>n</w:t>
      </w:r>
      <w:r>
        <w:rPr>
          <w:rFonts w:cs="Arial" w:hAnsi="Arial" w:eastAsia="Arial" w:ascii="Arial"/>
          <w:color w:val="151515"/>
          <w:spacing w:val="0"/>
          <w:w w:val="117"/>
          <w:sz w:val="22"/>
          <w:szCs w:val="22"/>
        </w:rPr>
        <w:t>z</w:t>
      </w:r>
      <w:r>
        <w:rPr>
          <w:rFonts w:cs="Arial" w:hAnsi="Arial" w:eastAsia="Arial" w:ascii="Arial"/>
          <w:color w:val="151515"/>
          <w:spacing w:val="0"/>
          <w:w w:val="102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0"/>
          <w:w w:val="102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11"/>
          <w:w w:val="102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d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4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86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0"/>
          <w:w w:val="109"/>
          <w:sz w:val="22"/>
          <w:szCs w:val="22"/>
        </w:rPr>
        <w:t>n</w:t>
      </w:r>
      <w:r>
        <w:rPr>
          <w:rFonts w:cs="Arial" w:hAnsi="Arial" w:eastAsia="Arial" w:ascii="Arial"/>
          <w:color w:val="151515"/>
          <w:spacing w:val="0"/>
          <w:w w:val="117"/>
          <w:sz w:val="22"/>
          <w:szCs w:val="22"/>
        </w:rPr>
        <w:t>c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o</w:t>
      </w:r>
      <w:r>
        <w:rPr>
          <w:rFonts w:cs="Arial" w:hAnsi="Arial" w:eastAsia="Arial" w:ascii="Arial"/>
          <w:color w:val="151515"/>
          <w:spacing w:val="0"/>
          <w:w w:val="117"/>
          <w:sz w:val="22"/>
          <w:szCs w:val="22"/>
        </w:rPr>
        <w:t>r</w:t>
      </w:r>
      <w:r>
        <w:rPr>
          <w:rFonts w:cs="Arial" w:hAnsi="Arial" w:eastAsia="Arial" w:ascii="Arial"/>
          <w:color w:val="151515"/>
          <w:spacing w:val="0"/>
          <w:w w:val="98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gg</w:t>
      </w:r>
      <w:r>
        <w:rPr>
          <w:rFonts w:cs="Arial" w:hAnsi="Arial" w:eastAsia="Arial" w:ascii="Arial"/>
          <w:color w:val="151515"/>
          <w:spacing w:val="0"/>
          <w:w w:val="117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17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3"/>
          <w:sz w:val="22"/>
          <w:szCs w:val="22"/>
        </w:rPr>
        <w:t>p</w:t>
      </w:r>
      <w:r>
        <w:rPr>
          <w:rFonts w:cs="Arial" w:hAnsi="Arial" w:eastAsia="Arial" w:ascii="Arial"/>
          <w:color w:val="151515"/>
          <w:spacing w:val="0"/>
          <w:w w:val="103"/>
          <w:sz w:val="22"/>
          <w:szCs w:val="22"/>
        </w:rPr>
        <w:t>r</w:t>
      </w:r>
      <w:r>
        <w:rPr>
          <w:rFonts w:cs="Arial" w:hAnsi="Arial" w:eastAsia="Arial" w:ascii="Arial"/>
          <w:color w:val="151515"/>
          <w:spacing w:val="0"/>
          <w:w w:val="103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03"/>
          <w:sz w:val="22"/>
          <w:szCs w:val="22"/>
        </w:rPr>
        <w:t>s</w:t>
      </w:r>
      <w:r>
        <w:rPr>
          <w:rFonts w:cs="Arial" w:hAnsi="Arial" w:eastAsia="Arial" w:ascii="Arial"/>
          <w:color w:val="151515"/>
          <w:spacing w:val="0"/>
          <w:w w:val="103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03"/>
          <w:sz w:val="22"/>
          <w:szCs w:val="22"/>
        </w:rPr>
        <w:t>n</w:t>
      </w:r>
      <w:r>
        <w:rPr>
          <w:rFonts w:cs="Arial" w:hAnsi="Arial" w:eastAsia="Arial" w:ascii="Arial"/>
          <w:color w:val="151515"/>
          <w:spacing w:val="0"/>
          <w:w w:val="103"/>
          <w:sz w:val="22"/>
          <w:szCs w:val="22"/>
        </w:rPr>
        <w:t>t</w:t>
      </w:r>
      <w:r>
        <w:rPr>
          <w:rFonts w:cs="Arial" w:hAnsi="Arial" w:eastAsia="Arial" w:ascii="Arial"/>
          <w:color w:val="151515"/>
          <w:spacing w:val="0"/>
          <w:w w:val="103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39"/>
          <w:w w:val="103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86"/>
          <w:sz w:val="22"/>
          <w:szCs w:val="22"/>
        </w:rPr>
        <w:t>p</w:t>
      </w:r>
      <w:r>
        <w:rPr>
          <w:rFonts w:cs="Arial" w:hAnsi="Arial" w:eastAsia="Arial" w:ascii="Arial"/>
          <w:color w:val="151515"/>
          <w:spacing w:val="0"/>
          <w:w w:val="109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24"/>
          <w:sz w:val="22"/>
          <w:szCs w:val="22"/>
        </w:rPr>
        <w:t>r</w:t>
      </w:r>
      <w:r>
        <w:rPr>
          <w:rFonts w:cs="Arial" w:hAnsi="Arial" w:eastAsia="Arial" w:ascii="Arial"/>
          <w:color w:val="151515"/>
          <w:spacing w:val="0"/>
          <w:w w:val="96"/>
          <w:sz w:val="22"/>
          <w:szCs w:val="22"/>
        </w:rPr>
        <w:t>m</w:t>
      </w:r>
      <w:r>
        <w:rPr>
          <w:rFonts w:cs="Arial" w:hAnsi="Arial" w:eastAsia="Arial" w:ascii="Arial"/>
          <w:color w:val="151515"/>
          <w:spacing w:val="0"/>
          <w:w w:val="109"/>
          <w:sz w:val="22"/>
          <w:szCs w:val="22"/>
        </w:rPr>
        <w:t>anen</w:t>
      </w:r>
      <w:r>
        <w:rPr>
          <w:rFonts w:cs="Arial" w:hAnsi="Arial" w:eastAsia="Arial" w:ascii="Arial"/>
          <w:color w:val="151515"/>
          <w:spacing w:val="0"/>
          <w:w w:val="133"/>
          <w:sz w:val="22"/>
          <w:szCs w:val="22"/>
        </w:rPr>
        <w:t>t</w:t>
      </w:r>
      <w:r>
        <w:rPr>
          <w:rFonts w:cs="Arial" w:hAnsi="Arial" w:eastAsia="Arial" w:ascii="Arial"/>
          <w:color w:val="151515"/>
          <w:spacing w:val="0"/>
          <w:w w:val="102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04"/>
          <w:sz w:val="22"/>
          <w:szCs w:val="22"/>
        </w:rPr>
        <w:t>m</w:t>
      </w:r>
      <w:r>
        <w:rPr>
          <w:rFonts w:cs="Arial" w:hAnsi="Arial" w:eastAsia="Arial" w:ascii="Arial"/>
          <w:color w:val="151515"/>
          <w:spacing w:val="0"/>
          <w:w w:val="113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n</w:t>
      </w:r>
      <w:r>
        <w:rPr>
          <w:rFonts w:cs="Arial" w:hAnsi="Arial" w:eastAsia="Arial" w:ascii="Arial"/>
          <w:color w:val="151515"/>
          <w:spacing w:val="0"/>
          <w:w w:val="133"/>
          <w:sz w:val="22"/>
          <w:szCs w:val="22"/>
        </w:rPr>
        <w:t>t</w:t>
      </w:r>
      <w:r>
        <w:rPr>
          <w:rFonts w:cs="Arial" w:hAnsi="Arial" w:eastAsia="Arial" w:ascii="Arial"/>
          <w:color w:val="151515"/>
          <w:spacing w:val="0"/>
          <w:w w:val="102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25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s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u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l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l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45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91"/>
          <w:sz w:val="22"/>
          <w:szCs w:val="22"/>
        </w:rPr>
        <w:t>c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o</w:t>
      </w:r>
      <w:r>
        <w:rPr>
          <w:rFonts w:cs="Arial" w:hAnsi="Arial" w:eastAsia="Arial" w:ascii="Arial"/>
          <w:color w:val="151515"/>
          <w:spacing w:val="0"/>
          <w:w w:val="109"/>
          <w:sz w:val="22"/>
          <w:szCs w:val="22"/>
        </w:rPr>
        <w:t>p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18"/>
          <w:sz w:val="22"/>
          <w:szCs w:val="22"/>
        </w:rPr>
        <w:t>rt</w:t>
      </w:r>
      <w:r>
        <w:rPr>
          <w:rFonts w:cs="Arial" w:hAnsi="Arial" w:eastAsia="Arial" w:ascii="Arial"/>
          <w:color w:val="151515"/>
          <w:spacing w:val="0"/>
          <w:w w:val="94"/>
          <w:sz w:val="22"/>
          <w:szCs w:val="22"/>
        </w:rPr>
        <w:t>u</w:t>
      </w:r>
      <w:r>
        <w:rPr>
          <w:rFonts w:cs="Arial" w:hAnsi="Arial" w:eastAsia="Arial" w:ascii="Arial"/>
          <w:color w:val="151515"/>
          <w:spacing w:val="0"/>
          <w:w w:val="137"/>
          <w:sz w:val="22"/>
          <w:szCs w:val="22"/>
        </w:rPr>
        <w:t>r</w:t>
      </w:r>
      <w:r>
        <w:rPr>
          <w:rFonts w:cs="Arial" w:hAnsi="Arial" w:eastAsia="Arial" w:ascii="Arial"/>
          <w:color w:val="151515"/>
          <w:spacing w:val="0"/>
          <w:w w:val="94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0"/>
          <w:w w:val="102"/>
          <w:sz w:val="22"/>
          <w:szCs w:val="22"/>
        </w:rPr>
        <w:t>.</w:t>
      </w:r>
      <w:r>
        <w:rPr>
          <w:rFonts w:cs="Arial" w:hAnsi="Arial" w:eastAsia="Arial" w:ascii="Arial"/>
          <w:color w:val="000000"/>
          <w:spacing w:val="0"/>
          <w:w w:val="100"/>
          <w:sz w:val="22"/>
          <w:szCs w:val="22"/>
        </w:rPr>
      </w:r>
    </w:p>
    <w:p>
      <w:pPr>
        <w:rPr>
          <w:sz w:val="26"/>
          <w:szCs w:val="26"/>
        </w:rPr>
        <w:jc w:val="left"/>
        <w:spacing w:before="19" w:lineRule="exact" w:line="260"/>
      </w:pPr>
      <w:r>
        <w:rPr>
          <w:sz w:val="26"/>
          <w:szCs w:val="26"/>
        </w:rPr>
      </w:r>
    </w:p>
    <w:p>
      <w:pPr>
        <w:rPr>
          <w:rFonts w:cs="Arial" w:hAnsi="Arial" w:eastAsia="Arial" w:ascii="Arial"/>
          <w:sz w:val="22"/>
          <w:szCs w:val="22"/>
        </w:rPr>
        <w:jc w:val="both"/>
        <w:spacing w:lineRule="auto" w:line="264"/>
        <w:ind w:left="109" w:right="549" w:firstLine="706"/>
      </w:pP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5.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26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31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31"/>
          <w:sz w:val="22"/>
          <w:szCs w:val="22"/>
        </w:rPr>
        <w:t>       </w:t>
      </w:r>
      <w:r>
        <w:rPr>
          <w:rFonts w:cs="Arial" w:hAnsi="Arial" w:eastAsia="Arial" w:ascii="Arial"/>
          <w:color w:val="151515"/>
          <w:spacing w:val="3"/>
          <w:w w:val="31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s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s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t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m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  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d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23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86"/>
          <w:sz w:val="22"/>
          <w:szCs w:val="22"/>
        </w:rPr>
        <w:t>p</w:t>
      </w:r>
      <w:r>
        <w:rPr>
          <w:rFonts w:cs="Arial" w:hAnsi="Arial" w:eastAsia="Arial" w:ascii="Arial"/>
          <w:color w:val="151515"/>
          <w:spacing w:val="0"/>
          <w:w w:val="131"/>
          <w:sz w:val="22"/>
          <w:szCs w:val="22"/>
        </w:rPr>
        <w:t>r</w:t>
      </w:r>
      <w:r>
        <w:rPr>
          <w:rFonts w:cs="Arial" w:hAnsi="Arial" w:eastAsia="Arial" w:ascii="Arial"/>
          <w:color w:val="151515"/>
          <w:spacing w:val="0"/>
          <w:w w:val="94"/>
          <w:sz w:val="22"/>
          <w:szCs w:val="22"/>
        </w:rPr>
        <w:t>o</w:t>
      </w:r>
      <w:r>
        <w:rPr>
          <w:rFonts w:cs="Arial" w:hAnsi="Arial" w:eastAsia="Arial" w:ascii="Arial"/>
          <w:color w:val="151515"/>
          <w:spacing w:val="0"/>
          <w:w w:val="118"/>
          <w:sz w:val="22"/>
          <w:szCs w:val="22"/>
        </w:rPr>
        <w:t>t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13"/>
          <w:sz w:val="22"/>
          <w:szCs w:val="22"/>
        </w:rPr>
        <w:t>z</w:t>
      </w:r>
      <w:r>
        <w:rPr>
          <w:rFonts w:cs="Arial" w:hAnsi="Arial" w:eastAsia="Arial" w:ascii="Arial"/>
          <w:color w:val="151515"/>
          <w:spacing w:val="0"/>
          <w:w w:val="88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13"/>
          <w:sz w:val="22"/>
          <w:szCs w:val="22"/>
        </w:rPr>
        <w:t>o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n</w:t>
      </w:r>
      <w:r>
        <w:rPr>
          <w:rFonts w:cs="Arial" w:hAnsi="Arial" w:eastAsia="Arial" w:ascii="Arial"/>
          <w:color w:val="151515"/>
          <w:spacing w:val="0"/>
          <w:w w:val="113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13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28"/>
          <w:w w:val="113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86"/>
          <w:sz w:val="22"/>
          <w:szCs w:val="22"/>
        </w:rPr>
        <w:t>p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24"/>
          <w:sz w:val="22"/>
          <w:szCs w:val="22"/>
        </w:rPr>
        <w:t>r</w:t>
      </w:r>
      <w:r>
        <w:rPr>
          <w:rFonts w:cs="Arial" w:hAnsi="Arial" w:eastAsia="Arial" w:ascii="Arial"/>
          <w:color w:val="151515"/>
          <w:spacing w:val="0"/>
          <w:w w:val="99"/>
          <w:sz w:val="22"/>
          <w:szCs w:val="22"/>
        </w:rPr>
        <w:t>m</w:t>
      </w:r>
      <w:r>
        <w:rPr>
          <w:rFonts w:cs="Arial" w:hAnsi="Arial" w:eastAsia="Arial" w:ascii="Arial"/>
          <w:color w:val="151515"/>
          <w:spacing w:val="0"/>
          <w:w w:val="113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n</w:t>
      </w:r>
      <w:r>
        <w:rPr>
          <w:rFonts w:cs="Arial" w:hAnsi="Arial" w:eastAsia="Arial" w:ascii="Arial"/>
          <w:color w:val="151515"/>
          <w:spacing w:val="0"/>
          <w:w w:val="113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n</w:t>
      </w:r>
      <w:r>
        <w:rPr>
          <w:rFonts w:cs="Arial" w:hAnsi="Arial" w:eastAsia="Arial" w:ascii="Arial"/>
          <w:color w:val="151515"/>
          <w:spacing w:val="0"/>
          <w:w w:val="126"/>
          <w:sz w:val="22"/>
          <w:szCs w:val="22"/>
        </w:rPr>
        <w:t>t</w:t>
      </w:r>
      <w:r>
        <w:rPr>
          <w:rFonts w:cs="Arial" w:hAnsi="Arial" w:eastAsia="Arial" w:ascii="Arial"/>
          <w:color w:val="151515"/>
          <w:spacing w:val="0"/>
          <w:w w:val="109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09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23"/>
          <w:w w:val="109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c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o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ll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t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t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v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  </w:t>
      </w:r>
      <w:r>
        <w:rPr>
          <w:rFonts w:cs="Arial" w:hAnsi="Arial" w:eastAsia="Arial" w:ascii="Arial"/>
          <w:color w:val="151515"/>
          <w:spacing w:val="19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o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2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39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09"/>
          <w:sz w:val="22"/>
          <w:szCs w:val="22"/>
        </w:rPr>
        <w:t>n</w:t>
      </w:r>
      <w:r>
        <w:rPr>
          <w:rFonts w:cs="Arial" w:hAnsi="Arial" w:eastAsia="Arial" w:ascii="Arial"/>
          <w:color w:val="151515"/>
          <w:spacing w:val="0"/>
          <w:w w:val="102"/>
          <w:sz w:val="22"/>
          <w:szCs w:val="22"/>
        </w:rPr>
        <w:t>d</w:t>
      </w:r>
      <w:r>
        <w:rPr>
          <w:rFonts w:cs="Arial" w:hAnsi="Arial" w:eastAsia="Arial" w:ascii="Arial"/>
          <w:color w:val="151515"/>
          <w:spacing w:val="0"/>
          <w:w w:val="127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17"/>
          <w:sz w:val="22"/>
          <w:szCs w:val="22"/>
        </w:rPr>
        <w:t>v</w:t>
      </w:r>
      <w:r>
        <w:rPr>
          <w:rFonts w:cs="Arial" w:hAnsi="Arial" w:eastAsia="Arial" w:ascii="Arial"/>
          <w:color w:val="151515"/>
          <w:spacing w:val="0"/>
          <w:w w:val="78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d</w:t>
      </w:r>
      <w:r>
        <w:rPr>
          <w:rFonts w:cs="Arial" w:hAnsi="Arial" w:eastAsia="Arial" w:ascii="Arial"/>
          <w:color w:val="151515"/>
          <w:spacing w:val="0"/>
          <w:w w:val="113"/>
          <w:sz w:val="22"/>
          <w:szCs w:val="22"/>
        </w:rPr>
        <w:t>u</w:t>
      </w:r>
      <w:r>
        <w:rPr>
          <w:rFonts w:cs="Arial" w:hAnsi="Arial" w:eastAsia="Arial" w:ascii="Arial"/>
          <w:color w:val="151515"/>
          <w:spacing w:val="0"/>
          <w:w w:val="109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0"/>
          <w:w w:val="117"/>
          <w:sz w:val="22"/>
          <w:szCs w:val="22"/>
        </w:rPr>
        <w:t>l</w:t>
      </w:r>
      <w:r>
        <w:rPr>
          <w:rFonts w:cs="Arial" w:hAnsi="Arial" w:eastAsia="Arial" w:ascii="Arial"/>
          <w:color w:val="151515"/>
          <w:spacing w:val="0"/>
          <w:w w:val="113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13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28"/>
          <w:w w:val="113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91"/>
          <w:sz w:val="22"/>
          <w:szCs w:val="22"/>
        </w:rPr>
        <w:t>c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o</w:t>
      </w:r>
      <w:r>
        <w:rPr>
          <w:rFonts w:cs="Arial" w:hAnsi="Arial" w:eastAsia="Arial" w:ascii="Arial"/>
          <w:color w:val="151515"/>
          <w:spacing w:val="0"/>
          <w:w w:val="109"/>
          <w:sz w:val="22"/>
          <w:szCs w:val="22"/>
        </w:rPr>
        <w:t>n</w:t>
      </w:r>
      <w:r>
        <w:rPr>
          <w:rFonts w:cs="Arial" w:hAnsi="Arial" w:eastAsia="Arial" w:ascii="Arial"/>
          <w:color w:val="151515"/>
          <w:spacing w:val="0"/>
          <w:w w:val="133"/>
          <w:sz w:val="22"/>
          <w:szCs w:val="22"/>
        </w:rPr>
        <w:t>t</w:t>
      </w:r>
      <w:r>
        <w:rPr>
          <w:rFonts w:cs="Arial" w:hAnsi="Arial" w:eastAsia="Arial" w:ascii="Arial"/>
          <w:color w:val="151515"/>
          <w:spacing w:val="0"/>
          <w:w w:val="111"/>
          <w:sz w:val="22"/>
          <w:szCs w:val="22"/>
        </w:rPr>
        <w:t>r</w:t>
      </w:r>
      <w:r>
        <w:rPr>
          <w:rFonts w:cs="Arial" w:hAnsi="Arial" w:eastAsia="Arial" w:ascii="Arial"/>
          <w:color w:val="151515"/>
          <w:spacing w:val="0"/>
          <w:w w:val="98"/>
          <w:sz w:val="22"/>
          <w:szCs w:val="22"/>
        </w:rPr>
        <w:t>o</w:t>
      </w:r>
      <w:r>
        <w:rPr>
          <w:rFonts w:cs="Arial" w:hAnsi="Arial" w:eastAsia="Arial" w:ascii="Arial"/>
          <w:color w:val="151515"/>
          <w:spacing w:val="0"/>
          <w:w w:val="98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37"/>
          <w:w w:val="98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29"/>
          <w:sz w:val="22"/>
          <w:szCs w:val="22"/>
        </w:rPr>
        <w:t>l</w:t>
      </w:r>
      <w:r>
        <w:rPr>
          <w:rFonts w:cs="Arial" w:hAnsi="Arial" w:eastAsia="Arial" w:ascii="Arial"/>
          <w:color w:val="151515"/>
          <w:spacing w:val="0"/>
          <w:w w:val="113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13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28"/>
          <w:w w:val="113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91"/>
          <w:sz w:val="22"/>
          <w:szCs w:val="22"/>
        </w:rPr>
        <w:t>c</w:t>
      </w:r>
      <w:r>
        <w:rPr>
          <w:rFonts w:cs="Arial" w:hAnsi="Arial" w:eastAsia="Arial" w:ascii="Arial"/>
          <w:color w:val="151515"/>
          <w:spacing w:val="0"/>
          <w:w w:val="102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d</w:t>
      </w:r>
      <w:r>
        <w:rPr>
          <w:rFonts w:cs="Arial" w:hAnsi="Arial" w:eastAsia="Arial" w:ascii="Arial"/>
          <w:color w:val="151515"/>
          <w:spacing w:val="0"/>
          <w:w w:val="109"/>
          <w:sz w:val="22"/>
          <w:szCs w:val="22"/>
        </w:rPr>
        <w:t>u</w:t>
      </w:r>
      <w:r>
        <w:rPr>
          <w:rFonts w:cs="Arial" w:hAnsi="Arial" w:eastAsia="Arial" w:ascii="Arial"/>
          <w:color w:val="151515"/>
          <w:spacing w:val="0"/>
          <w:w w:val="133"/>
          <w:sz w:val="22"/>
          <w:szCs w:val="22"/>
        </w:rPr>
        <w:t>t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18"/>
          <w:w w:val="105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86"/>
          <w:sz w:val="22"/>
          <w:szCs w:val="22"/>
        </w:rPr>
        <w:t>d</w:t>
      </w:r>
      <w:r>
        <w:rPr>
          <w:rFonts w:cs="Arial" w:hAnsi="Arial" w:eastAsia="Arial" w:ascii="Arial"/>
          <w:color w:val="151515"/>
          <w:spacing w:val="0"/>
          <w:w w:val="109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0"/>
          <w:w w:val="117"/>
          <w:sz w:val="22"/>
          <w:szCs w:val="22"/>
        </w:rPr>
        <w:t>l</w:t>
      </w:r>
      <w:r>
        <w:rPr>
          <w:rFonts w:cs="Arial" w:hAnsi="Arial" w:eastAsia="Arial" w:ascii="Arial"/>
          <w:color w:val="151515"/>
          <w:spacing w:val="0"/>
          <w:w w:val="108"/>
          <w:sz w:val="22"/>
          <w:szCs w:val="22"/>
        </w:rPr>
        <w:t>l</w:t>
      </w:r>
      <w:r>
        <w:rPr>
          <w:rFonts w:cs="Arial" w:hAnsi="Arial" w:eastAsia="Arial" w:ascii="Arial"/>
          <w:color w:val="373737"/>
          <w:spacing w:val="0"/>
          <w:w w:val="114"/>
          <w:sz w:val="22"/>
          <w:szCs w:val="22"/>
        </w:rPr>
        <w:t>'</w:t>
      </w:r>
      <w:r>
        <w:rPr>
          <w:rFonts w:cs="Arial" w:hAnsi="Arial" w:eastAsia="Arial" w:ascii="Arial"/>
          <w:color w:val="151515"/>
          <w:spacing w:val="0"/>
          <w:w w:val="109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0"/>
          <w:w w:val="117"/>
          <w:sz w:val="22"/>
          <w:szCs w:val="22"/>
        </w:rPr>
        <w:t>l</w:t>
      </w:r>
      <w:r>
        <w:rPr>
          <w:rFonts w:cs="Arial" w:hAnsi="Arial" w:eastAsia="Arial" w:ascii="Arial"/>
          <w:color w:val="151515"/>
          <w:spacing w:val="0"/>
          <w:w w:val="126"/>
          <w:sz w:val="22"/>
          <w:szCs w:val="22"/>
        </w:rPr>
        <w:t>t</w:t>
      </w:r>
      <w:r>
        <w:rPr>
          <w:rFonts w:cs="Arial" w:hAnsi="Arial" w:eastAsia="Arial" w:ascii="Arial"/>
          <w:color w:val="151515"/>
          <w:spacing w:val="0"/>
          <w:w w:val="102"/>
          <w:sz w:val="22"/>
          <w:szCs w:val="22"/>
        </w:rPr>
        <w:t>o</w:t>
      </w:r>
      <w:r>
        <w:rPr>
          <w:rFonts w:cs="Arial" w:hAnsi="Arial" w:eastAsia="Arial" w:ascii="Arial"/>
          <w:color w:val="151515"/>
          <w:spacing w:val="0"/>
          <w:w w:val="102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82"/>
          <w:sz w:val="22"/>
          <w:szCs w:val="22"/>
        </w:rPr>
        <w:t>d</w:t>
      </w:r>
      <w:r>
        <w:rPr>
          <w:rFonts w:cs="Arial" w:hAnsi="Arial" w:eastAsia="Arial" w:ascii="Arial"/>
          <w:color w:val="151515"/>
          <w:spacing w:val="0"/>
          <w:w w:val="117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09"/>
          <w:sz w:val="22"/>
          <w:szCs w:val="22"/>
        </w:rPr>
        <w:t>v</w:t>
      </w:r>
      <w:r>
        <w:rPr>
          <w:rFonts w:cs="Arial" w:hAnsi="Arial" w:eastAsia="Arial" w:ascii="Arial"/>
          <w:color w:val="151515"/>
          <w:spacing w:val="0"/>
          <w:w w:val="102"/>
          <w:sz w:val="22"/>
          <w:szCs w:val="22"/>
        </w:rPr>
        <w:t>o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n</w:t>
      </w:r>
      <w:r>
        <w:rPr>
          <w:rFonts w:cs="Arial" w:hAnsi="Arial" w:eastAsia="Arial" w:ascii="Arial"/>
          <w:color w:val="151515"/>
          <w:spacing w:val="0"/>
          <w:w w:val="113"/>
          <w:sz w:val="22"/>
          <w:szCs w:val="22"/>
        </w:rPr>
        <w:t>o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-26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sse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r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13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87"/>
          <w:sz w:val="22"/>
          <w:szCs w:val="22"/>
        </w:rPr>
        <w:t>s</w:t>
      </w:r>
      <w:r>
        <w:rPr>
          <w:rFonts w:cs="Arial" w:hAnsi="Arial" w:eastAsia="Arial" w:ascii="Arial"/>
          <w:color w:val="151515"/>
          <w:spacing w:val="0"/>
          <w:w w:val="109"/>
          <w:sz w:val="22"/>
          <w:szCs w:val="22"/>
        </w:rPr>
        <w:t>o</w:t>
      </w:r>
      <w:r>
        <w:rPr>
          <w:rFonts w:cs="Arial" w:hAnsi="Arial" w:eastAsia="Arial" w:ascii="Arial"/>
          <w:color w:val="151515"/>
          <w:spacing w:val="0"/>
          <w:w w:val="126"/>
          <w:sz w:val="22"/>
          <w:szCs w:val="22"/>
        </w:rPr>
        <w:t>t</w:t>
      </w:r>
      <w:r>
        <w:rPr>
          <w:rFonts w:cs="Arial" w:hAnsi="Arial" w:eastAsia="Arial" w:ascii="Arial"/>
          <w:color w:val="151515"/>
          <w:spacing w:val="0"/>
          <w:w w:val="102"/>
          <w:sz w:val="22"/>
          <w:szCs w:val="22"/>
        </w:rPr>
        <w:t>t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o</w:t>
      </w:r>
      <w:r>
        <w:rPr>
          <w:rFonts w:cs="Arial" w:hAnsi="Arial" w:eastAsia="Arial" w:ascii="Arial"/>
          <w:color w:val="151515"/>
          <w:spacing w:val="0"/>
          <w:w w:val="109"/>
          <w:sz w:val="22"/>
          <w:szCs w:val="22"/>
        </w:rPr>
        <w:t>p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o</w:t>
      </w:r>
      <w:r>
        <w:rPr>
          <w:rFonts w:cs="Arial" w:hAnsi="Arial" w:eastAsia="Arial" w:ascii="Arial"/>
          <w:color w:val="151515"/>
          <w:spacing w:val="0"/>
          <w:w w:val="104"/>
          <w:sz w:val="22"/>
          <w:szCs w:val="22"/>
        </w:rPr>
        <w:t>s</w:t>
      </w:r>
      <w:r>
        <w:rPr>
          <w:rFonts w:cs="Arial" w:hAnsi="Arial" w:eastAsia="Arial" w:ascii="Arial"/>
          <w:color w:val="151515"/>
          <w:spacing w:val="0"/>
          <w:w w:val="133"/>
          <w:sz w:val="22"/>
          <w:szCs w:val="22"/>
        </w:rPr>
        <w:t>t</w:t>
      </w:r>
      <w:r>
        <w:rPr>
          <w:rFonts w:cs="Arial" w:hAnsi="Arial" w:eastAsia="Arial" w:ascii="Arial"/>
          <w:color w:val="151515"/>
          <w:spacing w:val="0"/>
          <w:w w:val="88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-21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37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85"/>
          <w:sz w:val="22"/>
          <w:szCs w:val="22"/>
        </w:rPr>
        <w:t>r</w:t>
      </w:r>
      <w:r>
        <w:rPr>
          <w:rFonts w:cs="Arial" w:hAnsi="Arial" w:eastAsia="Arial" w:ascii="Arial"/>
          <w:color w:val="151515"/>
          <w:spacing w:val="0"/>
          <w:w w:val="98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02"/>
          <w:sz w:val="22"/>
          <w:szCs w:val="22"/>
        </w:rPr>
        <w:t>g</w:t>
      </w:r>
      <w:r>
        <w:rPr>
          <w:rFonts w:cs="Arial" w:hAnsi="Arial" w:eastAsia="Arial" w:ascii="Arial"/>
          <w:color w:val="151515"/>
          <w:spacing w:val="0"/>
          <w:w w:val="113"/>
          <w:sz w:val="22"/>
          <w:szCs w:val="22"/>
        </w:rPr>
        <w:t>o</w:t>
      </w:r>
      <w:r>
        <w:rPr>
          <w:rFonts w:cs="Arial" w:hAnsi="Arial" w:eastAsia="Arial" w:ascii="Arial"/>
          <w:color w:val="151515"/>
          <w:spacing w:val="0"/>
          <w:w w:val="117"/>
          <w:sz w:val="22"/>
          <w:szCs w:val="22"/>
        </w:rPr>
        <w:t>l</w:t>
      </w:r>
      <w:r>
        <w:rPr>
          <w:rFonts w:cs="Arial" w:hAnsi="Arial" w:eastAsia="Arial" w:ascii="Arial"/>
          <w:color w:val="151515"/>
          <w:spacing w:val="0"/>
          <w:w w:val="102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0"/>
          <w:w w:val="137"/>
          <w:sz w:val="22"/>
          <w:szCs w:val="22"/>
        </w:rPr>
        <w:t>r</w:t>
      </w:r>
      <w:r>
        <w:rPr>
          <w:rFonts w:cs="Arial" w:hAnsi="Arial" w:eastAsia="Arial" w:ascii="Arial"/>
          <w:color w:val="151515"/>
          <w:spacing w:val="0"/>
          <w:w w:val="94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-21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91"/>
          <w:sz w:val="22"/>
          <w:szCs w:val="22"/>
        </w:rPr>
        <w:t>m</w:t>
      </w:r>
      <w:r>
        <w:rPr>
          <w:rFonts w:cs="Arial" w:hAnsi="Arial" w:eastAsia="Arial" w:ascii="Arial"/>
          <w:color w:val="151515"/>
          <w:spacing w:val="0"/>
          <w:w w:val="113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0"/>
          <w:w w:val="109"/>
          <w:sz w:val="22"/>
          <w:szCs w:val="22"/>
        </w:rPr>
        <w:t>nu</w:t>
      </w:r>
      <w:r>
        <w:rPr>
          <w:rFonts w:cs="Arial" w:hAnsi="Arial" w:eastAsia="Arial" w:ascii="Arial"/>
          <w:color w:val="151515"/>
          <w:spacing w:val="0"/>
          <w:w w:val="133"/>
          <w:sz w:val="22"/>
          <w:szCs w:val="22"/>
        </w:rPr>
        <w:t>t</w:t>
      </w:r>
      <w:r>
        <w:rPr>
          <w:rFonts w:cs="Arial" w:hAnsi="Arial" w:eastAsia="Arial" w:ascii="Arial"/>
          <w:color w:val="151515"/>
          <w:spacing w:val="0"/>
          <w:w w:val="102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n</w:t>
      </w:r>
      <w:r>
        <w:rPr>
          <w:rFonts w:cs="Arial" w:hAnsi="Arial" w:eastAsia="Arial" w:ascii="Arial"/>
          <w:color w:val="151515"/>
          <w:spacing w:val="0"/>
          <w:w w:val="113"/>
          <w:sz w:val="22"/>
          <w:szCs w:val="22"/>
        </w:rPr>
        <w:t>z</w:t>
      </w:r>
      <w:r>
        <w:rPr>
          <w:rFonts w:cs="Arial" w:hAnsi="Arial" w:eastAsia="Arial" w:ascii="Arial"/>
          <w:color w:val="151515"/>
          <w:spacing w:val="0"/>
          <w:w w:val="98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09"/>
          <w:sz w:val="22"/>
          <w:szCs w:val="22"/>
        </w:rPr>
        <w:t>one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-7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86"/>
          <w:sz w:val="22"/>
          <w:szCs w:val="22"/>
        </w:rPr>
        <w:t>p</w:t>
      </w:r>
      <w:r>
        <w:rPr>
          <w:rFonts w:cs="Arial" w:hAnsi="Arial" w:eastAsia="Arial" w:ascii="Arial"/>
          <w:color w:val="151515"/>
          <w:spacing w:val="0"/>
          <w:w w:val="109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24"/>
          <w:sz w:val="22"/>
          <w:szCs w:val="22"/>
        </w:rPr>
        <w:t>r</w:t>
      </w:r>
      <w:r>
        <w:rPr>
          <w:rFonts w:cs="Arial" w:hAnsi="Arial" w:eastAsia="Arial" w:ascii="Arial"/>
          <w:color w:val="151515"/>
          <w:spacing w:val="0"/>
          <w:w w:val="88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od</w:t>
      </w:r>
      <w:r>
        <w:rPr>
          <w:rFonts w:cs="Arial" w:hAnsi="Arial" w:eastAsia="Arial" w:ascii="Arial"/>
          <w:color w:val="151515"/>
          <w:spacing w:val="0"/>
          <w:w w:val="127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09"/>
          <w:sz w:val="22"/>
          <w:szCs w:val="22"/>
        </w:rPr>
        <w:t>c</w:t>
      </w:r>
      <w:r>
        <w:rPr>
          <w:rFonts w:cs="Arial" w:hAnsi="Arial" w:eastAsia="Arial" w:ascii="Arial"/>
          <w:color w:val="151515"/>
          <w:spacing w:val="0"/>
          <w:w w:val="102"/>
          <w:sz w:val="22"/>
          <w:szCs w:val="22"/>
        </w:rPr>
        <w:t>a</w:t>
      </w:r>
      <w:r>
        <w:rPr>
          <w:rFonts w:cs="Arial" w:hAnsi="Arial" w:eastAsia="Arial" w:ascii="Arial"/>
          <w:color w:val="4D4D4D"/>
          <w:spacing w:val="0"/>
          <w:w w:val="102"/>
          <w:sz w:val="22"/>
          <w:szCs w:val="22"/>
        </w:rPr>
        <w:t>,</w:t>
      </w:r>
      <w:r>
        <w:rPr>
          <w:rFonts w:cs="Arial" w:hAnsi="Arial" w:eastAsia="Arial" w:ascii="Arial"/>
          <w:color w:val="4D4D4D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4D4D4D"/>
          <w:spacing w:val="-11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s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c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ond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o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43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39"/>
          <w:sz w:val="22"/>
          <w:szCs w:val="22"/>
        </w:rPr>
        <w:t>l</w:t>
      </w:r>
      <w:r>
        <w:rPr>
          <w:rFonts w:cs="Arial" w:hAnsi="Arial" w:eastAsia="Arial" w:ascii="Arial"/>
          <w:color w:val="151515"/>
          <w:spacing w:val="0"/>
          <w:w w:val="109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-11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82"/>
          <w:sz w:val="22"/>
          <w:szCs w:val="22"/>
        </w:rPr>
        <w:t>n</w:t>
      </w:r>
      <w:r>
        <w:rPr>
          <w:rFonts w:cs="Arial" w:hAnsi="Arial" w:eastAsia="Arial" w:ascii="Arial"/>
          <w:color w:val="151515"/>
          <w:spacing w:val="0"/>
          <w:w w:val="113"/>
          <w:sz w:val="22"/>
          <w:szCs w:val="22"/>
        </w:rPr>
        <w:t>o</w:t>
      </w:r>
      <w:r>
        <w:rPr>
          <w:rFonts w:cs="Arial" w:hAnsi="Arial" w:eastAsia="Arial" w:ascii="Arial"/>
          <w:color w:val="151515"/>
          <w:spacing w:val="0"/>
          <w:w w:val="124"/>
          <w:sz w:val="22"/>
          <w:szCs w:val="22"/>
        </w:rPr>
        <w:t>r</w:t>
      </w:r>
      <w:r>
        <w:rPr>
          <w:rFonts w:cs="Arial" w:hAnsi="Arial" w:eastAsia="Arial" w:ascii="Arial"/>
          <w:color w:val="151515"/>
          <w:spacing w:val="0"/>
          <w:w w:val="99"/>
          <w:sz w:val="22"/>
          <w:szCs w:val="22"/>
        </w:rPr>
        <w:t>m</w:t>
      </w:r>
      <w:r>
        <w:rPr>
          <w:rFonts w:cs="Arial" w:hAnsi="Arial" w:eastAsia="Arial" w:ascii="Arial"/>
          <w:color w:val="151515"/>
          <w:spacing w:val="0"/>
          <w:w w:val="113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-21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86"/>
          <w:sz w:val="22"/>
          <w:szCs w:val="22"/>
        </w:rPr>
        <w:t>d</w:t>
      </w:r>
      <w:r>
        <w:rPr>
          <w:rFonts w:cs="Arial" w:hAnsi="Arial" w:eastAsia="Arial" w:ascii="Arial"/>
          <w:color w:val="151515"/>
          <w:spacing w:val="0"/>
          <w:w w:val="127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-16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b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u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o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n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58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94"/>
          <w:sz w:val="22"/>
          <w:szCs w:val="22"/>
        </w:rPr>
        <w:t>t</w:t>
      </w:r>
      <w:r>
        <w:rPr>
          <w:rFonts w:cs="Arial" w:hAnsi="Arial" w:eastAsia="Arial" w:ascii="Arial"/>
          <w:color w:val="151515"/>
          <w:spacing w:val="0"/>
          <w:w w:val="102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13"/>
          <w:sz w:val="22"/>
          <w:szCs w:val="22"/>
        </w:rPr>
        <w:t>c</w:t>
      </w:r>
      <w:r>
        <w:rPr>
          <w:rFonts w:cs="Arial" w:hAnsi="Arial" w:eastAsia="Arial" w:ascii="Arial"/>
          <w:color w:val="151515"/>
          <w:spacing w:val="0"/>
          <w:w w:val="102"/>
          <w:sz w:val="22"/>
          <w:szCs w:val="22"/>
        </w:rPr>
        <w:t>n</w:t>
      </w:r>
      <w:r>
        <w:rPr>
          <w:rFonts w:cs="Arial" w:hAnsi="Arial" w:eastAsia="Arial" w:ascii="Arial"/>
          <w:color w:val="151515"/>
          <w:spacing w:val="0"/>
          <w:w w:val="108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17"/>
          <w:sz w:val="22"/>
          <w:szCs w:val="22"/>
        </w:rPr>
        <w:t>c</w:t>
      </w:r>
      <w:r>
        <w:rPr>
          <w:rFonts w:cs="Arial" w:hAnsi="Arial" w:eastAsia="Arial" w:ascii="Arial"/>
          <w:color w:val="151515"/>
          <w:spacing w:val="0"/>
          <w:w w:val="98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0"/>
          <w:w w:val="102"/>
          <w:sz w:val="22"/>
          <w:szCs w:val="22"/>
        </w:rPr>
        <w:t>,</w:t>
      </w:r>
      <w:r>
        <w:rPr>
          <w:rFonts w:cs="Arial" w:hAnsi="Arial" w:eastAsia="Arial" w:ascii="Arial"/>
          <w:color w:val="151515"/>
          <w:spacing w:val="0"/>
          <w:w w:val="102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97"/>
          <w:sz w:val="22"/>
          <w:szCs w:val="22"/>
        </w:rPr>
        <w:t>d</w:t>
      </w:r>
      <w:r>
        <w:rPr>
          <w:rFonts w:cs="Arial" w:hAnsi="Arial" w:eastAsia="Arial" w:ascii="Arial"/>
          <w:color w:val="151515"/>
          <w:spacing w:val="0"/>
          <w:w w:val="97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97"/>
          <w:sz w:val="22"/>
          <w:szCs w:val="22"/>
        </w:rPr>
        <w:t>l</w:t>
      </w:r>
      <w:r>
        <w:rPr>
          <w:rFonts w:cs="Arial" w:hAnsi="Arial" w:eastAsia="Arial" w:ascii="Arial"/>
          <w:color w:val="151515"/>
          <w:spacing w:val="0"/>
          <w:w w:val="97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46"/>
          <w:w w:val="97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m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nu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l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  </w:t>
      </w:r>
      <w:r>
        <w:rPr>
          <w:rFonts w:cs="Arial" w:hAnsi="Arial" w:eastAsia="Arial" w:ascii="Arial"/>
          <w:color w:val="151515"/>
          <w:spacing w:val="9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82"/>
          <w:sz w:val="22"/>
          <w:szCs w:val="22"/>
        </w:rPr>
        <w:t>d</w:t>
      </w:r>
      <w:r>
        <w:rPr>
          <w:rFonts w:cs="Arial" w:hAnsi="Arial" w:eastAsia="Arial" w:ascii="Arial"/>
          <w:color w:val="151515"/>
          <w:spacing w:val="0"/>
          <w:w w:val="137"/>
          <w:sz w:val="22"/>
          <w:szCs w:val="22"/>
        </w:rPr>
        <w:t>'</w:t>
      </w:r>
      <w:r>
        <w:rPr>
          <w:rFonts w:cs="Arial" w:hAnsi="Arial" w:eastAsia="Arial" w:ascii="Arial"/>
          <w:color w:val="151515"/>
          <w:spacing w:val="0"/>
          <w:w w:val="109"/>
          <w:sz w:val="22"/>
          <w:szCs w:val="22"/>
        </w:rPr>
        <w:t>u</w:t>
      </w:r>
      <w:r>
        <w:rPr>
          <w:rFonts w:cs="Arial" w:hAnsi="Arial" w:eastAsia="Arial" w:ascii="Arial"/>
          <w:color w:val="151515"/>
          <w:spacing w:val="0"/>
          <w:w w:val="113"/>
          <w:sz w:val="22"/>
          <w:szCs w:val="22"/>
        </w:rPr>
        <w:t>s</w:t>
      </w:r>
      <w:r>
        <w:rPr>
          <w:rFonts w:cs="Arial" w:hAnsi="Arial" w:eastAsia="Arial" w:ascii="Arial"/>
          <w:color w:val="151515"/>
          <w:spacing w:val="0"/>
          <w:w w:val="109"/>
          <w:sz w:val="22"/>
          <w:szCs w:val="22"/>
        </w:rPr>
        <w:t>o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  </w:t>
      </w:r>
      <w:r>
        <w:rPr>
          <w:rFonts w:cs="Arial" w:hAnsi="Arial" w:eastAsia="Arial" w:ascii="Arial"/>
          <w:color w:val="151515"/>
          <w:spacing w:val="-24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25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91"/>
          <w:sz w:val="22"/>
          <w:szCs w:val="22"/>
        </w:rPr>
        <w:t>m</w:t>
      </w:r>
      <w:r>
        <w:rPr>
          <w:rFonts w:cs="Arial" w:hAnsi="Arial" w:eastAsia="Arial" w:ascii="Arial"/>
          <w:color w:val="151515"/>
          <w:spacing w:val="0"/>
          <w:w w:val="113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0"/>
          <w:w w:val="109"/>
          <w:sz w:val="22"/>
          <w:szCs w:val="22"/>
        </w:rPr>
        <w:t>n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u</w:t>
      </w:r>
      <w:r>
        <w:rPr>
          <w:rFonts w:cs="Arial" w:hAnsi="Arial" w:eastAsia="Arial" w:ascii="Arial"/>
          <w:color w:val="151515"/>
          <w:spacing w:val="0"/>
          <w:w w:val="126"/>
          <w:sz w:val="22"/>
          <w:szCs w:val="22"/>
        </w:rPr>
        <w:t>t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en</w:t>
      </w:r>
      <w:r>
        <w:rPr>
          <w:rFonts w:cs="Arial" w:hAnsi="Arial" w:eastAsia="Arial" w:ascii="Arial"/>
          <w:color w:val="151515"/>
          <w:spacing w:val="0"/>
          <w:w w:val="113"/>
          <w:sz w:val="22"/>
          <w:szCs w:val="22"/>
        </w:rPr>
        <w:t>z</w:t>
      </w:r>
      <w:r>
        <w:rPr>
          <w:rFonts w:cs="Arial" w:hAnsi="Arial" w:eastAsia="Arial" w:ascii="Arial"/>
          <w:color w:val="151515"/>
          <w:spacing w:val="0"/>
          <w:w w:val="88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13"/>
          <w:sz w:val="22"/>
          <w:szCs w:val="22"/>
        </w:rPr>
        <w:t>o</w:t>
      </w:r>
      <w:r>
        <w:rPr>
          <w:rFonts w:cs="Arial" w:hAnsi="Arial" w:eastAsia="Arial" w:ascii="Arial"/>
          <w:color w:val="151515"/>
          <w:spacing w:val="0"/>
          <w:w w:val="102"/>
          <w:sz w:val="22"/>
          <w:szCs w:val="22"/>
        </w:rPr>
        <w:t>n</w:t>
      </w:r>
      <w:r>
        <w:rPr>
          <w:rFonts w:cs="Arial" w:hAnsi="Arial" w:eastAsia="Arial" w:ascii="Arial"/>
          <w:color w:val="151515"/>
          <w:spacing w:val="0"/>
          <w:w w:val="113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  </w:t>
      </w:r>
      <w:r>
        <w:rPr>
          <w:rFonts w:cs="Arial" w:hAnsi="Arial" w:eastAsia="Arial" w:ascii="Arial"/>
          <w:color w:val="151515"/>
          <w:spacing w:val="-24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25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d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l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49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86"/>
          <w:sz w:val="22"/>
          <w:szCs w:val="22"/>
        </w:rPr>
        <w:t>p</w:t>
      </w:r>
      <w:r>
        <w:rPr>
          <w:rFonts w:cs="Arial" w:hAnsi="Arial" w:eastAsia="Arial" w:ascii="Arial"/>
          <w:color w:val="151515"/>
          <w:spacing w:val="0"/>
          <w:w w:val="131"/>
          <w:sz w:val="22"/>
          <w:szCs w:val="22"/>
        </w:rPr>
        <w:t>r</w:t>
      </w:r>
      <w:r>
        <w:rPr>
          <w:rFonts w:cs="Arial" w:hAnsi="Arial" w:eastAsia="Arial" w:ascii="Arial"/>
          <w:color w:val="151515"/>
          <w:spacing w:val="0"/>
          <w:w w:val="98"/>
          <w:sz w:val="22"/>
          <w:szCs w:val="22"/>
        </w:rPr>
        <w:t>o</w:t>
      </w:r>
      <w:r>
        <w:rPr>
          <w:rFonts w:cs="Arial" w:hAnsi="Arial" w:eastAsia="Arial" w:ascii="Arial"/>
          <w:color w:val="151515"/>
          <w:spacing w:val="0"/>
          <w:w w:val="102"/>
          <w:sz w:val="22"/>
          <w:szCs w:val="22"/>
        </w:rPr>
        <w:t>g</w:t>
      </w:r>
      <w:r>
        <w:rPr>
          <w:rFonts w:cs="Arial" w:hAnsi="Arial" w:eastAsia="Arial" w:ascii="Arial"/>
          <w:color w:val="151515"/>
          <w:spacing w:val="0"/>
          <w:w w:val="137"/>
          <w:sz w:val="22"/>
          <w:szCs w:val="22"/>
        </w:rPr>
        <w:t>r</w:t>
      </w:r>
      <w:r>
        <w:rPr>
          <w:rFonts w:cs="Arial" w:hAnsi="Arial" w:eastAsia="Arial" w:ascii="Arial"/>
          <w:color w:val="151515"/>
          <w:spacing w:val="0"/>
          <w:w w:val="94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0"/>
          <w:w w:val="110"/>
          <w:sz w:val="22"/>
          <w:szCs w:val="22"/>
        </w:rPr>
        <w:t>m</w:t>
      </w:r>
      <w:r>
        <w:rPr>
          <w:rFonts w:cs="Arial" w:hAnsi="Arial" w:eastAsia="Arial" w:ascii="Arial"/>
          <w:color w:val="151515"/>
          <w:spacing w:val="0"/>
          <w:w w:val="112"/>
          <w:sz w:val="22"/>
          <w:szCs w:val="22"/>
        </w:rPr>
        <w:t>m</w:t>
      </w:r>
      <w:r>
        <w:rPr>
          <w:rFonts w:cs="Arial" w:hAnsi="Arial" w:eastAsia="Arial" w:ascii="Arial"/>
          <w:color w:val="151515"/>
          <w:spacing w:val="0"/>
          <w:w w:val="109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  </w:t>
      </w:r>
      <w:r>
        <w:rPr>
          <w:rFonts w:cs="Arial" w:hAnsi="Arial" w:eastAsia="Arial" w:ascii="Arial"/>
          <w:color w:val="151515"/>
          <w:spacing w:val="-24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d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32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91"/>
          <w:sz w:val="22"/>
          <w:szCs w:val="22"/>
        </w:rPr>
        <w:t>m</w:t>
      </w:r>
      <w:r>
        <w:rPr>
          <w:rFonts w:cs="Arial" w:hAnsi="Arial" w:eastAsia="Arial" w:ascii="Arial"/>
          <w:color w:val="151515"/>
          <w:spacing w:val="0"/>
          <w:w w:val="109"/>
          <w:sz w:val="22"/>
          <w:szCs w:val="22"/>
        </w:rPr>
        <w:t>anu</w:t>
      </w:r>
      <w:r>
        <w:rPr>
          <w:rFonts w:cs="Arial" w:hAnsi="Arial" w:eastAsia="Arial" w:ascii="Arial"/>
          <w:color w:val="151515"/>
          <w:spacing w:val="0"/>
          <w:w w:val="133"/>
          <w:sz w:val="22"/>
          <w:szCs w:val="22"/>
        </w:rPr>
        <w:t>t</w:t>
      </w:r>
      <w:r>
        <w:rPr>
          <w:rFonts w:cs="Arial" w:hAnsi="Arial" w:eastAsia="Arial" w:ascii="Arial"/>
          <w:color w:val="151515"/>
          <w:spacing w:val="0"/>
          <w:w w:val="102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n</w:t>
      </w:r>
      <w:r>
        <w:rPr>
          <w:rFonts w:cs="Arial" w:hAnsi="Arial" w:eastAsia="Arial" w:ascii="Arial"/>
          <w:color w:val="151515"/>
          <w:spacing w:val="0"/>
          <w:w w:val="117"/>
          <w:sz w:val="22"/>
          <w:szCs w:val="22"/>
        </w:rPr>
        <w:t>z</w:t>
      </w:r>
      <w:r>
        <w:rPr>
          <w:rFonts w:cs="Arial" w:hAnsi="Arial" w:eastAsia="Arial" w:ascii="Arial"/>
          <w:color w:val="151515"/>
          <w:spacing w:val="0"/>
          <w:w w:val="98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09"/>
          <w:sz w:val="22"/>
          <w:szCs w:val="22"/>
        </w:rPr>
        <w:t>on</w:t>
      </w:r>
      <w:r>
        <w:rPr>
          <w:rFonts w:cs="Arial" w:hAnsi="Arial" w:eastAsia="Arial" w:ascii="Arial"/>
          <w:color w:val="151515"/>
          <w:spacing w:val="0"/>
          <w:w w:val="117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86"/>
          <w:sz w:val="22"/>
          <w:szCs w:val="22"/>
        </w:rPr>
        <w:t>,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  </w:t>
      </w:r>
      <w:r>
        <w:rPr>
          <w:rFonts w:cs="Arial" w:hAnsi="Arial" w:eastAsia="Arial" w:ascii="Arial"/>
          <w:color w:val="151515"/>
          <w:spacing w:val="-1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l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14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18"/>
          <w:sz w:val="22"/>
          <w:szCs w:val="22"/>
        </w:rPr>
        <w:t>f</w:t>
      </w:r>
      <w:r>
        <w:rPr>
          <w:rFonts w:cs="Arial" w:hAnsi="Arial" w:eastAsia="Arial" w:ascii="Arial"/>
          <w:color w:val="151515"/>
          <w:spacing w:val="0"/>
          <w:w w:val="68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09"/>
          <w:sz w:val="22"/>
          <w:szCs w:val="22"/>
        </w:rPr>
        <w:t>n</w:t>
      </w:r>
      <w:r>
        <w:rPr>
          <w:rFonts w:cs="Arial" w:hAnsi="Arial" w:eastAsia="Arial" w:ascii="Arial"/>
          <w:color w:val="151515"/>
          <w:spacing w:val="0"/>
          <w:w w:val="113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  </w:t>
      </w:r>
      <w:r>
        <w:rPr>
          <w:rFonts w:cs="Arial" w:hAnsi="Arial" w:eastAsia="Arial" w:ascii="Arial"/>
          <w:color w:val="151515"/>
          <w:spacing w:val="-29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82"/>
          <w:sz w:val="22"/>
          <w:szCs w:val="22"/>
        </w:rPr>
        <w:t>d</w:t>
      </w:r>
      <w:r>
        <w:rPr>
          <w:rFonts w:cs="Arial" w:hAnsi="Arial" w:eastAsia="Arial" w:ascii="Arial"/>
          <w:color w:val="151515"/>
          <w:spacing w:val="0"/>
          <w:w w:val="127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  </w:t>
      </w:r>
      <w:r>
        <w:rPr>
          <w:rFonts w:cs="Arial" w:hAnsi="Arial" w:eastAsia="Arial" w:ascii="Arial"/>
          <w:color w:val="151515"/>
          <w:spacing w:val="-24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86"/>
          <w:sz w:val="22"/>
          <w:szCs w:val="22"/>
        </w:rPr>
        <w:t>g</w:t>
      </w:r>
      <w:r>
        <w:rPr>
          <w:rFonts w:cs="Arial" w:hAnsi="Arial" w:eastAsia="Arial" w:ascii="Arial"/>
          <w:color w:val="151515"/>
          <w:spacing w:val="0"/>
          <w:w w:val="109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0"/>
          <w:w w:val="131"/>
          <w:sz w:val="22"/>
          <w:szCs w:val="22"/>
        </w:rPr>
        <w:t>r</w:t>
      </w:r>
      <w:r>
        <w:rPr>
          <w:rFonts w:cs="Arial" w:hAnsi="Arial" w:eastAsia="Arial" w:ascii="Arial"/>
          <w:color w:val="151515"/>
          <w:spacing w:val="0"/>
          <w:w w:val="98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n</w:t>
      </w:r>
      <w:r>
        <w:rPr>
          <w:rFonts w:cs="Arial" w:hAnsi="Arial" w:eastAsia="Arial" w:ascii="Arial"/>
          <w:color w:val="151515"/>
          <w:spacing w:val="0"/>
          <w:w w:val="133"/>
          <w:sz w:val="22"/>
          <w:szCs w:val="22"/>
        </w:rPr>
        <w:t>t</w:t>
      </w:r>
      <w:r>
        <w:rPr>
          <w:rFonts w:cs="Arial" w:hAnsi="Arial" w:eastAsia="Arial" w:ascii="Arial"/>
          <w:color w:val="151515"/>
          <w:spacing w:val="0"/>
          <w:w w:val="88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31"/>
          <w:sz w:val="22"/>
          <w:szCs w:val="22"/>
        </w:rPr>
        <w:t>r</w:t>
      </w:r>
      <w:r>
        <w:rPr>
          <w:rFonts w:cs="Arial" w:hAnsi="Arial" w:eastAsia="Arial" w:ascii="Arial"/>
          <w:color w:val="151515"/>
          <w:spacing w:val="0"/>
          <w:w w:val="90"/>
          <w:sz w:val="22"/>
          <w:szCs w:val="22"/>
        </w:rPr>
        <w:t>n</w:t>
      </w:r>
      <w:r>
        <w:rPr>
          <w:rFonts w:cs="Arial" w:hAnsi="Arial" w:eastAsia="Arial" w:ascii="Arial"/>
          <w:color w:val="151515"/>
          <w:spacing w:val="0"/>
          <w:w w:val="117"/>
          <w:sz w:val="22"/>
          <w:szCs w:val="22"/>
        </w:rPr>
        <w:t>e</w:t>
      </w:r>
      <w:r>
        <w:rPr>
          <w:rFonts w:cs="Arial" w:hAnsi="Arial" w:eastAsia="Arial" w:ascii="Arial"/>
          <w:color w:val="000000"/>
          <w:spacing w:val="0"/>
          <w:w w:val="100"/>
          <w:sz w:val="22"/>
          <w:szCs w:val="22"/>
        </w:rPr>
      </w:r>
    </w:p>
    <w:p>
      <w:pPr>
        <w:rPr>
          <w:rFonts w:cs="Arial" w:hAnsi="Arial" w:eastAsia="Arial" w:ascii="Arial"/>
          <w:sz w:val="22"/>
          <w:szCs w:val="22"/>
        </w:rPr>
        <w:jc w:val="left"/>
        <w:spacing w:before="5" w:lineRule="exact" w:line="240"/>
        <w:ind w:left="118"/>
      </w:pPr>
      <w:r>
        <w:rPr>
          <w:rFonts w:cs="Arial" w:hAnsi="Arial" w:eastAsia="Arial" w:ascii="Arial"/>
          <w:color w:val="151515"/>
          <w:w w:val="39"/>
          <w:position w:val="-1"/>
          <w:sz w:val="22"/>
          <w:szCs w:val="22"/>
        </w:rPr>
        <w:t>l</w:t>
      </w:r>
      <w:r>
        <w:rPr>
          <w:rFonts w:cs="Arial" w:hAnsi="Arial" w:eastAsia="Arial" w:ascii="Arial"/>
          <w:color w:val="151515"/>
          <w:w w:val="126"/>
          <w:position w:val="-1"/>
          <w:sz w:val="22"/>
          <w:szCs w:val="22"/>
        </w:rPr>
        <w:t>'</w:t>
      </w:r>
      <w:r>
        <w:rPr>
          <w:rFonts w:cs="Arial" w:hAnsi="Arial" w:eastAsia="Arial" w:ascii="Arial"/>
          <w:color w:val="151515"/>
          <w:w w:val="109"/>
          <w:position w:val="-1"/>
          <w:sz w:val="22"/>
          <w:szCs w:val="22"/>
        </w:rPr>
        <w:t>e</w:t>
      </w:r>
      <w:r>
        <w:rPr>
          <w:rFonts w:cs="Arial" w:hAnsi="Arial" w:eastAsia="Arial" w:ascii="Arial"/>
          <w:color w:val="151515"/>
          <w:w w:val="126"/>
          <w:position w:val="-1"/>
          <w:sz w:val="22"/>
          <w:szCs w:val="22"/>
        </w:rPr>
        <w:t>ff</w:t>
      </w:r>
      <w:r>
        <w:rPr>
          <w:rFonts w:cs="Arial" w:hAnsi="Arial" w:eastAsia="Arial" w:ascii="Arial"/>
          <w:color w:val="151515"/>
          <w:w w:val="68"/>
          <w:position w:val="-1"/>
          <w:sz w:val="22"/>
          <w:szCs w:val="22"/>
        </w:rPr>
        <w:t>i</w:t>
      </w:r>
      <w:r>
        <w:rPr>
          <w:rFonts w:cs="Arial" w:hAnsi="Arial" w:eastAsia="Arial" w:ascii="Arial"/>
          <w:color w:val="151515"/>
          <w:w w:val="113"/>
          <w:position w:val="-1"/>
          <w:sz w:val="22"/>
          <w:szCs w:val="22"/>
        </w:rPr>
        <w:t>c</w:t>
      </w:r>
      <w:r>
        <w:rPr>
          <w:rFonts w:cs="Arial" w:hAnsi="Arial" w:eastAsia="Arial" w:ascii="Arial"/>
          <w:color w:val="151515"/>
          <w:w w:val="88"/>
          <w:position w:val="-1"/>
          <w:sz w:val="22"/>
          <w:szCs w:val="22"/>
        </w:rPr>
        <w:t>i</w:t>
      </w:r>
      <w:r>
        <w:rPr>
          <w:rFonts w:cs="Arial" w:hAnsi="Arial" w:eastAsia="Arial" w:ascii="Arial"/>
          <w:color w:val="151515"/>
          <w:w w:val="109"/>
          <w:position w:val="-1"/>
          <w:sz w:val="22"/>
          <w:szCs w:val="22"/>
        </w:rPr>
        <w:t>e</w:t>
      </w:r>
      <w:r>
        <w:rPr>
          <w:rFonts w:cs="Arial" w:hAnsi="Arial" w:eastAsia="Arial" w:ascii="Arial"/>
          <w:color w:val="151515"/>
          <w:w w:val="102"/>
          <w:position w:val="-1"/>
          <w:sz w:val="22"/>
          <w:szCs w:val="22"/>
        </w:rPr>
        <w:t>n</w:t>
      </w:r>
      <w:r>
        <w:rPr>
          <w:rFonts w:cs="Arial" w:hAnsi="Arial" w:eastAsia="Arial" w:ascii="Arial"/>
          <w:color w:val="151515"/>
          <w:w w:val="117"/>
          <w:position w:val="-1"/>
          <w:sz w:val="22"/>
          <w:szCs w:val="22"/>
        </w:rPr>
        <w:t>z</w:t>
      </w:r>
      <w:r>
        <w:rPr>
          <w:rFonts w:cs="Arial" w:hAnsi="Arial" w:eastAsia="Arial" w:ascii="Arial"/>
          <w:color w:val="151515"/>
          <w:w w:val="98"/>
          <w:position w:val="-1"/>
          <w:sz w:val="22"/>
          <w:szCs w:val="22"/>
        </w:rPr>
        <w:t>a</w:t>
      </w:r>
      <w:r>
        <w:rPr>
          <w:rFonts w:cs="Arial" w:hAnsi="Arial" w:eastAsia="Arial" w:ascii="Arial"/>
          <w:color w:val="151515"/>
          <w:w w:val="100"/>
          <w:position w:val="-1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-26"/>
          <w:w w:val="100"/>
          <w:position w:val="-1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position w:val="-1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23"/>
          <w:w w:val="100"/>
          <w:position w:val="-1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39"/>
          <w:position w:val="-1"/>
          <w:sz w:val="22"/>
          <w:szCs w:val="22"/>
        </w:rPr>
        <w:t>l</w:t>
      </w:r>
      <w:r>
        <w:rPr>
          <w:rFonts w:cs="Arial" w:hAnsi="Arial" w:eastAsia="Arial" w:ascii="Arial"/>
          <w:color w:val="151515"/>
          <w:spacing w:val="0"/>
          <w:w w:val="126"/>
          <w:position w:val="-1"/>
          <w:sz w:val="22"/>
          <w:szCs w:val="22"/>
        </w:rPr>
        <w:t>'</w:t>
      </w:r>
      <w:r>
        <w:rPr>
          <w:rFonts w:cs="Arial" w:hAnsi="Arial" w:eastAsia="Arial" w:ascii="Arial"/>
          <w:color w:val="151515"/>
          <w:spacing w:val="0"/>
          <w:w w:val="113"/>
          <w:position w:val="-1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22"/>
          <w:position w:val="-1"/>
          <w:sz w:val="22"/>
          <w:szCs w:val="22"/>
        </w:rPr>
        <w:t>ff</w:t>
      </w:r>
      <w:r>
        <w:rPr>
          <w:rFonts w:cs="Arial" w:hAnsi="Arial" w:eastAsia="Arial" w:ascii="Arial"/>
          <w:color w:val="151515"/>
          <w:spacing w:val="0"/>
          <w:w w:val="68"/>
          <w:position w:val="-1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17"/>
          <w:position w:val="-1"/>
          <w:sz w:val="22"/>
          <w:szCs w:val="22"/>
        </w:rPr>
        <w:t>c</w:t>
      </w:r>
      <w:r>
        <w:rPr>
          <w:rFonts w:cs="Arial" w:hAnsi="Arial" w:eastAsia="Arial" w:ascii="Arial"/>
          <w:color w:val="151515"/>
          <w:spacing w:val="0"/>
          <w:w w:val="102"/>
          <w:position w:val="-1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0"/>
          <w:w w:val="117"/>
          <w:position w:val="-1"/>
          <w:sz w:val="22"/>
          <w:szCs w:val="22"/>
        </w:rPr>
        <w:t>c</w:t>
      </w:r>
      <w:r>
        <w:rPr>
          <w:rFonts w:cs="Arial" w:hAnsi="Arial" w:eastAsia="Arial" w:ascii="Arial"/>
          <w:color w:val="151515"/>
          <w:spacing w:val="0"/>
          <w:w w:val="88"/>
          <w:position w:val="-1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05"/>
          <w:position w:val="-1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0"/>
          <w:w w:val="100"/>
          <w:position w:val="-1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-21"/>
          <w:w w:val="100"/>
          <w:position w:val="-1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position w:val="-1"/>
          <w:sz w:val="22"/>
          <w:szCs w:val="22"/>
        </w:rPr>
        <w:t>p</w:t>
      </w:r>
      <w:r>
        <w:rPr>
          <w:rFonts w:cs="Arial" w:hAnsi="Arial" w:eastAsia="Arial" w:ascii="Arial"/>
          <w:color w:val="151515"/>
          <w:spacing w:val="0"/>
          <w:w w:val="100"/>
          <w:position w:val="-1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00"/>
          <w:position w:val="-1"/>
          <w:sz w:val="22"/>
          <w:szCs w:val="22"/>
        </w:rPr>
        <w:t>r</w:t>
      </w:r>
      <w:r>
        <w:rPr>
          <w:rFonts w:cs="Arial" w:hAnsi="Arial" w:eastAsia="Arial" w:ascii="Arial"/>
          <w:color w:val="151515"/>
          <w:spacing w:val="17"/>
          <w:w w:val="100"/>
          <w:position w:val="-1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94"/>
          <w:position w:val="-1"/>
          <w:sz w:val="22"/>
          <w:szCs w:val="22"/>
        </w:rPr>
        <w:t>t</w:t>
      </w:r>
      <w:r>
        <w:rPr>
          <w:rFonts w:cs="Arial" w:hAnsi="Arial" w:eastAsia="Arial" w:ascii="Arial"/>
          <w:color w:val="151515"/>
          <w:spacing w:val="0"/>
          <w:w w:val="102"/>
          <w:position w:val="-1"/>
          <w:sz w:val="22"/>
          <w:szCs w:val="22"/>
        </w:rPr>
        <w:t>u</w:t>
      </w:r>
      <w:r>
        <w:rPr>
          <w:rFonts w:cs="Arial" w:hAnsi="Arial" w:eastAsia="Arial" w:ascii="Arial"/>
          <w:color w:val="151515"/>
          <w:spacing w:val="0"/>
          <w:w w:val="133"/>
          <w:position w:val="-1"/>
          <w:sz w:val="22"/>
          <w:szCs w:val="22"/>
        </w:rPr>
        <w:t>t</w:t>
      </w:r>
      <w:r>
        <w:rPr>
          <w:rFonts w:cs="Arial" w:hAnsi="Arial" w:eastAsia="Arial" w:ascii="Arial"/>
          <w:color w:val="151515"/>
          <w:spacing w:val="0"/>
          <w:w w:val="102"/>
          <w:position w:val="-1"/>
          <w:sz w:val="22"/>
          <w:szCs w:val="22"/>
        </w:rPr>
        <w:t>ta</w:t>
      </w:r>
      <w:r>
        <w:rPr>
          <w:rFonts w:cs="Arial" w:hAnsi="Arial" w:eastAsia="Arial" w:ascii="Arial"/>
          <w:color w:val="151515"/>
          <w:spacing w:val="0"/>
          <w:w w:val="100"/>
          <w:position w:val="-1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-21"/>
          <w:w w:val="100"/>
          <w:position w:val="-1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39"/>
          <w:position w:val="-1"/>
          <w:sz w:val="22"/>
          <w:szCs w:val="22"/>
        </w:rPr>
        <w:t>l</w:t>
      </w:r>
      <w:r>
        <w:rPr>
          <w:rFonts w:cs="Arial" w:hAnsi="Arial" w:eastAsia="Arial" w:ascii="Arial"/>
          <w:color w:val="151515"/>
          <w:spacing w:val="0"/>
          <w:w w:val="105"/>
          <w:position w:val="-1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0"/>
          <w:w w:val="100"/>
          <w:position w:val="-1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-26"/>
          <w:w w:val="100"/>
          <w:position w:val="-1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82"/>
          <w:position w:val="-1"/>
          <w:sz w:val="22"/>
          <w:szCs w:val="22"/>
        </w:rPr>
        <w:t>d</w:t>
      </w:r>
      <w:r>
        <w:rPr>
          <w:rFonts w:cs="Arial" w:hAnsi="Arial" w:eastAsia="Arial" w:ascii="Arial"/>
          <w:color w:val="151515"/>
          <w:spacing w:val="0"/>
          <w:w w:val="109"/>
          <w:position w:val="-1"/>
          <w:sz w:val="22"/>
          <w:szCs w:val="22"/>
        </w:rPr>
        <w:t>u</w:t>
      </w:r>
      <w:r>
        <w:rPr>
          <w:rFonts w:cs="Arial" w:hAnsi="Arial" w:eastAsia="Arial" w:ascii="Arial"/>
          <w:color w:val="151515"/>
          <w:spacing w:val="0"/>
          <w:w w:val="137"/>
          <w:position w:val="-1"/>
          <w:sz w:val="22"/>
          <w:szCs w:val="22"/>
        </w:rPr>
        <w:t>r</w:t>
      </w:r>
      <w:r>
        <w:rPr>
          <w:rFonts w:cs="Arial" w:hAnsi="Arial" w:eastAsia="Arial" w:ascii="Arial"/>
          <w:color w:val="151515"/>
          <w:spacing w:val="0"/>
          <w:w w:val="94"/>
          <w:position w:val="-1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0"/>
          <w:w w:val="133"/>
          <w:position w:val="-1"/>
          <w:sz w:val="22"/>
          <w:szCs w:val="22"/>
        </w:rPr>
        <w:t>t</w:t>
      </w:r>
      <w:r>
        <w:rPr>
          <w:rFonts w:cs="Arial" w:hAnsi="Arial" w:eastAsia="Arial" w:ascii="Arial"/>
          <w:color w:val="151515"/>
          <w:spacing w:val="0"/>
          <w:w w:val="98"/>
          <w:position w:val="-1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30"/>
          <w:w w:val="100"/>
          <w:position w:val="-1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82"/>
          <w:position w:val="-1"/>
          <w:sz w:val="22"/>
          <w:szCs w:val="22"/>
        </w:rPr>
        <w:t>d</w:t>
      </w:r>
      <w:r>
        <w:rPr>
          <w:rFonts w:cs="Arial" w:hAnsi="Arial" w:eastAsia="Arial" w:ascii="Arial"/>
          <w:color w:val="151515"/>
          <w:spacing w:val="0"/>
          <w:w w:val="117"/>
          <w:position w:val="-1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08"/>
          <w:position w:val="-1"/>
          <w:sz w:val="22"/>
          <w:szCs w:val="22"/>
        </w:rPr>
        <w:t>l</w:t>
      </w:r>
      <w:r>
        <w:rPr>
          <w:rFonts w:cs="Arial" w:hAnsi="Arial" w:eastAsia="Arial" w:ascii="Arial"/>
          <w:color w:val="151515"/>
          <w:spacing w:val="0"/>
          <w:w w:val="100"/>
          <w:position w:val="-1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-26"/>
          <w:w w:val="100"/>
          <w:position w:val="-1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87"/>
          <w:position w:val="-1"/>
          <w:sz w:val="22"/>
          <w:szCs w:val="22"/>
        </w:rPr>
        <w:t>s</w:t>
      </w:r>
      <w:r>
        <w:rPr>
          <w:rFonts w:cs="Arial" w:hAnsi="Arial" w:eastAsia="Arial" w:ascii="Arial"/>
          <w:color w:val="151515"/>
          <w:spacing w:val="0"/>
          <w:w w:val="98"/>
          <w:position w:val="-1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13"/>
          <w:position w:val="-1"/>
          <w:sz w:val="22"/>
          <w:szCs w:val="22"/>
        </w:rPr>
        <w:t>s</w:t>
      </w:r>
      <w:r>
        <w:rPr>
          <w:rFonts w:cs="Arial" w:hAnsi="Arial" w:eastAsia="Arial" w:ascii="Arial"/>
          <w:color w:val="151515"/>
          <w:spacing w:val="0"/>
          <w:w w:val="126"/>
          <w:position w:val="-1"/>
          <w:sz w:val="22"/>
          <w:szCs w:val="22"/>
        </w:rPr>
        <w:t>t</w:t>
      </w:r>
      <w:r>
        <w:rPr>
          <w:rFonts w:cs="Arial" w:hAnsi="Arial" w:eastAsia="Arial" w:ascii="Arial"/>
          <w:color w:val="151515"/>
          <w:spacing w:val="0"/>
          <w:w w:val="102"/>
          <w:position w:val="-1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07"/>
          <w:position w:val="-1"/>
          <w:sz w:val="22"/>
          <w:szCs w:val="22"/>
        </w:rPr>
        <w:t>m</w:t>
      </w:r>
      <w:r>
        <w:rPr>
          <w:rFonts w:cs="Arial" w:hAnsi="Arial" w:eastAsia="Arial" w:ascii="Arial"/>
          <w:color w:val="151515"/>
          <w:spacing w:val="0"/>
          <w:w w:val="109"/>
          <w:position w:val="-1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0"/>
          <w:w w:val="100"/>
          <w:position w:val="-1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-26"/>
          <w:w w:val="100"/>
          <w:position w:val="-1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82"/>
          <w:position w:val="-1"/>
          <w:sz w:val="22"/>
          <w:szCs w:val="22"/>
        </w:rPr>
        <w:t>d</w:t>
      </w:r>
      <w:r>
        <w:rPr>
          <w:rFonts w:cs="Arial" w:hAnsi="Arial" w:eastAsia="Arial" w:ascii="Arial"/>
          <w:color w:val="151515"/>
          <w:spacing w:val="0"/>
          <w:w w:val="127"/>
          <w:position w:val="-1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00"/>
          <w:position w:val="-1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-21"/>
          <w:w w:val="100"/>
          <w:position w:val="-1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86"/>
          <w:position w:val="-1"/>
          <w:sz w:val="22"/>
          <w:szCs w:val="22"/>
        </w:rPr>
        <w:t>p</w:t>
      </w:r>
      <w:r>
        <w:rPr>
          <w:rFonts w:cs="Arial" w:hAnsi="Arial" w:eastAsia="Arial" w:ascii="Arial"/>
          <w:color w:val="151515"/>
          <w:spacing w:val="0"/>
          <w:w w:val="124"/>
          <w:position w:val="-1"/>
          <w:sz w:val="22"/>
          <w:szCs w:val="22"/>
        </w:rPr>
        <w:t>r</w:t>
      </w:r>
      <w:r>
        <w:rPr>
          <w:rFonts w:cs="Arial" w:hAnsi="Arial" w:eastAsia="Arial" w:ascii="Arial"/>
          <w:color w:val="151515"/>
          <w:spacing w:val="0"/>
          <w:w w:val="98"/>
          <w:position w:val="-1"/>
          <w:sz w:val="22"/>
          <w:szCs w:val="22"/>
        </w:rPr>
        <w:t>o</w:t>
      </w:r>
      <w:r>
        <w:rPr>
          <w:rFonts w:cs="Arial" w:hAnsi="Arial" w:eastAsia="Arial" w:ascii="Arial"/>
          <w:color w:val="151515"/>
          <w:spacing w:val="0"/>
          <w:w w:val="118"/>
          <w:position w:val="-1"/>
          <w:sz w:val="22"/>
          <w:szCs w:val="22"/>
        </w:rPr>
        <w:t>t</w:t>
      </w:r>
      <w:r>
        <w:rPr>
          <w:rFonts w:cs="Arial" w:hAnsi="Arial" w:eastAsia="Arial" w:ascii="Arial"/>
          <w:color w:val="151515"/>
          <w:spacing w:val="0"/>
          <w:w w:val="102"/>
          <w:position w:val="-1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13"/>
          <w:position w:val="-1"/>
          <w:sz w:val="22"/>
          <w:szCs w:val="22"/>
        </w:rPr>
        <w:t>z</w:t>
      </w:r>
      <w:r>
        <w:rPr>
          <w:rFonts w:cs="Arial" w:hAnsi="Arial" w:eastAsia="Arial" w:ascii="Arial"/>
          <w:color w:val="151515"/>
          <w:spacing w:val="0"/>
          <w:w w:val="98"/>
          <w:position w:val="-1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09"/>
          <w:position w:val="-1"/>
          <w:sz w:val="22"/>
          <w:szCs w:val="22"/>
        </w:rPr>
        <w:t>o</w:t>
      </w:r>
      <w:r>
        <w:rPr>
          <w:rFonts w:cs="Arial" w:hAnsi="Arial" w:eastAsia="Arial" w:ascii="Arial"/>
          <w:color w:val="151515"/>
          <w:spacing w:val="0"/>
          <w:w w:val="105"/>
          <w:position w:val="-1"/>
          <w:sz w:val="22"/>
          <w:szCs w:val="22"/>
        </w:rPr>
        <w:t>n</w:t>
      </w:r>
      <w:r>
        <w:rPr>
          <w:rFonts w:cs="Arial" w:hAnsi="Arial" w:eastAsia="Arial" w:ascii="Arial"/>
          <w:color w:val="151515"/>
          <w:spacing w:val="0"/>
          <w:w w:val="117"/>
          <w:position w:val="-1"/>
          <w:sz w:val="22"/>
          <w:szCs w:val="22"/>
        </w:rPr>
        <w:t>e</w:t>
      </w:r>
      <w:r>
        <w:rPr>
          <w:rFonts w:cs="Arial" w:hAnsi="Arial" w:eastAsia="Arial" w:ascii="Arial"/>
          <w:color w:val="373737"/>
          <w:spacing w:val="0"/>
          <w:w w:val="86"/>
          <w:position w:val="-1"/>
          <w:sz w:val="22"/>
          <w:szCs w:val="22"/>
        </w:rPr>
        <w:t>.</w:t>
      </w:r>
      <w:r>
        <w:rPr>
          <w:rFonts w:cs="Arial" w:hAnsi="Arial" w:eastAsia="Arial" w:ascii="Arial"/>
          <w:color w:val="000000"/>
          <w:spacing w:val="0"/>
          <w:w w:val="100"/>
          <w:position w:val="0"/>
          <w:sz w:val="22"/>
          <w:szCs w:val="22"/>
        </w:rPr>
      </w:r>
    </w:p>
    <w:p>
      <w:pPr>
        <w:rPr>
          <w:sz w:val="12"/>
          <w:szCs w:val="12"/>
        </w:rPr>
        <w:jc w:val="left"/>
        <w:spacing w:before="5" w:lineRule="exact" w:line="120"/>
      </w:pPr>
      <w:r>
        <w:rPr>
          <w:sz w:val="12"/>
          <w:szCs w:val="12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rFonts w:cs="Times New Roman" w:hAnsi="Times New Roman" w:eastAsia="Times New Roman" w:ascii="Times New Roman"/>
          <w:sz w:val="58"/>
          <w:szCs w:val="58"/>
        </w:rPr>
        <w:jc w:val="right"/>
        <w:spacing w:lineRule="exact" w:line="640"/>
        <w:ind w:right="107"/>
      </w:pPr>
      <w:r>
        <w:rPr>
          <w:rFonts w:cs="Times New Roman" w:hAnsi="Times New Roman" w:eastAsia="Times New Roman" w:ascii="Times New Roman"/>
          <w:i/>
          <w:color w:val="4D4D4D"/>
          <w:spacing w:val="0"/>
          <w:w w:val="61"/>
          <w:sz w:val="58"/>
          <w:szCs w:val="58"/>
        </w:rPr>
        <w:t>y</w:t>
      </w:r>
      <w:r>
        <w:rPr>
          <w:rFonts w:cs="Times New Roman" w:hAnsi="Times New Roman" w:eastAsia="Times New Roman" w:ascii="Times New Roman"/>
          <w:color w:val="000000"/>
          <w:spacing w:val="0"/>
          <w:w w:val="100"/>
          <w:sz w:val="58"/>
          <w:szCs w:val="58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6"/>
          <w:szCs w:val="26"/>
        </w:rPr>
        <w:jc w:val="left"/>
        <w:spacing w:before="10" w:lineRule="exact" w:line="260"/>
      </w:pPr>
      <w:r>
        <w:rPr>
          <w:sz w:val="26"/>
          <w:szCs w:val="26"/>
        </w:rPr>
      </w:r>
    </w:p>
    <w:p>
      <w:pPr>
        <w:rPr>
          <w:rFonts w:cs="Times New Roman" w:hAnsi="Times New Roman" w:eastAsia="Times New Roman" w:ascii="Times New Roman"/>
          <w:sz w:val="20"/>
          <w:szCs w:val="20"/>
        </w:rPr>
        <w:jc w:val="left"/>
        <w:ind w:left="325"/>
        <w:sectPr>
          <w:pgMar w:header="651" w:footer="0" w:top="840" w:bottom="280" w:left="520" w:right="200"/>
          <w:headerReference w:type="default" r:id="rId44"/>
          <w:pgSz w:w="11900" w:h="16820"/>
        </w:sectPr>
      </w:pPr>
      <w:r>
        <w:pict>
          <v:shape type="#_x0000_t75" style="width:48.9633pt;height:53.7626pt">
            <v:imagedata o:title="" r:id="rId48"/>
          </v:shape>
        </w:pict>
      </w:r>
      <w:r>
        <w:rPr>
          <w:rFonts w:cs="Times New Roman" w:hAnsi="Times New Roman" w:eastAsia="Times New Roman" w:ascii="Times New Roman"/>
          <w:sz w:val="20"/>
          <w:szCs w:val="20"/>
        </w:rPr>
      </w:r>
    </w:p>
    <w:p>
      <w:pPr>
        <w:rPr>
          <w:sz w:val="28"/>
          <w:szCs w:val="28"/>
        </w:rPr>
        <w:jc w:val="left"/>
        <w:spacing w:before="16" w:lineRule="exact" w:line="280"/>
      </w:pPr>
      <w:r>
        <w:pict>
          <v:shape type="#_x0000_t75" style="position:absolute;margin-left:30.6994pt;margin-top:34.5534pt;width:33.5775pt;height:37.4329pt;mso-position-horizontal-relative:page;mso-position-vertical-relative:page;z-index:-1017">
            <v:imagedata o:title="" r:id="rId50"/>
          </v:shape>
        </w:pict>
      </w:r>
      <w:r>
        <w:pict>
          <v:shape type="#_x0000_t75" style="position:absolute;margin-left:462.41pt;margin-top:42.232pt;width:109.367pt;height:33.5936pt;mso-position-horizontal-relative:page;mso-position-vertical-relative:page;z-index:-1018">
            <v:imagedata o:title="" r:id="rId51"/>
          </v:shape>
        </w:pict>
      </w:r>
      <w:r>
        <w:rPr>
          <w:sz w:val="28"/>
          <w:szCs w:val="28"/>
        </w:rPr>
      </w:r>
    </w:p>
    <w:p>
      <w:pPr>
        <w:rPr>
          <w:rFonts w:cs="Arial" w:hAnsi="Arial" w:eastAsia="Arial" w:ascii="Arial"/>
          <w:sz w:val="15"/>
          <w:szCs w:val="15"/>
        </w:rPr>
        <w:jc w:val="left"/>
        <w:spacing w:before="45"/>
        <w:ind w:left="1552"/>
      </w:pPr>
      <w:r>
        <w:rPr>
          <w:rFonts w:cs="Arial" w:hAnsi="Arial" w:eastAsia="Arial" w:ascii="Arial"/>
          <w:color w:val="191919"/>
          <w:spacing w:val="0"/>
          <w:w w:val="108"/>
          <w:sz w:val="15"/>
          <w:szCs w:val="15"/>
        </w:rPr>
        <w:t>G</w:t>
      </w:r>
      <w:r>
        <w:rPr>
          <w:rFonts w:cs="Arial" w:hAnsi="Arial" w:eastAsia="Arial" w:ascii="Arial"/>
          <w:color w:val="191919"/>
          <w:spacing w:val="0"/>
          <w:w w:val="108"/>
          <w:sz w:val="15"/>
          <w:szCs w:val="15"/>
        </w:rPr>
        <w:t>I</w:t>
      </w:r>
      <w:r>
        <w:rPr>
          <w:rFonts w:cs="Arial" w:hAnsi="Arial" w:eastAsia="Arial" w:ascii="Arial"/>
          <w:color w:val="191919"/>
          <w:spacing w:val="0"/>
          <w:w w:val="108"/>
          <w:sz w:val="15"/>
          <w:szCs w:val="15"/>
        </w:rPr>
        <w:t>U</w:t>
      </w:r>
      <w:r>
        <w:rPr>
          <w:rFonts w:cs="Arial" w:hAnsi="Arial" w:eastAsia="Arial" w:ascii="Arial"/>
          <w:color w:val="191919"/>
          <w:spacing w:val="0"/>
          <w:w w:val="108"/>
          <w:sz w:val="15"/>
          <w:szCs w:val="15"/>
        </w:rPr>
        <w:t>N</w:t>
      </w:r>
      <w:r>
        <w:rPr>
          <w:rFonts w:cs="Arial" w:hAnsi="Arial" w:eastAsia="Arial" w:ascii="Arial"/>
          <w:color w:val="191919"/>
          <w:spacing w:val="0"/>
          <w:w w:val="108"/>
          <w:sz w:val="15"/>
          <w:szCs w:val="15"/>
        </w:rPr>
        <w:t>T</w:t>
      </w:r>
      <w:r>
        <w:rPr>
          <w:rFonts w:cs="Arial" w:hAnsi="Arial" w:eastAsia="Arial" w:ascii="Arial"/>
          <w:color w:val="191919"/>
          <w:spacing w:val="0"/>
          <w:w w:val="108"/>
          <w:sz w:val="15"/>
          <w:szCs w:val="15"/>
        </w:rPr>
        <w:t>A</w:t>
      </w:r>
      <w:r>
        <w:rPr>
          <w:rFonts w:cs="Arial" w:hAnsi="Arial" w:eastAsia="Arial" w:ascii="Arial"/>
          <w:color w:val="191919"/>
          <w:spacing w:val="22"/>
          <w:w w:val="108"/>
          <w:sz w:val="15"/>
          <w:szCs w:val="15"/>
        </w:rPr>
        <w:t> </w:t>
      </w:r>
      <w:r>
        <w:rPr>
          <w:rFonts w:cs="Arial" w:hAnsi="Arial" w:eastAsia="Arial" w:ascii="Arial"/>
          <w:color w:val="191919"/>
          <w:spacing w:val="0"/>
          <w:w w:val="88"/>
          <w:sz w:val="15"/>
          <w:szCs w:val="15"/>
        </w:rPr>
        <w:t>R</w:t>
      </w:r>
      <w:r>
        <w:rPr>
          <w:rFonts w:cs="Arial" w:hAnsi="Arial" w:eastAsia="Arial" w:ascii="Arial"/>
          <w:color w:val="191919"/>
          <w:spacing w:val="0"/>
          <w:w w:val="100"/>
          <w:sz w:val="15"/>
          <w:szCs w:val="15"/>
        </w:rPr>
        <w:t>E</w:t>
      </w:r>
      <w:r>
        <w:rPr>
          <w:rFonts w:cs="Arial" w:hAnsi="Arial" w:eastAsia="Arial" w:ascii="Arial"/>
          <w:color w:val="191919"/>
          <w:spacing w:val="0"/>
          <w:w w:val="107"/>
          <w:sz w:val="15"/>
          <w:szCs w:val="15"/>
        </w:rPr>
        <w:t>G</w:t>
      </w:r>
      <w:r>
        <w:rPr>
          <w:rFonts w:cs="Arial" w:hAnsi="Arial" w:eastAsia="Arial" w:ascii="Arial"/>
          <w:color w:val="191919"/>
          <w:spacing w:val="0"/>
          <w:w w:val="92"/>
          <w:sz w:val="15"/>
          <w:szCs w:val="15"/>
        </w:rPr>
        <w:t>I</w:t>
      </w:r>
      <w:r>
        <w:rPr>
          <w:rFonts w:cs="Arial" w:hAnsi="Arial" w:eastAsia="Arial" w:ascii="Arial"/>
          <w:color w:val="191919"/>
          <w:spacing w:val="0"/>
          <w:w w:val="115"/>
          <w:sz w:val="15"/>
          <w:szCs w:val="15"/>
        </w:rPr>
        <w:t>O</w:t>
      </w:r>
      <w:r>
        <w:rPr>
          <w:rFonts w:cs="Arial" w:hAnsi="Arial" w:eastAsia="Arial" w:ascii="Arial"/>
          <w:color w:val="191919"/>
          <w:spacing w:val="0"/>
          <w:w w:val="101"/>
          <w:sz w:val="15"/>
          <w:szCs w:val="15"/>
        </w:rPr>
        <w:t>N</w:t>
      </w:r>
      <w:r>
        <w:rPr>
          <w:rFonts w:cs="Arial" w:hAnsi="Arial" w:eastAsia="Arial" w:ascii="Arial"/>
          <w:color w:val="191919"/>
          <w:spacing w:val="0"/>
          <w:w w:val="110"/>
          <w:sz w:val="15"/>
          <w:szCs w:val="15"/>
        </w:rPr>
        <w:t>A</w:t>
      </w:r>
      <w:r>
        <w:rPr>
          <w:rFonts w:cs="Arial" w:hAnsi="Arial" w:eastAsia="Arial" w:ascii="Arial"/>
          <w:color w:val="191919"/>
          <w:spacing w:val="0"/>
          <w:w w:val="109"/>
          <w:sz w:val="15"/>
          <w:szCs w:val="15"/>
        </w:rPr>
        <w:t>L</w:t>
      </w:r>
      <w:r>
        <w:rPr>
          <w:rFonts w:cs="Arial" w:hAnsi="Arial" w:eastAsia="Arial" w:ascii="Arial"/>
          <w:color w:val="191919"/>
          <w:spacing w:val="0"/>
          <w:w w:val="100"/>
          <w:sz w:val="15"/>
          <w:szCs w:val="15"/>
        </w:rPr>
        <w:t>E</w:t>
      </w:r>
      <w:r>
        <w:rPr>
          <w:rFonts w:cs="Arial" w:hAnsi="Arial" w:eastAsia="Arial" w:ascii="Arial"/>
          <w:color w:val="000000"/>
          <w:spacing w:val="0"/>
          <w:w w:val="100"/>
          <w:sz w:val="15"/>
          <w:szCs w:val="15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rFonts w:cs="Arial" w:hAnsi="Arial" w:eastAsia="Arial" w:ascii="Arial"/>
          <w:sz w:val="17"/>
          <w:szCs w:val="17"/>
        </w:rPr>
        <w:jc w:val="left"/>
        <w:ind w:left="123"/>
      </w:pPr>
      <w:r>
        <w:rPr>
          <w:rFonts w:cs="Arial" w:hAnsi="Arial" w:eastAsia="Arial" w:ascii="Arial"/>
          <w:color w:val="191919"/>
          <w:w w:val="82"/>
          <w:sz w:val="17"/>
          <w:szCs w:val="17"/>
        </w:rPr>
        <w:t>D</w:t>
      </w:r>
      <w:r>
        <w:rPr>
          <w:rFonts w:cs="Arial" w:hAnsi="Arial" w:eastAsia="Arial" w:ascii="Arial"/>
          <w:color w:val="191919"/>
          <w:w w:val="101"/>
          <w:sz w:val="17"/>
          <w:szCs w:val="17"/>
        </w:rPr>
        <w:t>E</w:t>
      </w:r>
      <w:r>
        <w:rPr>
          <w:rFonts w:cs="Arial" w:hAnsi="Arial" w:eastAsia="Arial" w:ascii="Arial"/>
          <w:color w:val="191919"/>
          <w:w w:val="121"/>
          <w:sz w:val="17"/>
          <w:szCs w:val="17"/>
        </w:rPr>
        <w:t>L</w:t>
      </w:r>
      <w:r>
        <w:rPr>
          <w:rFonts w:cs="Arial" w:hAnsi="Arial" w:eastAsia="Arial" w:ascii="Arial"/>
          <w:color w:val="191919"/>
          <w:w w:val="91"/>
          <w:sz w:val="17"/>
          <w:szCs w:val="17"/>
        </w:rPr>
        <w:t>I</w:t>
      </w:r>
      <w:r>
        <w:rPr>
          <w:rFonts w:cs="Arial" w:hAnsi="Arial" w:eastAsia="Arial" w:ascii="Arial"/>
          <w:color w:val="191919"/>
          <w:w w:val="118"/>
          <w:sz w:val="17"/>
          <w:szCs w:val="17"/>
        </w:rPr>
        <w:t>B</w:t>
      </w:r>
      <w:r>
        <w:rPr>
          <w:rFonts w:cs="Arial" w:hAnsi="Arial" w:eastAsia="Arial" w:ascii="Arial"/>
          <w:color w:val="191919"/>
          <w:w w:val="101"/>
          <w:sz w:val="17"/>
          <w:szCs w:val="17"/>
        </w:rPr>
        <w:t>E</w:t>
      </w:r>
      <w:r>
        <w:rPr>
          <w:rFonts w:cs="Arial" w:hAnsi="Arial" w:eastAsia="Arial" w:ascii="Arial"/>
          <w:color w:val="191919"/>
          <w:w w:val="110"/>
          <w:sz w:val="17"/>
          <w:szCs w:val="17"/>
        </w:rPr>
        <w:t>RAZ</w:t>
      </w:r>
      <w:r>
        <w:rPr>
          <w:rFonts w:cs="Arial" w:hAnsi="Arial" w:eastAsia="Arial" w:ascii="Arial"/>
          <w:color w:val="191919"/>
          <w:w w:val="81"/>
          <w:sz w:val="17"/>
          <w:szCs w:val="17"/>
        </w:rPr>
        <w:t>I</w:t>
      </w:r>
      <w:r>
        <w:rPr>
          <w:rFonts w:cs="Arial" w:hAnsi="Arial" w:eastAsia="Arial" w:ascii="Arial"/>
          <w:color w:val="191919"/>
          <w:w w:val="108"/>
          <w:sz w:val="17"/>
          <w:szCs w:val="17"/>
        </w:rPr>
        <w:t>O</w:t>
      </w:r>
      <w:r>
        <w:rPr>
          <w:rFonts w:cs="Arial" w:hAnsi="Arial" w:eastAsia="Arial" w:ascii="Arial"/>
          <w:color w:val="191919"/>
          <w:w w:val="101"/>
          <w:sz w:val="17"/>
          <w:szCs w:val="17"/>
        </w:rPr>
        <w:t>N</w:t>
      </w:r>
      <w:r>
        <w:rPr>
          <w:rFonts w:cs="Arial" w:hAnsi="Arial" w:eastAsia="Arial" w:ascii="Arial"/>
          <w:color w:val="191919"/>
          <w:w w:val="105"/>
          <w:sz w:val="17"/>
          <w:szCs w:val="17"/>
        </w:rPr>
        <w:t>E</w:t>
      </w:r>
      <w:r>
        <w:rPr>
          <w:rFonts w:cs="Arial" w:hAnsi="Arial" w:eastAsia="Arial" w:ascii="Arial"/>
          <w:color w:val="191919"/>
          <w:w w:val="100"/>
          <w:sz w:val="17"/>
          <w:szCs w:val="17"/>
        </w:rPr>
        <w:t> </w:t>
      </w:r>
      <w:r>
        <w:rPr>
          <w:rFonts w:cs="Arial" w:hAnsi="Arial" w:eastAsia="Arial" w:ascii="Arial"/>
          <w:color w:val="191919"/>
          <w:spacing w:val="-13"/>
          <w:w w:val="100"/>
          <w:sz w:val="17"/>
          <w:szCs w:val="17"/>
        </w:rPr>
        <w:t> </w:t>
      </w:r>
      <w:r>
        <w:rPr>
          <w:rFonts w:cs="Arial" w:hAnsi="Arial" w:eastAsia="Arial" w:ascii="Arial"/>
          <w:color w:val="191919"/>
          <w:spacing w:val="0"/>
          <w:w w:val="82"/>
          <w:sz w:val="17"/>
          <w:szCs w:val="17"/>
        </w:rPr>
        <w:t>D</w:t>
      </w:r>
      <w:r>
        <w:rPr>
          <w:rFonts w:cs="Arial" w:hAnsi="Arial" w:eastAsia="Arial" w:ascii="Arial"/>
          <w:color w:val="191919"/>
          <w:spacing w:val="0"/>
          <w:w w:val="105"/>
          <w:sz w:val="17"/>
          <w:szCs w:val="17"/>
        </w:rPr>
        <w:t>E</w:t>
      </w:r>
      <w:r>
        <w:rPr>
          <w:rFonts w:cs="Arial" w:hAnsi="Arial" w:eastAsia="Arial" w:ascii="Arial"/>
          <w:color w:val="191919"/>
          <w:spacing w:val="0"/>
          <w:w w:val="121"/>
          <w:sz w:val="17"/>
          <w:szCs w:val="17"/>
        </w:rPr>
        <w:t>L</w:t>
      </w:r>
      <w:r>
        <w:rPr>
          <w:rFonts w:cs="Arial" w:hAnsi="Arial" w:eastAsia="Arial" w:ascii="Arial"/>
          <w:color w:val="191919"/>
          <w:spacing w:val="0"/>
          <w:w w:val="116"/>
          <w:sz w:val="17"/>
          <w:szCs w:val="17"/>
        </w:rPr>
        <w:t>L</w:t>
      </w:r>
      <w:r>
        <w:rPr>
          <w:rFonts w:cs="Arial" w:hAnsi="Arial" w:eastAsia="Arial" w:ascii="Arial"/>
          <w:color w:val="191919"/>
          <w:spacing w:val="0"/>
          <w:w w:val="110"/>
          <w:sz w:val="17"/>
          <w:szCs w:val="17"/>
        </w:rPr>
        <w:t>A</w:t>
      </w:r>
      <w:r>
        <w:rPr>
          <w:rFonts w:cs="Arial" w:hAnsi="Arial" w:eastAsia="Arial" w:ascii="Arial"/>
          <w:color w:val="191919"/>
          <w:spacing w:val="20"/>
          <w:w w:val="100"/>
          <w:sz w:val="17"/>
          <w:szCs w:val="17"/>
        </w:rPr>
        <w:t> </w:t>
      </w:r>
      <w:r>
        <w:rPr>
          <w:rFonts w:cs="Arial" w:hAnsi="Arial" w:eastAsia="Arial" w:ascii="Arial"/>
          <w:color w:val="191919"/>
          <w:spacing w:val="0"/>
          <w:w w:val="87"/>
          <w:sz w:val="17"/>
          <w:szCs w:val="17"/>
        </w:rPr>
        <w:t>G</w:t>
      </w:r>
      <w:r>
        <w:rPr>
          <w:rFonts w:cs="Arial" w:hAnsi="Arial" w:eastAsia="Arial" w:ascii="Arial"/>
          <w:color w:val="191919"/>
          <w:spacing w:val="0"/>
          <w:w w:val="112"/>
          <w:sz w:val="17"/>
          <w:szCs w:val="17"/>
        </w:rPr>
        <w:t>I</w:t>
      </w:r>
      <w:r>
        <w:rPr>
          <w:rFonts w:cs="Arial" w:hAnsi="Arial" w:eastAsia="Arial" w:ascii="Arial"/>
          <w:color w:val="191919"/>
          <w:spacing w:val="0"/>
          <w:w w:val="105"/>
          <w:sz w:val="17"/>
          <w:szCs w:val="17"/>
        </w:rPr>
        <w:t>U</w:t>
      </w:r>
      <w:r>
        <w:rPr>
          <w:rFonts w:cs="Arial" w:hAnsi="Arial" w:eastAsia="Arial" w:ascii="Arial"/>
          <w:color w:val="191919"/>
          <w:spacing w:val="0"/>
          <w:w w:val="101"/>
          <w:sz w:val="17"/>
          <w:szCs w:val="17"/>
        </w:rPr>
        <w:t>N</w:t>
      </w:r>
      <w:r>
        <w:rPr>
          <w:rFonts w:cs="Arial" w:hAnsi="Arial" w:eastAsia="Arial" w:ascii="Arial"/>
          <w:color w:val="191919"/>
          <w:spacing w:val="0"/>
          <w:w w:val="115"/>
          <w:sz w:val="17"/>
          <w:szCs w:val="17"/>
        </w:rPr>
        <w:t>T</w:t>
      </w:r>
      <w:r>
        <w:rPr>
          <w:rFonts w:cs="Arial" w:hAnsi="Arial" w:eastAsia="Arial" w:ascii="Arial"/>
          <w:color w:val="191919"/>
          <w:spacing w:val="0"/>
          <w:w w:val="110"/>
          <w:sz w:val="17"/>
          <w:szCs w:val="17"/>
        </w:rPr>
        <w:t>A</w:t>
      </w:r>
      <w:r>
        <w:rPr>
          <w:rFonts w:cs="Arial" w:hAnsi="Arial" w:eastAsia="Arial" w:ascii="Arial"/>
          <w:color w:val="191919"/>
          <w:spacing w:val="0"/>
          <w:w w:val="100"/>
          <w:sz w:val="17"/>
          <w:szCs w:val="17"/>
        </w:rPr>
        <w:t> </w:t>
      </w:r>
      <w:r>
        <w:rPr>
          <w:rFonts w:cs="Arial" w:hAnsi="Arial" w:eastAsia="Arial" w:ascii="Arial"/>
          <w:color w:val="191919"/>
          <w:spacing w:val="-17"/>
          <w:w w:val="100"/>
          <w:sz w:val="17"/>
          <w:szCs w:val="17"/>
        </w:rPr>
        <w:t> </w:t>
      </w:r>
      <w:r>
        <w:rPr>
          <w:rFonts w:cs="Arial" w:hAnsi="Arial" w:eastAsia="Arial" w:ascii="Arial"/>
          <w:color w:val="191919"/>
          <w:spacing w:val="0"/>
          <w:w w:val="85"/>
          <w:sz w:val="17"/>
          <w:szCs w:val="17"/>
        </w:rPr>
        <w:t>R</w:t>
      </w:r>
      <w:r>
        <w:rPr>
          <w:rFonts w:cs="Arial" w:hAnsi="Arial" w:eastAsia="Arial" w:ascii="Arial"/>
          <w:color w:val="191919"/>
          <w:spacing w:val="0"/>
          <w:w w:val="101"/>
          <w:sz w:val="17"/>
          <w:szCs w:val="17"/>
        </w:rPr>
        <w:t>E</w:t>
      </w:r>
      <w:r>
        <w:rPr>
          <w:rFonts w:cs="Arial" w:hAnsi="Arial" w:eastAsia="Arial" w:ascii="Arial"/>
          <w:color w:val="191919"/>
          <w:spacing w:val="0"/>
          <w:w w:val="105"/>
          <w:sz w:val="17"/>
          <w:szCs w:val="17"/>
        </w:rPr>
        <w:t>G</w:t>
      </w:r>
      <w:r>
        <w:rPr>
          <w:rFonts w:cs="Arial" w:hAnsi="Arial" w:eastAsia="Arial" w:ascii="Arial"/>
          <w:color w:val="191919"/>
          <w:spacing w:val="0"/>
          <w:w w:val="112"/>
          <w:sz w:val="17"/>
          <w:szCs w:val="17"/>
        </w:rPr>
        <w:t>I</w:t>
      </w:r>
      <w:r>
        <w:rPr>
          <w:rFonts w:cs="Arial" w:hAnsi="Arial" w:eastAsia="Arial" w:ascii="Arial"/>
          <w:color w:val="191919"/>
          <w:spacing w:val="0"/>
          <w:w w:val="108"/>
          <w:sz w:val="17"/>
          <w:szCs w:val="17"/>
        </w:rPr>
        <w:t>O</w:t>
      </w:r>
      <w:r>
        <w:rPr>
          <w:rFonts w:cs="Arial" w:hAnsi="Arial" w:eastAsia="Arial" w:ascii="Arial"/>
          <w:color w:val="191919"/>
          <w:spacing w:val="0"/>
          <w:w w:val="101"/>
          <w:sz w:val="17"/>
          <w:szCs w:val="17"/>
        </w:rPr>
        <w:t>N</w:t>
      </w:r>
      <w:r>
        <w:rPr>
          <w:rFonts w:cs="Arial" w:hAnsi="Arial" w:eastAsia="Arial" w:ascii="Arial"/>
          <w:color w:val="191919"/>
          <w:spacing w:val="0"/>
          <w:w w:val="122"/>
          <w:sz w:val="17"/>
          <w:szCs w:val="17"/>
        </w:rPr>
        <w:t>A</w:t>
      </w:r>
      <w:r>
        <w:rPr>
          <w:rFonts w:cs="Arial" w:hAnsi="Arial" w:eastAsia="Arial" w:ascii="Arial"/>
          <w:color w:val="191919"/>
          <w:spacing w:val="0"/>
          <w:w w:val="116"/>
          <w:sz w:val="17"/>
          <w:szCs w:val="17"/>
        </w:rPr>
        <w:t>L</w:t>
      </w:r>
      <w:r>
        <w:rPr>
          <w:rFonts w:cs="Arial" w:hAnsi="Arial" w:eastAsia="Arial" w:ascii="Arial"/>
          <w:color w:val="191919"/>
          <w:spacing w:val="0"/>
          <w:w w:val="101"/>
          <w:sz w:val="17"/>
          <w:szCs w:val="17"/>
        </w:rPr>
        <w:t>E</w:t>
      </w:r>
      <w:r>
        <w:rPr>
          <w:rFonts w:cs="Arial" w:hAnsi="Arial" w:eastAsia="Arial" w:ascii="Arial"/>
          <w:color w:val="191919"/>
          <w:spacing w:val="0"/>
          <w:w w:val="100"/>
          <w:sz w:val="17"/>
          <w:szCs w:val="17"/>
        </w:rPr>
        <w:t>                                                                                                       </w:t>
      </w:r>
      <w:r>
        <w:rPr>
          <w:rFonts w:cs="Arial" w:hAnsi="Arial" w:eastAsia="Arial" w:ascii="Arial"/>
          <w:color w:val="191919"/>
          <w:spacing w:val="-14"/>
          <w:w w:val="100"/>
          <w:sz w:val="17"/>
          <w:szCs w:val="17"/>
        </w:rPr>
        <w:t> </w:t>
      </w:r>
      <w:r>
        <w:pict>
          <v:shape type="#_x0000_t75" style="width:44.1304pt;height:23.9954pt">
            <v:imagedata o:title="" r:id="rId52"/>
          </v:shape>
        </w:pict>
      </w:r>
      <w:r>
        <w:rPr>
          <w:rFonts w:cs="Arial" w:hAnsi="Arial" w:eastAsia="Arial" w:ascii="Arial"/>
          <w:color w:val="000000"/>
          <w:spacing w:val="0"/>
          <w:w w:val="100"/>
          <w:sz w:val="17"/>
          <w:szCs w:val="17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2"/>
          <w:szCs w:val="22"/>
        </w:rPr>
        <w:jc w:val="left"/>
        <w:spacing w:before="9" w:lineRule="exact" w:line="220"/>
      </w:pPr>
      <w:r>
        <w:rPr>
          <w:sz w:val="22"/>
          <w:szCs w:val="22"/>
        </w:rPr>
      </w:r>
    </w:p>
    <w:p>
      <w:pPr>
        <w:rPr>
          <w:rFonts w:cs="Arial" w:hAnsi="Arial" w:eastAsia="Arial" w:ascii="Arial"/>
          <w:sz w:val="22"/>
          <w:szCs w:val="22"/>
        </w:rPr>
        <w:jc w:val="center"/>
        <w:ind w:left="4993" w:right="5614"/>
      </w:pPr>
      <w:r>
        <w:rPr>
          <w:rFonts w:cs="Arial" w:hAnsi="Arial" w:eastAsia="Arial" w:ascii="Arial"/>
          <w:b/>
          <w:color w:val="191919"/>
          <w:w w:val="99"/>
          <w:sz w:val="22"/>
          <w:szCs w:val="22"/>
        </w:rPr>
        <w:t>A</w:t>
      </w:r>
      <w:r>
        <w:rPr>
          <w:rFonts w:cs="Arial" w:hAnsi="Arial" w:eastAsia="Arial" w:ascii="Arial"/>
          <w:b/>
          <w:color w:val="191919"/>
          <w:w w:val="112"/>
          <w:sz w:val="22"/>
          <w:szCs w:val="22"/>
        </w:rPr>
        <w:t>r</w:t>
      </w:r>
      <w:r>
        <w:rPr>
          <w:rFonts w:cs="Arial" w:hAnsi="Arial" w:eastAsia="Arial" w:ascii="Arial"/>
          <w:b/>
          <w:color w:val="191919"/>
          <w:w w:val="117"/>
          <w:sz w:val="22"/>
          <w:szCs w:val="22"/>
        </w:rPr>
        <w:t>t</w:t>
      </w:r>
      <w:r>
        <w:rPr>
          <w:rFonts w:cs="Arial" w:hAnsi="Arial" w:eastAsia="Arial" w:ascii="Arial"/>
          <w:b/>
          <w:color w:val="191919"/>
          <w:w w:val="78"/>
          <w:sz w:val="22"/>
          <w:szCs w:val="22"/>
        </w:rPr>
        <w:t>.</w:t>
      </w:r>
      <w:r>
        <w:rPr>
          <w:rFonts w:cs="Arial" w:hAnsi="Arial" w:eastAsia="Arial" w:ascii="Arial"/>
          <w:b/>
          <w:color w:val="191919"/>
          <w:w w:val="100"/>
          <w:sz w:val="22"/>
          <w:szCs w:val="22"/>
        </w:rPr>
        <w:t> </w:t>
      </w:r>
      <w:r>
        <w:rPr>
          <w:rFonts w:cs="Arial" w:hAnsi="Arial" w:eastAsia="Arial" w:ascii="Arial"/>
          <w:b/>
          <w:color w:val="191919"/>
          <w:spacing w:val="-21"/>
          <w:w w:val="100"/>
          <w:sz w:val="22"/>
          <w:szCs w:val="22"/>
        </w:rPr>
        <w:t> </w:t>
      </w:r>
      <w:r>
        <w:rPr>
          <w:rFonts w:cs="Arial" w:hAnsi="Arial" w:eastAsia="Arial" w:ascii="Arial"/>
          <w:b/>
          <w:color w:val="191919"/>
          <w:spacing w:val="0"/>
          <w:w w:val="90"/>
          <w:sz w:val="22"/>
          <w:szCs w:val="22"/>
        </w:rPr>
        <w:t>5</w:t>
      </w:r>
      <w:r>
        <w:rPr>
          <w:rFonts w:cs="Arial" w:hAnsi="Arial" w:eastAsia="Arial" w:ascii="Arial"/>
          <w:color w:val="000000"/>
          <w:spacing w:val="0"/>
          <w:w w:val="100"/>
          <w:sz w:val="22"/>
          <w:szCs w:val="22"/>
        </w:rPr>
      </w:r>
    </w:p>
    <w:p>
      <w:pPr>
        <w:rPr>
          <w:rFonts w:cs="Arial" w:hAnsi="Arial" w:eastAsia="Arial" w:ascii="Arial"/>
          <w:sz w:val="23"/>
          <w:szCs w:val="23"/>
        </w:rPr>
        <w:jc w:val="center"/>
        <w:spacing w:before="16"/>
        <w:ind w:left="2767" w:right="3368"/>
      </w:pPr>
      <w:r>
        <w:rPr>
          <w:rFonts w:cs="Arial" w:hAnsi="Arial" w:eastAsia="Arial" w:ascii="Arial"/>
          <w:i/>
          <w:color w:val="191919"/>
          <w:w w:val="93"/>
          <w:sz w:val="23"/>
          <w:szCs w:val="23"/>
        </w:rPr>
        <w:t>(S</w:t>
      </w:r>
      <w:r>
        <w:rPr>
          <w:rFonts w:cs="Arial" w:hAnsi="Arial" w:eastAsia="Arial" w:ascii="Arial"/>
          <w:i/>
          <w:color w:val="191919"/>
          <w:w w:val="131"/>
          <w:sz w:val="23"/>
          <w:szCs w:val="23"/>
        </w:rPr>
        <w:t>i</w:t>
      </w:r>
      <w:r>
        <w:rPr>
          <w:rFonts w:cs="Arial" w:hAnsi="Arial" w:eastAsia="Arial" w:ascii="Arial"/>
          <w:i/>
          <w:color w:val="191919"/>
          <w:w w:val="91"/>
          <w:sz w:val="23"/>
          <w:szCs w:val="23"/>
        </w:rPr>
        <w:t>s</w:t>
      </w:r>
      <w:r>
        <w:rPr>
          <w:rFonts w:cs="Arial" w:hAnsi="Arial" w:eastAsia="Arial" w:ascii="Arial"/>
          <w:i/>
          <w:color w:val="191919"/>
          <w:w w:val="127"/>
          <w:sz w:val="23"/>
          <w:szCs w:val="23"/>
        </w:rPr>
        <w:t>t</w:t>
      </w:r>
      <w:r>
        <w:rPr>
          <w:rFonts w:cs="Arial" w:hAnsi="Arial" w:eastAsia="Arial" w:ascii="Arial"/>
          <w:i/>
          <w:color w:val="191919"/>
          <w:w w:val="90"/>
          <w:sz w:val="23"/>
          <w:szCs w:val="23"/>
        </w:rPr>
        <w:t>e</w:t>
      </w:r>
      <w:r>
        <w:rPr>
          <w:rFonts w:cs="Arial" w:hAnsi="Arial" w:eastAsia="Arial" w:ascii="Arial"/>
          <w:i/>
          <w:color w:val="191919"/>
          <w:w w:val="105"/>
          <w:sz w:val="23"/>
          <w:szCs w:val="23"/>
        </w:rPr>
        <w:t>m</w:t>
      </w:r>
      <w:r>
        <w:rPr>
          <w:rFonts w:cs="Arial" w:hAnsi="Arial" w:eastAsia="Arial" w:ascii="Arial"/>
          <w:i/>
          <w:color w:val="191919"/>
          <w:w w:val="131"/>
          <w:sz w:val="23"/>
          <w:szCs w:val="23"/>
        </w:rPr>
        <w:t>i</w:t>
      </w:r>
      <w:r>
        <w:rPr>
          <w:rFonts w:cs="Arial" w:hAnsi="Arial" w:eastAsia="Arial" w:ascii="Arial"/>
          <w:i/>
          <w:color w:val="191919"/>
          <w:spacing w:val="8"/>
          <w:w w:val="100"/>
          <w:sz w:val="23"/>
          <w:szCs w:val="23"/>
        </w:rPr>
        <w:t> </w:t>
      </w:r>
      <w:r>
        <w:rPr>
          <w:rFonts w:cs="Arial" w:hAnsi="Arial" w:eastAsia="Arial" w:ascii="Arial"/>
          <w:i/>
          <w:color w:val="191919"/>
          <w:spacing w:val="0"/>
          <w:w w:val="100"/>
          <w:sz w:val="23"/>
          <w:szCs w:val="23"/>
        </w:rPr>
        <w:t>d</w:t>
      </w:r>
      <w:r>
        <w:rPr>
          <w:rFonts w:cs="Arial" w:hAnsi="Arial" w:eastAsia="Arial" w:ascii="Arial"/>
          <w:i/>
          <w:color w:val="191919"/>
          <w:spacing w:val="0"/>
          <w:w w:val="100"/>
          <w:sz w:val="23"/>
          <w:szCs w:val="23"/>
        </w:rPr>
        <w:t>i</w:t>
      </w:r>
      <w:r>
        <w:rPr>
          <w:rFonts w:cs="Arial" w:hAnsi="Arial" w:eastAsia="Arial" w:ascii="Arial"/>
          <w:i/>
          <w:color w:val="191919"/>
          <w:spacing w:val="11"/>
          <w:w w:val="100"/>
          <w:sz w:val="23"/>
          <w:szCs w:val="23"/>
        </w:rPr>
        <w:t> </w:t>
      </w:r>
      <w:r>
        <w:rPr>
          <w:rFonts w:cs="Arial" w:hAnsi="Arial" w:eastAsia="Arial" w:ascii="Arial"/>
          <w:i/>
          <w:color w:val="191919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i/>
          <w:color w:val="191919"/>
          <w:spacing w:val="0"/>
          <w:w w:val="100"/>
          <w:sz w:val="23"/>
          <w:szCs w:val="23"/>
        </w:rPr>
        <w:t>c</w:t>
      </w:r>
      <w:r>
        <w:rPr>
          <w:rFonts w:cs="Arial" w:hAnsi="Arial" w:eastAsia="Arial" w:ascii="Arial"/>
          <w:i/>
          <w:color w:val="191919"/>
          <w:spacing w:val="0"/>
          <w:w w:val="100"/>
          <w:sz w:val="23"/>
          <w:szCs w:val="23"/>
        </w:rPr>
        <w:t>c</w:t>
      </w:r>
      <w:r>
        <w:rPr>
          <w:rFonts w:cs="Arial" w:hAnsi="Arial" w:eastAsia="Arial" w:ascii="Arial"/>
          <w:i/>
          <w:color w:val="191919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i/>
          <w:color w:val="191919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i/>
          <w:color w:val="191919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i/>
          <w:color w:val="191919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i/>
          <w:color w:val="191919"/>
          <w:spacing w:val="40"/>
          <w:w w:val="100"/>
          <w:sz w:val="23"/>
          <w:szCs w:val="23"/>
        </w:rPr>
        <w:t> </w:t>
      </w:r>
      <w:r>
        <w:rPr>
          <w:rFonts w:cs="Arial" w:hAnsi="Arial" w:eastAsia="Arial" w:ascii="Arial"/>
          <w:i/>
          <w:color w:val="191919"/>
          <w:spacing w:val="0"/>
          <w:w w:val="86"/>
          <w:sz w:val="23"/>
          <w:szCs w:val="23"/>
        </w:rPr>
        <w:t>a</w:t>
      </w:r>
      <w:r>
        <w:rPr>
          <w:rFonts w:cs="Arial" w:hAnsi="Arial" w:eastAsia="Arial" w:ascii="Arial"/>
          <w:i/>
          <w:color w:val="191919"/>
          <w:spacing w:val="0"/>
          <w:w w:val="140"/>
          <w:sz w:val="23"/>
          <w:szCs w:val="23"/>
        </w:rPr>
        <w:t>l</w:t>
      </w:r>
      <w:r>
        <w:rPr>
          <w:rFonts w:cs="Arial" w:hAnsi="Arial" w:eastAsia="Arial" w:ascii="Arial"/>
          <w:i/>
          <w:color w:val="191919"/>
          <w:spacing w:val="0"/>
          <w:w w:val="103"/>
          <w:sz w:val="23"/>
          <w:szCs w:val="23"/>
        </w:rPr>
        <w:t>l</w:t>
      </w:r>
      <w:r>
        <w:rPr>
          <w:rFonts w:cs="Arial" w:hAnsi="Arial" w:eastAsia="Arial" w:ascii="Arial"/>
          <w:i/>
          <w:color w:val="191919"/>
          <w:spacing w:val="0"/>
          <w:w w:val="90"/>
          <w:sz w:val="23"/>
          <w:szCs w:val="23"/>
        </w:rPr>
        <w:t>e</w:t>
      </w:r>
      <w:r>
        <w:rPr>
          <w:rFonts w:cs="Arial" w:hAnsi="Arial" w:eastAsia="Arial" w:ascii="Arial"/>
          <w:i/>
          <w:color w:val="191919"/>
          <w:spacing w:val="27"/>
          <w:w w:val="100"/>
          <w:sz w:val="23"/>
          <w:szCs w:val="23"/>
        </w:rPr>
        <w:t> </w:t>
      </w:r>
      <w:r>
        <w:rPr>
          <w:rFonts w:cs="Arial" w:hAnsi="Arial" w:eastAsia="Arial" w:ascii="Arial"/>
          <w:i/>
          <w:color w:val="191919"/>
          <w:spacing w:val="0"/>
          <w:w w:val="91"/>
          <w:sz w:val="23"/>
          <w:szCs w:val="23"/>
        </w:rPr>
        <w:t>c</w:t>
      </w:r>
      <w:r>
        <w:rPr>
          <w:rFonts w:cs="Arial" w:hAnsi="Arial" w:eastAsia="Arial" w:ascii="Arial"/>
          <w:i/>
          <w:color w:val="191919"/>
          <w:spacing w:val="0"/>
          <w:w w:val="101"/>
          <w:sz w:val="23"/>
          <w:szCs w:val="23"/>
        </w:rPr>
        <w:t>o</w:t>
      </w:r>
      <w:r>
        <w:rPr>
          <w:rFonts w:cs="Arial" w:hAnsi="Arial" w:eastAsia="Arial" w:ascii="Arial"/>
          <w:i/>
          <w:color w:val="191919"/>
          <w:spacing w:val="0"/>
          <w:w w:val="105"/>
          <w:sz w:val="23"/>
          <w:szCs w:val="23"/>
        </w:rPr>
        <w:t>p</w:t>
      </w:r>
      <w:r>
        <w:rPr>
          <w:rFonts w:cs="Arial" w:hAnsi="Arial" w:eastAsia="Arial" w:ascii="Arial"/>
          <w:i/>
          <w:color w:val="191919"/>
          <w:spacing w:val="0"/>
          <w:w w:val="101"/>
          <w:sz w:val="23"/>
          <w:szCs w:val="23"/>
        </w:rPr>
        <w:t>e</w:t>
      </w:r>
      <w:r>
        <w:rPr>
          <w:rFonts w:cs="Arial" w:hAnsi="Arial" w:eastAsia="Arial" w:ascii="Arial"/>
          <w:i/>
          <w:color w:val="191919"/>
          <w:spacing w:val="0"/>
          <w:w w:val="116"/>
          <w:sz w:val="23"/>
          <w:szCs w:val="23"/>
        </w:rPr>
        <w:t>rt</w:t>
      </w:r>
      <w:r>
        <w:rPr>
          <w:rFonts w:cs="Arial" w:hAnsi="Arial" w:eastAsia="Arial" w:ascii="Arial"/>
          <w:i/>
          <w:color w:val="191919"/>
          <w:spacing w:val="0"/>
          <w:w w:val="97"/>
          <w:sz w:val="23"/>
          <w:szCs w:val="23"/>
        </w:rPr>
        <w:t>u</w:t>
      </w:r>
      <w:r>
        <w:rPr>
          <w:rFonts w:cs="Arial" w:hAnsi="Arial" w:eastAsia="Arial" w:ascii="Arial"/>
          <w:i/>
          <w:color w:val="191919"/>
          <w:spacing w:val="0"/>
          <w:w w:val="137"/>
          <w:sz w:val="23"/>
          <w:szCs w:val="23"/>
        </w:rPr>
        <w:t>r</w:t>
      </w:r>
      <w:r>
        <w:rPr>
          <w:rFonts w:cs="Arial" w:hAnsi="Arial" w:eastAsia="Arial" w:ascii="Arial"/>
          <w:i/>
          <w:color w:val="191919"/>
          <w:spacing w:val="0"/>
          <w:w w:val="82"/>
          <w:sz w:val="23"/>
          <w:szCs w:val="23"/>
        </w:rPr>
        <w:t>e</w:t>
      </w:r>
      <w:r>
        <w:rPr>
          <w:rFonts w:cs="Arial" w:hAnsi="Arial" w:eastAsia="Arial" w:ascii="Arial"/>
          <w:i/>
          <w:color w:val="191919"/>
          <w:spacing w:val="23"/>
          <w:w w:val="100"/>
          <w:sz w:val="23"/>
          <w:szCs w:val="23"/>
        </w:rPr>
        <w:t> </w:t>
      </w:r>
      <w:r>
        <w:rPr>
          <w:rFonts w:cs="Arial" w:hAnsi="Arial" w:eastAsia="Arial" w:ascii="Arial"/>
          <w:i/>
          <w:color w:val="191919"/>
          <w:spacing w:val="0"/>
          <w:w w:val="101"/>
          <w:sz w:val="23"/>
          <w:szCs w:val="23"/>
        </w:rPr>
        <w:t>d</w:t>
      </w:r>
      <w:r>
        <w:rPr>
          <w:rFonts w:cs="Arial" w:hAnsi="Arial" w:eastAsia="Arial" w:ascii="Arial"/>
          <w:i/>
          <w:color w:val="191919"/>
          <w:spacing w:val="0"/>
          <w:w w:val="93"/>
          <w:sz w:val="23"/>
          <w:szCs w:val="23"/>
        </w:rPr>
        <w:t>e</w:t>
      </w:r>
      <w:r>
        <w:rPr>
          <w:rFonts w:cs="Arial" w:hAnsi="Arial" w:eastAsia="Arial" w:ascii="Arial"/>
          <w:i/>
          <w:color w:val="191919"/>
          <w:spacing w:val="0"/>
          <w:w w:val="140"/>
          <w:sz w:val="23"/>
          <w:szCs w:val="23"/>
        </w:rPr>
        <w:t>i</w:t>
      </w:r>
      <w:r>
        <w:rPr>
          <w:rFonts w:cs="Arial" w:hAnsi="Arial" w:eastAsia="Arial" w:ascii="Arial"/>
          <w:i/>
          <w:color w:val="191919"/>
          <w:spacing w:val="3"/>
          <w:w w:val="100"/>
          <w:sz w:val="23"/>
          <w:szCs w:val="23"/>
        </w:rPr>
        <w:t> </w:t>
      </w:r>
      <w:r>
        <w:rPr>
          <w:rFonts w:cs="Arial" w:hAnsi="Arial" w:eastAsia="Arial" w:ascii="Arial"/>
          <w:i/>
          <w:color w:val="191919"/>
          <w:spacing w:val="0"/>
          <w:w w:val="135"/>
          <w:sz w:val="23"/>
          <w:szCs w:val="23"/>
        </w:rPr>
        <w:t>f</w:t>
      </w:r>
      <w:r>
        <w:rPr>
          <w:rFonts w:cs="Arial" w:hAnsi="Arial" w:eastAsia="Arial" w:ascii="Arial"/>
          <w:i/>
          <w:color w:val="191919"/>
          <w:spacing w:val="0"/>
          <w:w w:val="71"/>
          <w:sz w:val="23"/>
          <w:szCs w:val="23"/>
        </w:rPr>
        <w:t>a</w:t>
      </w:r>
      <w:r>
        <w:rPr>
          <w:rFonts w:cs="Arial" w:hAnsi="Arial" w:eastAsia="Arial" w:ascii="Arial"/>
          <w:i/>
          <w:color w:val="191919"/>
          <w:spacing w:val="0"/>
          <w:w w:val="105"/>
          <w:sz w:val="23"/>
          <w:szCs w:val="23"/>
        </w:rPr>
        <w:t>bb</w:t>
      </w:r>
      <w:r>
        <w:rPr>
          <w:rFonts w:cs="Arial" w:hAnsi="Arial" w:eastAsia="Arial" w:ascii="Arial"/>
          <w:i/>
          <w:color w:val="191919"/>
          <w:spacing w:val="0"/>
          <w:w w:val="144"/>
          <w:sz w:val="23"/>
          <w:szCs w:val="23"/>
        </w:rPr>
        <w:t>r</w:t>
      </w:r>
      <w:r>
        <w:rPr>
          <w:rFonts w:cs="Arial" w:hAnsi="Arial" w:eastAsia="Arial" w:ascii="Arial"/>
          <w:i/>
          <w:color w:val="191919"/>
          <w:spacing w:val="0"/>
          <w:w w:val="84"/>
          <w:sz w:val="23"/>
          <w:szCs w:val="23"/>
        </w:rPr>
        <w:t>i</w:t>
      </w:r>
      <w:r>
        <w:rPr>
          <w:rFonts w:cs="Arial" w:hAnsi="Arial" w:eastAsia="Arial" w:ascii="Arial"/>
          <w:i/>
          <w:color w:val="191919"/>
          <w:spacing w:val="0"/>
          <w:w w:val="95"/>
          <w:sz w:val="23"/>
          <w:szCs w:val="23"/>
        </w:rPr>
        <w:t>c</w:t>
      </w:r>
      <w:r>
        <w:rPr>
          <w:rFonts w:cs="Arial" w:hAnsi="Arial" w:eastAsia="Arial" w:ascii="Arial"/>
          <w:i/>
          <w:color w:val="191919"/>
          <w:spacing w:val="0"/>
          <w:w w:val="97"/>
          <w:sz w:val="23"/>
          <w:szCs w:val="23"/>
        </w:rPr>
        <w:t>a</w:t>
      </w:r>
      <w:r>
        <w:rPr>
          <w:rFonts w:cs="Arial" w:hAnsi="Arial" w:eastAsia="Arial" w:ascii="Arial"/>
          <w:i/>
          <w:color w:val="191919"/>
          <w:spacing w:val="0"/>
          <w:w w:val="135"/>
          <w:sz w:val="23"/>
          <w:szCs w:val="23"/>
        </w:rPr>
        <w:t>t</w:t>
      </w:r>
      <w:r>
        <w:rPr>
          <w:rFonts w:cs="Arial" w:hAnsi="Arial" w:eastAsia="Arial" w:ascii="Arial"/>
          <w:i/>
          <w:color w:val="191919"/>
          <w:spacing w:val="0"/>
          <w:w w:val="103"/>
          <w:sz w:val="23"/>
          <w:szCs w:val="23"/>
        </w:rPr>
        <w:t>i</w:t>
      </w:r>
      <w:r>
        <w:rPr>
          <w:rFonts w:cs="Arial" w:hAnsi="Arial" w:eastAsia="Arial" w:ascii="Arial"/>
          <w:i/>
          <w:color w:val="191919"/>
          <w:spacing w:val="0"/>
          <w:w w:val="68"/>
          <w:sz w:val="23"/>
          <w:szCs w:val="23"/>
        </w:rPr>
        <w:t>)</w:t>
      </w:r>
      <w:r>
        <w:rPr>
          <w:rFonts w:cs="Arial" w:hAnsi="Arial" w:eastAsia="Arial" w:ascii="Arial"/>
          <w:color w:val="000000"/>
          <w:spacing w:val="0"/>
          <w:w w:val="100"/>
          <w:sz w:val="23"/>
          <w:szCs w:val="23"/>
        </w:rPr>
      </w:r>
    </w:p>
    <w:p>
      <w:pPr>
        <w:rPr>
          <w:sz w:val="28"/>
          <w:szCs w:val="28"/>
        </w:rPr>
        <w:jc w:val="left"/>
        <w:spacing w:before="12" w:lineRule="exact" w:line="280"/>
      </w:pPr>
      <w:r>
        <w:rPr>
          <w:sz w:val="28"/>
          <w:szCs w:val="28"/>
        </w:rPr>
      </w:r>
    </w:p>
    <w:p>
      <w:pPr>
        <w:rPr>
          <w:rFonts w:cs="Arial" w:hAnsi="Arial" w:eastAsia="Arial" w:ascii="Arial"/>
          <w:sz w:val="23"/>
          <w:szCs w:val="23"/>
        </w:rPr>
        <w:jc w:val="both"/>
        <w:spacing w:lineRule="auto" w:line="254"/>
        <w:ind w:left="108" w:right="665" w:firstLine="724"/>
      </w:pPr>
      <w:r>
        <w:rPr>
          <w:rFonts w:cs="Arial" w:hAnsi="Arial" w:eastAsia="Arial" w:ascii="Arial"/>
          <w:color w:val="191919"/>
          <w:w w:val="48"/>
          <w:sz w:val="23"/>
          <w:szCs w:val="23"/>
        </w:rPr>
        <w:t>1</w:t>
      </w:r>
      <w:r>
        <w:rPr>
          <w:rFonts w:cs="Arial" w:hAnsi="Arial" w:eastAsia="Arial" w:ascii="Arial"/>
          <w:color w:val="535353"/>
          <w:w w:val="127"/>
          <w:sz w:val="23"/>
          <w:szCs w:val="23"/>
        </w:rPr>
        <w:t>.</w:t>
      </w:r>
      <w:r>
        <w:rPr>
          <w:rFonts w:cs="Arial" w:hAnsi="Arial" w:eastAsia="Arial" w:ascii="Arial"/>
          <w:color w:val="535353"/>
          <w:spacing w:val="0"/>
          <w:w w:val="127"/>
          <w:sz w:val="23"/>
          <w:szCs w:val="23"/>
        </w:rPr>
        <w:t> </w:t>
      </w:r>
      <w:r>
        <w:rPr>
          <w:rFonts w:cs="Arial" w:hAnsi="Arial" w:eastAsia="Arial" w:ascii="Arial"/>
          <w:color w:val="535353"/>
          <w:spacing w:val="0"/>
          <w:w w:val="127"/>
          <w:sz w:val="23"/>
          <w:szCs w:val="23"/>
        </w:rPr>
        <w:t> </w:t>
      </w:r>
      <w:r>
        <w:rPr>
          <w:rFonts w:cs="Arial" w:hAnsi="Arial" w:eastAsia="Arial" w:ascii="Arial"/>
          <w:color w:val="191919"/>
          <w:spacing w:val="0"/>
          <w:w w:val="82"/>
          <w:sz w:val="23"/>
          <w:szCs w:val="23"/>
        </w:rPr>
        <w:t>L</w:t>
      </w:r>
      <w:r>
        <w:rPr>
          <w:rFonts w:cs="Arial" w:hAnsi="Arial" w:eastAsia="Arial" w:ascii="Arial"/>
          <w:color w:val="3B3B3B"/>
          <w:spacing w:val="0"/>
          <w:w w:val="109"/>
          <w:sz w:val="23"/>
          <w:szCs w:val="23"/>
        </w:rPr>
        <w:t>'</w:t>
      </w:r>
      <w:r>
        <w:rPr>
          <w:rFonts w:cs="Arial" w:hAnsi="Arial" w:eastAsia="Arial" w:ascii="Arial"/>
          <w:color w:val="191919"/>
          <w:spacing w:val="0"/>
          <w:w w:val="105"/>
          <w:sz w:val="23"/>
          <w:szCs w:val="23"/>
        </w:rPr>
        <w:t>a</w:t>
      </w:r>
      <w:r>
        <w:rPr>
          <w:rFonts w:cs="Arial" w:hAnsi="Arial" w:eastAsia="Arial" w:ascii="Arial"/>
          <w:color w:val="191919"/>
          <w:spacing w:val="0"/>
          <w:w w:val="112"/>
          <w:sz w:val="23"/>
          <w:szCs w:val="23"/>
        </w:rPr>
        <w:t>c</w:t>
      </w:r>
      <w:r>
        <w:rPr>
          <w:rFonts w:cs="Arial" w:hAnsi="Arial" w:eastAsia="Arial" w:ascii="Arial"/>
          <w:color w:val="191919"/>
          <w:spacing w:val="0"/>
          <w:w w:val="100"/>
          <w:sz w:val="23"/>
          <w:szCs w:val="23"/>
        </w:rPr>
        <w:t>c</w:t>
      </w:r>
      <w:r>
        <w:rPr>
          <w:rFonts w:cs="Arial" w:hAnsi="Arial" w:eastAsia="Arial" w:ascii="Arial"/>
          <w:color w:val="191919"/>
          <w:spacing w:val="0"/>
          <w:w w:val="101"/>
          <w:sz w:val="23"/>
          <w:szCs w:val="23"/>
        </w:rPr>
        <w:t>e</w:t>
      </w:r>
      <w:r>
        <w:rPr>
          <w:rFonts w:cs="Arial" w:hAnsi="Arial" w:eastAsia="Arial" w:ascii="Arial"/>
          <w:color w:val="191919"/>
          <w:spacing w:val="0"/>
          <w:w w:val="104"/>
          <w:sz w:val="23"/>
          <w:szCs w:val="23"/>
        </w:rPr>
        <w:t>ss</w:t>
      </w:r>
      <w:r>
        <w:rPr>
          <w:rFonts w:cs="Arial" w:hAnsi="Arial" w:eastAsia="Arial" w:ascii="Arial"/>
          <w:color w:val="191919"/>
          <w:spacing w:val="0"/>
          <w:w w:val="101"/>
          <w:sz w:val="23"/>
          <w:szCs w:val="23"/>
        </w:rPr>
        <w:t>o</w:t>
      </w:r>
      <w:r>
        <w:rPr>
          <w:rFonts w:cs="Arial" w:hAnsi="Arial" w:eastAsia="Arial" w:ascii="Arial"/>
          <w:color w:val="191919"/>
          <w:spacing w:val="44"/>
          <w:w w:val="101"/>
          <w:sz w:val="23"/>
          <w:szCs w:val="23"/>
        </w:rPr>
        <w:t> </w:t>
      </w:r>
      <w:r>
        <w:rPr>
          <w:rFonts w:cs="Arial" w:hAnsi="Arial" w:eastAsia="Arial" w:ascii="Arial"/>
          <w:color w:val="191919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191919"/>
          <w:spacing w:val="0"/>
          <w:w w:val="100"/>
          <w:sz w:val="23"/>
          <w:szCs w:val="23"/>
        </w:rPr>
        <w:t>ll</w:t>
      </w:r>
      <w:r>
        <w:rPr>
          <w:rFonts w:cs="Arial" w:hAnsi="Arial" w:eastAsia="Arial" w:ascii="Arial"/>
          <w:color w:val="191919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191919"/>
          <w:spacing w:val="35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191919"/>
          <w:spacing w:val="0"/>
          <w:w w:val="100"/>
          <w:sz w:val="23"/>
          <w:szCs w:val="23"/>
        </w:rPr>
        <w:t>c</w:t>
      </w:r>
      <w:r>
        <w:rPr>
          <w:rFonts w:cs="Arial" w:hAnsi="Arial" w:eastAsia="Arial" w:ascii="Arial"/>
          <w:color w:val="191919"/>
          <w:spacing w:val="0"/>
          <w:w w:val="100"/>
          <w:sz w:val="23"/>
          <w:szCs w:val="23"/>
        </w:rPr>
        <w:t>op</w:t>
      </w:r>
      <w:r>
        <w:rPr>
          <w:rFonts w:cs="Arial" w:hAnsi="Arial" w:eastAsia="Arial" w:ascii="Arial"/>
          <w:color w:val="191919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191919"/>
          <w:spacing w:val="0"/>
          <w:w w:val="100"/>
          <w:sz w:val="23"/>
          <w:szCs w:val="23"/>
        </w:rPr>
        <w:t>rt</w:t>
      </w:r>
      <w:r>
        <w:rPr>
          <w:rFonts w:cs="Arial" w:hAnsi="Arial" w:eastAsia="Arial" w:ascii="Arial"/>
          <w:color w:val="191919"/>
          <w:spacing w:val="0"/>
          <w:w w:val="100"/>
          <w:sz w:val="23"/>
          <w:szCs w:val="23"/>
        </w:rPr>
        <w:t>u</w:t>
      </w:r>
      <w:r>
        <w:rPr>
          <w:rFonts w:cs="Arial" w:hAnsi="Arial" w:eastAsia="Arial" w:ascii="Arial"/>
          <w:color w:val="191919"/>
          <w:spacing w:val="0"/>
          <w:w w:val="100"/>
          <w:sz w:val="23"/>
          <w:szCs w:val="23"/>
        </w:rPr>
        <w:t>r</w:t>
      </w:r>
      <w:r>
        <w:rPr>
          <w:rFonts w:cs="Arial" w:hAnsi="Arial" w:eastAsia="Arial" w:ascii="Arial"/>
          <w:color w:val="191919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191919"/>
          <w:spacing w:val="0"/>
          <w:w w:val="100"/>
          <w:sz w:val="23"/>
          <w:szCs w:val="23"/>
        </w:rPr>
        <w:t>,</w:t>
      </w:r>
      <w:r>
        <w:rPr>
          <w:rFonts w:cs="Arial" w:hAnsi="Arial" w:eastAsia="Arial" w:ascii="Arial"/>
          <w:color w:val="191919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191919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191919"/>
          <w:spacing w:val="0"/>
          <w:w w:val="46"/>
          <w:sz w:val="23"/>
          <w:szCs w:val="23"/>
        </w:rPr>
        <w:t>l</w:t>
      </w:r>
      <w:r>
        <w:rPr>
          <w:rFonts w:cs="Arial" w:hAnsi="Arial" w:eastAsia="Arial" w:ascii="Arial"/>
          <w:color w:val="191919"/>
          <w:spacing w:val="0"/>
          <w:w w:val="108"/>
          <w:sz w:val="23"/>
          <w:szCs w:val="23"/>
        </w:rPr>
        <w:t>o</w:t>
      </w:r>
      <w:r>
        <w:rPr>
          <w:rFonts w:cs="Arial" w:hAnsi="Arial" w:eastAsia="Arial" w:ascii="Arial"/>
          <w:color w:val="191919"/>
          <w:spacing w:val="44"/>
          <w:w w:val="108"/>
          <w:sz w:val="23"/>
          <w:szCs w:val="23"/>
        </w:rPr>
        <w:t> </w:t>
      </w:r>
      <w:r>
        <w:rPr>
          <w:rFonts w:cs="Arial" w:hAnsi="Arial" w:eastAsia="Arial" w:ascii="Arial"/>
          <w:color w:val="191919"/>
          <w:spacing w:val="0"/>
          <w:w w:val="83"/>
          <w:sz w:val="23"/>
          <w:szCs w:val="23"/>
        </w:rPr>
        <w:t>s</w:t>
      </w:r>
      <w:r>
        <w:rPr>
          <w:rFonts w:cs="Arial" w:hAnsi="Arial" w:eastAsia="Arial" w:ascii="Arial"/>
          <w:color w:val="191919"/>
          <w:spacing w:val="0"/>
          <w:w w:val="101"/>
          <w:sz w:val="23"/>
          <w:szCs w:val="23"/>
        </w:rPr>
        <w:t>p</w:t>
      </w:r>
      <w:r>
        <w:rPr>
          <w:rFonts w:cs="Arial" w:hAnsi="Arial" w:eastAsia="Arial" w:ascii="Arial"/>
          <w:color w:val="191919"/>
          <w:spacing w:val="0"/>
          <w:w w:val="108"/>
          <w:sz w:val="23"/>
          <w:szCs w:val="23"/>
        </w:rPr>
        <w:t>o</w:t>
      </w:r>
      <w:r>
        <w:rPr>
          <w:rFonts w:cs="Arial" w:hAnsi="Arial" w:eastAsia="Arial" w:ascii="Arial"/>
          <w:color w:val="191919"/>
          <w:spacing w:val="0"/>
          <w:w w:val="104"/>
          <w:sz w:val="23"/>
          <w:szCs w:val="23"/>
        </w:rPr>
        <w:t>s</w:t>
      </w:r>
      <w:r>
        <w:rPr>
          <w:rFonts w:cs="Arial" w:hAnsi="Arial" w:eastAsia="Arial" w:ascii="Arial"/>
          <w:color w:val="191919"/>
          <w:spacing w:val="0"/>
          <w:w w:val="120"/>
          <w:sz w:val="23"/>
          <w:szCs w:val="23"/>
        </w:rPr>
        <w:t>t</w:t>
      </w:r>
      <w:r>
        <w:rPr>
          <w:rFonts w:cs="Arial" w:hAnsi="Arial" w:eastAsia="Arial" w:ascii="Arial"/>
          <w:color w:val="191919"/>
          <w:spacing w:val="0"/>
          <w:w w:val="93"/>
          <w:sz w:val="23"/>
          <w:szCs w:val="23"/>
        </w:rPr>
        <w:t>a</w:t>
      </w:r>
      <w:r>
        <w:rPr>
          <w:rFonts w:cs="Arial" w:hAnsi="Arial" w:eastAsia="Arial" w:ascii="Arial"/>
          <w:color w:val="191919"/>
          <w:spacing w:val="0"/>
          <w:w w:val="102"/>
          <w:sz w:val="23"/>
          <w:szCs w:val="23"/>
        </w:rPr>
        <w:t>m</w:t>
      </w:r>
      <w:r>
        <w:rPr>
          <w:rFonts w:cs="Arial" w:hAnsi="Arial" w:eastAsia="Arial" w:ascii="Arial"/>
          <w:color w:val="191919"/>
          <w:spacing w:val="0"/>
          <w:w w:val="108"/>
          <w:sz w:val="23"/>
          <w:szCs w:val="23"/>
        </w:rPr>
        <w:t>e</w:t>
      </w:r>
      <w:r>
        <w:rPr>
          <w:rFonts w:cs="Arial" w:hAnsi="Arial" w:eastAsia="Arial" w:ascii="Arial"/>
          <w:color w:val="191919"/>
          <w:spacing w:val="0"/>
          <w:w w:val="101"/>
          <w:sz w:val="23"/>
          <w:szCs w:val="23"/>
        </w:rPr>
        <w:t>n</w:t>
      </w:r>
      <w:r>
        <w:rPr>
          <w:rFonts w:cs="Arial" w:hAnsi="Arial" w:eastAsia="Arial" w:ascii="Arial"/>
          <w:color w:val="191919"/>
          <w:spacing w:val="0"/>
          <w:w w:val="127"/>
          <w:sz w:val="23"/>
          <w:szCs w:val="23"/>
        </w:rPr>
        <w:t>t</w:t>
      </w:r>
      <w:r>
        <w:rPr>
          <w:rFonts w:cs="Arial" w:hAnsi="Arial" w:eastAsia="Arial" w:ascii="Arial"/>
          <w:color w:val="191919"/>
          <w:spacing w:val="0"/>
          <w:w w:val="97"/>
          <w:sz w:val="23"/>
          <w:szCs w:val="23"/>
        </w:rPr>
        <w:t>o</w:t>
      </w:r>
      <w:r>
        <w:rPr>
          <w:rFonts w:cs="Arial" w:hAnsi="Arial" w:eastAsia="Arial" w:ascii="Arial"/>
          <w:color w:val="191919"/>
          <w:spacing w:val="44"/>
          <w:w w:val="97"/>
          <w:sz w:val="23"/>
          <w:szCs w:val="23"/>
        </w:rPr>
        <w:t> </w:t>
      </w:r>
      <w:r>
        <w:rPr>
          <w:rFonts w:cs="Arial" w:hAnsi="Arial" w:eastAsia="Arial" w:ascii="Arial"/>
          <w:color w:val="191919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191919"/>
          <w:spacing w:val="31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191919"/>
          <w:spacing w:val="0"/>
          <w:w w:val="46"/>
          <w:sz w:val="23"/>
          <w:szCs w:val="23"/>
        </w:rPr>
        <w:t>l</w:t>
      </w:r>
      <w:r>
        <w:rPr>
          <w:rFonts w:cs="Arial" w:hAnsi="Arial" w:eastAsia="Arial" w:ascii="Arial"/>
          <w:color w:val="191919"/>
          <w:spacing w:val="0"/>
          <w:w w:val="105"/>
          <w:sz w:val="23"/>
          <w:szCs w:val="23"/>
        </w:rPr>
        <w:t>o</w:t>
      </w:r>
      <w:r>
        <w:rPr>
          <w:rFonts w:cs="Arial" w:hAnsi="Arial" w:eastAsia="Arial" w:ascii="Arial"/>
          <w:color w:val="191919"/>
          <w:spacing w:val="44"/>
          <w:w w:val="105"/>
          <w:sz w:val="23"/>
          <w:szCs w:val="23"/>
        </w:rPr>
        <w:t> </w:t>
      </w:r>
      <w:r>
        <w:rPr>
          <w:rFonts w:cs="Arial" w:hAnsi="Arial" w:eastAsia="Arial" w:ascii="Arial"/>
          <w:color w:val="191919"/>
          <w:spacing w:val="0"/>
          <w:w w:val="83"/>
          <w:sz w:val="23"/>
          <w:szCs w:val="23"/>
        </w:rPr>
        <w:t>s</w:t>
      </w:r>
      <w:r>
        <w:rPr>
          <w:rFonts w:cs="Arial" w:hAnsi="Arial" w:eastAsia="Arial" w:ascii="Arial"/>
          <w:color w:val="191919"/>
          <w:spacing w:val="0"/>
          <w:w w:val="108"/>
          <w:sz w:val="23"/>
          <w:szCs w:val="23"/>
        </w:rPr>
        <w:t>v</w:t>
      </w:r>
      <w:r>
        <w:rPr>
          <w:rFonts w:cs="Arial" w:hAnsi="Arial" w:eastAsia="Arial" w:ascii="Arial"/>
          <w:color w:val="191919"/>
          <w:spacing w:val="0"/>
          <w:w w:val="101"/>
          <w:sz w:val="23"/>
          <w:szCs w:val="23"/>
        </w:rPr>
        <w:t>o</w:t>
      </w:r>
      <w:r>
        <w:rPr>
          <w:rFonts w:cs="Arial" w:hAnsi="Arial" w:eastAsia="Arial" w:ascii="Arial"/>
          <w:color w:val="191919"/>
          <w:spacing w:val="0"/>
          <w:w w:val="103"/>
          <w:sz w:val="23"/>
          <w:szCs w:val="23"/>
        </w:rPr>
        <w:t>l</w:t>
      </w:r>
      <w:r>
        <w:rPr>
          <w:rFonts w:cs="Arial" w:hAnsi="Arial" w:eastAsia="Arial" w:ascii="Arial"/>
          <w:color w:val="191919"/>
          <w:spacing w:val="0"/>
          <w:w w:val="97"/>
          <w:sz w:val="23"/>
          <w:szCs w:val="23"/>
        </w:rPr>
        <w:t>g</w:t>
      </w:r>
      <w:r>
        <w:rPr>
          <w:rFonts w:cs="Arial" w:hAnsi="Arial" w:eastAsia="Arial" w:ascii="Arial"/>
          <w:color w:val="191919"/>
          <w:spacing w:val="0"/>
          <w:w w:val="122"/>
          <w:sz w:val="23"/>
          <w:szCs w:val="23"/>
        </w:rPr>
        <w:t>i</w:t>
      </w:r>
      <w:r>
        <w:rPr>
          <w:rFonts w:cs="Arial" w:hAnsi="Arial" w:eastAsia="Arial" w:ascii="Arial"/>
          <w:color w:val="191919"/>
          <w:spacing w:val="0"/>
          <w:w w:val="102"/>
          <w:sz w:val="23"/>
          <w:szCs w:val="23"/>
        </w:rPr>
        <w:t>m</w:t>
      </w:r>
      <w:r>
        <w:rPr>
          <w:rFonts w:cs="Arial" w:hAnsi="Arial" w:eastAsia="Arial" w:ascii="Arial"/>
          <w:color w:val="191919"/>
          <w:spacing w:val="0"/>
          <w:w w:val="112"/>
          <w:sz w:val="23"/>
          <w:szCs w:val="23"/>
        </w:rPr>
        <w:t>e</w:t>
      </w:r>
      <w:r>
        <w:rPr>
          <w:rFonts w:cs="Arial" w:hAnsi="Arial" w:eastAsia="Arial" w:ascii="Arial"/>
          <w:color w:val="191919"/>
          <w:spacing w:val="0"/>
          <w:w w:val="101"/>
          <w:sz w:val="23"/>
          <w:szCs w:val="23"/>
        </w:rPr>
        <w:t>n</w:t>
      </w:r>
      <w:r>
        <w:rPr>
          <w:rFonts w:cs="Arial" w:hAnsi="Arial" w:eastAsia="Arial" w:ascii="Arial"/>
          <w:color w:val="191919"/>
          <w:spacing w:val="0"/>
          <w:w w:val="127"/>
          <w:sz w:val="23"/>
          <w:szCs w:val="23"/>
        </w:rPr>
        <w:t>t</w:t>
      </w:r>
      <w:r>
        <w:rPr>
          <w:rFonts w:cs="Arial" w:hAnsi="Arial" w:eastAsia="Arial" w:ascii="Arial"/>
          <w:color w:val="191919"/>
          <w:spacing w:val="0"/>
          <w:w w:val="97"/>
          <w:sz w:val="23"/>
          <w:szCs w:val="23"/>
        </w:rPr>
        <w:t>o</w:t>
      </w:r>
      <w:r>
        <w:rPr>
          <w:rFonts w:cs="Arial" w:hAnsi="Arial" w:eastAsia="Arial" w:ascii="Arial"/>
          <w:color w:val="191919"/>
          <w:spacing w:val="44"/>
          <w:w w:val="97"/>
          <w:sz w:val="23"/>
          <w:szCs w:val="23"/>
        </w:rPr>
        <w:t> </w:t>
      </w:r>
      <w:r>
        <w:rPr>
          <w:rFonts w:cs="Arial" w:hAnsi="Arial" w:eastAsia="Arial" w:ascii="Arial"/>
          <w:color w:val="191919"/>
          <w:spacing w:val="0"/>
          <w:w w:val="78"/>
          <w:sz w:val="23"/>
          <w:szCs w:val="23"/>
        </w:rPr>
        <w:t>d</w:t>
      </w:r>
      <w:r>
        <w:rPr>
          <w:rFonts w:cs="Arial" w:hAnsi="Arial" w:eastAsia="Arial" w:ascii="Arial"/>
          <w:color w:val="191919"/>
          <w:spacing w:val="0"/>
          <w:w w:val="122"/>
          <w:sz w:val="23"/>
          <w:szCs w:val="23"/>
        </w:rPr>
        <w:t>i</w:t>
      </w:r>
      <w:r>
        <w:rPr>
          <w:rFonts w:cs="Arial" w:hAnsi="Arial" w:eastAsia="Arial" w:ascii="Arial"/>
          <w:color w:val="191919"/>
          <w:spacing w:val="44"/>
          <w:w w:val="122"/>
          <w:sz w:val="23"/>
          <w:szCs w:val="23"/>
        </w:rPr>
        <w:t> </w:t>
      </w:r>
      <w:r>
        <w:rPr>
          <w:rFonts w:cs="Arial" w:hAnsi="Arial" w:eastAsia="Arial" w:ascii="Arial"/>
          <w:color w:val="191919"/>
          <w:spacing w:val="0"/>
          <w:w w:val="86"/>
          <w:sz w:val="23"/>
          <w:szCs w:val="23"/>
        </w:rPr>
        <w:t>a</w:t>
      </w:r>
      <w:r>
        <w:rPr>
          <w:rFonts w:cs="Arial" w:hAnsi="Arial" w:eastAsia="Arial" w:ascii="Arial"/>
          <w:color w:val="191919"/>
          <w:spacing w:val="0"/>
          <w:w w:val="120"/>
          <w:sz w:val="23"/>
          <w:szCs w:val="23"/>
        </w:rPr>
        <w:t>t</w:t>
      </w:r>
      <w:r>
        <w:rPr>
          <w:rFonts w:cs="Arial" w:hAnsi="Arial" w:eastAsia="Arial" w:ascii="Arial"/>
          <w:color w:val="191919"/>
          <w:spacing w:val="0"/>
          <w:w w:val="105"/>
          <w:sz w:val="23"/>
          <w:szCs w:val="23"/>
        </w:rPr>
        <w:t>t</w:t>
      </w:r>
      <w:r>
        <w:rPr>
          <w:rFonts w:cs="Arial" w:hAnsi="Arial" w:eastAsia="Arial" w:ascii="Arial"/>
          <w:color w:val="191919"/>
          <w:spacing w:val="0"/>
          <w:w w:val="84"/>
          <w:sz w:val="23"/>
          <w:szCs w:val="23"/>
        </w:rPr>
        <w:t>i</w:t>
      </w:r>
      <w:r>
        <w:rPr>
          <w:rFonts w:cs="Arial" w:hAnsi="Arial" w:eastAsia="Arial" w:ascii="Arial"/>
          <w:color w:val="191919"/>
          <w:spacing w:val="0"/>
          <w:w w:val="108"/>
          <w:sz w:val="23"/>
          <w:szCs w:val="23"/>
        </w:rPr>
        <w:t>v</w:t>
      </w:r>
      <w:r>
        <w:rPr>
          <w:rFonts w:cs="Arial" w:hAnsi="Arial" w:eastAsia="Arial" w:ascii="Arial"/>
          <w:color w:val="191919"/>
          <w:spacing w:val="0"/>
          <w:w w:val="84"/>
          <w:sz w:val="23"/>
          <w:szCs w:val="23"/>
        </w:rPr>
        <w:t>i</w:t>
      </w:r>
      <w:r>
        <w:rPr>
          <w:rFonts w:cs="Arial" w:hAnsi="Arial" w:eastAsia="Arial" w:ascii="Arial"/>
          <w:color w:val="191919"/>
          <w:spacing w:val="0"/>
          <w:w w:val="127"/>
          <w:sz w:val="23"/>
          <w:szCs w:val="23"/>
        </w:rPr>
        <w:t>t</w:t>
      </w:r>
      <w:r>
        <w:rPr>
          <w:rFonts w:cs="Arial" w:hAnsi="Arial" w:eastAsia="Arial" w:ascii="Arial"/>
          <w:color w:val="191919"/>
          <w:spacing w:val="0"/>
          <w:w w:val="97"/>
          <w:sz w:val="23"/>
          <w:szCs w:val="23"/>
        </w:rPr>
        <w:t>à</w:t>
      </w:r>
      <w:r>
        <w:rPr>
          <w:rFonts w:cs="Arial" w:hAnsi="Arial" w:eastAsia="Arial" w:ascii="Arial"/>
          <w:color w:val="191919"/>
          <w:spacing w:val="44"/>
          <w:w w:val="97"/>
          <w:sz w:val="23"/>
          <w:szCs w:val="23"/>
        </w:rPr>
        <w:t> </w:t>
      </w:r>
      <w:r>
        <w:rPr>
          <w:rFonts w:cs="Arial" w:hAnsi="Arial" w:eastAsia="Arial" w:ascii="Arial"/>
          <w:color w:val="191919"/>
          <w:spacing w:val="0"/>
          <w:w w:val="100"/>
          <w:sz w:val="23"/>
          <w:szCs w:val="23"/>
        </w:rPr>
        <w:t>c</w:t>
      </w:r>
      <w:r>
        <w:rPr>
          <w:rFonts w:cs="Arial" w:hAnsi="Arial" w:eastAsia="Arial" w:ascii="Arial"/>
          <w:color w:val="191919"/>
          <w:spacing w:val="0"/>
          <w:w w:val="100"/>
          <w:sz w:val="23"/>
          <w:szCs w:val="23"/>
        </w:rPr>
        <w:t>h</w:t>
      </w:r>
      <w:r>
        <w:rPr>
          <w:rFonts w:cs="Arial" w:hAnsi="Arial" w:eastAsia="Arial" w:ascii="Arial"/>
          <w:color w:val="191919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191919"/>
          <w:spacing w:val="35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191919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191919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191919"/>
          <w:spacing w:val="0"/>
          <w:w w:val="100"/>
          <w:sz w:val="23"/>
          <w:szCs w:val="23"/>
        </w:rPr>
        <w:t>p</w:t>
      </w:r>
      <w:r>
        <w:rPr>
          <w:rFonts w:cs="Arial" w:hAnsi="Arial" w:eastAsia="Arial" w:ascii="Arial"/>
          <w:color w:val="191919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191919"/>
          <w:spacing w:val="0"/>
          <w:w w:val="100"/>
          <w:sz w:val="23"/>
          <w:szCs w:val="23"/>
        </w:rPr>
        <w:t>n</w:t>
      </w:r>
      <w:r>
        <w:rPr>
          <w:rFonts w:cs="Arial" w:hAnsi="Arial" w:eastAsia="Arial" w:ascii="Arial"/>
          <w:color w:val="191919"/>
          <w:spacing w:val="0"/>
          <w:w w:val="100"/>
          <w:sz w:val="23"/>
          <w:szCs w:val="23"/>
        </w:rPr>
        <w:t>g</w:t>
      </w:r>
      <w:r>
        <w:rPr>
          <w:rFonts w:cs="Arial" w:hAnsi="Arial" w:eastAsia="Arial" w:ascii="Arial"/>
          <w:color w:val="191919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191919"/>
          <w:spacing w:val="0"/>
          <w:w w:val="100"/>
          <w:sz w:val="23"/>
          <w:szCs w:val="23"/>
        </w:rPr>
        <w:t>n</w:t>
      </w:r>
      <w:r>
        <w:rPr>
          <w:rFonts w:cs="Arial" w:hAnsi="Arial" w:eastAsia="Arial" w:ascii="Arial"/>
          <w:color w:val="191919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191919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191919"/>
          <w:spacing w:val="8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191919"/>
          <w:spacing w:val="0"/>
          <w:w w:val="46"/>
          <w:sz w:val="23"/>
          <w:szCs w:val="23"/>
        </w:rPr>
        <w:t>l</w:t>
      </w:r>
      <w:r>
        <w:rPr>
          <w:rFonts w:cs="Arial" w:hAnsi="Arial" w:eastAsia="Arial" w:ascii="Arial"/>
          <w:color w:val="191919"/>
          <w:spacing w:val="0"/>
          <w:w w:val="101"/>
          <w:sz w:val="23"/>
          <w:szCs w:val="23"/>
        </w:rPr>
        <w:t>a</w:t>
      </w:r>
      <w:r>
        <w:rPr>
          <w:rFonts w:cs="Arial" w:hAnsi="Arial" w:eastAsia="Arial" w:ascii="Arial"/>
          <w:color w:val="191919"/>
          <w:spacing w:val="0"/>
          <w:w w:val="101"/>
          <w:sz w:val="23"/>
          <w:szCs w:val="23"/>
        </w:rPr>
        <w:t> </w:t>
      </w:r>
      <w:r>
        <w:rPr>
          <w:rFonts w:cs="Arial" w:hAnsi="Arial" w:eastAsia="Arial" w:ascii="Arial"/>
          <w:color w:val="191919"/>
          <w:spacing w:val="0"/>
          <w:w w:val="82"/>
          <w:sz w:val="23"/>
          <w:szCs w:val="23"/>
        </w:rPr>
        <w:t>p</w:t>
      </w:r>
      <w:r>
        <w:rPr>
          <w:rFonts w:cs="Arial" w:hAnsi="Arial" w:eastAsia="Arial" w:ascii="Arial"/>
          <w:color w:val="191919"/>
          <w:spacing w:val="0"/>
          <w:w w:val="108"/>
          <w:sz w:val="23"/>
          <w:szCs w:val="23"/>
        </w:rPr>
        <w:t>e</w:t>
      </w:r>
      <w:r>
        <w:rPr>
          <w:rFonts w:cs="Arial" w:hAnsi="Arial" w:eastAsia="Arial" w:ascii="Arial"/>
          <w:color w:val="191919"/>
          <w:spacing w:val="0"/>
          <w:w w:val="112"/>
          <w:sz w:val="23"/>
          <w:szCs w:val="23"/>
        </w:rPr>
        <w:t>r</w:t>
      </w:r>
      <w:r>
        <w:rPr>
          <w:rFonts w:cs="Arial" w:hAnsi="Arial" w:eastAsia="Arial" w:ascii="Arial"/>
          <w:color w:val="191919"/>
          <w:spacing w:val="0"/>
          <w:w w:val="95"/>
          <w:sz w:val="23"/>
          <w:szCs w:val="23"/>
        </w:rPr>
        <w:t>s</w:t>
      </w:r>
      <w:r>
        <w:rPr>
          <w:rFonts w:cs="Arial" w:hAnsi="Arial" w:eastAsia="Arial" w:ascii="Arial"/>
          <w:color w:val="191919"/>
          <w:spacing w:val="0"/>
          <w:w w:val="105"/>
          <w:sz w:val="23"/>
          <w:szCs w:val="23"/>
        </w:rPr>
        <w:t>o</w:t>
      </w:r>
      <w:r>
        <w:rPr>
          <w:rFonts w:cs="Arial" w:hAnsi="Arial" w:eastAsia="Arial" w:ascii="Arial"/>
          <w:color w:val="191919"/>
          <w:spacing w:val="0"/>
          <w:w w:val="101"/>
          <w:sz w:val="23"/>
          <w:szCs w:val="23"/>
        </w:rPr>
        <w:t>na</w:t>
      </w:r>
      <w:r>
        <w:rPr>
          <w:rFonts w:cs="Arial" w:hAnsi="Arial" w:eastAsia="Arial" w:ascii="Arial"/>
          <w:color w:val="191919"/>
          <w:spacing w:val="0"/>
          <w:w w:val="101"/>
          <w:sz w:val="23"/>
          <w:szCs w:val="23"/>
        </w:rPr>
        <w:t> </w:t>
      </w:r>
      <w:r>
        <w:rPr>
          <w:rFonts w:cs="Arial" w:hAnsi="Arial" w:eastAsia="Arial" w:ascii="Arial"/>
          <w:color w:val="191919"/>
          <w:spacing w:val="23"/>
          <w:w w:val="101"/>
          <w:sz w:val="23"/>
          <w:szCs w:val="23"/>
        </w:rPr>
        <w:t> </w:t>
      </w:r>
      <w:r>
        <w:rPr>
          <w:rFonts w:cs="Arial" w:hAnsi="Arial" w:eastAsia="Arial" w:ascii="Arial"/>
          <w:color w:val="191919"/>
          <w:spacing w:val="0"/>
          <w:w w:val="88"/>
          <w:sz w:val="23"/>
          <w:szCs w:val="23"/>
        </w:rPr>
        <w:t>a</w:t>
      </w:r>
      <w:r>
        <w:rPr>
          <w:rFonts w:cs="Arial" w:hAnsi="Arial" w:eastAsia="Arial" w:ascii="Arial"/>
          <w:color w:val="191919"/>
          <w:spacing w:val="0"/>
          <w:w w:val="88"/>
          <w:sz w:val="23"/>
          <w:szCs w:val="23"/>
        </w:rPr>
        <w:t>l</w:t>
      </w:r>
      <w:r>
        <w:rPr>
          <w:rFonts w:cs="Arial" w:hAnsi="Arial" w:eastAsia="Arial" w:ascii="Arial"/>
          <w:color w:val="191919"/>
          <w:spacing w:val="0"/>
          <w:w w:val="88"/>
          <w:sz w:val="23"/>
          <w:szCs w:val="23"/>
        </w:rPr>
        <w:t> </w:t>
      </w:r>
      <w:r>
        <w:rPr>
          <w:rFonts w:cs="Arial" w:hAnsi="Arial" w:eastAsia="Arial" w:ascii="Arial"/>
          <w:color w:val="191919"/>
          <w:spacing w:val="38"/>
          <w:w w:val="88"/>
          <w:sz w:val="23"/>
          <w:szCs w:val="23"/>
        </w:rPr>
        <w:t> </w:t>
      </w:r>
      <w:r>
        <w:rPr>
          <w:rFonts w:cs="Arial" w:hAnsi="Arial" w:eastAsia="Arial" w:ascii="Arial"/>
          <w:color w:val="191919"/>
          <w:spacing w:val="0"/>
          <w:w w:val="81"/>
          <w:sz w:val="23"/>
          <w:szCs w:val="23"/>
        </w:rPr>
        <w:t>r</w:t>
      </w:r>
      <w:r>
        <w:rPr>
          <w:rFonts w:cs="Arial" w:hAnsi="Arial" w:eastAsia="Arial" w:ascii="Arial"/>
          <w:color w:val="191919"/>
          <w:spacing w:val="0"/>
          <w:w w:val="75"/>
          <w:sz w:val="23"/>
          <w:szCs w:val="23"/>
        </w:rPr>
        <w:t>i</w:t>
      </w:r>
      <w:r>
        <w:rPr>
          <w:rFonts w:cs="Arial" w:hAnsi="Arial" w:eastAsia="Arial" w:ascii="Arial"/>
          <w:color w:val="191919"/>
          <w:spacing w:val="0"/>
          <w:w w:val="104"/>
          <w:sz w:val="23"/>
          <w:szCs w:val="23"/>
        </w:rPr>
        <w:t>s</w:t>
      </w:r>
      <w:r>
        <w:rPr>
          <w:rFonts w:cs="Arial" w:hAnsi="Arial" w:eastAsia="Arial" w:ascii="Arial"/>
          <w:color w:val="191919"/>
          <w:spacing w:val="0"/>
          <w:w w:val="108"/>
          <w:sz w:val="23"/>
          <w:szCs w:val="23"/>
        </w:rPr>
        <w:t>c</w:t>
      </w:r>
      <w:r>
        <w:rPr>
          <w:rFonts w:cs="Arial" w:hAnsi="Arial" w:eastAsia="Arial" w:ascii="Arial"/>
          <w:color w:val="191919"/>
          <w:spacing w:val="0"/>
          <w:w w:val="97"/>
          <w:sz w:val="23"/>
          <w:szCs w:val="23"/>
        </w:rPr>
        <w:t>h</w:t>
      </w:r>
      <w:r>
        <w:rPr>
          <w:rFonts w:cs="Arial" w:hAnsi="Arial" w:eastAsia="Arial" w:ascii="Arial"/>
          <w:color w:val="191919"/>
          <w:spacing w:val="0"/>
          <w:w w:val="103"/>
          <w:sz w:val="23"/>
          <w:szCs w:val="23"/>
        </w:rPr>
        <w:t>i</w:t>
      </w:r>
      <w:r>
        <w:rPr>
          <w:rFonts w:cs="Arial" w:hAnsi="Arial" w:eastAsia="Arial" w:ascii="Arial"/>
          <w:color w:val="191919"/>
          <w:spacing w:val="0"/>
          <w:w w:val="108"/>
          <w:sz w:val="23"/>
          <w:szCs w:val="23"/>
        </w:rPr>
        <w:t>o</w:t>
      </w:r>
      <w:r>
        <w:rPr>
          <w:rFonts w:cs="Arial" w:hAnsi="Arial" w:eastAsia="Arial" w:ascii="Arial"/>
          <w:color w:val="191919"/>
          <w:spacing w:val="0"/>
          <w:w w:val="108"/>
          <w:sz w:val="23"/>
          <w:szCs w:val="23"/>
        </w:rPr>
        <w:t> </w:t>
      </w:r>
      <w:r>
        <w:rPr>
          <w:rFonts w:cs="Arial" w:hAnsi="Arial" w:eastAsia="Arial" w:ascii="Arial"/>
          <w:color w:val="191919"/>
          <w:spacing w:val="18"/>
          <w:w w:val="108"/>
          <w:sz w:val="23"/>
          <w:szCs w:val="23"/>
        </w:rPr>
        <w:t> </w:t>
      </w:r>
      <w:r>
        <w:rPr>
          <w:rFonts w:cs="Arial" w:hAnsi="Arial" w:eastAsia="Arial" w:ascii="Arial"/>
          <w:color w:val="191919"/>
          <w:spacing w:val="0"/>
          <w:w w:val="78"/>
          <w:sz w:val="23"/>
          <w:szCs w:val="23"/>
        </w:rPr>
        <w:t>d</w:t>
      </w:r>
      <w:r>
        <w:rPr>
          <w:rFonts w:cs="Arial" w:hAnsi="Arial" w:eastAsia="Arial" w:ascii="Arial"/>
          <w:color w:val="191919"/>
          <w:spacing w:val="0"/>
          <w:w w:val="112"/>
          <w:sz w:val="23"/>
          <w:szCs w:val="23"/>
        </w:rPr>
        <w:t>i</w:t>
      </w:r>
      <w:r>
        <w:rPr>
          <w:rFonts w:cs="Arial" w:hAnsi="Arial" w:eastAsia="Arial" w:ascii="Arial"/>
          <w:color w:val="191919"/>
          <w:spacing w:val="0"/>
          <w:w w:val="112"/>
          <w:sz w:val="23"/>
          <w:szCs w:val="23"/>
        </w:rPr>
        <w:t> </w:t>
      </w:r>
      <w:r>
        <w:rPr>
          <w:rFonts w:cs="Arial" w:hAnsi="Arial" w:eastAsia="Arial" w:ascii="Arial"/>
          <w:color w:val="191919"/>
          <w:spacing w:val="23"/>
          <w:w w:val="112"/>
          <w:sz w:val="23"/>
          <w:szCs w:val="23"/>
        </w:rPr>
        <w:t> </w:t>
      </w:r>
      <w:r>
        <w:rPr>
          <w:rFonts w:cs="Arial" w:hAnsi="Arial" w:eastAsia="Arial" w:ascii="Arial"/>
          <w:color w:val="191919"/>
          <w:spacing w:val="0"/>
          <w:w w:val="100"/>
          <w:sz w:val="23"/>
          <w:szCs w:val="23"/>
        </w:rPr>
        <w:t>c</w:t>
      </w:r>
      <w:r>
        <w:rPr>
          <w:rFonts w:cs="Arial" w:hAnsi="Arial" w:eastAsia="Arial" w:ascii="Arial"/>
          <w:color w:val="191919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191919"/>
          <w:spacing w:val="0"/>
          <w:w w:val="100"/>
          <w:sz w:val="23"/>
          <w:szCs w:val="23"/>
        </w:rPr>
        <w:t>d</w:t>
      </w:r>
      <w:r>
        <w:rPr>
          <w:rFonts w:cs="Arial" w:hAnsi="Arial" w:eastAsia="Arial" w:ascii="Arial"/>
          <w:color w:val="191919"/>
          <w:spacing w:val="0"/>
          <w:w w:val="100"/>
          <w:sz w:val="23"/>
          <w:szCs w:val="23"/>
        </w:rPr>
        <w:t>u</w:t>
      </w:r>
      <w:r>
        <w:rPr>
          <w:rFonts w:cs="Arial" w:hAnsi="Arial" w:eastAsia="Arial" w:ascii="Arial"/>
          <w:color w:val="191919"/>
          <w:spacing w:val="0"/>
          <w:w w:val="100"/>
          <w:sz w:val="23"/>
          <w:szCs w:val="23"/>
        </w:rPr>
        <w:t>t</w:t>
      </w:r>
      <w:r>
        <w:rPr>
          <w:rFonts w:cs="Arial" w:hAnsi="Arial" w:eastAsia="Arial" w:ascii="Arial"/>
          <w:color w:val="191919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191919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191919"/>
          <w:spacing w:val="25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191919"/>
          <w:spacing w:val="0"/>
          <w:w w:val="81"/>
          <w:sz w:val="23"/>
          <w:szCs w:val="23"/>
        </w:rPr>
        <w:t>r</w:t>
      </w:r>
      <w:r>
        <w:rPr>
          <w:rFonts w:cs="Arial" w:hAnsi="Arial" w:eastAsia="Arial" w:ascii="Arial"/>
          <w:color w:val="191919"/>
          <w:spacing w:val="0"/>
          <w:w w:val="84"/>
          <w:sz w:val="23"/>
          <w:szCs w:val="23"/>
        </w:rPr>
        <w:t>i</w:t>
      </w:r>
      <w:r>
        <w:rPr>
          <w:rFonts w:cs="Arial" w:hAnsi="Arial" w:eastAsia="Arial" w:ascii="Arial"/>
          <w:color w:val="191919"/>
          <w:spacing w:val="0"/>
          <w:w w:val="108"/>
          <w:sz w:val="23"/>
          <w:szCs w:val="23"/>
        </w:rPr>
        <w:t>c</w:t>
      </w:r>
      <w:r>
        <w:rPr>
          <w:rFonts w:cs="Arial" w:hAnsi="Arial" w:eastAsia="Arial" w:ascii="Arial"/>
          <w:color w:val="191919"/>
          <w:spacing w:val="0"/>
          <w:w w:val="97"/>
          <w:sz w:val="23"/>
          <w:szCs w:val="23"/>
        </w:rPr>
        <w:t>h</w:t>
      </w:r>
      <w:r>
        <w:rPr>
          <w:rFonts w:cs="Arial" w:hAnsi="Arial" w:eastAsia="Arial" w:ascii="Arial"/>
          <w:color w:val="191919"/>
          <w:spacing w:val="0"/>
          <w:w w:val="112"/>
          <w:sz w:val="23"/>
          <w:szCs w:val="23"/>
        </w:rPr>
        <w:t>i</w:t>
      </w:r>
      <w:r>
        <w:rPr>
          <w:rFonts w:cs="Arial" w:hAnsi="Arial" w:eastAsia="Arial" w:ascii="Arial"/>
          <w:color w:val="191919"/>
          <w:spacing w:val="0"/>
          <w:w w:val="108"/>
          <w:sz w:val="23"/>
          <w:szCs w:val="23"/>
        </w:rPr>
        <w:t>e</w:t>
      </w:r>
      <w:r>
        <w:rPr>
          <w:rFonts w:cs="Arial" w:hAnsi="Arial" w:eastAsia="Arial" w:ascii="Arial"/>
          <w:color w:val="191919"/>
          <w:spacing w:val="0"/>
          <w:w w:val="93"/>
          <w:sz w:val="23"/>
          <w:szCs w:val="23"/>
        </w:rPr>
        <w:t>d</w:t>
      </w:r>
      <w:r>
        <w:rPr>
          <w:rFonts w:cs="Arial" w:hAnsi="Arial" w:eastAsia="Arial" w:ascii="Arial"/>
          <w:color w:val="191919"/>
          <w:spacing w:val="0"/>
          <w:w w:val="116"/>
          <w:sz w:val="23"/>
          <w:szCs w:val="23"/>
        </w:rPr>
        <w:t>o</w:t>
      </w:r>
      <w:r>
        <w:rPr>
          <w:rFonts w:cs="Arial" w:hAnsi="Arial" w:eastAsia="Arial" w:ascii="Arial"/>
          <w:color w:val="191919"/>
          <w:spacing w:val="0"/>
          <w:w w:val="97"/>
          <w:sz w:val="23"/>
          <w:szCs w:val="23"/>
        </w:rPr>
        <w:t>n</w:t>
      </w:r>
      <w:r>
        <w:rPr>
          <w:rFonts w:cs="Arial" w:hAnsi="Arial" w:eastAsia="Arial" w:ascii="Arial"/>
          <w:color w:val="191919"/>
          <w:spacing w:val="0"/>
          <w:w w:val="108"/>
          <w:sz w:val="23"/>
          <w:szCs w:val="23"/>
        </w:rPr>
        <w:t>o</w:t>
      </w:r>
      <w:r>
        <w:rPr>
          <w:rFonts w:cs="Arial" w:hAnsi="Arial" w:eastAsia="Arial" w:ascii="Arial"/>
          <w:color w:val="191919"/>
          <w:spacing w:val="0"/>
          <w:w w:val="108"/>
          <w:sz w:val="23"/>
          <w:szCs w:val="23"/>
        </w:rPr>
        <w:t> </w:t>
      </w:r>
      <w:r>
        <w:rPr>
          <w:rFonts w:cs="Arial" w:hAnsi="Arial" w:eastAsia="Arial" w:ascii="Arial"/>
          <w:color w:val="191919"/>
          <w:spacing w:val="23"/>
          <w:w w:val="108"/>
          <w:sz w:val="23"/>
          <w:szCs w:val="23"/>
        </w:rPr>
        <w:t> </w:t>
      </w:r>
      <w:r>
        <w:rPr>
          <w:rFonts w:cs="Arial" w:hAnsi="Arial" w:eastAsia="Arial" w:ascii="Arial"/>
          <w:color w:val="191919"/>
          <w:spacing w:val="0"/>
          <w:w w:val="46"/>
          <w:sz w:val="23"/>
          <w:szCs w:val="23"/>
        </w:rPr>
        <w:t>l</w:t>
      </w:r>
      <w:r>
        <w:rPr>
          <w:rFonts w:cs="Arial" w:hAnsi="Arial" w:eastAsia="Arial" w:ascii="Arial"/>
          <w:color w:val="191919"/>
          <w:spacing w:val="0"/>
          <w:w w:val="105"/>
          <w:sz w:val="23"/>
          <w:szCs w:val="23"/>
        </w:rPr>
        <w:t>a</w:t>
      </w:r>
      <w:r>
        <w:rPr>
          <w:rFonts w:cs="Arial" w:hAnsi="Arial" w:eastAsia="Arial" w:ascii="Arial"/>
          <w:color w:val="191919"/>
          <w:spacing w:val="0"/>
          <w:w w:val="105"/>
          <w:sz w:val="23"/>
          <w:szCs w:val="23"/>
        </w:rPr>
        <w:t> </w:t>
      </w:r>
      <w:r>
        <w:rPr>
          <w:rFonts w:cs="Arial" w:hAnsi="Arial" w:eastAsia="Arial" w:ascii="Arial"/>
          <w:color w:val="191919"/>
          <w:spacing w:val="18"/>
          <w:w w:val="105"/>
          <w:sz w:val="23"/>
          <w:szCs w:val="23"/>
        </w:rPr>
        <w:t> </w:t>
      </w:r>
      <w:r>
        <w:rPr>
          <w:rFonts w:cs="Arial" w:hAnsi="Arial" w:eastAsia="Arial" w:ascii="Arial"/>
          <w:color w:val="191919"/>
          <w:spacing w:val="0"/>
          <w:w w:val="82"/>
          <w:sz w:val="23"/>
          <w:szCs w:val="23"/>
        </w:rPr>
        <w:t>p</w:t>
      </w:r>
      <w:r>
        <w:rPr>
          <w:rFonts w:cs="Arial" w:hAnsi="Arial" w:eastAsia="Arial" w:ascii="Arial"/>
          <w:color w:val="191919"/>
          <w:spacing w:val="0"/>
          <w:w w:val="118"/>
          <w:sz w:val="23"/>
          <w:szCs w:val="23"/>
        </w:rPr>
        <w:t>r</w:t>
      </w:r>
      <w:r>
        <w:rPr>
          <w:rFonts w:cs="Arial" w:hAnsi="Arial" w:eastAsia="Arial" w:ascii="Arial"/>
          <w:color w:val="191919"/>
          <w:spacing w:val="0"/>
          <w:w w:val="101"/>
          <w:sz w:val="23"/>
          <w:szCs w:val="23"/>
        </w:rPr>
        <w:t>e</w:t>
      </w:r>
      <w:r>
        <w:rPr>
          <w:rFonts w:cs="Arial" w:hAnsi="Arial" w:eastAsia="Arial" w:ascii="Arial"/>
          <w:color w:val="191919"/>
          <w:spacing w:val="0"/>
          <w:w w:val="93"/>
          <w:sz w:val="23"/>
          <w:szCs w:val="23"/>
        </w:rPr>
        <w:t>d</w:t>
      </w:r>
      <w:r>
        <w:rPr>
          <w:rFonts w:cs="Arial" w:hAnsi="Arial" w:eastAsia="Arial" w:ascii="Arial"/>
          <w:color w:val="191919"/>
          <w:spacing w:val="0"/>
          <w:w w:val="122"/>
          <w:sz w:val="23"/>
          <w:szCs w:val="23"/>
        </w:rPr>
        <w:t>i</w:t>
      </w:r>
      <w:r>
        <w:rPr>
          <w:rFonts w:cs="Arial" w:hAnsi="Arial" w:eastAsia="Arial" w:ascii="Arial"/>
          <w:color w:val="191919"/>
          <w:spacing w:val="0"/>
          <w:w w:val="104"/>
          <w:sz w:val="23"/>
          <w:szCs w:val="23"/>
        </w:rPr>
        <w:t>s</w:t>
      </w:r>
      <w:r>
        <w:rPr>
          <w:rFonts w:cs="Arial" w:hAnsi="Arial" w:eastAsia="Arial" w:ascii="Arial"/>
          <w:color w:val="191919"/>
          <w:spacing w:val="0"/>
          <w:w w:val="105"/>
          <w:sz w:val="23"/>
          <w:szCs w:val="23"/>
        </w:rPr>
        <w:t>p</w:t>
      </w:r>
      <w:r>
        <w:rPr>
          <w:rFonts w:cs="Arial" w:hAnsi="Arial" w:eastAsia="Arial" w:ascii="Arial"/>
          <w:color w:val="191919"/>
          <w:spacing w:val="0"/>
          <w:w w:val="108"/>
          <w:sz w:val="23"/>
          <w:szCs w:val="23"/>
        </w:rPr>
        <w:t>o</w:t>
      </w:r>
      <w:r>
        <w:rPr>
          <w:rFonts w:cs="Arial" w:hAnsi="Arial" w:eastAsia="Arial" w:ascii="Arial"/>
          <w:color w:val="191919"/>
          <w:spacing w:val="0"/>
          <w:w w:val="104"/>
          <w:sz w:val="23"/>
          <w:szCs w:val="23"/>
        </w:rPr>
        <w:t>s</w:t>
      </w:r>
      <w:r>
        <w:rPr>
          <w:rFonts w:cs="Arial" w:hAnsi="Arial" w:eastAsia="Arial" w:ascii="Arial"/>
          <w:color w:val="191919"/>
          <w:spacing w:val="0"/>
          <w:w w:val="93"/>
          <w:sz w:val="23"/>
          <w:szCs w:val="23"/>
        </w:rPr>
        <w:t>i</w:t>
      </w:r>
      <w:r>
        <w:rPr>
          <w:rFonts w:cs="Arial" w:hAnsi="Arial" w:eastAsia="Arial" w:ascii="Arial"/>
          <w:color w:val="191919"/>
          <w:spacing w:val="0"/>
          <w:w w:val="112"/>
          <w:sz w:val="23"/>
          <w:szCs w:val="23"/>
        </w:rPr>
        <w:t>z</w:t>
      </w:r>
      <w:r>
        <w:rPr>
          <w:rFonts w:cs="Arial" w:hAnsi="Arial" w:eastAsia="Arial" w:ascii="Arial"/>
          <w:color w:val="191919"/>
          <w:spacing w:val="0"/>
          <w:w w:val="84"/>
          <w:sz w:val="23"/>
          <w:szCs w:val="23"/>
        </w:rPr>
        <w:t>i</w:t>
      </w:r>
      <w:r>
        <w:rPr>
          <w:rFonts w:cs="Arial" w:hAnsi="Arial" w:eastAsia="Arial" w:ascii="Arial"/>
          <w:color w:val="191919"/>
          <w:spacing w:val="0"/>
          <w:w w:val="108"/>
          <w:sz w:val="23"/>
          <w:szCs w:val="23"/>
        </w:rPr>
        <w:t>o</w:t>
      </w:r>
      <w:r>
        <w:rPr>
          <w:rFonts w:cs="Arial" w:hAnsi="Arial" w:eastAsia="Arial" w:ascii="Arial"/>
          <w:color w:val="191919"/>
          <w:spacing w:val="0"/>
          <w:w w:val="101"/>
          <w:sz w:val="23"/>
          <w:szCs w:val="23"/>
        </w:rPr>
        <w:t>n</w:t>
      </w:r>
      <w:r>
        <w:rPr>
          <w:rFonts w:cs="Arial" w:hAnsi="Arial" w:eastAsia="Arial" w:ascii="Arial"/>
          <w:color w:val="191919"/>
          <w:spacing w:val="0"/>
          <w:w w:val="108"/>
          <w:sz w:val="23"/>
          <w:szCs w:val="23"/>
        </w:rPr>
        <w:t>e</w:t>
      </w:r>
      <w:r>
        <w:rPr>
          <w:rFonts w:cs="Arial" w:hAnsi="Arial" w:eastAsia="Arial" w:ascii="Arial"/>
          <w:color w:val="191919"/>
          <w:spacing w:val="0"/>
          <w:w w:val="108"/>
          <w:sz w:val="23"/>
          <w:szCs w:val="23"/>
        </w:rPr>
        <w:t> </w:t>
      </w:r>
      <w:r>
        <w:rPr>
          <w:rFonts w:cs="Arial" w:hAnsi="Arial" w:eastAsia="Arial" w:ascii="Arial"/>
          <w:color w:val="191919"/>
          <w:spacing w:val="18"/>
          <w:w w:val="108"/>
          <w:sz w:val="23"/>
          <w:szCs w:val="23"/>
        </w:rPr>
        <w:t> </w:t>
      </w:r>
      <w:r>
        <w:rPr>
          <w:rFonts w:cs="Arial" w:hAnsi="Arial" w:eastAsia="Arial" w:ascii="Arial"/>
          <w:color w:val="191919"/>
          <w:spacing w:val="0"/>
          <w:w w:val="102"/>
          <w:sz w:val="23"/>
          <w:szCs w:val="23"/>
        </w:rPr>
        <w:t>a</w:t>
      </w:r>
      <w:r>
        <w:rPr>
          <w:rFonts w:cs="Arial" w:hAnsi="Arial" w:eastAsia="Arial" w:ascii="Arial"/>
          <w:color w:val="191919"/>
          <w:spacing w:val="0"/>
          <w:w w:val="102"/>
          <w:sz w:val="23"/>
          <w:szCs w:val="23"/>
        </w:rPr>
        <w:t>ll</w:t>
      </w:r>
      <w:r>
        <w:rPr>
          <w:rFonts w:cs="Arial" w:hAnsi="Arial" w:eastAsia="Arial" w:ascii="Arial"/>
          <w:color w:val="535353"/>
          <w:spacing w:val="0"/>
          <w:w w:val="102"/>
          <w:sz w:val="23"/>
          <w:szCs w:val="23"/>
        </w:rPr>
        <w:t>'</w:t>
      </w:r>
      <w:r>
        <w:rPr>
          <w:rFonts w:cs="Arial" w:hAnsi="Arial" w:eastAsia="Arial" w:ascii="Arial"/>
          <w:color w:val="191919"/>
          <w:spacing w:val="0"/>
          <w:w w:val="102"/>
          <w:sz w:val="23"/>
          <w:szCs w:val="23"/>
        </w:rPr>
        <w:t>i</w:t>
      </w:r>
      <w:r>
        <w:rPr>
          <w:rFonts w:cs="Arial" w:hAnsi="Arial" w:eastAsia="Arial" w:ascii="Arial"/>
          <w:color w:val="191919"/>
          <w:spacing w:val="0"/>
          <w:w w:val="102"/>
          <w:sz w:val="23"/>
          <w:szCs w:val="23"/>
        </w:rPr>
        <w:t>n</w:t>
      </w:r>
      <w:r>
        <w:rPr>
          <w:rFonts w:cs="Arial" w:hAnsi="Arial" w:eastAsia="Arial" w:ascii="Arial"/>
          <w:color w:val="191919"/>
          <w:spacing w:val="0"/>
          <w:w w:val="102"/>
          <w:sz w:val="23"/>
          <w:szCs w:val="23"/>
        </w:rPr>
        <w:t>t</w:t>
      </w:r>
      <w:r>
        <w:rPr>
          <w:rFonts w:cs="Arial" w:hAnsi="Arial" w:eastAsia="Arial" w:ascii="Arial"/>
          <w:color w:val="191919"/>
          <w:spacing w:val="0"/>
          <w:w w:val="102"/>
          <w:sz w:val="23"/>
          <w:szCs w:val="23"/>
        </w:rPr>
        <w:t>e</w:t>
      </w:r>
      <w:r>
        <w:rPr>
          <w:rFonts w:cs="Arial" w:hAnsi="Arial" w:eastAsia="Arial" w:ascii="Arial"/>
          <w:color w:val="191919"/>
          <w:spacing w:val="0"/>
          <w:w w:val="102"/>
          <w:sz w:val="23"/>
          <w:szCs w:val="23"/>
        </w:rPr>
        <w:t>r</w:t>
      </w:r>
      <w:r>
        <w:rPr>
          <w:rFonts w:cs="Arial" w:hAnsi="Arial" w:eastAsia="Arial" w:ascii="Arial"/>
          <w:color w:val="191919"/>
          <w:spacing w:val="0"/>
          <w:w w:val="102"/>
          <w:sz w:val="23"/>
          <w:szCs w:val="23"/>
        </w:rPr>
        <w:t>n</w:t>
      </w:r>
      <w:r>
        <w:rPr>
          <w:rFonts w:cs="Arial" w:hAnsi="Arial" w:eastAsia="Arial" w:ascii="Arial"/>
          <w:color w:val="191919"/>
          <w:spacing w:val="0"/>
          <w:w w:val="102"/>
          <w:sz w:val="23"/>
          <w:szCs w:val="23"/>
        </w:rPr>
        <w:t>o</w:t>
      </w:r>
      <w:r>
        <w:rPr>
          <w:rFonts w:cs="Arial" w:hAnsi="Arial" w:eastAsia="Arial" w:ascii="Arial"/>
          <w:color w:val="191919"/>
          <w:spacing w:val="0"/>
          <w:w w:val="102"/>
          <w:sz w:val="23"/>
          <w:szCs w:val="23"/>
        </w:rPr>
        <w:t> </w:t>
      </w:r>
      <w:r>
        <w:rPr>
          <w:rFonts w:cs="Arial" w:hAnsi="Arial" w:eastAsia="Arial" w:ascii="Arial"/>
          <w:color w:val="191919"/>
          <w:spacing w:val="26"/>
          <w:w w:val="102"/>
          <w:sz w:val="23"/>
          <w:szCs w:val="23"/>
        </w:rPr>
        <w:t> </w:t>
      </w:r>
      <w:r>
        <w:rPr>
          <w:rFonts w:cs="Arial" w:hAnsi="Arial" w:eastAsia="Arial" w:ascii="Arial"/>
          <w:color w:val="191919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191919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191919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191919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191919"/>
          <w:spacing w:val="0"/>
          <w:w w:val="100"/>
          <w:sz w:val="23"/>
          <w:szCs w:val="23"/>
        </w:rPr>
        <w:t>l</w:t>
      </w:r>
      <w:r>
        <w:rPr>
          <w:rFonts w:cs="Arial" w:hAnsi="Arial" w:eastAsia="Arial" w:ascii="Arial"/>
          <w:color w:val="191919"/>
          <w:spacing w:val="0"/>
          <w:w w:val="100"/>
          <w:sz w:val="23"/>
          <w:szCs w:val="23"/>
        </w:rPr>
        <w:t>l</w:t>
      </w:r>
      <w:r>
        <w:rPr>
          <w:rFonts w:cs="Arial" w:hAnsi="Arial" w:eastAsia="Arial" w:ascii="Arial"/>
          <w:color w:val="535353"/>
          <w:spacing w:val="0"/>
          <w:w w:val="100"/>
          <w:sz w:val="23"/>
          <w:szCs w:val="23"/>
        </w:rPr>
        <w:t>'</w:t>
      </w:r>
      <w:r>
        <w:rPr>
          <w:rFonts w:cs="Arial" w:hAnsi="Arial" w:eastAsia="Arial" w:ascii="Arial"/>
          <w:color w:val="191919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191919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191919"/>
          <w:spacing w:val="0"/>
          <w:w w:val="100"/>
          <w:sz w:val="23"/>
          <w:szCs w:val="23"/>
        </w:rPr>
        <w:t>t</w:t>
      </w:r>
      <w:r>
        <w:rPr>
          <w:rFonts w:cs="Arial" w:hAnsi="Arial" w:eastAsia="Arial" w:ascii="Arial"/>
          <w:color w:val="191919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191919"/>
          <w:spacing w:val="0"/>
          <w:w w:val="100"/>
          <w:sz w:val="23"/>
          <w:szCs w:val="23"/>
        </w:rPr>
        <w:t>r</w:t>
      </w:r>
      <w:r>
        <w:rPr>
          <w:rFonts w:cs="Arial" w:hAnsi="Arial" w:eastAsia="Arial" w:ascii="Arial"/>
          <w:color w:val="191919"/>
          <w:spacing w:val="0"/>
          <w:w w:val="100"/>
          <w:sz w:val="23"/>
          <w:szCs w:val="23"/>
        </w:rPr>
        <w:t>n</w:t>
      </w:r>
      <w:r>
        <w:rPr>
          <w:rFonts w:cs="Arial" w:hAnsi="Arial" w:eastAsia="Arial" w:ascii="Arial"/>
          <w:color w:val="191919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191919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191919"/>
          <w:spacing w:val="47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191919"/>
          <w:spacing w:val="0"/>
          <w:w w:val="78"/>
          <w:sz w:val="23"/>
          <w:szCs w:val="23"/>
        </w:rPr>
        <w:t>d</w:t>
      </w:r>
      <w:r>
        <w:rPr>
          <w:rFonts w:cs="Arial" w:hAnsi="Arial" w:eastAsia="Arial" w:ascii="Arial"/>
          <w:color w:val="191919"/>
          <w:spacing w:val="0"/>
          <w:w w:val="112"/>
          <w:sz w:val="23"/>
          <w:szCs w:val="23"/>
        </w:rPr>
        <w:t>e</w:t>
      </w:r>
      <w:r>
        <w:rPr>
          <w:rFonts w:cs="Arial" w:hAnsi="Arial" w:eastAsia="Arial" w:ascii="Arial"/>
          <w:color w:val="191919"/>
          <w:spacing w:val="0"/>
          <w:w w:val="93"/>
          <w:sz w:val="23"/>
          <w:szCs w:val="23"/>
        </w:rPr>
        <w:t>l</w:t>
      </w:r>
      <w:r>
        <w:rPr>
          <w:rFonts w:cs="Arial" w:hAnsi="Arial" w:eastAsia="Arial" w:ascii="Arial"/>
          <w:color w:val="191919"/>
          <w:spacing w:val="0"/>
          <w:w w:val="103"/>
          <w:sz w:val="23"/>
          <w:szCs w:val="23"/>
        </w:rPr>
        <w:t>l</w:t>
      </w:r>
      <w:r>
        <w:rPr>
          <w:rFonts w:cs="Arial" w:hAnsi="Arial" w:eastAsia="Arial" w:ascii="Arial"/>
          <w:color w:val="3B3B3B"/>
          <w:spacing w:val="0"/>
          <w:w w:val="109"/>
          <w:sz w:val="23"/>
          <w:szCs w:val="23"/>
        </w:rPr>
        <w:t>'</w:t>
      </w:r>
      <w:r>
        <w:rPr>
          <w:rFonts w:cs="Arial" w:hAnsi="Arial" w:eastAsia="Arial" w:ascii="Arial"/>
          <w:color w:val="191919"/>
          <w:spacing w:val="0"/>
          <w:w w:val="112"/>
          <w:sz w:val="23"/>
          <w:szCs w:val="23"/>
        </w:rPr>
        <w:t>e</w:t>
      </w:r>
      <w:r>
        <w:rPr>
          <w:rFonts w:cs="Arial" w:hAnsi="Arial" w:eastAsia="Arial" w:ascii="Arial"/>
          <w:color w:val="191919"/>
          <w:spacing w:val="0"/>
          <w:w w:val="93"/>
          <w:sz w:val="23"/>
          <w:szCs w:val="23"/>
        </w:rPr>
        <w:t>d</w:t>
      </w:r>
      <w:r>
        <w:rPr>
          <w:rFonts w:cs="Arial" w:hAnsi="Arial" w:eastAsia="Arial" w:ascii="Arial"/>
          <w:color w:val="191919"/>
          <w:spacing w:val="0"/>
          <w:w w:val="112"/>
          <w:sz w:val="23"/>
          <w:szCs w:val="23"/>
        </w:rPr>
        <w:t>i</w:t>
      </w:r>
      <w:r>
        <w:rPr>
          <w:rFonts w:cs="Arial" w:hAnsi="Arial" w:eastAsia="Arial" w:ascii="Arial"/>
          <w:color w:val="191919"/>
          <w:spacing w:val="0"/>
          <w:w w:val="135"/>
          <w:sz w:val="23"/>
          <w:szCs w:val="23"/>
        </w:rPr>
        <w:t>f</w:t>
      </w:r>
      <w:r>
        <w:rPr>
          <w:rFonts w:cs="Arial" w:hAnsi="Arial" w:eastAsia="Arial" w:ascii="Arial"/>
          <w:color w:val="191919"/>
          <w:spacing w:val="0"/>
          <w:w w:val="75"/>
          <w:sz w:val="23"/>
          <w:szCs w:val="23"/>
        </w:rPr>
        <w:t>i</w:t>
      </w:r>
      <w:r>
        <w:rPr>
          <w:rFonts w:cs="Arial" w:hAnsi="Arial" w:eastAsia="Arial" w:ascii="Arial"/>
          <w:color w:val="191919"/>
          <w:spacing w:val="0"/>
          <w:w w:val="112"/>
          <w:sz w:val="23"/>
          <w:szCs w:val="23"/>
        </w:rPr>
        <w:t>c</w:t>
      </w:r>
      <w:r>
        <w:rPr>
          <w:rFonts w:cs="Arial" w:hAnsi="Arial" w:eastAsia="Arial" w:ascii="Arial"/>
          <w:color w:val="191919"/>
          <w:spacing w:val="0"/>
          <w:w w:val="84"/>
          <w:sz w:val="23"/>
          <w:szCs w:val="23"/>
        </w:rPr>
        <w:t>i</w:t>
      </w:r>
      <w:r>
        <w:rPr>
          <w:rFonts w:cs="Arial" w:hAnsi="Arial" w:eastAsia="Arial" w:ascii="Arial"/>
          <w:color w:val="191919"/>
          <w:spacing w:val="0"/>
          <w:w w:val="108"/>
          <w:sz w:val="23"/>
          <w:szCs w:val="23"/>
        </w:rPr>
        <w:t>o</w:t>
      </w:r>
      <w:r>
        <w:rPr>
          <w:rFonts w:cs="Arial" w:hAnsi="Arial" w:eastAsia="Arial" w:ascii="Arial"/>
          <w:color w:val="3B3B3B"/>
          <w:spacing w:val="0"/>
          <w:w w:val="75"/>
          <w:sz w:val="23"/>
          <w:szCs w:val="23"/>
        </w:rPr>
        <w:t>,</w:t>
      </w:r>
      <w:r>
        <w:rPr>
          <w:rFonts w:cs="Arial" w:hAnsi="Arial" w:eastAsia="Arial" w:ascii="Arial"/>
          <w:color w:val="3B3B3B"/>
          <w:spacing w:val="0"/>
          <w:w w:val="75"/>
          <w:sz w:val="23"/>
          <w:szCs w:val="23"/>
        </w:rPr>
        <w:t> </w:t>
      </w:r>
      <w:r>
        <w:rPr>
          <w:rFonts w:cs="Arial" w:hAnsi="Arial" w:eastAsia="Arial" w:ascii="Arial"/>
          <w:color w:val="191919"/>
          <w:spacing w:val="0"/>
          <w:w w:val="100"/>
          <w:sz w:val="23"/>
          <w:szCs w:val="23"/>
        </w:rPr>
        <w:t>q</w:t>
      </w:r>
      <w:r>
        <w:rPr>
          <w:rFonts w:cs="Arial" w:hAnsi="Arial" w:eastAsia="Arial" w:ascii="Arial"/>
          <w:color w:val="191919"/>
          <w:spacing w:val="0"/>
          <w:w w:val="100"/>
          <w:sz w:val="23"/>
          <w:szCs w:val="23"/>
        </w:rPr>
        <w:t>u</w:t>
      </w:r>
      <w:r>
        <w:rPr>
          <w:rFonts w:cs="Arial" w:hAnsi="Arial" w:eastAsia="Arial" w:ascii="Arial"/>
          <w:color w:val="191919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191919"/>
          <w:spacing w:val="0"/>
          <w:w w:val="100"/>
          <w:sz w:val="23"/>
          <w:szCs w:val="23"/>
        </w:rPr>
        <w:t>nd</w:t>
      </w:r>
      <w:r>
        <w:rPr>
          <w:rFonts w:cs="Arial" w:hAnsi="Arial" w:eastAsia="Arial" w:ascii="Arial"/>
          <w:color w:val="191919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191919"/>
          <w:spacing w:val="4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191919"/>
          <w:spacing w:val="0"/>
          <w:w w:val="81"/>
          <w:sz w:val="23"/>
          <w:szCs w:val="23"/>
        </w:rPr>
        <w:t>r</w:t>
      </w:r>
      <w:r>
        <w:rPr>
          <w:rFonts w:cs="Arial" w:hAnsi="Arial" w:eastAsia="Arial" w:ascii="Arial"/>
          <w:color w:val="191919"/>
          <w:spacing w:val="0"/>
          <w:w w:val="93"/>
          <w:sz w:val="23"/>
          <w:szCs w:val="23"/>
        </w:rPr>
        <w:t>e</w:t>
      </w:r>
      <w:r>
        <w:rPr>
          <w:rFonts w:cs="Arial" w:hAnsi="Arial" w:eastAsia="Arial" w:ascii="Arial"/>
          <w:color w:val="191919"/>
          <w:spacing w:val="0"/>
          <w:w w:val="97"/>
          <w:sz w:val="23"/>
          <w:szCs w:val="23"/>
        </w:rPr>
        <w:t>a</w:t>
      </w:r>
      <w:r>
        <w:rPr>
          <w:rFonts w:cs="Arial" w:hAnsi="Arial" w:eastAsia="Arial" w:ascii="Arial"/>
          <w:color w:val="191919"/>
          <w:spacing w:val="0"/>
          <w:w w:val="122"/>
          <w:sz w:val="23"/>
          <w:szCs w:val="23"/>
        </w:rPr>
        <w:t>l</w:t>
      </w:r>
      <w:r>
        <w:rPr>
          <w:rFonts w:cs="Arial" w:hAnsi="Arial" w:eastAsia="Arial" w:ascii="Arial"/>
          <w:color w:val="191919"/>
          <w:spacing w:val="0"/>
          <w:w w:val="93"/>
          <w:sz w:val="23"/>
          <w:szCs w:val="23"/>
        </w:rPr>
        <w:t>i</w:t>
      </w:r>
      <w:r>
        <w:rPr>
          <w:rFonts w:cs="Arial" w:hAnsi="Arial" w:eastAsia="Arial" w:ascii="Arial"/>
          <w:color w:val="191919"/>
          <w:spacing w:val="0"/>
          <w:w w:val="108"/>
          <w:sz w:val="23"/>
          <w:szCs w:val="23"/>
        </w:rPr>
        <w:t>z</w:t>
      </w:r>
      <w:r>
        <w:rPr>
          <w:rFonts w:cs="Arial" w:hAnsi="Arial" w:eastAsia="Arial" w:ascii="Arial"/>
          <w:color w:val="191919"/>
          <w:spacing w:val="0"/>
          <w:w w:val="104"/>
          <w:sz w:val="23"/>
          <w:szCs w:val="23"/>
        </w:rPr>
        <w:t>z</w:t>
      </w:r>
      <w:r>
        <w:rPr>
          <w:rFonts w:cs="Arial" w:hAnsi="Arial" w:eastAsia="Arial" w:ascii="Arial"/>
          <w:color w:val="191919"/>
          <w:spacing w:val="0"/>
          <w:w w:val="93"/>
          <w:sz w:val="23"/>
          <w:szCs w:val="23"/>
        </w:rPr>
        <w:t>a</w:t>
      </w:r>
      <w:r>
        <w:rPr>
          <w:rFonts w:cs="Arial" w:hAnsi="Arial" w:eastAsia="Arial" w:ascii="Arial"/>
          <w:color w:val="191919"/>
          <w:spacing w:val="0"/>
          <w:w w:val="105"/>
          <w:sz w:val="23"/>
          <w:szCs w:val="23"/>
        </w:rPr>
        <w:t>b</w:t>
      </w:r>
      <w:r>
        <w:rPr>
          <w:rFonts w:cs="Arial" w:hAnsi="Arial" w:eastAsia="Arial" w:ascii="Arial"/>
          <w:color w:val="191919"/>
          <w:spacing w:val="0"/>
          <w:w w:val="103"/>
          <w:sz w:val="23"/>
          <w:szCs w:val="23"/>
        </w:rPr>
        <w:t>i</w:t>
      </w:r>
      <w:r>
        <w:rPr>
          <w:rFonts w:cs="Arial" w:hAnsi="Arial" w:eastAsia="Arial" w:ascii="Arial"/>
          <w:color w:val="191919"/>
          <w:spacing w:val="0"/>
          <w:w w:val="112"/>
          <w:sz w:val="23"/>
          <w:szCs w:val="23"/>
        </w:rPr>
        <w:t>l</w:t>
      </w:r>
      <w:r>
        <w:rPr>
          <w:rFonts w:cs="Arial" w:hAnsi="Arial" w:eastAsia="Arial" w:ascii="Arial"/>
          <w:color w:val="191919"/>
          <w:spacing w:val="0"/>
          <w:w w:val="103"/>
          <w:sz w:val="23"/>
          <w:szCs w:val="23"/>
        </w:rPr>
        <w:t>i</w:t>
      </w:r>
      <w:r>
        <w:rPr>
          <w:rFonts w:cs="Arial" w:hAnsi="Arial" w:eastAsia="Arial" w:ascii="Arial"/>
          <w:color w:val="3B3B3B"/>
          <w:spacing w:val="0"/>
          <w:w w:val="82"/>
          <w:sz w:val="23"/>
          <w:szCs w:val="23"/>
        </w:rPr>
        <w:t>,</w:t>
      </w:r>
      <w:r>
        <w:rPr>
          <w:rFonts w:cs="Arial" w:hAnsi="Arial" w:eastAsia="Arial" w:ascii="Arial"/>
          <w:color w:val="3B3B3B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3B3B3B"/>
          <w:spacing w:val="-27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191919"/>
          <w:spacing w:val="0"/>
          <w:w w:val="78"/>
          <w:sz w:val="23"/>
          <w:szCs w:val="23"/>
        </w:rPr>
        <w:t>d</w:t>
      </w:r>
      <w:r>
        <w:rPr>
          <w:rFonts w:cs="Arial" w:hAnsi="Arial" w:eastAsia="Arial" w:ascii="Arial"/>
          <w:color w:val="191919"/>
          <w:spacing w:val="0"/>
          <w:w w:val="122"/>
          <w:sz w:val="23"/>
          <w:szCs w:val="23"/>
        </w:rPr>
        <w:t>i</w:t>
      </w:r>
      <w:r>
        <w:rPr>
          <w:rFonts w:cs="Arial" w:hAnsi="Arial" w:eastAsia="Arial" w:ascii="Arial"/>
          <w:color w:val="191919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191919"/>
          <w:spacing w:val="-31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191919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191919"/>
          <w:spacing w:val="0"/>
          <w:w w:val="100"/>
          <w:sz w:val="23"/>
          <w:szCs w:val="23"/>
        </w:rPr>
        <w:t>p</w:t>
      </w:r>
      <w:r>
        <w:rPr>
          <w:rFonts w:cs="Arial" w:hAnsi="Arial" w:eastAsia="Arial" w:ascii="Arial"/>
          <w:color w:val="191919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191919"/>
          <w:spacing w:val="0"/>
          <w:w w:val="100"/>
          <w:sz w:val="23"/>
          <w:szCs w:val="23"/>
        </w:rPr>
        <w:t>r</w:t>
      </w:r>
      <w:r>
        <w:rPr>
          <w:rFonts w:cs="Arial" w:hAnsi="Arial" w:eastAsia="Arial" w:ascii="Arial"/>
          <w:color w:val="191919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191919"/>
          <w:spacing w:val="17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191919"/>
          <w:spacing w:val="0"/>
          <w:w w:val="100"/>
          <w:sz w:val="23"/>
          <w:szCs w:val="23"/>
        </w:rPr>
        <w:t>f</w:t>
      </w:r>
      <w:r>
        <w:rPr>
          <w:rFonts w:cs="Arial" w:hAnsi="Arial" w:eastAsia="Arial" w:ascii="Arial"/>
          <w:color w:val="191919"/>
          <w:spacing w:val="0"/>
          <w:w w:val="100"/>
          <w:sz w:val="23"/>
          <w:szCs w:val="23"/>
        </w:rPr>
        <w:t>i</w:t>
      </w:r>
      <w:r>
        <w:rPr>
          <w:rFonts w:cs="Arial" w:hAnsi="Arial" w:eastAsia="Arial" w:ascii="Arial"/>
          <w:color w:val="191919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191919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191919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191919"/>
          <w:spacing w:val="33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191919"/>
          <w:spacing w:val="0"/>
          <w:w w:val="82"/>
          <w:sz w:val="23"/>
          <w:szCs w:val="23"/>
        </w:rPr>
        <w:t>q</w:t>
      </w:r>
      <w:r>
        <w:rPr>
          <w:rFonts w:cs="Arial" w:hAnsi="Arial" w:eastAsia="Arial" w:ascii="Arial"/>
          <w:color w:val="191919"/>
          <w:spacing w:val="0"/>
          <w:w w:val="105"/>
          <w:sz w:val="23"/>
          <w:szCs w:val="23"/>
        </w:rPr>
        <w:t>ua</w:t>
      </w:r>
      <w:r>
        <w:rPr>
          <w:rFonts w:cs="Arial" w:hAnsi="Arial" w:eastAsia="Arial" w:ascii="Arial"/>
          <w:color w:val="191919"/>
          <w:spacing w:val="0"/>
          <w:w w:val="112"/>
          <w:sz w:val="23"/>
          <w:szCs w:val="23"/>
        </w:rPr>
        <w:t>l</w:t>
      </w:r>
      <w:r>
        <w:rPr>
          <w:rFonts w:cs="Arial" w:hAnsi="Arial" w:eastAsia="Arial" w:ascii="Arial"/>
          <w:color w:val="191919"/>
          <w:spacing w:val="0"/>
          <w:w w:val="103"/>
          <w:sz w:val="23"/>
          <w:szCs w:val="23"/>
        </w:rPr>
        <w:t>i</w:t>
      </w:r>
      <w:r>
        <w:rPr>
          <w:rFonts w:cs="Arial" w:hAnsi="Arial" w:eastAsia="Arial" w:ascii="Arial"/>
          <w:color w:val="535353"/>
          <w:spacing w:val="0"/>
          <w:w w:val="82"/>
          <w:sz w:val="23"/>
          <w:szCs w:val="23"/>
        </w:rPr>
        <w:t>:</w:t>
      </w:r>
      <w:r>
        <w:rPr>
          <w:rFonts w:cs="Arial" w:hAnsi="Arial" w:eastAsia="Arial" w:ascii="Arial"/>
          <w:color w:val="000000"/>
          <w:spacing w:val="0"/>
          <w:w w:val="100"/>
          <w:sz w:val="23"/>
          <w:szCs w:val="23"/>
        </w:rPr>
      </w:r>
    </w:p>
    <w:p>
      <w:pPr>
        <w:rPr>
          <w:rFonts w:cs="Arial" w:hAnsi="Arial" w:eastAsia="Arial" w:ascii="Arial"/>
          <w:sz w:val="23"/>
          <w:szCs w:val="23"/>
        </w:rPr>
        <w:jc w:val="left"/>
        <w:spacing w:before="2"/>
        <w:ind w:left="113"/>
      </w:pPr>
      <w:r>
        <w:rPr>
          <w:rFonts w:cs="Arial" w:hAnsi="Arial" w:eastAsia="Arial" w:ascii="Arial"/>
          <w:color w:val="191919"/>
          <w:spacing w:val="0"/>
          <w:w w:val="88"/>
          <w:sz w:val="23"/>
          <w:szCs w:val="23"/>
        </w:rPr>
        <w:t>a</w:t>
      </w:r>
      <w:r>
        <w:rPr>
          <w:rFonts w:cs="Arial" w:hAnsi="Arial" w:eastAsia="Arial" w:ascii="Arial"/>
          <w:color w:val="191919"/>
          <w:spacing w:val="0"/>
          <w:w w:val="88"/>
          <w:sz w:val="23"/>
          <w:szCs w:val="23"/>
        </w:rPr>
        <w:t>)</w:t>
      </w:r>
      <w:r>
        <w:rPr>
          <w:rFonts w:cs="Arial" w:hAnsi="Arial" w:eastAsia="Arial" w:ascii="Arial"/>
          <w:color w:val="191919"/>
          <w:spacing w:val="42"/>
          <w:w w:val="88"/>
          <w:sz w:val="23"/>
          <w:szCs w:val="23"/>
        </w:rPr>
        <w:t> </w:t>
      </w:r>
      <w:r>
        <w:rPr>
          <w:rFonts w:cs="Arial" w:hAnsi="Arial" w:eastAsia="Arial" w:ascii="Arial"/>
          <w:color w:val="191919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191919"/>
          <w:spacing w:val="0"/>
          <w:w w:val="100"/>
          <w:sz w:val="23"/>
          <w:szCs w:val="23"/>
        </w:rPr>
        <w:t>p</w:t>
      </w:r>
      <w:r>
        <w:rPr>
          <w:rFonts w:cs="Arial" w:hAnsi="Arial" w:eastAsia="Arial" w:ascii="Arial"/>
          <w:color w:val="191919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191919"/>
          <w:spacing w:val="0"/>
          <w:w w:val="100"/>
          <w:sz w:val="23"/>
          <w:szCs w:val="23"/>
        </w:rPr>
        <w:t>rt</w:t>
      </w:r>
      <w:r>
        <w:rPr>
          <w:rFonts w:cs="Arial" w:hAnsi="Arial" w:eastAsia="Arial" w:ascii="Arial"/>
          <w:color w:val="191919"/>
          <w:spacing w:val="0"/>
          <w:w w:val="100"/>
          <w:sz w:val="23"/>
          <w:szCs w:val="23"/>
        </w:rPr>
        <w:t>u</w:t>
      </w:r>
      <w:r>
        <w:rPr>
          <w:rFonts w:cs="Arial" w:hAnsi="Arial" w:eastAsia="Arial" w:ascii="Arial"/>
          <w:color w:val="191919"/>
          <w:spacing w:val="0"/>
          <w:w w:val="100"/>
          <w:sz w:val="23"/>
          <w:szCs w:val="23"/>
        </w:rPr>
        <w:t>r</w:t>
      </w:r>
      <w:r>
        <w:rPr>
          <w:rFonts w:cs="Arial" w:hAnsi="Arial" w:eastAsia="Arial" w:ascii="Arial"/>
          <w:color w:val="191919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191919"/>
          <w:spacing w:val="3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191919"/>
          <w:spacing w:val="0"/>
          <w:w w:val="78"/>
          <w:sz w:val="23"/>
          <w:szCs w:val="23"/>
        </w:rPr>
        <w:t>d</w:t>
      </w:r>
      <w:r>
        <w:rPr>
          <w:rFonts w:cs="Arial" w:hAnsi="Arial" w:eastAsia="Arial" w:ascii="Arial"/>
          <w:color w:val="191919"/>
          <w:spacing w:val="0"/>
          <w:w w:val="122"/>
          <w:sz w:val="23"/>
          <w:szCs w:val="23"/>
        </w:rPr>
        <w:t>i</w:t>
      </w:r>
      <w:r>
        <w:rPr>
          <w:rFonts w:cs="Arial" w:hAnsi="Arial" w:eastAsia="Arial" w:ascii="Arial"/>
          <w:color w:val="191919"/>
          <w:spacing w:val="27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191919"/>
          <w:spacing w:val="0"/>
          <w:w w:val="82"/>
          <w:sz w:val="23"/>
          <w:szCs w:val="23"/>
        </w:rPr>
        <w:t>a</w:t>
      </w:r>
      <w:r>
        <w:rPr>
          <w:rFonts w:cs="Arial" w:hAnsi="Arial" w:eastAsia="Arial" w:ascii="Arial"/>
          <w:color w:val="191919"/>
          <w:spacing w:val="0"/>
          <w:w w:val="112"/>
          <w:sz w:val="23"/>
          <w:szCs w:val="23"/>
        </w:rPr>
        <w:t>c</w:t>
      </w:r>
      <w:r>
        <w:rPr>
          <w:rFonts w:cs="Arial" w:hAnsi="Arial" w:eastAsia="Arial" w:ascii="Arial"/>
          <w:color w:val="191919"/>
          <w:spacing w:val="0"/>
          <w:w w:val="104"/>
          <w:sz w:val="23"/>
          <w:szCs w:val="23"/>
        </w:rPr>
        <w:t>c</w:t>
      </w:r>
      <w:r>
        <w:rPr>
          <w:rFonts w:cs="Arial" w:hAnsi="Arial" w:eastAsia="Arial" w:ascii="Arial"/>
          <w:color w:val="191919"/>
          <w:spacing w:val="0"/>
          <w:w w:val="97"/>
          <w:sz w:val="23"/>
          <w:szCs w:val="23"/>
        </w:rPr>
        <w:t>e</w:t>
      </w:r>
      <w:r>
        <w:rPr>
          <w:rFonts w:cs="Arial" w:hAnsi="Arial" w:eastAsia="Arial" w:ascii="Arial"/>
          <w:color w:val="191919"/>
          <w:spacing w:val="0"/>
          <w:w w:val="104"/>
          <w:sz w:val="23"/>
          <w:szCs w:val="23"/>
        </w:rPr>
        <w:t>ss</w:t>
      </w:r>
      <w:r>
        <w:rPr>
          <w:rFonts w:cs="Arial" w:hAnsi="Arial" w:eastAsia="Arial" w:ascii="Arial"/>
          <w:color w:val="191919"/>
          <w:spacing w:val="0"/>
          <w:w w:val="105"/>
          <w:sz w:val="23"/>
          <w:szCs w:val="23"/>
        </w:rPr>
        <w:t>o</w:t>
      </w:r>
      <w:r>
        <w:rPr>
          <w:rFonts w:cs="Arial" w:hAnsi="Arial" w:eastAsia="Arial" w:ascii="Arial"/>
          <w:color w:val="191919"/>
          <w:spacing w:val="0"/>
          <w:w w:val="82"/>
          <w:sz w:val="23"/>
          <w:szCs w:val="23"/>
        </w:rPr>
        <w:t>;</w:t>
      </w:r>
      <w:r>
        <w:rPr>
          <w:rFonts w:cs="Arial" w:hAnsi="Arial" w:eastAsia="Arial" w:ascii="Arial"/>
          <w:color w:val="000000"/>
          <w:spacing w:val="0"/>
          <w:w w:val="100"/>
          <w:sz w:val="23"/>
          <w:szCs w:val="23"/>
        </w:rPr>
      </w:r>
    </w:p>
    <w:p>
      <w:pPr>
        <w:rPr>
          <w:rFonts w:cs="Arial" w:hAnsi="Arial" w:eastAsia="Arial" w:ascii="Arial"/>
          <w:sz w:val="23"/>
          <w:szCs w:val="23"/>
        </w:rPr>
        <w:jc w:val="left"/>
        <w:spacing w:before="18"/>
        <w:ind w:left="118"/>
      </w:pPr>
      <w:r>
        <w:rPr>
          <w:rFonts w:cs="Arial" w:hAnsi="Arial" w:eastAsia="Arial" w:ascii="Arial"/>
          <w:color w:val="191919"/>
          <w:spacing w:val="0"/>
          <w:w w:val="88"/>
          <w:sz w:val="23"/>
          <w:szCs w:val="23"/>
        </w:rPr>
        <w:t>b</w:t>
      </w:r>
      <w:r>
        <w:rPr>
          <w:rFonts w:cs="Arial" w:hAnsi="Arial" w:eastAsia="Arial" w:ascii="Arial"/>
          <w:color w:val="191919"/>
          <w:spacing w:val="0"/>
          <w:w w:val="88"/>
          <w:sz w:val="23"/>
          <w:szCs w:val="23"/>
        </w:rPr>
        <w:t>)</w:t>
      </w:r>
      <w:r>
        <w:rPr>
          <w:rFonts w:cs="Arial" w:hAnsi="Arial" w:eastAsia="Arial" w:ascii="Arial"/>
          <w:color w:val="191919"/>
          <w:spacing w:val="42"/>
          <w:w w:val="88"/>
          <w:sz w:val="23"/>
          <w:szCs w:val="23"/>
        </w:rPr>
        <w:t> </w:t>
      </w:r>
      <w:r>
        <w:rPr>
          <w:rFonts w:cs="Arial" w:hAnsi="Arial" w:eastAsia="Arial" w:ascii="Arial"/>
          <w:color w:val="191919"/>
          <w:spacing w:val="0"/>
          <w:w w:val="82"/>
          <w:sz w:val="23"/>
          <w:szCs w:val="23"/>
        </w:rPr>
        <w:t>p</w:t>
      </w:r>
      <w:r>
        <w:rPr>
          <w:rFonts w:cs="Arial" w:hAnsi="Arial" w:eastAsia="Arial" w:ascii="Arial"/>
          <w:color w:val="191919"/>
          <w:spacing w:val="0"/>
          <w:w w:val="108"/>
          <w:sz w:val="23"/>
          <w:szCs w:val="23"/>
        </w:rPr>
        <w:t>e</w:t>
      </w:r>
      <w:r>
        <w:rPr>
          <w:rFonts w:cs="Arial" w:hAnsi="Arial" w:eastAsia="Arial" w:ascii="Arial"/>
          <w:color w:val="191919"/>
          <w:spacing w:val="0"/>
          <w:w w:val="112"/>
          <w:sz w:val="23"/>
          <w:szCs w:val="23"/>
        </w:rPr>
        <w:t>r</w:t>
      </w:r>
      <w:r>
        <w:rPr>
          <w:rFonts w:cs="Arial" w:hAnsi="Arial" w:eastAsia="Arial" w:ascii="Arial"/>
          <w:color w:val="191919"/>
          <w:spacing w:val="0"/>
          <w:w w:val="95"/>
          <w:sz w:val="23"/>
          <w:szCs w:val="23"/>
        </w:rPr>
        <w:t>c</w:t>
      </w:r>
      <w:r>
        <w:rPr>
          <w:rFonts w:cs="Arial" w:hAnsi="Arial" w:eastAsia="Arial" w:ascii="Arial"/>
          <w:color w:val="191919"/>
          <w:spacing w:val="0"/>
          <w:w w:val="101"/>
          <w:sz w:val="23"/>
          <w:szCs w:val="23"/>
        </w:rPr>
        <w:t>o</w:t>
      </w:r>
      <w:r>
        <w:rPr>
          <w:rFonts w:cs="Arial" w:hAnsi="Arial" w:eastAsia="Arial" w:ascii="Arial"/>
          <w:color w:val="191919"/>
          <w:spacing w:val="0"/>
          <w:w w:val="118"/>
          <w:sz w:val="23"/>
          <w:szCs w:val="23"/>
        </w:rPr>
        <w:t>r</w:t>
      </w:r>
      <w:r>
        <w:rPr>
          <w:rFonts w:cs="Arial" w:hAnsi="Arial" w:eastAsia="Arial" w:ascii="Arial"/>
          <w:color w:val="191919"/>
          <w:spacing w:val="0"/>
          <w:w w:val="91"/>
          <w:sz w:val="23"/>
          <w:szCs w:val="23"/>
        </w:rPr>
        <w:t>s</w:t>
      </w:r>
      <w:r>
        <w:rPr>
          <w:rFonts w:cs="Arial" w:hAnsi="Arial" w:eastAsia="Arial" w:ascii="Arial"/>
          <w:color w:val="191919"/>
          <w:spacing w:val="0"/>
          <w:w w:val="103"/>
          <w:sz w:val="23"/>
          <w:szCs w:val="23"/>
        </w:rPr>
        <w:t>i</w:t>
      </w:r>
      <w:r>
        <w:rPr>
          <w:rFonts w:cs="Arial" w:hAnsi="Arial" w:eastAsia="Arial" w:ascii="Arial"/>
          <w:color w:val="191919"/>
          <w:spacing w:val="23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191919"/>
          <w:spacing w:val="0"/>
          <w:w w:val="91"/>
          <w:sz w:val="23"/>
          <w:szCs w:val="23"/>
        </w:rPr>
        <w:t>v</w:t>
      </w:r>
      <w:r>
        <w:rPr>
          <w:rFonts w:cs="Arial" w:hAnsi="Arial" w:eastAsia="Arial" w:ascii="Arial"/>
          <w:color w:val="191919"/>
          <w:spacing w:val="0"/>
          <w:w w:val="101"/>
          <w:sz w:val="23"/>
          <w:szCs w:val="23"/>
        </w:rPr>
        <w:t>e</w:t>
      </w:r>
      <w:r>
        <w:rPr>
          <w:rFonts w:cs="Arial" w:hAnsi="Arial" w:eastAsia="Arial" w:ascii="Arial"/>
          <w:color w:val="191919"/>
          <w:spacing w:val="0"/>
          <w:w w:val="109"/>
          <w:sz w:val="23"/>
          <w:szCs w:val="23"/>
        </w:rPr>
        <w:t>rt</w:t>
      </w:r>
      <w:r>
        <w:rPr>
          <w:rFonts w:cs="Arial" w:hAnsi="Arial" w:eastAsia="Arial" w:ascii="Arial"/>
          <w:color w:val="191919"/>
          <w:spacing w:val="0"/>
          <w:w w:val="75"/>
          <w:sz w:val="23"/>
          <w:szCs w:val="23"/>
        </w:rPr>
        <w:t>i</w:t>
      </w:r>
      <w:r>
        <w:rPr>
          <w:rFonts w:cs="Arial" w:hAnsi="Arial" w:eastAsia="Arial" w:ascii="Arial"/>
          <w:color w:val="191919"/>
          <w:spacing w:val="0"/>
          <w:w w:val="112"/>
          <w:sz w:val="23"/>
          <w:szCs w:val="23"/>
        </w:rPr>
        <w:t>c</w:t>
      </w:r>
      <w:r>
        <w:rPr>
          <w:rFonts w:cs="Arial" w:hAnsi="Arial" w:eastAsia="Arial" w:ascii="Arial"/>
          <w:color w:val="191919"/>
          <w:spacing w:val="0"/>
          <w:w w:val="97"/>
          <w:sz w:val="23"/>
          <w:szCs w:val="23"/>
        </w:rPr>
        <w:t>a</w:t>
      </w:r>
      <w:r>
        <w:rPr>
          <w:rFonts w:cs="Arial" w:hAnsi="Arial" w:eastAsia="Arial" w:ascii="Arial"/>
          <w:color w:val="191919"/>
          <w:spacing w:val="0"/>
          <w:w w:val="103"/>
          <w:sz w:val="23"/>
          <w:szCs w:val="23"/>
        </w:rPr>
        <w:t>li</w:t>
      </w:r>
      <w:r>
        <w:rPr>
          <w:rFonts w:cs="Arial" w:hAnsi="Arial" w:eastAsia="Arial" w:ascii="Arial"/>
          <w:color w:val="191919"/>
          <w:spacing w:val="0"/>
          <w:w w:val="90"/>
          <w:sz w:val="23"/>
          <w:szCs w:val="23"/>
        </w:rPr>
        <w:t>;</w:t>
      </w:r>
      <w:r>
        <w:rPr>
          <w:rFonts w:cs="Arial" w:hAnsi="Arial" w:eastAsia="Arial" w:ascii="Arial"/>
          <w:color w:val="000000"/>
          <w:spacing w:val="0"/>
          <w:w w:val="100"/>
          <w:sz w:val="23"/>
          <w:szCs w:val="23"/>
        </w:rPr>
      </w:r>
    </w:p>
    <w:p>
      <w:pPr>
        <w:rPr>
          <w:rFonts w:cs="Arial" w:hAnsi="Arial" w:eastAsia="Arial" w:ascii="Arial"/>
          <w:sz w:val="23"/>
          <w:szCs w:val="23"/>
        </w:rPr>
        <w:jc w:val="left"/>
        <w:spacing w:before="14"/>
        <w:ind w:left="113"/>
      </w:pPr>
      <w:r>
        <w:rPr>
          <w:rFonts w:cs="Arial" w:hAnsi="Arial" w:eastAsia="Arial" w:ascii="Arial"/>
          <w:color w:val="191919"/>
          <w:spacing w:val="0"/>
          <w:w w:val="81"/>
          <w:sz w:val="23"/>
          <w:szCs w:val="23"/>
        </w:rPr>
        <w:t>e</w:t>
      </w:r>
      <w:r>
        <w:rPr>
          <w:rFonts w:cs="Arial" w:hAnsi="Arial" w:eastAsia="Arial" w:ascii="Arial"/>
          <w:color w:val="191919"/>
          <w:spacing w:val="0"/>
          <w:w w:val="81"/>
          <w:sz w:val="23"/>
          <w:szCs w:val="23"/>
        </w:rPr>
        <w:t>)</w:t>
      </w:r>
      <w:r>
        <w:rPr>
          <w:rFonts w:cs="Arial" w:hAnsi="Arial" w:eastAsia="Arial" w:ascii="Arial"/>
          <w:color w:val="191919"/>
          <w:spacing w:val="0"/>
          <w:w w:val="81"/>
          <w:sz w:val="23"/>
          <w:szCs w:val="23"/>
        </w:rPr>
        <w:t> </w:t>
      </w:r>
      <w:r>
        <w:rPr>
          <w:rFonts w:cs="Arial" w:hAnsi="Arial" w:eastAsia="Arial" w:ascii="Arial"/>
          <w:color w:val="191919"/>
          <w:spacing w:val="8"/>
          <w:w w:val="81"/>
          <w:sz w:val="23"/>
          <w:szCs w:val="23"/>
        </w:rPr>
        <w:t> </w:t>
      </w:r>
      <w:r>
        <w:rPr>
          <w:rFonts w:cs="Arial" w:hAnsi="Arial" w:eastAsia="Arial" w:ascii="Arial"/>
          <w:color w:val="191919"/>
          <w:spacing w:val="0"/>
          <w:w w:val="82"/>
          <w:sz w:val="23"/>
          <w:szCs w:val="23"/>
        </w:rPr>
        <w:t>p</w:t>
      </w:r>
      <w:r>
        <w:rPr>
          <w:rFonts w:cs="Arial" w:hAnsi="Arial" w:eastAsia="Arial" w:ascii="Arial"/>
          <w:color w:val="191919"/>
          <w:spacing w:val="0"/>
          <w:w w:val="108"/>
          <w:sz w:val="23"/>
          <w:szCs w:val="23"/>
        </w:rPr>
        <w:t>e</w:t>
      </w:r>
      <w:r>
        <w:rPr>
          <w:rFonts w:cs="Arial" w:hAnsi="Arial" w:eastAsia="Arial" w:ascii="Arial"/>
          <w:color w:val="191919"/>
          <w:spacing w:val="0"/>
          <w:w w:val="112"/>
          <w:sz w:val="23"/>
          <w:szCs w:val="23"/>
        </w:rPr>
        <w:t>r</w:t>
      </w:r>
      <w:r>
        <w:rPr>
          <w:rFonts w:cs="Arial" w:hAnsi="Arial" w:eastAsia="Arial" w:ascii="Arial"/>
          <w:color w:val="191919"/>
          <w:spacing w:val="0"/>
          <w:w w:val="100"/>
          <w:sz w:val="23"/>
          <w:szCs w:val="23"/>
        </w:rPr>
        <w:t>c</w:t>
      </w:r>
      <w:r>
        <w:rPr>
          <w:rFonts w:cs="Arial" w:hAnsi="Arial" w:eastAsia="Arial" w:ascii="Arial"/>
          <w:color w:val="191919"/>
          <w:spacing w:val="0"/>
          <w:w w:val="101"/>
          <w:sz w:val="23"/>
          <w:szCs w:val="23"/>
        </w:rPr>
        <w:t>o</w:t>
      </w:r>
      <w:r>
        <w:rPr>
          <w:rFonts w:cs="Arial" w:hAnsi="Arial" w:eastAsia="Arial" w:ascii="Arial"/>
          <w:color w:val="191919"/>
          <w:spacing w:val="0"/>
          <w:w w:val="112"/>
          <w:sz w:val="23"/>
          <w:szCs w:val="23"/>
        </w:rPr>
        <w:t>r</w:t>
      </w:r>
      <w:r>
        <w:rPr>
          <w:rFonts w:cs="Arial" w:hAnsi="Arial" w:eastAsia="Arial" w:ascii="Arial"/>
          <w:color w:val="191919"/>
          <w:spacing w:val="0"/>
          <w:w w:val="91"/>
          <w:sz w:val="23"/>
          <w:szCs w:val="23"/>
        </w:rPr>
        <w:t>s</w:t>
      </w:r>
      <w:r>
        <w:rPr>
          <w:rFonts w:cs="Arial" w:hAnsi="Arial" w:eastAsia="Arial" w:ascii="Arial"/>
          <w:color w:val="191919"/>
          <w:spacing w:val="0"/>
          <w:w w:val="112"/>
          <w:sz w:val="23"/>
          <w:szCs w:val="23"/>
        </w:rPr>
        <w:t>i</w:t>
      </w:r>
      <w:r>
        <w:rPr>
          <w:rFonts w:cs="Arial" w:hAnsi="Arial" w:eastAsia="Arial" w:ascii="Arial"/>
          <w:color w:val="191919"/>
          <w:spacing w:val="27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191919"/>
          <w:spacing w:val="0"/>
          <w:w w:val="86"/>
          <w:sz w:val="23"/>
          <w:szCs w:val="23"/>
        </w:rPr>
        <w:t>o</w:t>
      </w:r>
      <w:r>
        <w:rPr>
          <w:rFonts w:cs="Arial" w:hAnsi="Arial" w:eastAsia="Arial" w:ascii="Arial"/>
          <w:color w:val="191919"/>
          <w:spacing w:val="0"/>
          <w:w w:val="112"/>
          <w:sz w:val="23"/>
          <w:szCs w:val="23"/>
        </w:rPr>
        <w:t>r</w:t>
      </w:r>
      <w:r>
        <w:rPr>
          <w:rFonts w:cs="Arial" w:hAnsi="Arial" w:eastAsia="Arial" w:ascii="Arial"/>
          <w:color w:val="191919"/>
          <w:spacing w:val="0"/>
          <w:w w:val="84"/>
          <w:sz w:val="23"/>
          <w:szCs w:val="23"/>
        </w:rPr>
        <w:t>i</w:t>
      </w:r>
      <w:r>
        <w:rPr>
          <w:rFonts w:cs="Arial" w:hAnsi="Arial" w:eastAsia="Arial" w:ascii="Arial"/>
          <w:color w:val="191919"/>
          <w:spacing w:val="0"/>
          <w:w w:val="104"/>
          <w:sz w:val="23"/>
          <w:szCs w:val="23"/>
        </w:rPr>
        <w:t>zz</w:t>
      </w:r>
      <w:r>
        <w:rPr>
          <w:rFonts w:cs="Arial" w:hAnsi="Arial" w:eastAsia="Arial" w:ascii="Arial"/>
          <w:color w:val="191919"/>
          <w:spacing w:val="0"/>
          <w:w w:val="101"/>
          <w:sz w:val="23"/>
          <w:szCs w:val="23"/>
        </w:rPr>
        <w:t>on</w:t>
      </w:r>
      <w:r>
        <w:rPr>
          <w:rFonts w:cs="Arial" w:hAnsi="Arial" w:eastAsia="Arial" w:ascii="Arial"/>
          <w:color w:val="191919"/>
          <w:spacing w:val="0"/>
          <w:w w:val="120"/>
          <w:sz w:val="23"/>
          <w:szCs w:val="23"/>
        </w:rPr>
        <w:t>t</w:t>
      </w:r>
      <w:r>
        <w:rPr>
          <w:rFonts w:cs="Arial" w:hAnsi="Arial" w:eastAsia="Arial" w:ascii="Arial"/>
          <w:color w:val="191919"/>
          <w:spacing w:val="0"/>
          <w:w w:val="101"/>
          <w:sz w:val="23"/>
          <w:szCs w:val="23"/>
        </w:rPr>
        <w:t>a</w:t>
      </w:r>
      <w:r>
        <w:rPr>
          <w:rFonts w:cs="Arial" w:hAnsi="Arial" w:eastAsia="Arial" w:ascii="Arial"/>
          <w:color w:val="191919"/>
          <w:spacing w:val="0"/>
          <w:w w:val="103"/>
          <w:sz w:val="23"/>
          <w:szCs w:val="23"/>
        </w:rPr>
        <w:t>li</w:t>
      </w:r>
      <w:r>
        <w:rPr>
          <w:rFonts w:cs="Arial" w:hAnsi="Arial" w:eastAsia="Arial" w:ascii="Arial"/>
          <w:color w:val="191919"/>
          <w:spacing w:val="0"/>
          <w:w w:val="82"/>
          <w:sz w:val="23"/>
          <w:szCs w:val="23"/>
        </w:rPr>
        <w:t>.</w:t>
      </w:r>
      <w:r>
        <w:rPr>
          <w:rFonts w:cs="Arial" w:hAnsi="Arial" w:eastAsia="Arial" w:ascii="Arial"/>
          <w:color w:val="000000"/>
          <w:spacing w:val="0"/>
          <w:w w:val="100"/>
          <w:sz w:val="23"/>
          <w:szCs w:val="23"/>
        </w:rPr>
      </w:r>
    </w:p>
    <w:p>
      <w:pPr>
        <w:rPr>
          <w:sz w:val="28"/>
          <w:szCs w:val="28"/>
        </w:rPr>
        <w:jc w:val="left"/>
        <w:spacing w:before="7" w:lineRule="exact" w:line="280"/>
      </w:pPr>
      <w:r>
        <w:rPr>
          <w:sz w:val="28"/>
          <w:szCs w:val="28"/>
        </w:rPr>
      </w:r>
    </w:p>
    <w:p>
      <w:pPr>
        <w:rPr>
          <w:rFonts w:cs="Arial" w:hAnsi="Arial" w:eastAsia="Arial" w:ascii="Arial"/>
          <w:sz w:val="23"/>
          <w:szCs w:val="23"/>
        </w:rPr>
        <w:jc w:val="both"/>
        <w:spacing w:lineRule="auto" w:line="261"/>
        <w:ind w:left="118" w:right="661" w:firstLine="691"/>
      </w:pPr>
      <w:r>
        <w:rPr>
          <w:rFonts w:cs="Arial" w:hAnsi="Arial" w:eastAsia="Arial" w:ascii="Arial"/>
          <w:color w:val="191919"/>
          <w:spacing w:val="0"/>
          <w:w w:val="100"/>
          <w:sz w:val="23"/>
          <w:szCs w:val="23"/>
        </w:rPr>
        <w:t>2</w:t>
      </w:r>
      <w:r>
        <w:rPr>
          <w:rFonts w:cs="Arial" w:hAnsi="Arial" w:eastAsia="Arial" w:ascii="Arial"/>
          <w:color w:val="535353"/>
          <w:spacing w:val="0"/>
          <w:w w:val="100"/>
          <w:sz w:val="23"/>
          <w:szCs w:val="23"/>
        </w:rPr>
        <w:t>.</w:t>
      </w:r>
      <w:r>
        <w:rPr>
          <w:rFonts w:cs="Arial" w:hAnsi="Arial" w:eastAsia="Arial" w:ascii="Arial"/>
          <w:color w:val="535353"/>
          <w:spacing w:val="37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191919"/>
          <w:spacing w:val="0"/>
          <w:w w:val="37"/>
          <w:sz w:val="23"/>
          <w:szCs w:val="23"/>
        </w:rPr>
        <w:t>I</w:t>
      </w:r>
      <w:r>
        <w:rPr>
          <w:rFonts w:cs="Arial" w:hAnsi="Arial" w:eastAsia="Arial" w:ascii="Arial"/>
          <w:color w:val="191919"/>
          <w:spacing w:val="0"/>
          <w:w w:val="37"/>
          <w:sz w:val="23"/>
          <w:szCs w:val="23"/>
        </w:rPr>
        <w:t>    </w:t>
      </w:r>
      <w:r>
        <w:rPr>
          <w:rFonts w:cs="Arial" w:hAnsi="Arial" w:eastAsia="Arial" w:ascii="Arial"/>
          <w:color w:val="191919"/>
          <w:spacing w:val="2"/>
          <w:w w:val="37"/>
          <w:sz w:val="23"/>
          <w:szCs w:val="23"/>
        </w:rPr>
        <w:t> </w:t>
      </w:r>
      <w:r>
        <w:rPr>
          <w:rFonts w:cs="Arial" w:hAnsi="Arial" w:eastAsia="Arial" w:ascii="Arial"/>
          <w:color w:val="191919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191919"/>
          <w:spacing w:val="0"/>
          <w:w w:val="100"/>
          <w:sz w:val="23"/>
          <w:szCs w:val="23"/>
        </w:rPr>
        <w:t>i</w:t>
      </w:r>
      <w:r>
        <w:rPr>
          <w:rFonts w:cs="Arial" w:hAnsi="Arial" w:eastAsia="Arial" w:ascii="Arial"/>
          <w:color w:val="191919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191919"/>
          <w:spacing w:val="0"/>
          <w:w w:val="100"/>
          <w:sz w:val="23"/>
          <w:szCs w:val="23"/>
        </w:rPr>
        <w:t>t</w:t>
      </w:r>
      <w:r>
        <w:rPr>
          <w:rFonts w:cs="Arial" w:hAnsi="Arial" w:eastAsia="Arial" w:ascii="Arial"/>
          <w:color w:val="191919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191919"/>
          <w:spacing w:val="0"/>
          <w:w w:val="100"/>
          <w:sz w:val="23"/>
          <w:szCs w:val="23"/>
        </w:rPr>
        <w:t>m</w:t>
      </w:r>
      <w:r>
        <w:rPr>
          <w:rFonts w:cs="Arial" w:hAnsi="Arial" w:eastAsia="Arial" w:ascii="Arial"/>
          <w:color w:val="191919"/>
          <w:spacing w:val="0"/>
          <w:w w:val="100"/>
          <w:sz w:val="23"/>
          <w:szCs w:val="23"/>
        </w:rPr>
        <w:t>i</w:t>
      </w:r>
      <w:r>
        <w:rPr>
          <w:rFonts w:cs="Arial" w:hAnsi="Arial" w:eastAsia="Arial" w:ascii="Arial"/>
          <w:color w:val="191919"/>
          <w:spacing w:val="52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191919"/>
          <w:spacing w:val="0"/>
          <w:w w:val="90"/>
          <w:sz w:val="23"/>
          <w:szCs w:val="23"/>
        </w:rPr>
        <w:t>d</w:t>
      </w:r>
      <w:r>
        <w:rPr>
          <w:rFonts w:cs="Arial" w:hAnsi="Arial" w:eastAsia="Arial" w:ascii="Arial"/>
          <w:color w:val="191919"/>
          <w:spacing w:val="0"/>
          <w:w w:val="90"/>
          <w:sz w:val="23"/>
          <w:szCs w:val="23"/>
        </w:rPr>
        <w:t>i</w:t>
      </w:r>
      <w:r>
        <w:rPr>
          <w:rFonts w:cs="Arial" w:hAnsi="Arial" w:eastAsia="Arial" w:ascii="Arial"/>
          <w:color w:val="191919"/>
          <w:spacing w:val="0"/>
          <w:w w:val="90"/>
          <w:sz w:val="23"/>
          <w:szCs w:val="23"/>
        </w:rPr>
        <w:t> </w:t>
      </w:r>
      <w:r>
        <w:rPr>
          <w:rFonts w:cs="Arial" w:hAnsi="Arial" w:eastAsia="Arial" w:ascii="Arial"/>
          <w:color w:val="191919"/>
          <w:spacing w:val="11"/>
          <w:w w:val="90"/>
          <w:sz w:val="23"/>
          <w:szCs w:val="23"/>
        </w:rPr>
        <w:t> </w:t>
      </w:r>
      <w:r>
        <w:rPr>
          <w:rFonts w:cs="Arial" w:hAnsi="Arial" w:eastAsia="Arial" w:ascii="Arial"/>
          <w:color w:val="191919"/>
          <w:spacing w:val="0"/>
          <w:w w:val="82"/>
          <w:sz w:val="23"/>
          <w:szCs w:val="23"/>
        </w:rPr>
        <w:t>a</w:t>
      </w:r>
      <w:r>
        <w:rPr>
          <w:rFonts w:cs="Arial" w:hAnsi="Arial" w:eastAsia="Arial" w:ascii="Arial"/>
          <w:color w:val="191919"/>
          <w:spacing w:val="0"/>
          <w:w w:val="112"/>
          <w:sz w:val="23"/>
          <w:szCs w:val="23"/>
        </w:rPr>
        <w:t>c</w:t>
      </w:r>
      <w:r>
        <w:rPr>
          <w:rFonts w:cs="Arial" w:hAnsi="Arial" w:eastAsia="Arial" w:ascii="Arial"/>
          <w:color w:val="191919"/>
          <w:spacing w:val="0"/>
          <w:w w:val="104"/>
          <w:sz w:val="23"/>
          <w:szCs w:val="23"/>
        </w:rPr>
        <w:t>c</w:t>
      </w:r>
      <w:r>
        <w:rPr>
          <w:rFonts w:cs="Arial" w:hAnsi="Arial" w:eastAsia="Arial" w:ascii="Arial"/>
          <w:color w:val="191919"/>
          <w:spacing w:val="0"/>
          <w:w w:val="101"/>
          <w:sz w:val="23"/>
          <w:szCs w:val="23"/>
        </w:rPr>
        <w:t>e</w:t>
      </w:r>
      <w:r>
        <w:rPr>
          <w:rFonts w:cs="Arial" w:hAnsi="Arial" w:eastAsia="Arial" w:ascii="Arial"/>
          <w:color w:val="191919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191919"/>
          <w:spacing w:val="0"/>
          <w:w w:val="104"/>
          <w:sz w:val="23"/>
          <w:szCs w:val="23"/>
        </w:rPr>
        <w:t>s</w:t>
      </w:r>
      <w:r>
        <w:rPr>
          <w:rFonts w:cs="Arial" w:hAnsi="Arial" w:eastAsia="Arial" w:ascii="Arial"/>
          <w:color w:val="191919"/>
          <w:spacing w:val="0"/>
          <w:w w:val="105"/>
          <w:sz w:val="23"/>
          <w:szCs w:val="23"/>
        </w:rPr>
        <w:t>o</w:t>
      </w:r>
      <w:r>
        <w:rPr>
          <w:rFonts w:cs="Arial" w:hAnsi="Arial" w:eastAsia="Arial" w:ascii="Arial"/>
          <w:color w:val="191919"/>
          <w:spacing w:val="51"/>
          <w:w w:val="105"/>
          <w:sz w:val="23"/>
          <w:szCs w:val="23"/>
        </w:rPr>
        <w:t> </w:t>
      </w:r>
      <w:r>
        <w:rPr>
          <w:rFonts w:cs="Arial" w:hAnsi="Arial" w:eastAsia="Arial" w:ascii="Arial"/>
          <w:color w:val="191919"/>
          <w:spacing w:val="0"/>
          <w:w w:val="78"/>
          <w:sz w:val="23"/>
          <w:szCs w:val="23"/>
        </w:rPr>
        <w:t>d</w:t>
      </w:r>
      <w:r>
        <w:rPr>
          <w:rFonts w:cs="Arial" w:hAnsi="Arial" w:eastAsia="Arial" w:ascii="Arial"/>
          <w:color w:val="191919"/>
          <w:spacing w:val="0"/>
          <w:w w:val="122"/>
          <w:sz w:val="23"/>
          <w:szCs w:val="23"/>
        </w:rPr>
        <w:t>i</w:t>
      </w:r>
      <w:r>
        <w:rPr>
          <w:rFonts w:cs="Arial" w:hAnsi="Arial" w:eastAsia="Arial" w:ascii="Arial"/>
          <w:color w:val="191919"/>
          <w:spacing w:val="51"/>
          <w:w w:val="122"/>
          <w:sz w:val="23"/>
          <w:szCs w:val="23"/>
        </w:rPr>
        <w:t> </w:t>
      </w:r>
      <w:r>
        <w:rPr>
          <w:rFonts w:cs="Arial" w:hAnsi="Arial" w:eastAsia="Arial" w:ascii="Arial"/>
          <w:color w:val="191919"/>
          <w:spacing w:val="0"/>
          <w:w w:val="100"/>
          <w:sz w:val="23"/>
          <w:szCs w:val="23"/>
        </w:rPr>
        <w:t>c</w:t>
      </w:r>
      <w:r>
        <w:rPr>
          <w:rFonts w:cs="Arial" w:hAnsi="Arial" w:eastAsia="Arial" w:ascii="Arial"/>
          <w:color w:val="191919"/>
          <w:spacing w:val="0"/>
          <w:w w:val="100"/>
          <w:sz w:val="23"/>
          <w:szCs w:val="23"/>
        </w:rPr>
        <w:t>u</w:t>
      </w:r>
      <w:r>
        <w:rPr>
          <w:rFonts w:cs="Arial" w:hAnsi="Arial" w:eastAsia="Arial" w:ascii="Arial"/>
          <w:color w:val="191919"/>
          <w:spacing w:val="0"/>
          <w:w w:val="100"/>
          <w:sz w:val="23"/>
          <w:szCs w:val="23"/>
        </w:rPr>
        <w:t>i</w:t>
      </w:r>
      <w:r>
        <w:rPr>
          <w:rFonts w:cs="Arial" w:hAnsi="Arial" w:eastAsia="Arial" w:ascii="Arial"/>
          <w:color w:val="191919"/>
          <w:spacing w:val="43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191919"/>
          <w:spacing w:val="0"/>
          <w:w w:val="88"/>
          <w:sz w:val="23"/>
          <w:szCs w:val="23"/>
        </w:rPr>
        <w:t>a</w:t>
      </w:r>
      <w:r>
        <w:rPr>
          <w:rFonts w:cs="Arial" w:hAnsi="Arial" w:eastAsia="Arial" w:ascii="Arial"/>
          <w:color w:val="191919"/>
          <w:spacing w:val="0"/>
          <w:w w:val="88"/>
          <w:sz w:val="23"/>
          <w:szCs w:val="23"/>
        </w:rPr>
        <w:t>l</w:t>
      </w:r>
      <w:r>
        <w:rPr>
          <w:rFonts w:cs="Arial" w:hAnsi="Arial" w:eastAsia="Arial" w:ascii="Arial"/>
          <w:color w:val="191919"/>
          <w:spacing w:val="0"/>
          <w:w w:val="88"/>
          <w:sz w:val="23"/>
          <w:szCs w:val="23"/>
        </w:rPr>
        <w:t> </w:t>
      </w:r>
      <w:r>
        <w:rPr>
          <w:rFonts w:cs="Arial" w:hAnsi="Arial" w:eastAsia="Arial" w:ascii="Arial"/>
          <w:color w:val="191919"/>
          <w:spacing w:val="2"/>
          <w:w w:val="88"/>
          <w:sz w:val="23"/>
          <w:szCs w:val="23"/>
        </w:rPr>
        <w:t> </w:t>
      </w:r>
      <w:r>
        <w:rPr>
          <w:rFonts w:cs="Arial" w:hAnsi="Arial" w:eastAsia="Arial" w:ascii="Arial"/>
          <w:color w:val="191919"/>
          <w:spacing w:val="0"/>
          <w:w w:val="100"/>
          <w:sz w:val="23"/>
          <w:szCs w:val="23"/>
        </w:rPr>
        <w:t>c</w:t>
      </w:r>
      <w:r>
        <w:rPr>
          <w:rFonts w:cs="Arial" w:hAnsi="Arial" w:eastAsia="Arial" w:ascii="Arial"/>
          <w:color w:val="191919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191919"/>
          <w:spacing w:val="0"/>
          <w:w w:val="100"/>
          <w:sz w:val="23"/>
          <w:szCs w:val="23"/>
        </w:rPr>
        <w:t>m</w:t>
      </w:r>
      <w:r>
        <w:rPr>
          <w:rFonts w:cs="Arial" w:hAnsi="Arial" w:eastAsia="Arial" w:ascii="Arial"/>
          <w:color w:val="191919"/>
          <w:spacing w:val="0"/>
          <w:w w:val="100"/>
          <w:sz w:val="23"/>
          <w:szCs w:val="23"/>
        </w:rPr>
        <w:t>ma</w:t>
      </w:r>
      <w:r>
        <w:rPr>
          <w:rFonts w:cs="Arial" w:hAnsi="Arial" w:eastAsia="Arial" w:ascii="Arial"/>
          <w:color w:val="191919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191919"/>
          <w:spacing w:val="14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191919"/>
          <w:spacing w:val="0"/>
          <w:w w:val="52"/>
          <w:sz w:val="23"/>
          <w:szCs w:val="23"/>
        </w:rPr>
        <w:t>1</w:t>
      </w:r>
      <w:r>
        <w:rPr>
          <w:rFonts w:cs="Arial" w:hAnsi="Arial" w:eastAsia="Arial" w:ascii="Arial"/>
          <w:color w:val="191919"/>
          <w:spacing w:val="0"/>
          <w:w w:val="52"/>
          <w:sz w:val="23"/>
          <w:szCs w:val="23"/>
        </w:rPr>
        <w:t>   </w:t>
      </w:r>
      <w:r>
        <w:rPr>
          <w:rFonts w:cs="Arial" w:hAnsi="Arial" w:eastAsia="Arial" w:ascii="Arial"/>
          <w:color w:val="191919"/>
          <w:spacing w:val="6"/>
          <w:w w:val="52"/>
          <w:sz w:val="23"/>
          <w:szCs w:val="23"/>
        </w:rPr>
        <w:t> </w:t>
      </w:r>
      <w:r>
        <w:rPr>
          <w:rFonts w:cs="Arial" w:hAnsi="Arial" w:eastAsia="Arial" w:ascii="Arial"/>
          <w:color w:val="191919"/>
          <w:spacing w:val="0"/>
          <w:w w:val="82"/>
          <w:sz w:val="23"/>
          <w:szCs w:val="23"/>
        </w:rPr>
        <w:t>d</w:t>
      </w:r>
      <w:r>
        <w:rPr>
          <w:rFonts w:cs="Arial" w:hAnsi="Arial" w:eastAsia="Arial" w:ascii="Arial"/>
          <w:color w:val="191919"/>
          <w:spacing w:val="0"/>
          <w:w w:val="116"/>
          <w:sz w:val="23"/>
          <w:szCs w:val="23"/>
        </w:rPr>
        <w:t>e</w:t>
      </w:r>
      <w:r>
        <w:rPr>
          <w:rFonts w:cs="Arial" w:hAnsi="Arial" w:eastAsia="Arial" w:ascii="Arial"/>
          <w:color w:val="191919"/>
          <w:spacing w:val="0"/>
          <w:w w:val="100"/>
          <w:sz w:val="23"/>
          <w:szCs w:val="23"/>
        </w:rPr>
        <w:t>v</w:t>
      </w:r>
      <w:r>
        <w:rPr>
          <w:rFonts w:cs="Arial" w:hAnsi="Arial" w:eastAsia="Arial" w:ascii="Arial"/>
          <w:color w:val="191919"/>
          <w:spacing w:val="0"/>
          <w:w w:val="105"/>
          <w:sz w:val="23"/>
          <w:szCs w:val="23"/>
        </w:rPr>
        <w:t>o</w:t>
      </w:r>
      <w:r>
        <w:rPr>
          <w:rFonts w:cs="Arial" w:hAnsi="Arial" w:eastAsia="Arial" w:ascii="Arial"/>
          <w:color w:val="191919"/>
          <w:spacing w:val="0"/>
          <w:w w:val="101"/>
          <w:sz w:val="23"/>
          <w:szCs w:val="23"/>
        </w:rPr>
        <w:t>n</w:t>
      </w:r>
      <w:r>
        <w:rPr>
          <w:rFonts w:cs="Arial" w:hAnsi="Arial" w:eastAsia="Arial" w:ascii="Arial"/>
          <w:color w:val="191919"/>
          <w:spacing w:val="0"/>
          <w:w w:val="108"/>
          <w:sz w:val="23"/>
          <w:szCs w:val="23"/>
        </w:rPr>
        <w:t>o</w:t>
      </w:r>
      <w:r>
        <w:rPr>
          <w:rFonts w:cs="Arial" w:hAnsi="Arial" w:eastAsia="Arial" w:ascii="Arial"/>
          <w:color w:val="191919"/>
          <w:spacing w:val="47"/>
          <w:w w:val="108"/>
          <w:sz w:val="23"/>
          <w:szCs w:val="23"/>
        </w:rPr>
        <w:t> </w:t>
      </w:r>
      <w:r>
        <w:rPr>
          <w:rFonts w:cs="Arial" w:hAnsi="Arial" w:eastAsia="Arial" w:ascii="Arial"/>
          <w:color w:val="191919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191919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191919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191919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191919"/>
          <w:spacing w:val="0"/>
          <w:w w:val="100"/>
          <w:sz w:val="23"/>
          <w:szCs w:val="23"/>
        </w:rPr>
        <w:t>r</w:t>
      </w:r>
      <w:r>
        <w:rPr>
          <w:rFonts w:cs="Arial" w:hAnsi="Arial" w:eastAsia="Arial" w:ascii="Arial"/>
          <w:color w:val="191919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191919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191919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191919"/>
          <w:spacing w:val="0"/>
          <w:w w:val="91"/>
          <w:sz w:val="23"/>
          <w:szCs w:val="23"/>
        </w:rPr>
        <w:t>c</w:t>
      </w:r>
      <w:r>
        <w:rPr>
          <w:rFonts w:cs="Arial" w:hAnsi="Arial" w:eastAsia="Arial" w:ascii="Arial"/>
          <w:color w:val="191919"/>
          <w:spacing w:val="0"/>
          <w:w w:val="101"/>
          <w:sz w:val="23"/>
          <w:szCs w:val="23"/>
        </w:rPr>
        <w:t>on</w:t>
      </w:r>
      <w:r>
        <w:rPr>
          <w:rFonts w:cs="Arial" w:hAnsi="Arial" w:eastAsia="Arial" w:ascii="Arial"/>
          <w:color w:val="191919"/>
          <w:spacing w:val="0"/>
          <w:w w:val="127"/>
          <w:sz w:val="23"/>
          <w:szCs w:val="23"/>
        </w:rPr>
        <w:t>f</w:t>
      </w:r>
      <w:r>
        <w:rPr>
          <w:rFonts w:cs="Arial" w:hAnsi="Arial" w:eastAsia="Arial" w:ascii="Arial"/>
          <w:color w:val="191919"/>
          <w:spacing w:val="0"/>
          <w:w w:val="97"/>
          <w:sz w:val="23"/>
          <w:szCs w:val="23"/>
        </w:rPr>
        <w:t>o</w:t>
      </w:r>
      <w:r>
        <w:rPr>
          <w:rFonts w:cs="Arial" w:hAnsi="Arial" w:eastAsia="Arial" w:ascii="Arial"/>
          <w:color w:val="191919"/>
          <w:spacing w:val="0"/>
          <w:w w:val="112"/>
          <w:sz w:val="23"/>
          <w:szCs w:val="23"/>
        </w:rPr>
        <w:t>r</w:t>
      </w:r>
      <w:r>
        <w:rPr>
          <w:rFonts w:cs="Arial" w:hAnsi="Arial" w:eastAsia="Arial" w:ascii="Arial"/>
          <w:color w:val="191919"/>
          <w:spacing w:val="0"/>
          <w:w w:val="97"/>
          <w:sz w:val="23"/>
          <w:szCs w:val="23"/>
        </w:rPr>
        <w:t>m</w:t>
      </w:r>
      <w:r>
        <w:rPr>
          <w:rFonts w:cs="Arial" w:hAnsi="Arial" w:eastAsia="Arial" w:ascii="Arial"/>
          <w:color w:val="191919"/>
          <w:spacing w:val="0"/>
          <w:w w:val="112"/>
          <w:sz w:val="23"/>
          <w:szCs w:val="23"/>
        </w:rPr>
        <w:t>i</w:t>
      </w:r>
      <w:r>
        <w:rPr>
          <w:rFonts w:cs="Arial" w:hAnsi="Arial" w:eastAsia="Arial" w:ascii="Arial"/>
          <w:color w:val="191919"/>
          <w:spacing w:val="56"/>
          <w:w w:val="112"/>
          <w:sz w:val="23"/>
          <w:szCs w:val="23"/>
        </w:rPr>
        <w:t> </w:t>
      </w:r>
      <w:r>
        <w:rPr>
          <w:rFonts w:cs="Arial" w:hAnsi="Arial" w:eastAsia="Arial" w:ascii="Arial"/>
          <w:color w:val="191919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191919"/>
          <w:spacing w:val="0"/>
          <w:w w:val="100"/>
          <w:sz w:val="23"/>
          <w:szCs w:val="23"/>
        </w:rPr>
        <w:t>ll</w:t>
      </w:r>
      <w:r>
        <w:rPr>
          <w:rFonts w:cs="Arial" w:hAnsi="Arial" w:eastAsia="Arial" w:ascii="Arial"/>
          <w:color w:val="191919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191919"/>
          <w:spacing w:val="47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191919"/>
          <w:spacing w:val="0"/>
          <w:w w:val="82"/>
          <w:sz w:val="23"/>
          <w:szCs w:val="23"/>
        </w:rPr>
        <w:t>n</w:t>
      </w:r>
      <w:r>
        <w:rPr>
          <w:rFonts w:cs="Arial" w:hAnsi="Arial" w:eastAsia="Arial" w:ascii="Arial"/>
          <w:color w:val="191919"/>
          <w:spacing w:val="0"/>
          <w:w w:val="105"/>
          <w:sz w:val="23"/>
          <w:szCs w:val="23"/>
        </w:rPr>
        <w:t>o</w:t>
      </w:r>
      <w:r>
        <w:rPr>
          <w:rFonts w:cs="Arial" w:hAnsi="Arial" w:eastAsia="Arial" w:ascii="Arial"/>
          <w:color w:val="191919"/>
          <w:spacing w:val="0"/>
          <w:w w:val="112"/>
          <w:sz w:val="23"/>
          <w:szCs w:val="23"/>
        </w:rPr>
        <w:t>r</w:t>
      </w:r>
      <w:r>
        <w:rPr>
          <w:rFonts w:cs="Arial" w:hAnsi="Arial" w:eastAsia="Arial" w:ascii="Arial"/>
          <w:color w:val="191919"/>
          <w:spacing w:val="0"/>
          <w:w w:val="100"/>
          <w:sz w:val="23"/>
          <w:szCs w:val="23"/>
        </w:rPr>
        <w:t>m</w:t>
      </w:r>
      <w:r>
        <w:rPr>
          <w:rFonts w:cs="Arial" w:hAnsi="Arial" w:eastAsia="Arial" w:ascii="Arial"/>
          <w:color w:val="191919"/>
          <w:spacing w:val="0"/>
          <w:w w:val="108"/>
          <w:sz w:val="23"/>
          <w:szCs w:val="23"/>
        </w:rPr>
        <w:t>e</w:t>
      </w:r>
      <w:r>
        <w:rPr>
          <w:rFonts w:cs="Arial" w:hAnsi="Arial" w:eastAsia="Arial" w:ascii="Arial"/>
          <w:color w:val="191919"/>
          <w:spacing w:val="42"/>
          <w:w w:val="108"/>
          <w:sz w:val="23"/>
          <w:szCs w:val="23"/>
        </w:rPr>
        <w:t> </w:t>
      </w:r>
      <w:r>
        <w:rPr>
          <w:rFonts w:cs="Arial" w:hAnsi="Arial" w:eastAsia="Arial" w:ascii="Arial"/>
          <w:color w:val="191919"/>
          <w:spacing w:val="0"/>
          <w:w w:val="100"/>
          <w:sz w:val="23"/>
          <w:szCs w:val="23"/>
        </w:rPr>
        <w:t>te</w:t>
      </w:r>
      <w:r>
        <w:rPr>
          <w:rFonts w:cs="Arial" w:hAnsi="Arial" w:eastAsia="Arial" w:ascii="Arial"/>
          <w:color w:val="191919"/>
          <w:spacing w:val="0"/>
          <w:w w:val="100"/>
          <w:sz w:val="23"/>
          <w:szCs w:val="23"/>
        </w:rPr>
        <w:t>c</w:t>
      </w:r>
      <w:r>
        <w:rPr>
          <w:rFonts w:cs="Arial" w:hAnsi="Arial" w:eastAsia="Arial" w:ascii="Arial"/>
          <w:color w:val="191919"/>
          <w:spacing w:val="0"/>
          <w:w w:val="100"/>
          <w:sz w:val="23"/>
          <w:szCs w:val="23"/>
        </w:rPr>
        <w:t>n</w:t>
      </w:r>
      <w:r>
        <w:rPr>
          <w:rFonts w:cs="Arial" w:hAnsi="Arial" w:eastAsia="Arial" w:ascii="Arial"/>
          <w:color w:val="191919"/>
          <w:spacing w:val="0"/>
          <w:w w:val="100"/>
          <w:sz w:val="23"/>
          <w:szCs w:val="23"/>
        </w:rPr>
        <w:t>i</w:t>
      </w:r>
      <w:r>
        <w:rPr>
          <w:rFonts w:cs="Arial" w:hAnsi="Arial" w:eastAsia="Arial" w:ascii="Arial"/>
          <w:color w:val="191919"/>
          <w:spacing w:val="0"/>
          <w:w w:val="100"/>
          <w:sz w:val="23"/>
          <w:szCs w:val="23"/>
        </w:rPr>
        <w:t>c</w:t>
      </w:r>
      <w:r>
        <w:rPr>
          <w:rFonts w:cs="Arial" w:hAnsi="Arial" w:eastAsia="Arial" w:ascii="Arial"/>
          <w:color w:val="191919"/>
          <w:spacing w:val="0"/>
          <w:w w:val="100"/>
          <w:sz w:val="23"/>
          <w:szCs w:val="23"/>
        </w:rPr>
        <w:t>h</w:t>
      </w:r>
      <w:r>
        <w:rPr>
          <w:rFonts w:cs="Arial" w:hAnsi="Arial" w:eastAsia="Arial" w:ascii="Arial"/>
          <w:color w:val="191919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191919"/>
          <w:spacing w:val="58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191919"/>
          <w:spacing w:val="0"/>
          <w:w w:val="100"/>
          <w:sz w:val="23"/>
          <w:szCs w:val="23"/>
        </w:rPr>
        <w:t>d</w:t>
      </w:r>
      <w:r>
        <w:rPr>
          <w:rFonts w:cs="Arial" w:hAnsi="Arial" w:eastAsia="Arial" w:ascii="Arial"/>
          <w:color w:val="191919"/>
          <w:spacing w:val="0"/>
          <w:w w:val="100"/>
          <w:sz w:val="23"/>
          <w:szCs w:val="23"/>
        </w:rPr>
        <w:t>i</w:t>
      </w:r>
      <w:r>
        <w:rPr>
          <w:rFonts w:cs="Arial" w:hAnsi="Arial" w:eastAsia="Arial" w:ascii="Arial"/>
          <w:color w:val="191919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191919"/>
          <w:spacing w:val="0"/>
          <w:w w:val="75"/>
          <w:sz w:val="23"/>
          <w:szCs w:val="23"/>
        </w:rPr>
        <w:t>r</w:t>
      </w:r>
      <w:r>
        <w:rPr>
          <w:rFonts w:cs="Arial" w:hAnsi="Arial" w:eastAsia="Arial" w:ascii="Arial"/>
          <w:color w:val="191919"/>
          <w:spacing w:val="0"/>
          <w:w w:val="84"/>
          <w:sz w:val="23"/>
          <w:szCs w:val="23"/>
        </w:rPr>
        <w:t>i</w:t>
      </w:r>
      <w:r>
        <w:rPr>
          <w:rFonts w:cs="Arial" w:hAnsi="Arial" w:eastAsia="Arial" w:ascii="Arial"/>
          <w:color w:val="191919"/>
          <w:spacing w:val="0"/>
          <w:w w:val="127"/>
          <w:sz w:val="23"/>
          <w:szCs w:val="23"/>
        </w:rPr>
        <w:t>f</w:t>
      </w:r>
      <w:r>
        <w:rPr>
          <w:rFonts w:cs="Arial" w:hAnsi="Arial" w:eastAsia="Arial" w:ascii="Arial"/>
          <w:color w:val="191919"/>
          <w:spacing w:val="0"/>
          <w:w w:val="97"/>
          <w:sz w:val="23"/>
          <w:szCs w:val="23"/>
        </w:rPr>
        <w:t>e</w:t>
      </w:r>
      <w:r>
        <w:rPr>
          <w:rFonts w:cs="Arial" w:hAnsi="Arial" w:eastAsia="Arial" w:ascii="Arial"/>
          <w:color w:val="191919"/>
          <w:spacing w:val="0"/>
          <w:w w:val="106"/>
          <w:sz w:val="23"/>
          <w:szCs w:val="23"/>
        </w:rPr>
        <w:t>r</w:t>
      </w:r>
      <w:r>
        <w:rPr>
          <w:rFonts w:cs="Arial" w:hAnsi="Arial" w:eastAsia="Arial" w:ascii="Arial"/>
          <w:color w:val="191919"/>
          <w:spacing w:val="0"/>
          <w:w w:val="84"/>
          <w:sz w:val="23"/>
          <w:szCs w:val="23"/>
        </w:rPr>
        <w:t>i</w:t>
      </w:r>
      <w:r>
        <w:rPr>
          <w:rFonts w:cs="Arial" w:hAnsi="Arial" w:eastAsia="Arial" w:ascii="Arial"/>
          <w:color w:val="191919"/>
          <w:spacing w:val="0"/>
          <w:w w:val="102"/>
          <w:sz w:val="23"/>
          <w:szCs w:val="23"/>
        </w:rPr>
        <w:t>m</w:t>
      </w:r>
      <w:r>
        <w:rPr>
          <w:rFonts w:cs="Arial" w:hAnsi="Arial" w:eastAsia="Arial" w:ascii="Arial"/>
          <w:color w:val="191919"/>
          <w:spacing w:val="0"/>
          <w:w w:val="108"/>
          <w:sz w:val="23"/>
          <w:szCs w:val="23"/>
        </w:rPr>
        <w:t>e</w:t>
      </w:r>
      <w:r>
        <w:rPr>
          <w:rFonts w:cs="Arial" w:hAnsi="Arial" w:eastAsia="Arial" w:ascii="Arial"/>
          <w:color w:val="191919"/>
          <w:spacing w:val="0"/>
          <w:w w:val="97"/>
          <w:sz w:val="23"/>
          <w:szCs w:val="23"/>
        </w:rPr>
        <w:t>n</w:t>
      </w:r>
      <w:r>
        <w:rPr>
          <w:rFonts w:cs="Arial" w:hAnsi="Arial" w:eastAsia="Arial" w:ascii="Arial"/>
          <w:color w:val="191919"/>
          <w:spacing w:val="0"/>
          <w:w w:val="120"/>
          <w:sz w:val="23"/>
          <w:szCs w:val="23"/>
        </w:rPr>
        <w:t>t</w:t>
      </w:r>
      <w:r>
        <w:rPr>
          <w:rFonts w:cs="Arial" w:hAnsi="Arial" w:eastAsia="Arial" w:ascii="Arial"/>
          <w:color w:val="191919"/>
          <w:spacing w:val="0"/>
          <w:w w:val="97"/>
          <w:sz w:val="23"/>
          <w:szCs w:val="23"/>
        </w:rPr>
        <w:t>o</w:t>
      </w:r>
      <w:r>
        <w:rPr>
          <w:rFonts w:cs="Arial" w:hAnsi="Arial" w:eastAsia="Arial" w:ascii="Arial"/>
          <w:color w:val="191919"/>
          <w:spacing w:val="23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191919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191919"/>
          <w:spacing w:val="0"/>
          <w:w w:val="100"/>
          <w:sz w:val="23"/>
          <w:szCs w:val="23"/>
        </w:rPr>
        <w:t>u</w:t>
      </w:r>
      <w:r>
        <w:rPr>
          <w:rFonts w:cs="Arial" w:hAnsi="Arial" w:eastAsia="Arial" w:ascii="Arial"/>
          <w:color w:val="191919"/>
          <w:spacing w:val="0"/>
          <w:w w:val="100"/>
          <w:sz w:val="23"/>
          <w:szCs w:val="23"/>
        </w:rPr>
        <w:t>r</w:t>
      </w:r>
      <w:r>
        <w:rPr>
          <w:rFonts w:cs="Arial" w:hAnsi="Arial" w:eastAsia="Arial" w:ascii="Arial"/>
          <w:color w:val="191919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191919"/>
          <w:spacing w:val="0"/>
          <w:w w:val="100"/>
          <w:sz w:val="23"/>
          <w:szCs w:val="23"/>
        </w:rPr>
        <w:t>p</w:t>
      </w:r>
      <w:r>
        <w:rPr>
          <w:rFonts w:cs="Arial" w:hAnsi="Arial" w:eastAsia="Arial" w:ascii="Arial"/>
          <w:color w:val="191919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191919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191919"/>
          <w:spacing w:val="33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191919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191919"/>
          <w:spacing w:val="5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191919"/>
          <w:spacing w:val="0"/>
          <w:w w:val="87"/>
          <w:sz w:val="23"/>
          <w:szCs w:val="23"/>
        </w:rPr>
        <w:t>s</w:t>
      </w:r>
      <w:r>
        <w:rPr>
          <w:rFonts w:cs="Arial" w:hAnsi="Arial" w:eastAsia="Arial" w:ascii="Arial"/>
          <w:color w:val="191919"/>
          <w:spacing w:val="0"/>
          <w:w w:val="112"/>
          <w:sz w:val="23"/>
          <w:szCs w:val="23"/>
        </w:rPr>
        <w:t>t</w:t>
      </w:r>
      <w:r>
        <w:rPr>
          <w:rFonts w:cs="Arial" w:hAnsi="Arial" w:eastAsia="Arial" w:ascii="Arial"/>
          <w:color w:val="191919"/>
          <w:spacing w:val="0"/>
          <w:w w:val="97"/>
          <w:sz w:val="23"/>
          <w:szCs w:val="23"/>
        </w:rPr>
        <w:t>a</w:t>
      </w:r>
      <w:r>
        <w:rPr>
          <w:rFonts w:cs="Arial" w:hAnsi="Arial" w:eastAsia="Arial" w:ascii="Arial"/>
          <w:color w:val="191919"/>
          <w:spacing w:val="0"/>
          <w:w w:val="120"/>
          <w:sz w:val="23"/>
          <w:szCs w:val="23"/>
        </w:rPr>
        <w:t>t</w:t>
      </w:r>
      <w:r>
        <w:rPr>
          <w:rFonts w:cs="Arial" w:hAnsi="Arial" w:eastAsia="Arial" w:ascii="Arial"/>
          <w:color w:val="191919"/>
          <w:spacing w:val="0"/>
          <w:w w:val="97"/>
          <w:sz w:val="23"/>
          <w:szCs w:val="23"/>
        </w:rPr>
        <w:t>a</w:t>
      </w:r>
      <w:r>
        <w:rPr>
          <w:rFonts w:cs="Arial" w:hAnsi="Arial" w:eastAsia="Arial" w:ascii="Arial"/>
          <w:color w:val="191919"/>
          <w:spacing w:val="0"/>
          <w:w w:val="103"/>
          <w:sz w:val="23"/>
          <w:szCs w:val="23"/>
        </w:rPr>
        <w:t>l</w:t>
      </w:r>
      <w:r>
        <w:rPr>
          <w:rFonts w:cs="Arial" w:hAnsi="Arial" w:eastAsia="Arial" w:ascii="Arial"/>
          <w:color w:val="191919"/>
          <w:spacing w:val="0"/>
          <w:w w:val="112"/>
          <w:sz w:val="23"/>
          <w:szCs w:val="23"/>
        </w:rPr>
        <w:t>i</w:t>
      </w:r>
      <w:r>
        <w:rPr>
          <w:rFonts w:cs="Arial" w:hAnsi="Arial" w:eastAsia="Arial" w:ascii="Arial"/>
          <w:color w:val="535353"/>
          <w:spacing w:val="0"/>
          <w:w w:val="82"/>
          <w:sz w:val="23"/>
          <w:szCs w:val="23"/>
        </w:rPr>
        <w:t>.</w:t>
      </w:r>
      <w:r>
        <w:rPr>
          <w:rFonts w:cs="Arial" w:hAnsi="Arial" w:eastAsia="Arial" w:ascii="Arial"/>
          <w:color w:val="000000"/>
          <w:spacing w:val="0"/>
          <w:w w:val="100"/>
          <w:sz w:val="23"/>
          <w:szCs w:val="23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2"/>
          <w:szCs w:val="22"/>
        </w:rPr>
        <w:jc w:val="left"/>
        <w:spacing w:before="6" w:lineRule="exact" w:line="220"/>
      </w:pPr>
      <w:r>
        <w:rPr>
          <w:sz w:val="22"/>
          <w:szCs w:val="22"/>
        </w:rPr>
      </w:r>
    </w:p>
    <w:p>
      <w:pPr>
        <w:rPr>
          <w:rFonts w:cs="Arial" w:hAnsi="Arial" w:eastAsia="Arial" w:ascii="Arial"/>
          <w:sz w:val="58"/>
          <w:szCs w:val="58"/>
        </w:rPr>
        <w:jc w:val="right"/>
        <w:spacing w:lineRule="exact" w:line="640"/>
        <w:ind w:right="115"/>
      </w:pPr>
      <w:r>
        <w:rPr>
          <w:rFonts w:cs="Arial" w:hAnsi="Arial" w:eastAsia="Arial" w:ascii="Arial"/>
          <w:i/>
          <w:color w:val="3B3B3B"/>
          <w:spacing w:val="0"/>
          <w:w w:val="76"/>
          <w:position w:val="-1"/>
          <w:sz w:val="58"/>
          <w:szCs w:val="58"/>
        </w:rPr>
        <w:t>V</w:t>
      </w:r>
      <w:r>
        <w:rPr>
          <w:rFonts w:cs="Arial" w:hAnsi="Arial" w:eastAsia="Arial" w:ascii="Arial"/>
          <w:color w:val="000000"/>
          <w:spacing w:val="0"/>
          <w:w w:val="100"/>
          <w:position w:val="0"/>
          <w:sz w:val="58"/>
          <w:szCs w:val="58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6"/>
          <w:szCs w:val="26"/>
        </w:rPr>
        <w:jc w:val="left"/>
        <w:spacing w:before="17" w:lineRule="exact" w:line="260"/>
      </w:pPr>
      <w:r>
        <w:rPr>
          <w:sz w:val="26"/>
          <w:szCs w:val="26"/>
        </w:rPr>
      </w:r>
    </w:p>
    <w:p>
      <w:pPr>
        <w:rPr>
          <w:rFonts w:cs="Times New Roman" w:hAnsi="Times New Roman" w:eastAsia="Times New Roman" w:ascii="Times New Roman"/>
          <w:sz w:val="20"/>
          <w:szCs w:val="20"/>
        </w:rPr>
        <w:jc w:val="left"/>
        <w:ind w:left="324"/>
        <w:sectPr>
          <w:pgMar w:header="671" w:footer="0" w:top="860" w:bottom="280" w:left="520" w:right="120"/>
          <w:headerReference w:type="default" r:id="rId49"/>
          <w:pgSz w:w="11920" w:h="16840"/>
        </w:sectPr>
      </w:pPr>
      <w:r>
        <w:pict>
          <v:shape type="#_x0000_t75" style="width:46.0491pt;height:49.9105pt">
            <v:imagedata o:title="" r:id="rId53"/>
          </v:shape>
        </w:pict>
      </w:r>
      <w:r>
        <w:rPr>
          <w:rFonts w:cs="Times New Roman" w:hAnsi="Times New Roman" w:eastAsia="Times New Roman" w:ascii="Times New Roman"/>
          <w:sz w:val="20"/>
          <w:szCs w:val="20"/>
        </w:rPr>
      </w:r>
    </w:p>
    <w:p>
      <w:pPr>
        <w:rPr>
          <w:sz w:val="16"/>
          <w:szCs w:val="16"/>
        </w:rPr>
        <w:jc w:val="left"/>
        <w:spacing w:before="2" w:lineRule="exact" w:line="160"/>
        <w:sectPr>
          <w:pgMar w:header="0" w:footer="0" w:top="620" w:bottom="280" w:left="500" w:right="320"/>
          <w:headerReference w:type="default" r:id="rId54"/>
          <w:pgSz w:w="11900" w:h="16820"/>
        </w:sectPr>
      </w:pPr>
      <w:r>
        <w:rPr>
          <w:sz w:val="16"/>
          <w:szCs w:val="16"/>
        </w:rPr>
      </w:r>
    </w:p>
    <w:p>
      <w:pPr>
        <w:rPr>
          <w:rFonts w:cs="Times New Roman" w:hAnsi="Times New Roman" w:eastAsia="Times New Roman" w:ascii="Times New Roman"/>
          <w:sz w:val="32"/>
          <w:szCs w:val="32"/>
        </w:rPr>
        <w:jc w:val="center"/>
        <w:spacing w:before="18"/>
        <w:ind w:left="838" w:right="-44"/>
      </w:pPr>
      <w:r>
        <w:pict>
          <v:shape type="#_x0000_t75" style="position:absolute;margin-left:31.6821pt;margin-top:-3.60342pt;width:32.6422pt;height:38.4018pt;mso-position-horizontal-relative:page;mso-position-vertical-relative:paragraph;z-index:-1015">
            <v:imagedata o:title="" r:id="rId55"/>
          </v:shape>
        </w:pict>
      </w:r>
      <w:r>
        <w:rPr>
          <w:rFonts w:cs="Times New Roman" w:hAnsi="Times New Roman" w:eastAsia="Times New Roman" w:ascii="Times New Roman"/>
          <w:color w:val="151515"/>
          <w:spacing w:val="0"/>
          <w:w w:val="100"/>
          <w:sz w:val="32"/>
          <w:szCs w:val="32"/>
        </w:rPr>
        <w:t>R</w:t>
      </w:r>
      <w:r>
        <w:rPr>
          <w:rFonts w:cs="Times New Roman" w:hAnsi="Times New Roman" w:eastAsia="Times New Roman" w:ascii="Times New Roman"/>
          <w:color w:val="151515"/>
          <w:spacing w:val="0"/>
          <w:w w:val="100"/>
          <w:sz w:val="32"/>
          <w:szCs w:val="32"/>
        </w:rPr>
        <w:t>E</w:t>
      </w:r>
      <w:r>
        <w:rPr>
          <w:rFonts w:cs="Times New Roman" w:hAnsi="Times New Roman" w:eastAsia="Times New Roman" w:ascii="Times New Roman"/>
          <w:color w:val="151515"/>
          <w:spacing w:val="0"/>
          <w:w w:val="100"/>
          <w:sz w:val="32"/>
          <w:szCs w:val="32"/>
        </w:rPr>
        <w:t>G</w:t>
      </w:r>
      <w:r>
        <w:rPr>
          <w:rFonts w:cs="Times New Roman" w:hAnsi="Times New Roman" w:eastAsia="Times New Roman" w:ascii="Times New Roman"/>
          <w:color w:val="151515"/>
          <w:spacing w:val="0"/>
          <w:w w:val="100"/>
          <w:sz w:val="32"/>
          <w:szCs w:val="32"/>
        </w:rPr>
        <w:t>I</w:t>
      </w:r>
      <w:r>
        <w:rPr>
          <w:rFonts w:cs="Times New Roman" w:hAnsi="Times New Roman" w:eastAsia="Times New Roman" w:ascii="Times New Roman"/>
          <w:color w:val="151515"/>
          <w:spacing w:val="0"/>
          <w:w w:val="100"/>
          <w:sz w:val="32"/>
          <w:szCs w:val="32"/>
        </w:rPr>
        <w:t>O</w:t>
      </w:r>
      <w:r>
        <w:rPr>
          <w:rFonts w:cs="Times New Roman" w:hAnsi="Times New Roman" w:eastAsia="Times New Roman" w:ascii="Times New Roman"/>
          <w:color w:val="151515"/>
          <w:spacing w:val="0"/>
          <w:w w:val="100"/>
          <w:sz w:val="32"/>
          <w:szCs w:val="32"/>
        </w:rPr>
        <w:t>N</w:t>
      </w:r>
      <w:r>
        <w:rPr>
          <w:rFonts w:cs="Times New Roman" w:hAnsi="Times New Roman" w:eastAsia="Times New Roman" w:ascii="Times New Roman"/>
          <w:color w:val="151515"/>
          <w:spacing w:val="0"/>
          <w:w w:val="100"/>
          <w:sz w:val="32"/>
          <w:szCs w:val="32"/>
        </w:rPr>
        <w:t>E</w:t>
      </w:r>
      <w:r>
        <w:rPr>
          <w:rFonts w:cs="Times New Roman" w:hAnsi="Times New Roman" w:eastAsia="Times New Roman" w:ascii="Times New Roman"/>
          <w:color w:val="151515"/>
          <w:spacing w:val="60"/>
          <w:w w:val="100"/>
          <w:sz w:val="32"/>
          <w:szCs w:val="32"/>
        </w:rPr>
        <w:t> </w:t>
      </w:r>
      <w:r>
        <w:rPr>
          <w:rFonts w:cs="Times New Roman" w:hAnsi="Times New Roman" w:eastAsia="Times New Roman" w:ascii="Times New Roman"/>
          <w:color w:val="151515"/>
          <w:spacing w:val="0"/>
          <w:w w:val="99"/>
          <w:sz w:val="32"/>
          <w:szCs w:val="32"/>
        </w:rPr>
        <w:t>M</w:t>
      </w:r>
      <w:r>
        <w:rPr>
          <w:rFonts w:cs="Times New Roman" w:hAnsi="Times New Roman" w:eastAsia="Times New Roman" w:ascii="Times New Roman"/>
          <w:color w:val="151515"/>
          <w:spacing w:val="0"/>
          <w:w w:val="103"/>
          <w:sz w:val="32"/>
          <w:szCs w:val="32"/>
        </w:rPr>
        <w:t>AR</w:t>
      </w:r>
      <w:r>
        <w:rPr>
          <w:rFonts w:cs="Times New Roman" w:hAnsi="Times New Roman" w:eastAsia="Times New Roman" w:ascii="Times New Roman"/>
          <w:color w:val="151515"/>
          <w:spacing w:val="0"/>
          <w:w w:val="108"/>
          <w:sz w:val="32"/>
          <w:szCs w:val="32"/>
        </w:rPr>
        <w:t>C</w:t>
      </w:r>
      <w:r>
        <w:rPr>
          <w:rFonts w:cs="Times New Roman" w:hAnsi="Times New Roman" w:eastAsia="Times New Roman" w:ascii="Times New Roman"/>
          <w:color w:val="151515"/>
          <w:spacing w:val="0"/>
          <w:w w:val="114"/>
          <w:sz w:val="32"/>
          <w:szCs w:val="32"/>
        </w:rPr>
        <w:t>H</w:t>
      </w:r>
      <w:r>
        <w:rPr>
          <w:rFonts w:cs="Times New Roman" w:hAnsi="Times New Roman" w:eastAsia="Times New Roman" w:ascii="Times New Roman"/>
          <w:color w:val="151515"/>
          <w:spacing w:val="0"/>
          <w:w w:val="95"/>
          <w:sz w:val="32"/>
          <w:szCs w:val="32"/>
        </w:rPr>
        <w:t>E</w:t>
      </w:r>
      <w:r>
        <w:rPr>
          <w:rFonts w:cs="Times New Roman" w:hAnsi="Times New Roman" w:eastAsia="Times New Roman" w:ascii="Times New Roman"/>
          <w:color w:val="000000"/>
          <w:spacing w:val="0"/>
          <w:w w:val="100"/>
          <w:sz w:val="32"/>
          <w:szCs w:val="32"/>
        </w:rPr>
      </w:r>
    </w:p>
    <w:p>
      <w:pPr>
        <w:rPr>
          <w:rFonts w:cs="Arial" w:hAnsi="Arial" w:eastAsia="Arial" w:ascii="Arial"/>
          <w:sz w:val="15"/>
          <w:szCs w:val="15"/>
        </w:rPr>
        <w:jc w:val="center"/>
        <w:spacing w:before="78"/>
        <w:ind w:left="1542" w:right="660"/>
      </w:pPr>
      <w:r>
        <w:rPr>
          <w:rFonts w:cs="Arial" w:hAnsi="Arial" w:eastAsia="Arial" w:ascii="Arial"/>
          <w:color w:val="151515"/>
          <w:spacing w:val="0"/>
          <w:w w:val="108"/>
          <w:sz w:val="15"/>
          <w:szCs w:val="15"/>
        </w:rPr>
        <w:t>G</w:t>
      </w:r>
      <w:r>
        <w:rPr>
          <w:rFonts w:cs="Arial" w:hAnsi="Arial" w:eastAsia="Arial" w:ascii="Arial"/>
          <w:color w:val="151515"/>
          <w:spacing w:val="0"/>
          <w:w w:val="108"/>
          <w:sz w:val="15"/>
          <w:szCs w:val="15"/>
        </w:rPr>
        <w:t>I</w:t>
      </w:r>
      <w:r>
        <w:rPr>
          <w:rFonts w:cs="Arial" w:hAnsi="Arial" w:eastAsia="Arial" w:ascii="Arial"/>
          <w:color w:val="151515"/>
          <w:spacing w:val="0"/>
          <w:w w:val="108"/>
          <w:sz w:val="15"/>
          <w:szCs w:val="15"/>
        </w:rPr>
        <w:t>U</w:t>
      </w:r>
      <w:r>
        <w:rPr>
          <w:rFonts w:cs="Arial" w:hAnsi="Arial" w:eastAsia="Arial" w:ascii="Arial"/>
          <w:color w:val="151515"/>
          <w:spacing w:val="0"/>
          <w:w w:val="108"/>
          <w:sz w:val="15"/>
          <w:szCs w:val="15"/>
        </w:rPr>
        <w:t>N</w:t>
      </w:r>
      <w:r>
        <w:rPr>
          <w:rFonts w:cs="Arial" w:hAnsi="Arial" w:eastAsia="Arial" w:ascii="Arial"/>
          <w:color w:val="151515"/>
          <w:spacing w:val="0"/>
          <w:w w:val="108"/>
          <w:sz w:val="15"/>
          <w:szCs w:val="15"/>
        </w:rPr>
        <w:t>T</w:t>
      </w:r>
      <w:r>
        <w:rPr>
          <w:rFonts w:cs="Arial" w:hAnsi="Arial" w:eastAsia="Arial" w:ascii="Arial"/>
          <w:color w:val="151515"/>
          <w:spacing w:val="0"/>
          <w:w w:val="108"/>
          <w:sz w:val="15"/>
          <w:szCs w:val="15"/>
        </w:rPr>
        <w:t>A</w:t>
      </w:r>
      <w:r>
        <w:rPr>
          <w:rFonts w:cs="Arial" w:hAnsi="Arial" w:eastAsia="Arial" w:ascii="Arial"/>
          <w:color w:val="151515"/>
          <w:spacing w:val="22"/>
          <w:w w:val="108"/>
          <w:sz w:val="15"/>
          <w:szCs w:val="15"/>
        </w:rPr>
        <w:t> </w:t>
      </w:r>
      <w:r>
        <w:rPr>
          <w:rFonts w:cs="Arial" w:hAnsi="Arial" w:eastAsia="Arial" w:ascii="Arial"/>
          <w:color w:val="151515"/>
          <w:spacing w:val="0"/>
          <w:w w:val="88"/>
          <w:sz w:val="15"/>
          <w:szCs w:val="15"/>
        </w:rPr>
        <w:t>R</w:t>
      </w:r>
      <w:r>
        <w:rPr>
          <w:rFonts w:cs="Arial" w:hAnsi="Arial" w:eastAsia="Arial" w:ascii="Arial"/>
          <w:color w:val="151515"/>
          <w:spacing w:val="0"/>
          <w:w w:val="105"/>
          <w:sz w:val="15"/>
          <w:szCs w:val="15"/>
        </w:rPr>
        <w:t>E</w:t>
      </w:r>
      <w:r>
        <w:rPr>
          <w:rFonts w:cs="Arial" w:hAnsi="Arial" w:eastAsia="Arial" w:ascii="Arial"/>
          <w:color w:val="151515"/>
          <w:spacing w:val="0"/>
          <w:w w:val="107"/>
          <w:sz w:val="15"/>
          <w:szCs w:val="15"/>
        </w:rPr>
        <w:t>G</w:t>
      </w:r>
      <w:r>
        <w:rPr>
          <w:rFonts w:cs="Arial" w:hAnsi="Arial" w:eastAsia="Arial" w:ascii="Arial"/>
          <w:color w:val="151515"/>
          <w:spacing w:val="0"/>
          <w:w w:val="92"/>
          <w:sz w:val="15"/>
          <w:szCs w:val="15"/>
        </w:rPr>
        <w:t>I</w:t>
      </w:r>
      <w:r>
        <w:rPr>
          <w:rFonts w:cs="Arial" w:hAnsi="Arial" w:eastAsia="Arial" w:ascii="Arial"/>
          <w:color w:val="151515"/>
          <w:spacing w:val="0"/>
          <w:w w:val="111"/>
          <w:sz w:val="15"/>
          <w:szCs w:val="15"/>
        </w:rPr>
        <w:t>O</w:t>
      </w:r>
      <w:r>
        <w:rPr>
          <w:rFonts w:cs="Arial" w:hAnsi="Arial" w:eastAsia="Arial" w:ascii="Arial"/>
          <w:color w:val="151515"/>
          <w:spacing w:val="0"/>
          <w:w w:val="106"/>
          <w:sz w:val="15"/>
          <w:szCs w:val="15"/>
        </w:rPr>
        <w:t>N</w:t>
      </w:r>
      <w:r>
        <w:rPr>
          <w:rFonts w:cs="Arial" w:hAnsi="Arial" w:eastAsia="Arial" w:ascii="Arial"/>
          <w:color w:val="151515"/>
          <w:spacing w:val="0"/>
          <w:w w:val="110"/>
          <w:sz w:val="15"/>
          <w:szCs w:val="15"/>
        </w:rPr>
        <w:t>A</w:t>
      </w:r>
      <w:r>
        <w:rPr>
          <w:rFonts w:cs="Arial" w:hAnsi="Arial" w:eastAsia="Arial" w:ascii="Arial"/>
          <w:color w:val="151515"/>
          <w:spacing w:val="0"/>
          <w:w w:val="109"/>
          <w:sz w:val="15"/>
          <w:szCs w:val="15"/>
        </w:rPr>
        <w:t>L</w:t>
      </w:r>
      <w:r>
        <w:rPr>
          <w:rFonts w:cs="Arial" w:hAnsi="Arial" w:eastAsia="Arial" w:ascii="Arial"/>
          <w:color w:val="151515"/>
          <w:spacing w:val="0"/>
          <w:w w:val="100"/>
          <w:sz w:val="15"/>
          <w:szCs w:val="15"/>
        </w:rPr>
        <w:t>E</w:t>
      </w:r>
      <w:r>
        <w:rPr>
          <w:rFonts w:cs="Arial" w:hAnsi="Arial" w:eastAsia="Arial" w:ascii="Arial"/>
          <w:color w:val="000000"/>
          <w:spacing w:val="0"/>
          <w:w w:val="100"/>
          <w:sz w:val="15"/>
          <w:szCs w:val="15"/>
        </w:rPr>
      </w:r>
    </w:p>
    <w:p>
      <w:pPr>
        <w:rPr>
          <w:sz w:val="14"/>
          <w:szCs w:val="14"/>
        </w:rPr>
        <w:jc w:val="left"/>
        <w:spacing w:before="1" w:lineRule="exact" w:line="140"/>
      </w:pPr>
      <w:r>
        <w:br w:type="column"/>
      </w:r>
      <w:r>
        <w:rPr>
          <w:sz w:val="14"/>
          <w:szCs w:val="14"/>
        </w:rPr>
      </w:r>
    </w:p>
    <w:p>
      <w:pPr>
        <w:rPr>
          <w:rFonts w:cs="Malgun Gothic" w:hAnsi="Malgun Gothic" w:eastAsia="Malgun Gothic" w:ascii="Malgun Gothic"/>
          <w:sz w:val="20"/>
          <w:szCs w:val="20"/>
        </w:rPr>
        <w:jc w:val="left"/>
        <w:spacing w:lineRule="exact" w:line="280"/>
      </w:pPr>
      <w:r>
        <w:rPr>
          <w:rFonts w:cs="Arial" w:hAnsi="Arial" w:eastAsia="Arial" w:ascii="Arial"/>
          <w:color w:val="3B3B3B"/>
          <w:spacing w:val="0"/>
          <w:w w:val="104"/>
          <w:position w:val="4"/>
          <w:sz w:val="15"/>
          <w:szCs w:val="15"/>
        </w:rPr>
        <w:t>s</w:t>
      </w:r>
      <w:r>
        <w:rPr>
          <w:rFonts w:cs="Arial" w:hAnsi="Arial" w:eastAsia="Arial" w:ascii="Arial"/>
          <w:color w:val="151515"/>
          <w:spacing w:val="0"/>
          <w:w w:val="104"/>
          <w:position w:val="4"/>
          <w:sz w:val="15"/>
          <w:szCs w:val="15"/>
        </w:rPr>
        <w:t>e</w:t>
      </w:r>
      <w:r>
        <w:rPr>
          <w:rFonts w:cs="Arial" w:hAnsi="Arial" w:eastAsia="Arial" w:ascii="Arial"/>
          <w:color w:val="151515"/>
          <w:spacing w:val="0"/>
          <w:w w:val="104"/>
          <w:position w:val="4"/>
          <w:sz w:val="15"/>
          <w:szCs w:val="15"/>
        </w:rPr>
        <w:t>du</w:t>
      </w:r>
      <w:r>
        <w:rPr>
          <w:rFonts w:cs="Arial" w:hAnsi="Arial" w:eastAsia="Arial" w:ascii="Arial"/>
          <w:color w:val="151515"/>
          <w:spacing w:val="0"/>
          <w:w w:val="104"/>
          <w:position w:val="4"/>
          <w:sz w:val="15"/>
          <w:szCs w:val="15"/>
        </w:rPr>
        <w:t>t</w:t>
      </w:r>
      <w:r>
        <w:rPr>
          <w:rFonts w:cs="Arial" w:hAnsi="Arial" w:eastAsia="Arial" w:ascii="Arial"/>
          <w:color w:val="151515"/>
          <w:spacing w:val="0"/>
          <w:w w:val="104"/>
          <w:position w:val="4"/>
          <w:sz w:val="15"/>
          <w:szCs w:val="15"/>
        </w:rPr>
        <w:t>a</w:t>
      </w:r>
      <w:r>
        <w:rPr>
          <w:rFonts w:cs="Arial" w:hAnsi="Arial" w:eastAsia="Arial" w:ascii="Arial"/>
          <w:color w:val="151515"/>
          <w:spacing w:val="14"/>
          <w:w w:val="104"/>
          <w:position w:val="4"/>
          <w:sz w:val="15"/>
          <w:szCs w:val="15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position w:val="4"/>
          <w:sz w:val="15"/>
          <w:szCs w:val="15"/>
        </w:rPr>
        <w:t>d</w:t>
      </w:r>
      <w:r>
        <w:rPr>
          <w:rFonts w:cs="Arial" w:hAnsi="Arial" w:eastAsia="Arial" w:ascii="Arial"/>
          <w:color w:val="151515"/>
          <w:spacing w:val="0"/>
          <w:w w:val="100"/>
          <w:position w:val="4"/>
          <w:sz w:val="15"/>
          <w:szCs w:val="15"/>
        </w:rPr>
        <w:t>e</w:t>
      </w:r>
      <w:r>
        <w:rPr>
          <w:rFonts w:cs="Arial" w:hAnsi="Arial" w:eastAsia="Arial" w:ascii="Arial"/>
          <w:color w:val="151515"/>
          <w:spacing w:val="0"/>
          <w:w w:val="100"/>
          <w:position w:val="4"/>
          <w:sz w:val="15"/>
          <w:szCs w:val="15"/>
        </w:rPr>
        <w:t>l</w:t>
      </w:r>
      <w:r>
        <w:rPr>
          <w:rFonts w:cs="Arial" w:hAnsi="Arial" w:eastAsia="Arial" w:ascii="Arial"/>
          <w:color w:val="151515"/>
          <w:spacing w:val="0"/>
          <w:w w:val="100"/>
          <w:position w:val="4"/>
          <w:sz w:val="15"/>
          <w:szCs w:val="15"/>
        </w:rPr>
        <w:t>               </w:t>
      </w:r>
      <w:r>
        <w:rPr>
          <w:rFonts w:cs="Arial" w:hAnsi="Arial" w:eastAsia="Arial" w:ascii="Arial"/>
          <w:color w:val="151515"/>
          <w:spacing w:val="18"/>
          <w:w w:val="100"/>
          <w:position w:val="4"/>
          <w:sz w:val="15"/>
          <w:szCs w:val="15"/>
        </w:rPr>
        <w:t> </w:t>
      </w:r>
      <w:r>
        <w:rPr>
          <w:rFonts w:cs="Malgun Gothic" w:hAnsi="Malgun Gothic" w:eastAsia="Malgun Gothic" w:ascii="Malgun Gothic"/>
          <w:color w:val="151515"/>
          <w:spacing w:val="0"/>
          <w:w w:val="295"/>
          <w:position w:val="-6"/>
          <w:sz w:val="20"/>
          <w:szCs w:val="20"/>
        </w:rPr>
        <w:t>�</w:t>
      </w:r>
      <w:r>
        <w:rPr>
          <w:rFonts w:cs="Malgun Gothic" w:hAnsi="Malgun Gothic" w:eastAsia="Malgun Gothic" w:ascii="Malgun Gothic"/>
          <w:color w:val="000000"/>
          <w:spacing w:val="0"/>
          <w:w w:val="100"/>
          <w:position w:val="0"/>
          <w:sz w:val="20"/>
          <w:szCs w:val="20"/>
        </w:rPr>
      </w:r>
    </w:p>
    <w:p>
      <w:pPr>
        <w:rPr>
          <w:rFonts w:cs="Malgun Gothic" w:hAnsi="Malgun Gothic" w:eastAsia="Malgun Gothic" w:ascii="Malgun Gothic"/>
          <w:sz w:val="20"/>
          <w:szCs w:val="20"/>
        </w:rPr>
        <w:jc w:val="left"/>
        <w:spacing w:lineRule="exact" w:line="340"/>
        <w:ind w:left="91"/>
        <w:sectPr>
          <w:type w:val="continuous"/>
          <w:pgSz w:w="11900" w:h="16820"/>
          <w:pgMar w:top="420" w:bottom="280" w:left="500" w:right="320"/>
          <w:cols w:num="2" w:equalWidth="off">
            <w:col w:w="3859" w:space="5069"/>
            <w:col w:w="2152"/>
          </w:cols>
        </w:sectPr>
      </w:pPr>
      <w:r>
        <w:pict>
          <v:shape type="#_x0000_t75" style="position:absolute;margin-left:456.031pt;margin-top:27.4516pt;width:67.2045pt;height:38.4018pt;mso-position-horizontal-relative:page;mso-position-vertical-relative:paragraph;z-index:-1016">
            <v:imagedata o:title="" r:id="rId56"/>
          </v:shape>
        </w:pict>
      </w:r>
      <w:r>
        <w:rPr>
          <w:rFonts w:cs="Arial" w:hAnsi="Arial" w:eastAsia="Arial" w:ascii="Arial"/>
          <w:b/>
          <w:color w:val="6E6E6E"/>
          <w:w w:val="48"/>
          <w:position w:val="7"/>
          <w:sz w:val="30"/>
          <w:szCs w:val="30"/>
        </w:rPr>
        <w:t>N</w:t>
      </w:r>
      <w:r>
        <w:rPr>
          <w:rFonts w:cs="Arial" w:hAnsi="Arial" w:eastAsia="Arial" w:ascii="Arial"/>
          <w:b/>
          <w:color w:val="5D5D5D"/>
          <w:w w:val="49"/>
          <w:position w:val="7"/>
          <w:sz w:val="30"/>
          <w:szCs w:val="30"/>
        </w:rPr>
        <w:t>O</w:t>
      </w:r>
      <w:r>
        <w:rPr>
          <w:rFonts w:cs="Arial" w:hAnsi="Arial" w:eastAsia="Arial" w:ascii="Arial"/>
          <w:b/>
          <w:color w:val="6E6E6E"/>
          <w:w w:val="62"/>
          <w:position w:val="7"/>
          <w:sz w:val="30"/>
          <w:szCs w:val="30"/>
        </w:rPr>
        <w:t>V</w:t>
      </w:r>
      <w:r>
        <w:rPr>
          <w:rFonts w:cs="Arial" w:hAnsi="Arial" w:eastAsia="Arial" w:ascii="Arial"/>
          <w:b/>
          <w:color w:val="898989"/>
          <w:w w:val="69"/>
          <w:position w:val="7"/>
          <w:sz w:val="30"/>
          <w:szCs w:val="30"/>
        </w:rPr>
        <w:t>.</w:t>
      </w:r>
      <w:r>
        <w:rPr>
          <w:rFonts w:cs="Arial" w:hAnsi="Arial" w:eastAsia="Arial" w:ascii="Arial"/>
          <w:b/>
          <w:color w:val="898989"/>
          <w:w w:val="100"/>
          <w:position w:val="7"/>
          <w:sz w:val="30"/>
          <w:szCs w:val="30"/>
        </w:rPr>
        <w:t> </w:t>
      </w:r>
      <w:r>
        <w:rPr>
          <w:rFonts w:cs="Arial" w:hAnsi="Arial" w:eastAsia="Arial" w:ascii="Arial"/>
          <w:b/>
          <w:color w:val="898989"/>
          <w:spacing w:val="-3"/>
          <w:w w:val="100"/>
          <w:position w:val="7"/>
          <w:sz w:val="30"/>
          <w:szCs w:val="30"/>
        </w:rPr>
        <w:t> </w:t>
      </w:r>
      <w:r>
        <w:rPr>
          <w:rFonts w:cs="Arial" w:hAnsi="Arial" w:eastAsia="Arial" w:ascii="Arial"/>
          <w:b/>
          <w:color w:val="6E6E6E"/>
          <w:spacing w:val="0"/>
          <w:w w:val="57"/>
          <w:position w:val="7"/>
          <w:sz w:val="30"/>
          <w:szCs w:val="30"/>
        </w:rPr>
        <w:t>2</w:t>
      </w:r>
      <w:r>
        <w:rPr>
          <w:rFonts w:cs="Arial" w:hAnsi="Arial" w:eastAsia="Arial" w:ascii="Arial"/>
          <w:b/>
          <w:color w:val="6E6E6E"/>
          <w:spacing w:val="0"/>
          <w:w w:val="57"/>
          <w:position w:val="7"/>
          <w:sz w:val="30"/>
          <w:szCs w:val="30"/>
        </w:rPr>
        <w:t>0</w:t>
      </w:r>
      <w:r>
        <w:rPr>
          <w:rFonts w:cs="Arial" w:hAnsi="Arial" w:eastAsia="Arial" w:ascii="Arial"/>
          <w:b/>
          <w:color w:val="5D5D5D"/>
          <w:spacing w:val="0"/>
          <w:w w:val="57"/>
          <w:position w:val="7"/>
          <w:sz w:val="30"/>
          <w:szCs w:val="30"/>
        </w:rPr>
        <w:t>1</w:t>
      </w:r>
      <w:r>
        <w:rPr>
          <w:rFonts w:cs="Arial" w:hAnsi="Arial" w:eastAsia="Arial" w:ascii="Arial"/>
          <w:b/>
          <w:color w:val="5D5D5D"/>
          <w:spacing w:val="0"/>
          <w:w w:val="57"/>
          <w:position w:val="7"/>
          <w:sz w:val="30"/>
          <w:szCs w:val="30"/>
        </w:rPr>
        <w:t>        </w:t>
      </w:r>
      <w:r>
        <w:rPr>
          <w:rFonts w:cs="Arial" w:hAnsi="Arial" w:eastAsia="Arial" w:ascii="Arial"/>
          <w:b/>
          <w:color w:val="5D5D5D"/>
          <w:spacing w:val="39"/>
          <w:w w:val="57"/>
          <w:position w:val="7"/>
          <w:sz w:val="30"/>
          <w:szCs w:val="30"/>
        </w:rPr>
        <w:t> </w:t>
      </w:r>
      <w:r>
        <w:rPr>
          <w:rFonts w:cs="Malgun Gothic" w:hAnsi="Malgun Gothic" w:eastAsia="Malgun Gothic" w:ascii="Malgun Gothic"/>
          <w:color w:val="151515"/>
          <w:spacing w:val="0"/>
          <w:w w:val="292"/>
          <w:position w:val="-3"/>
          <w:sz w:val="20"/>
          <w:szCs w:val="20"/>
        </w:rPr>
        <w:t>�</w:t>
      </w:r>
      <w:r>
        <w:rPr>
          <w:rFonts w:cs="Malgun Gothic" w:hAnsi="Malgun Gothic" w:eastAsia="Malgun Gothic" w:ascii="Malgun Gothic"/>
          <w:color w:val="000000"/>
          <w:spacing w:val="0"/>
          <w:w w:val="100"/>
          <w:position w:val="0"/>
          <w:sz w:val="20"/>
          <w:szCs w:val="20"/>
        </w:rPr>
      </w:r>
    </w:p>
    <w:p>
      <w:pPr>
        <w:rPr>
          <w:sz w:val="14"/>
          <w:szCs w:val="14"/>
        </w:rPr>
        <w:jc w:val="left"/>
        <w:spacing w:before="8" w:lineRule="exact" w:line="140"/>
      </w:pPr>
      <w:r>
        <w:rPr>
          <w:sz w:val="14"/>
          <w:szCs w:val="14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rFonts w:cs="Arial" w:hAnsi="Arial" w:eastAsia="Arial" w:ascii="Arial"/>
          <w:sz w:val="17"/>
          <w:szCs w:val="17"/>
        </w:rPr>
        <w:jc w:val="left"/>
        <w:spacing w:before="43"/>
        <w:ind w:left="138"/>
      </w:pPr>
      <w:r>
        <w:rPr>
          <w:rFonts w:cs="Arial" w:hAnsi="Arial" w:eastAsia="Arial" w:ascii="Arial"/>
          <w:color w:val="151515"/>
          <w:w w:val="89"/>
          <w:sz w:val="17"/>
          <w:szCs w:val="17"/>
        </w:rPr>
        <w:t>D</w:t>
      </w:r>
      <w:r>
        <w:rPr>
          <w:rFonts w:cs="Arial" w:hAnsi="Arial" w:eastAsia="Arial" w:ascii="Arial"/>
          <w:color w:val="151515"/>
          <w:w w:val="101"/>
          <w:sz w:val="17"/>
          <w:szCs w:val="17"/>
        </w:rPr>
        <w:t>E</w:t>
      </w:r>
      <w:r>
        <w:rPr>
          <w:rFonts w:cs="Arial" w:hAnsi="Arial" w:eastAsia="Arial" w:ascii="Arial"/>
          <w:color w:val="151515"/>
          <w:w w:val="116"/>
          <w:sz w:val="17"/>
          <w:szCs w:val="17"/>
        </w:rPr>
        <w:t>L</w:t>
      </w:r>
      <w:r>
        <w:rPr>
          <w:rFonts w:cs="Arial" w:hAnsi="Arial" w:eastAsia="Arial" w:ascii="Arial"/>
          <w:color w:val="151515"/>
          <w:w w:val="91"/>
          <w:sz w:val="17"/>
          <w:szCs w:val="17"/>
        </w:rPr>
        <w:t>I</w:t>
      </w:r>
      <w:r>
        <w:rPr>
          <w:rFonts w:cs="Arial" w:hAnsi="Arial" w:eastAsia="Arial" w:ascii="Arial"/>
          <w:color w:val="151515"/>
          <w:w w:val="118"/>
          <w:sz w:val="17"/>
          <w:szCs w:val="17"/>
        </w:rPr>
        <w:t>B</w:t>
      </w:r>
      <w:r>
        <w:rPr>
          <w:rFonts w:cs="Arial" w:hAnsi="Arial" w:eastAsia="Arial" w:ascii="Arial"/>
          <w:color w:val="151515"/>
          <w:w w:val="101"/>
          <w:sz w:val="17"/>
          <w:szCs w:val="17"/>
        </w:rPr>
        <w:t>E</w:t>
      </w:r>
      <w:r>
        <w:rPr>
          <w:rFonts w:cs="Arial" w:hAnsi="Arial" w:eastAsia="Arial" w:ascii="Arial"/>
          <w:color w:val="151515"/>
          <w:w w:val="108"/>
          <w:sz w:val="17"/>
          <w:szCs w:val="17"/>
        </w:rPr>
        <w:t>RAZ</w:t>
      </w:r>
      <w:r>
        <w:rPr>
          <w:rFonts w:cs="Arial" w:hAnsi="Arial" w:eastAsia="Arial" w:ascii="Arial"/>
          <w:color w:val="151515"/>
          <w:w w:val="81"/>
          <w:sz w:val="17"/>
          <w:szCs w:val="17"/>
        </w:rPr>
        <w:t>I</w:t>
      </w:r>
      <w:r>
        <w:rPr>
          <w:rFonts w:cs="Arial" w:hAnsi="Arial" w:eastAsia="Arial" w:ascii="Arial"/>
          <w:color w:val="151515"/>
          <w:w w:val="112"/>
          <w:sz w:val="17"/>
          <w:szCs w:val="17"/>
        </w:rPr>
        <w:t>O</w:t>
      </w:r>
      <w:r>
        <w:rPr>
          <w:rFonts w:cs="Arial" w:hAnsi="Arial" w:eastAsia="Arial" w:ascii="Arial"/>
          <w:color w:val="151515"/>
          <w:w w:val="101"/>
          <w:sz w:val="17"/>
          <w:szCs w:val="17"/>
        </w:rPr>
        <w:t>N</w:t>
      </w:r>
      <w:r>
        <w:rPr>
          <w:rFonts w:cs="Arial" w:hAnsi="Arial" w:eastAsia="Arial" w:ascii="Arial"/>
          <w:color w:val="151515"/>
          <w:w w:val="105"/>
          <w:sz w:val="17"/>
          <w:szCs w:val="17"/>
        </w:rPr>
        <w:t>E</w:t>
      </w:r>
      <w:r>
        <w:rPr>
          <w:rFonts w:cs="Arial" w:hAnsi="Arial" w:eastAsia="Arial" w:ascii="Arial"/>
          <w:color w:val="151515"/>
          <w:w w:val="100"/>
          <w:sz w:val="17"/>
          <w:szCs w:val="17"/>
        </w:rPr>
        <w:t> </w:t>
      </w:r>
      <w:r>
        <w:rPr>
          <w:rFonts w:cs="Arial" w:hAnsi="Arial" w:eastAsia="Arial" w:ascii="Arial"/>
          <w:color w:val="151515"/>
          <w:spacing w:val="-22"/>
          <w:w w:val="100"/>
          <w:sz w:val="17"/>
          <w:szCs w:val="17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17"/>
          <w:szCs w:val="17"/>
        </w:rPr>
        <w:t>D</w:t>
      </w:r>
      <w:r>
        <w:rPr>
          <w:rFonts w:cs="Arial" w:hAnsi="Arial" w:eastAsia="Arial" w:ascii="Arial"/>
          <w:color w:val="151515"/>
          <w:spacing w:val="0"/>
          <w:w w:val="100"/>
          <w:sz w:val="17"/>
          <w:szCs w:val="17"/>
        </w:rPr>
        <w:t>E</w:t>
      </w:r>
      <w:r>
        <w:rPr>
          <w:rFonts w:cs="Arial" w:hAnsi="Arial" w:eastAsia="Arial" w:ascii="Arial"/>
          <w:color w:val="151515"/>
          <w:spacing w:val="0"/>
          <w:w w:val="100"/>
          <w:sz w:val="17"/>
          <w:szCs w:val="17"/>
        </w:rPr>
        <w:t>LL</w:t>
      </w:r>
      <w:r>
        <w:rPr>
          <w:rFonts w:cs="Arial" w:hAnsi="Arial" w:eastAsia="Arial" w:ascii="Arial"/>
          <w:color w:val="151515"/>
          <w:spacing w:val="0"/>
          <w:w w:val="100"/>
          <w:sz w:val="17"/>
          <w:szCs w:val="17"/>
        </w:rPr>
        <w:t>A</w:t>
      </w:r>
      <w:r>
        <w:rPr>
          <w:rFonts w:cs="Arial" w:hAnsi="Arial" w:eastAsia="Arial" w:ascii="Arial"/>
          <w:color w:val="151515"/>
          <w:spacing w:val="0"/>
          <w:w w:val="100"/>
          <w:sz w:val="17"/>
          <w:szCs w:val="17"/>
        </w:rPr>
        <w:t> </w:t>
      </w:r>
      <w:r>
        <w:rPr>
          <w:rFonts w:cs="Arial" w:hAnsi="Arial" w:eastAsia="Arial" w:ascii="Arial"/>
          <w:color w:val="151515"/>
          <w:spacing w:val="13"/>
          <w:w w:val="100"/>
          <w:sz w:val="17"/>
          <w:szCs w:val="17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17"/>
          <w:szCs w:val="17"/>
        </w:rPr>
        <w:t>G</w:t>
      </w:r>
      <w:r>
        <w:rPr>
          <w:rFonts w:cs="Arial" w:hAnsi="Arial" w:eastAsia="Arial" w:ascii="Arial"/>
          <w:color w:val="151515"/>
          <w:spacing w:val="0"/>
          <w:w w:val="100"/>
          <w:sz w:val="17"/>
          <w:szCs w:val="17"/>
        </w:rPr>
        <w:t>I</w:t>
      </w:r>
      <w:r>
        <w:rPr>
          <w:rFonts w:cs="Arial" w:hAnsi="Arial" w:eastAsia="Arial" w:ascii="Arial"/>
          <w:color w:val="151515"/>
          <w:spacing w:val="0"/>
          <w:w w:val="100"/>
          <w:sz w:val="17"/>
          <w:szCs w:val="17"/>
        </w:rPr>
        <w:t>UN</w:t>
      </w:r>
      <w:r>
        <w:rPr>
          <w:rFonts w:cs="Arial" w:hAnsi="Arial" w:eastAsia="Arial" w:ascii="Arial"/>
          <w:color w:val="151515"/>
          <w:spacing w:val="0"/>
          <w:w w:val="100"/>
          <w:sz w:val="17"/>
          <w:szCs w:val="17"/>
        </w:rPr>
        <w:t>T</w:t>
      </w:r>
      <w:r>
        <w:rPr>
          <w:rFonts w:cs="Arial" w:hAnsi="Arial" w:eastAsia="Arial" w:ascii="Arial"/>
          <w:color w:val="151515"/>
          <w:spacing w:val="0"/>
          <w:w w:val="100"/>
          <w:sz w:val="17"/>
          <w:szCs w:val="17"/>
        </w:rPr>
        <w:t>A</w:t>
      </w:r>
      <w:r>
        <w:rPr>
          <w:rFonts w:cs="Arial" w:hAnsi="Arial" w:eastAsia="Arial" w:ascii="Arial"/>
          <w:color w:val="151515"/>
          <w:spacing w:val="0"/>
          <w:w w:val="100"/>
          <w:sz w:val="17"/>
          <w:szCs w:val="17"/>
        </w:rPr>
        <w:t> </w:t>
      </w:r>
      <w:r>
        <w:rPr>
          <w:rFonts w:cs="Arial" w:hAnsi="Arial" w:eastAsia="Arial" w:ascii="Arial"/>
          <w:color w:val="151515"/>
          <w:spacing w:val="4"/>
          <w:w w:val="100"/>
          <w:sz w:val="17"/>
          <w:szCs w:val="17"/>
        </w:rPr>
        <w:t> </w:t>
      </w:r>
      <w:r>
        <w:rPr>
          <w:rFonts w:cs="Arial" w:hAnsi="Arial" w:eastAsia="Arial" w:ascii="Arial"/>
          <w:color w:val="151515"/>
          <w:spacing w:val="0"/>
          <w:w w:val="89"/>
          <w:sz w:val="17"/>
          <w:szCs w:val="17"/>
        </w:rPr>
        <w:t>R</w:t>
      </w:r>
      <w:r>
        <w:rPr>
          <w:rFonts w:cs="Arial" w:hAnsi="Arial" w:eastAsia="Arial" w:ascii="Arial"/>
          <w:color w:val="151515"/>
          <w:spacing w:val="0"/>
          <w:w w:val="101"/>
          <w:sz w:val="17"/>
          <w:szCs w:val="17"/>
        </w:rPr>
        <w:t>E</w:t>
      </w:r>
      <w:r>
        <w:rPr>
          <w:rFonts w:cs="Arial" w:hAnsi="Arial" w:eastAsia="Arial" w:ascii="Arial"/>
          <w:color w:val="151515"/>
          <w:spacing w:val="0"/>
          <w:w w:val="105"/>
          <w:sz w:val="17"/>
          <w:szCs w:val="17"/>
        </w:rPr>
        <w:t>G</w:t>
      </w:r>
      <w:r>
        <w:rPr>
          <w:rFonts w:cs="Arial" w:hAnsi="Arial" w:eastAsia="Arial" w:ascii="Arial"/>
          <w:color w:val="151515"/>
          <w:spacing w:val="0"/>
          <w:w w:val="101"/>
          <w:sz w:val="17"/>
          <w:szCs w:val="17"/>
        </w:rPr>
        <w:t>I</w:t>
      </w:r>
      <w:r>
        <w:rPr>
          <w:rFonts w:cs="Arial" w:hAnsi="Arial" w:eastAsia="Arial" w:ascii="Arial"/>
          <w:color w:val="151515"/>
          <w:spacing w:val="0"/>
          <w:w w:val="109"/>
          <w:sz w:val="17"/>
          <w:szCs w:val="17"/>
        </w:rPr>
        <w:t>O</w:t>
      </w:r>
      <w:r>
        <w:rPr>
          <w:rFonts w:cs="Arial" w:hAnsi="Arial" w:eastAsia="Arial" w:ascii="Arial"/>
          <w:color w:val="151515"/>
          <w:spacing w:val="0"/>
          <w:w w:val="101"/>
          <w:sz w:val="17"/>
          <w:szCs w:val="17"/>
        </w:rPr>
        <w:t>N</w:t>
      </w:r>
      <w:r>
        <w:rPr>
          <w:rFonts w:cs="Arial" w:hAnsi="Arial" w:eastAsia="Arial" w:ascii="Arial"/>
          <w:color w:val="151515"/>
          <w:spacing w:val="0"/>
          <w:w w:val="127"/>
          <w:sz w:val="17"/>
          <w:szCs w:val="17"/>
        </w:rPr>
        <w:t>A</w:t>
      </w:r>
      <w:r>
        <w:rPr>
          <w:rFonts w:cs="Arial" w:hAnsi="Arial" w:eastAsia="Arial" w:ascii="Arial"/>
          <w:color w:val="151515"/>
          <w:spacing w:val="0"/>
          <w:w w:val="106"/>
          <w:sz w:val="17"/>
          <w:szCs w:val="17"/>
        </w:rPr>
        <w:t>L</w:t>
      </w:r>
      <w:r>
        <w:rPr>
          <w:rFonts w:cs="Arial" w:hAnsi="Arial" w:eastAsia="Arial" w:ascii="Arial"/>
          <w:color w:val="151515"/>
          <w:spacing w:val="0"/>
          <w:w w:val="105"/>
          <w:sz w:val="17"/>
          <w:szCs w:val="17"/>
        </w:rPr>
        <w:t>E</w:t>
      </w:r>
      <w:r>
        <w:rPr>
          <w:rFonts w:cs="Arial" w:hAnsi="Arial" w:eastAsia="Arial" w:ascii="Arial"/>
          <w:color w:val="000000"/>
          <w:spacing w:val="0"/>
          <w:w w:val="100"/>
          <w:sz w:val="17"/>
          <w:szCs w:val="17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2"/>
          <w:szCs w:val="22"/>
        </w:rPr>
        <w:jc w:val="left"/>
        <w:spacing w:before="10" w:lineRule="exact" w:line="220"/>
      </w:pPr>
      <w:r>
        <w:rPr>
          <w:sz w:val="22"/>
          <w:szCs w:val="22"/>
        </w:rPr>
      </w:r>
    </w:p>
    <w:p>
      <w:pPr>
        <w:rPr>
          <w:rFonts w:cs="Arial" w:hAnsi="Arial" w:eastAsia="Arial" w:ascii="Arial"/>
          <w:sz w:val="23"/>
          <w:szCs w:val="23"/>
        </w:rPr>
        <w:jc w:val="center"/>
        <w:ind w:left="5017" w:right="5389"/>
      </w:pPr>
      <w:r>
        <w:rPr>
          <w:rFonts w:cs="Arial" w:hAnsi="Arial" w:eastAsia="Arial" w:ascii="Arial"/>
          <w:b/>
          <w:color w:val="151515"/>
          <w:w w:val="95"/>
          <w:sz w:val="23"/>
          <w:szCs w:val="23"/>
        </w:rPr>
        <w:t>A</w:t>
      </w:r>
      <w:r>
        <w:rPr>
          <w:rFonts w:cs="Arial" w:hAnsi="Arial" w:eastAsia="Arial" w:ascii="Arial"/>
          <w:b/>
          <w:color w:val="151515"/>
          <w:w w:val="112"/>
          <w:sz w:val="23"/>
          <w:szCs w:val="23"/>
        </w:rPr>
        <w:t>r</w:t>
      </w:r>
      <w:r>
        <w:rPr>
          <w:rFonts w:cs="Arial" w:hAnsi="Arial" w:eastAsia="Arial" w:ascii="Arial"/>
          <w:b/>
          <w:color w:val="151515"/>
          <w:w w:val="106"/>
          <w:sz w:val="23"/>
          <w:szCs w:val="23"/>
        </w:rPr>
        <w:t>t</w:t>
      </w:r>
      <w:r>
        <w:rPr>
          <w:rFonts w:cs="Arial" w:hAnsi="Arial" w:eastAsia="Arial" w:ascii="Arial"/>
          <w:b/>
          <w:color w:val="151515"/>
          <w:w w:val="75"/>
          <w:sz w:val="23"/>
          <w:szCs w:val="23"/>
        </w:rPr>
        <w:t>.</w:t>
      </w:r>
      <w:r>
        <w:rPr>
          <w:rFonts w:cs="Arial" w:hAnsi="Arial" w:eastAsia="Arial" w:ascii="Arial"/>
          <w:b/>
          <w:color w:val="151515"/>
          <w:w w:val="100"/>
          <w:sz w:val="23"/>
          <w:szCs w:val="23"/>
        </w:rPr>
        <w:t> </w:t>
      </w:r>
      <w:r>
        <w:rPr>
          <w:rFonts w:cs="Arial" w:hAnsi="Arial" w:eastAsia="Arial" w:ascii="Arial"/>
          <w:b/>
          <w:color w:val="151515"/>
          <w:spacing w:val="-31"/>
          <w:w w:val="100"/>
          <w:sz w:val="23"/>
          <w:szCs w:val="23"/>
        </w:rPr>
        <w:t> </w:t>
      </w:r>
      <w:r>
        <w:rPr>
          <w:rFonts w:cs="Arial" w:hAnsi="Arial" w:eastAsia="Arial" w:ascii="Arial"/>
          <w:b/>
          <w:color w:val="151515"/>
          <w:spacing w:val="0"/>
          <w:w w:val="90"/>
          <w:sz w:val="23"/>
          <w:szCs w:val="23"/>
        </w:rPr>
        <w:t>6</w:t>
      </w:r>
      <w:r>
        <w:rPr>
          <w:rFonts w:cs="Arial" w:hAnsi="Arial" w:eastAsia="Arial" w:ascii="Arial"/>
          <w:color w:val="000000"/>
          <w:spacing w:val="0"/>
          <w:w w:val="100"/>
          <w:sz w:val="23"/>
          <w:szCs w:val="23"/>
        </w:rPr>
      </w:r>
    </w:p>
    <w:p>
      <w:pPr>
        <w:rPr>
          <w:rFonts w:cs="Arial" w:hAnsi="Arial" w:eastAsia="Arial" w:ascii="Arial"/>
          <w:sz w:val="23"/>
          <w:szCs w:val="23"/>
        </w:rPr>
        <w:jc w:val="center"/>
        <w:spacing w:before="14" w:lineRule="exact" w:line="240"/>
        <w:ind w:left="3423" w:right="3776"/>
      </w:pPr>
      <w:r>
        <w:rPr>
          <w:rFonts w:cs="Arial" w:hAnsi="Arial" w:eastAsia="Arial" w:ascii="Arial"/>
          <w:i/>
          <w:color w:val="151515"/>
          <w:w w:val="94"/>
          <w:position w:val="-1"/>
          <w:sz w:val="23"/>
          <w:szCs w:val="23"/>
        </w:rPr>
        <w:t>(S</w:t>
      </w:r>
      <w:r>
        <w:rPr>
          <w:rFonts w:cs="Arial" w:hAnsi="Arial" w:eastAsia="Arial" w:ascii="Arial"/>
          <w:i/>
          <w:color w:val="151515"/>
          <w:w w:val="131"/>
          <w:position w:val="-1"/>
          <w:sz w:val="23"/>
          <w:szCs w:val="23"/>
        </w:rPr>
        <w:t>i</w:t>
      </w:r>
      <w:r>
        <w:rPr>
          <w:rFonts w:cs="Arial" w:hAnsi="Arial" w:eastAsia="Arial" w:ascii="Arial"/>
          <w:i/>
          <w:color w:val="151515"/>
          <w:w w:val="91"/>
          <w:position w:val="-1"/>
          <w:sz w:val="23"/>
          <w:szCs w:val="23"/>
        </w:rPr>
        <w:t>s</w:t>
      </w:r>
      <w:r>
        <w:rPr>
          <w:rFonts w:cs="Arial" w:hAnsi="Arial" w:eastAsia="Arial" w:ascii="Arial"/>
          <w:i/>
          <w:color w:val="151515"/>
          <w:w w:val="128"/>
          <w:position w:val="-1"/>
          <w:sz w:val="23"/>
          <w:szCs w:val="23"/>
        </w:rPr>
        <w:t>t</w:t>
      </w:r>
      <w:r>
        <w:rPr>
          <w:rFonts w:cs="Arial" w:hAnsi="Arial" w:eastAsia="Arial" w:ascii="Arial"/>
          <w:i/>
          <w:color w:val="151515"/>
          <w:w w:val="90"/>
          <w:position w:val="-1"/>
          <w:sz w:val="23"/>
          <w:szCs w:val="23"/>
        </w:rPr>
        <w:t>e</w:t>
      </w:r>
      <w:r>
        <w:rPr>
          <w:rFonts w:cs="Arial" w:hAnsi="Arial" w:eastAsia="Arial" w:ascii="Arial"/>
          <w:i/>
          <w:color w:val="151515"/>
          <w:w w:val="105"/>
          <w:position w:val="-1"/>
          <w:sz w:val="23"/>
          <w:szCs w:val="23"/>
        </w:rPr>
        <w:t>m</w:t>
      </w:r>
      <w:r>
        <w:rPr>
          <w:rFonts w:cs="Arial" w:hAnsi="Arial" w:eastAsia="Arial" w:ascii="Arial"/>
          <w:i/>
          <w:color w:val="151515"/>
          <w:w w:val="131"/>
          <w:position w:val="-1"/>
          <w:sz w:val="23"/>
          <w:szCs w:val="23"/>
        </w:rPr>
        <w:t>i</w:t>
      </w:r>
      <w:r>
        <w:rPr>
          <w:rFonts w:cs="Arial" w:hAnsi="Arial" w:eastAsia="Arial" w:ascii="Arial"/>
          <w:i/>
          <w:color w:val="151515"/>
          <w:spacing w:val="8"/>
          <w:w w:val="100"/>
          <w:position w:val="-1"/>
          <w:sz w:val="23"/>
          <w:szCs w:val="23"/>
        </w:rPr>
        <w:t> </w:t>
      </w:r>
      <w:r>
        <w:rPr>
          <w:rFonts w:cs="Arial" w:hAnsi="Arial" w:eastAsia="Arial" w:ascii="Arial"/>
          <w:i/>
          <w:color w:val="151515"/>
          <w:spacing w:val="0"/>
          <w:w w:val="100"/>
          <w:position w:val="-1"/>
          <w:sz w:val="23"/>
          <w:szCs w:val="23"/>
        </w:rPr>
        <w:t>d</w:t>
      </w:r>
      <w:r>
        <w:rPr>
          <w:rFonts w:cs="Arial" w:hAnsi="Arial" w:eastAsia="Arial" w:ascii="Arial"/>
          <w:i/>
          <w:color w:val="151515"/>
          <w:spacing w:val="0"/>
          <w:w w:val="100"/>
          <w:position w:val="-1"/>
          <w:sz w:val="23"/>
          <w:szCs w:val="23"/>
        </w:rPr>
        <w:t>i</w:t>
      </w:r>
      <w:r>
        <w:rPr>
          <w:rFonts w:cs="Arial" w:hAnsi="Arial" w:eastAsia="Arial" w:ascii="Arial"/>
          <w:i/>
          <w:color w:val="151515"/>
          <w:spacing w:val="-3"/>
          <w:w w:val="100"/>
          <w:position w:val="-1"/>
          <w:sz w:val="23"/>
          <w:szCs w:val="23"/>
        </w:rPr>
        <w:t> </w:t>
      </w:r>
      <w:r>
        <w:rPr>
          <w:rFonts w:cs="Arial" w:hAnsi="Arial" w:eastAsia="Arial" w:ascii="Arial"/>
          <w:i/>
          <w:color w:val="151515"/>
          <w:spacing w:val="0"/>
          <w:w w:val="97"/>
          <w:position w:val="-1"/>
          <w:sz w:val="23"/>
          <w:szCs w:val="23"/>
        </w:rPr>
        <w:t>p</w:t>
      </w:r>
      <w:r>
        <w:rPr>
          <w:rFonts w:cs="Arial" w:hAnsi="Arial" w:eastAsia="Arial" w:ascii="Arial"/>
          <w:i/>
          <w:color w:val="151515"/>
          <w:spacing w:val="0"/>
          <w:w w:val="144"/>
          <w:position w:val="-1"/>
          <w:sz w:val="23"/>
          <w:szCs w:val="23"/>
        </w:rPr>
        <w:t>r</w:t>
      </w:r>
      <w:r>
        <w:rPr>
          <w:rFonts w:cs="Arial" w:hAnsi="Arial" w:eastAsia="Arial" w:ascii="Arial"/>
          <w:i/>
          <w:color w:val="151515"/>
          <w:spacing w:val="0"/>
          <w:w w:val="82"/>
          <w:position w:val="-1"/>
          <w:sz w:val="23"/>
          <w:szCs w:val="23"/>
        </w:rPr>
        <w:t>o</w:t>
      </w:r>
      <w:r>
        <w:rPr>
          <w:rFonts w:cs="Arial" w:hAnsi="Arial" w:eastAsia="Arial" w:ascii="Arial"/>
          <w:i/>
          <w:color w:val="151515"/>
          <w:spacing w:val="0"/>
          <w:w w:val="135"/>
          <w:position w:val="-1"/>
          <w:sz w:val="23"/>
          <w:szCs w:val="23"/>
        </w:rPr>
        <w:t>t</w:t>
      </w:r>
      <w:r>
        <w:rPr>
          <w:rFonts w:cs="Arial" w:hAnsi="Arial" w:eastAsia="Arial" w:ascii="Arial"/>
          <w:i/>
          <w:color w:val="151515"/>
          <w:spacing w:val="0"/>
          <w:w w:val="90"/>
          <w:position w:val="-1"/>
          <w:sz w:val="23"/>
          <w:szCs w:val="23"/>
        </w:rPr>
        <w:t>e</w:t>
      </w:r>
      <w:r>
        <w:rPr>
          <w:rFonts w:cs="Arial" w:hAnsi="Arial" w:eastAsia="Arial" w:ascii="Arial"/>
          <w:i/>
          <w:color w:val="151515"/>
          <w:spacing w:val="0"/>
          <w:w w:val="108"/>
          <w:position w:val="-1"/>
          <w:sz w:val="23"/>
          <w:szCs w:val="23"/>
        </w:rPr>
        <w:t>z</w:t>
      </w:r>
      <w:r>
        <w:rPr>
          <w:rFonts w:cs="Arial" w:hAnsi="Arial" w:eastAsia="Arial" w:ascii="Arial"/>
          <w:i/>
          <w:color w:val="151515"/>
          <w:spacing w:val="0"/>
          <w:w w:val="131"/>
          <w:position w:val="-1"/>
          <w:sz w:val="23"/>
          <w:szCs w:val="23"/>
        </w:rPr>
        <w:t>i</w:t>
      </w:r>
      <w:r>
        <w:rPr>
          <w:rFonts w:cs="Arial" w:hAnsi="Arial" w:eastAsia="Arial" w:ascii="Arial"/>
          <w:i/>
          <w:color w:val="151515"/>
          <w:spacing w:val="0"/>
          <w:w w:val="90"/>
          <w:position w:val="-1"/>
          <w:sz w:val="23"/>
          <w:szCs w:val="23"/>
        </w:rPr>
        <w:t>o</w:t>
      </w:r>
      <w:r>
        <w:rPr>
          <w:rFonts w:cs="Arial" w:hAnsi="Arial" w:eastAsia="Arial" w:ascii="Arial"/>
          <w:i/>
          <w:color w:val="151515"/>
          <w:spacing w:val="0"/>
          <w:w w:val="105"/>
          <w:position w:val="-1"/>
          <w:sz w:val="23"/>
          <w:szCs w:val="23"/>
        </w:rPr>
        <w:t>n</w:t>
      </w:r>
      <w:r>
        <w:rPr>
          <w:rFonts w:cs="Arial" w:hAnsi="Arial" w:eastAsia="Arial" w:ascii="Arial"/>
          <w:i/>
          <w:color w:val="151515"/>
          <w:spacing w:val="0"/>
          <w:w w:val="108"/>
          <w:position w:val="-1"/>
          <w:sz w:val="23"/>
          <w:szCs w:val="23"/>
        </w:rPr>
        <w:t>e</w:t>
      </w:r>
      <w:r>
        <w:rPr>
          <w:rFonts w:cs="Arial" w:hAnsi="Arial" w:eastAsia="Arial" w:ascii="Arial"/>
          <w:i/>
          <w:color w:val="151515"/>
          <w:spacing w:val="8"/>
          <w:w w:val="100"/>
          <w:position w:val="-1"/>
          <w:sz w:val="23"/>
          <w:szCs w:val="23"/>
        </w:rPr>
        <w:t> </w:t>
      </w:r>
      <w:r>
        <w:rPr>
          <w:rFonts w:cs="Arial" w:hAnsi="Arial" w:eastAsia="Arial" w:ascii="Arial"/>
          <w:i/>
          <w:color w:val="151515"/>
          <w:spacing w:val="0"/>
          <w:w w:val="110"/>
          <w:position w:val="-1"/>
          <w:sz w:val="23"/>
          <w:szCs w:val="23"/>
        </w:rPr>
        <w:t>p</w:t>
      </w:r>
      <w:r>
        <w:rPr>
          <w:rFonts w:cs="Arial" w:hAnsi="Arial" w:eastAsia="Arial" w:ascii="Arial"/>
          <w:i/>
          <w:color w:val="151515"/>
          <w:spacing w:val="0"/>
          <w:w w:val="110"/>
          <w:position w:val="-1"/>
          <w:sz w:val="23"/>
          <w:szCs w:val="23"/>
        </w:rPr>
        <w:t>e</w:t>
      </w:r>
      <w:r>
        <w:rPr>
          <w:rFonts w:cs="Arial" w:hAnsi="Arial" w:eastAsia="Arial" w:ascii="Arial"/>
          <w:i/>
          <w:color w:val="151515"/>
          <w:spacing w:val="0"/>
          <w:w w:val="110"/>
          <w:position w:val="-1"/>
          <w:sz w:val="23"/>
          <w:szCs w:val="23"/>
        </w:rPr>
        <w:t>r</w:t>
      </w:r>
      <w:r>
        <w:rPr>
          <w:rFonts w:cs="Arial" w:hAnsi="Arial" w:eastAsia="Arial" w:ascii="Arial"/>
          <w:i/>
          <w:color w:val="151515"/>
          <w:spacing w:val="-11"/>
          <w:w w:val="110"/>
          <w:position w:val="-1"/>
          <w:sz w:val="23"/>
          <w:szCs w:val="23"/>
        </w:rPr>
        <w:t> </w:t>
      </w:r>
      <w:r>
        <w:rPr>
          <w:rFonts w:cs="Arial" w:hAnsi="Arial" w:eastAsia="Arial" w:ascii="Arial"/>
          <w:i/>
          <w:color w:val="151515"/>
          <w:spacing w:val="0"/>
          <w:w w:val="100"/>
          <w:position w:val="-1"/>
          <w:sz w:val="23"/>
          <w:szCs w:val="23"/>
        </w:rPr>
        <w:t>il</w:t>
      </w:r>
      <w:r>
        <w:rPr>
          <w:rFonts w:cs="Arial" w:hAnsi="Arial" w:eastAsia="Arial" w:ascii="Arial"/>
          <w:i/>
          <w:color w:val="151515"/>
          <w:spacing w:val="11"/>
          <w:w w:val="100"/>
          <w:position w:val="-1"/>
          <w:sz w:val="23"/>
          <w:szCs w:val="23"/>
        </w:rPr>
        <w:t> </w:t>
      </w:r>
      <w:r>
        <w:rPr>
          <w:rFonts w:cs="Arial" w:hAnsi="Arial" w:eastAsia="Arial" w:ascii="Arial"/>
          <w:i/>
          <w:color w:val="151515"/>
          <w:spacing w:val="0"/>
          <w:w w:val="97"/>
          <w:position w:val="-1"/>
          <w:sz w:val="23"/>
          <w:szCs w:val="23"/>
        </w:rPr>
        <w:t>t</w:t>
      </w:r>
      <w:r>
        <w:rPr>
          <w:rFonts w:cs="Arial" w:hAnsi="Arial" w:eastAsia="Arial" w:ascii="Arial"/>
          <w:i/>
          <w:color w:val="151515"/>
          <w:spacing w:val="0"/>
          <w:w w:val="119"/>
          <w:position w:val="-1"/>
          <w:sz w:val="23"/>
          <w:szCs w:val="23"/>
        </w:rPr>
        <w:t>r</w:t>
      </w:r>
      <w:r>
        <w:rPr>
          <w:rFonts w:cs="Arial" w:hAnsi="Arial" w:eastAsia="Arial" w:ascii="Arial"/>
          <w:i/>
          <w:color w:val="151515"/>
          <w:spacing w:val="0"/>
          <w:w w:val="78"/>
          <w:position w:val="-1"/>
          <w:sz w:val="23"/>
          <w:szCs w:val="23"/>
        </w:rPr>
        <w:t>a</w:t>
      </w:r>
      <w:r>
        <w:rPr>
          <w:rFonts w:cs="Arial" w:hAnsi="Arial" w:eastAsia="Arial" w:ascii="Arial"/>
          <w:i/>
          <w:color w:val="151515"/>
          <w:spacing w:val="0"/>
          <w:w w:val="105"/>
          <w:position w:val="-1"/>
          <w:sz w:val="23"/>
          <w:szCs w:val="23"/>
        </w:rPr>
        <w:t>n</w:t>
      </w:r>
      <w:r>
        <w:rPr>
          <w:rFonts w:cs="Arial" w:hAnsi="Arial" w:eastAsia="Arial" w:ascii="Arial"/>
          <w:i/>
          <w:color w:val="151515"/>
          <w:spacing w:val="0"/>
          <w:w w:val="112"/>
          <w:position w:val="-1"/>
          <w:sz w:val="23"/>
          <w:szCs w:val="23"/>
        </w:rPr>
        <w:t>s</w:t>
      </w:r>
      <w:r>
        <w:rPr>
          <w:rFonts w:cs="Arial" w:hAnsi="Arial" w:eastAsia="Arial" w:ascii="Arial"/>
          <w:i/>
          <w:color w:val="151515"/>
          <w:spacing w:val="0"/>
          <w:w w:val="122"/>
          <w:position w:val="-1"/>
          <w:sz w:val="23"/>
          <w:szCs w:val="23"/>
        </w:rPr>
        <w:t>i</w:t>
      </w:r>
      <w:r>
        <w:rPr>
          <w:rFonts w:cs="Arial" w:hAnsi="Arial" w:eastAsia="Arial" w:ascii="Arial"/>
          <w:i/>
          <w:color w:val="151515"/>
          <w:spacing w:val="0"/>
          <w:w w:val="113"/>
          <w:position w:val="-1"/>
          <w:sz w:val="23"/>
          <w:szCs w:val="23"/>
        </w:rPr>
        <w:t>t</w:t>
      </w:r>
      <w:r>
        <w:rPr>
          <w:rFonts w:cs="Arial" w:hAnsi="Arial" w:eastAsia="Arial" w:ascii="Arial"/>
          <w:i/>
          <w:color w:val="151515"/>
          <w:spacing w:val="0"/>
          <w:w w:val="90"/>
          <w:position w:val="-1"/>
          <w:sz w:val="23"/>
          <w:szCs w:val="23"/>
        </w:rPr>
        <w:t>o</w:t>
      </w:r>
      <w:r>
        <w:rPr>
          <w:rFonts w:cs="Arial" w:hAnsi="Arial" w:eastAsia="Arial" w:ascii="Arial"/>
          <w:i/>
          <w:color w:val="151515"/>
          <w:spacing w:val="0"/>
          <w:w w:val="94"/>
          <w:position w:val="-1"/>
          <w:sz w:val="23"/>
          <w:szCs w:val="23"/>
        </w:rPr>
        <w:t>)</w:t>
      </w:r>
      <w:r>
        <w:rPr>
          <w:rFonts w:cs="Arial" w:hAnsi="Arial" w:eastAsia="Arial" w:ascii="Arial"/>
          <w:color w:val="000000"/>
          <w:spacing w:val="0"/>
          <w:w w:val="100"/>
          <w:position w:val="0"/>
          <w:sz w:val="23"/>
          <w:szCs w:val="23"/>
        </w:rPr>
      </w:r>
    </w:p>
    <w:p>
      <w:pPr>
        <w:rPr>
          <w:sz w:val="26"/>
          <w:szCs w:val="26"/>
        </w:rPr>
        <w:jc w:val="left"/>
        <w:spacing w:before="9" w:lineRule="exact" w:line="260"/>
      </w:pPr>
      <w:r>
        <w:rPr>
          <w:sz w:val="26"/>
          <w:szCs w:val="26"/>
        </w:rPr>
      </w:r>
    </w:p>
    <w:p>
      <w:pPr>
        <w:rPr>
          <w:rFonts w:cs="Arial" w:hAnsi="Arial" w:eastAsia="Arial" w:ascii="Arial"/>
          <w:sz w:val="23"/>
          <w:szCs w:val="23"/>
        </w:rPr>
        <w:jc w:val="both"/>
        <w:spacing w:before="29" w:lineRule="auto" w:line="248"/>
        <w:ind w:left="129" w:right="437" w:firstLine="715"/>
      </w:pPr>
      <w:r>
        <w:rPr>
          <w:rFonts w:cs="Arial" w:hAnsi="Arial" w:eastAsia="Arial" w:ascii="Arial"/>
          <w:color w:val="151515"/>
          <w:w w:val="48"/>
          <w:sz w:val="23"/>
          <w:szCs w:val="23"/>
        </w:rPr>
        <w:t>1</w:t>
      </w:r>
      <w:r>
        <w:rPr>
          <w:rFonts w:cs="Arial" w:hAnsi="Arial" w:eastAsia="Arial" w:ascii="Arial"/>
          <w:color w:val="151515"/>
          <w:w w:val="135"/>
          <w:sz w:val="23"/>
          <w:szCs w:val="23"/>
        </w:rPr>
        <w:t>.</w:t>
      </w:r>
      <w:r>
        <w:rPr>
          <w:rFonts w:cs="Arial" w:hAnsi="Arial" w:eastAsia="Arial" w:ascii="Arial"/>
          <w:color w:val="151515"/>
          <w:spacing w:val="0"/>
          <w:w w:val="135"/>
          <w:sz w:val="23"/>
          <w:szCs w:val="23"/>
        </w:rPr>
        <w:t> </w:t>
      </w:r>
      <w:r>
        <w:rPr>
          <w:rFonts w:cs="Arial" w:hAnsi="Arial" w:eastAsia="Arial" w:ascii="Arial"/>
          <w:color w:val="151515"/>
          <w:spacing w:val="10"/>
          <w:w w:val="135"/>
          <w:sz w:val="23"/>
          <w:szCs w:val="23"/>
        </w:rPr>
        <w:t> </w:t>
      </w:r>
      <w:r>
        <w:rPr>
          <w:rFonts w:cs="Arial" w:hAnsi="Arial" w:eastAsia="Arial" w:ascii="Arial"/>
          <w:color w:val="151515"/>
          <w:spacing w:val="0"/>
          <w:w w:val="30"/>
          <w:sz w:val="23"/>
          <w:szCs w:val="23"/>
        </w:rPr>
        <w:t>I</w:t>
      </w:r>
      <w:r>
        <w:rPr>
          <w:rFonts w:cs="Arial" w:hAnsi="Arial" w:eastAsia="Arial" w:ascii="Arial"/>
          <w:color w:val="151515"/>
          <w:spacing w:val="0"/>
          <w:w w:val="122"/>
          <w:sz w:val="23"/>
          <w:szCs w:val="23"/>
        </w:rPr>
        <w:t>l</w:t>
      </w:r>
      <w:r>
        <w:rPr>
          <w:rFonts w:cs="Arial" w:hAnsi="Arial" w:eastAsia="Arial" w:ascii="Arial"/>
          <w:color w:val="151515"/>
          <w:spacing w:val="45"/>
          <w:w w:val="122"/>
          <w:sz w:val="23"/>
          <w:szCs w:val="23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3"/>
          <w:szCs w:val="23"/>
        </w:rPr>
        <w:t>t</w:t>
      </w:r>
      <w:r>
        <w:rPr>
          <w:rFonts w:cs="Arial" w:hAnsi="Arial" w:eastAsia="Arial" w:ascii="Arial"/>
          <w:color w:val="151515"/>
          <w:spacing w:val="0"/>
          <w:w w:val="100"/>
          <w:sz w:val="23"/>
          <w:szCs w:val="23"/>
        </w:rPr>
        <w:t>r</w:t>
      </w:r>
      <w:r>
        <w:rPr>
          <w:rFonts w:cs="Arial" w:hAnsi="Arial" w:eastAsia="Arial" w:ascii="Arial"/>
          <w:color w:val="151515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151515"/>
          <w:spacing w:val="0"/>
          <w:w w:val="100"/>
          <w:sz w:val="23"/>
          <w:szCs w:val="23"/>
        </w:rPr>
        <w:t>n</w:t>
      </w:r>
      <w:r>
        <w:rPr>
          <w:rFonts w:cs="Arial" w:hAnsi="Arial" w:eastAsia="Arial" w:ascii="Arial"/>
          <w:color w:val="151515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151515"/>
          <w:spacing w:val="0"/>
          <w:w w:val="100"/>
          <w:sz w:val="23"/>
          <w:szCs w:val="23"/>
        </w:rPr>
        <w:t>i</w:t>
      </w:r>
      <w:r>
        <w:rPr>
          <w:rFonts w:cs="Arial" w:hAnsi="Arial" w:eastAsia="Arial" w:ascii="Arial"/>
          <w:color w:val="151515"/>
          <w:spacing w:val="0"/>
          <w:w w:val="100"/>
          <w:sz w:val="23"/>
          <w:szCs w:val="23"/>
        </w:rPr>
        <w:t>t</w:t>
      </w:r>
      <w:r>
        <w:rPr>
          <w:rFonts w:cs="Arial" w:hAnsi="Arial" w:eastAsia="Arial" w:ascii="Arial"/>
          <w:color w:val="151515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151515"/>
          <w:spacing w:val="61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151515"/>
          <w:spacing w:val="0"/>
          <w:w w:val="99"/>
          <w:sz w:val="23"/>
          <w:szCs w:val="23"/>
        </w:rPr>
        <w:t>s</w:t>
      </w:r>
      <w:r>
        <w:rPr>
          <w:rFonts w:cs="Arial" w:hAnsi="Arial" w:eastAsia="Arial" w:ascii="Arial"/>
          <w:color w:val="151515"/>
          <w:spacing w:val="0"/>
          <w:w w:val="99"/>
          <w:sz w:val="23"/>
          <w:szCs w:val="23"/>
        </w:rPr>
        <w:t>u</w:t>
      </w:r>
      <w:r>
        <w:rPr>
          <w:rFonts w:cs="Arial" w:hAnsi="Arial" w:eastAsia="Arial" w:ascii="Arial"/>
          <w:color w:val="151515"/>
          <w:spacing w:val="0"/>
          <w:w w:val="99"/>
          <w:sz w:val="23"/>
          <w:szCs w:val="23"/>
        </w:rPr>
        <w:t>l</w:t>
      </w:r>
      <w:r>
        <w:rPr>
          <w:rFonts w:cs="Arial" w:hAnsi="Arial" w:eastAsia="Arial" w:ascii="Arial"/>
          <w:color w:val="151515"/>
          <w:spacing w:val="0"/>
          <w:w w:val="99"/>
          <w:sz w:val="23"/>
          <w:szCs w:val="23"/>
        </w:rPr>
        <w:t>l</w:t>
      </w:r>
      <w:r>
        <w:rPr>
          <w:rFonts w:cs="Arial" w:hAnsi="Arial" w:eastAsia="Arial" w:ascii="Arial"/>
          <w:color w:val="151515"/>
          <w:spacing w:val="0"/>
          <w:w w:val="99"/>
          <w:sz w:val="23"/>
          <w:szCs w:val="23"/>
        </w:rPr>
        <w:t>e</w:t>
      </w:r>
      <w:r>
        <w:rPr>
          <w:rFonts w:cs="Arial" w:hAnsi="Arial" w:eastAsia="Arial" w:ascii="Arial"/>
          <w:color w:val="151515"/>
          <w:spacing w:val="51"/>
          <w:w w:val="99"/>
          <w:sz w:val="23"/>
          <w:szCs w:val="23"/>
        </w:rPr>
        <w:t> </w:t>
      </w:r>
      <w:r>
        <w:rPr>
          <w:rFonts w:cs="Arial" w:hAnsi="Arial" w:eastAsia="Arial" w:ascii="Arial"/>
          <w:color w:val="151515"/>
          <w:spacing w:val="0"/>
          <w:w w:val="87"/>
          <w:sz w:val="23"/>
          <w:szCs w:val="23"/>
        </w:rPr>
        <w:t>c</w:t>
      </w:r>
      <w:r>
        <w:rPr>
          <w:rFonts w:cs="Arial" w:hAnsi="Arial" w:eastAsia="Arial" w:ascii="Arial"/>
          <w:color w:val="151515"/>
          <w:spacing w:val="0"/>
          <w:w w:val="101"/>
          <w:sz w:val="23"/>
          <w:szCs w:val="23"/>
        </w:rPr>
        <w:t>o</w:t>
      </w:r>
      <w:r>
        <w:rPr>
          <w:rFonts w:cs="Arial" w:hAnsi="Arial" w:eastAsia="Arial" w:ascii="Arial"/>
          <w:color w:val="151515"/>
          <w:spacing w:val="0"/>
          <w:w w:val="105"/>
          <w:sz w:val="23"/>
          <w:szCs w:val="23"/>
        </w:rPr>
        <w:t>p</w:t>
      </w:r>
      <w:r>
        <w:rPr>
          <w:rFonts w:cs="Arial" w:hAnsi="Arial" w:eastAsia="Arial" w:ascii="Arial"/>
          <w:color w:val="151515"/>
          <w:spacing w:val="0"/>
          <w:w w:val="101"/>
          <w:sz w:val="23"/>
          <w:szCs w:val="23"/>
        </w:rPr>
        <w:t>e</w:t>
      </w:r>
      <w:r>
        <w:rPr>
          <w:rFonts w:cs="Arial" w:hAnsi="Arial" w:eastAsia="Arial" w:ascii="Arial"/>
          <w:color w:val="151515"/>
          <w:spacing w:val="0"/>
          <w:w w:val="112"/>
          <w:sz w:val="23"/>
          <w:szCs w:val="23"/>
        </w:rPr>
        <w:t>rt</w:t>
      </w:r>
      <w:r>
        <w:rPr>
          <w:rFonts w:cs="Arial" w:hAnsi="Arial" w:eastAsia="Arial" w:ascii="Arial"/>
          <w:color w:val="151515"/>
          <w:spacing w:val="0"/>
          <w:w w:val="90"/>
          <w:sz w:val="23"/>
          <w:szCs w:val="23"/>
        </w:rPr>
        <w:t>u</w:t>
      </w:r>
      <w:r>
        <w:rPr>
          <w:rFonts w:cs="Arial" w:hAnsi="Arial" w:eastAsia="Arial" w:ascii="Arial"/>
          <w:color w:val="151515"/>
          <w:spacing w:val="0"/>
          <w:w w:val="125"/>
          <w:sz w:val="23"/>
          <w:szCs w:val="23"/>
        </w:rPr>
        <w:t>r</w:t>
      </w:r>
      <w:r>
        <w:rPr>
          <w:rFonts w:cs="Arial" w:hAnsi="Arial" w:eastAsia="Arial" w:ascii="Arial"/>
          <w:color w:val="151515"/>
          <w:spacing w:val="0"/>
          <w:w w:val="97"/>
          <w:sz w:val="23"/>
          <w:szCs w:val="23"/>
        </w:rPr>
        <w:t>e</w:t>
      </w:r>
      <w:r>
        <w:rPr>
          <w:rFonts w:cs="Arial" w:hAnsi="Arial" w:eastAsia="Arial" w:ascii="Arial"/>
          <w:color w:val="151515"/>
          <w:spacing w:val="0"/>
          <w:w w:val="82"/>
          <w:sz w:val="23"/>
          <w:szCs w:val="23"/>
        </w:rPr>
        <w:t>,</w:t>
      </w:r>
      <w:r>
        <w:rPr>
          <w:rFonts w:cs="Arial" w:hAnsi="Arial" w:eastAsia="Arial" w:ascii="Arial"/>
          <w:color w:val="151515"/>
          <w:spacing w:val="0"/>
          <w:w w:val="82"/>
          <w:sz w:val="23"/>
          <w:szCs w:val="23"/>
        </w:rPr>
        <w:t> </w:t>
      </w:r>
      <w:r>
        <w:rPr>
          <w:rFonts w:cs="Arial" w:hAnsi="Arial" w:eastAsia="Arial" w:ascii="Arial"/>
          <w:color w:val="151515"/>
          <w:spacing w:val="0"/>
          <w:w w:val="82"/>
          <w:sz w:val="23"/>
          <w:szCs w:val="23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151515"/>
          <w:spacing w:val="32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151515"/>
          <w:spacing w:val="0"/>
          <w:w w:val="82"/>
          <w:sz w:val="23"/>
          <w:szCs w:val="23"/>
        </w:rPr>
        <w:t>p</w:t>
      </w:r>
      <w:r>
        <w:rPr>
          <w:rFonts w:cs="Arial" w:hAnsi="Arial" w:eastAsia="Arial" w:ascii="Arial"/>
          <w:color w:val="151515"/>
          <w:spacing w:val="0"/>
          <w:w w:val="105"/>
          <w:sz w:val="23"/>
          <w:szCs w:val="23"/>
        </w:rPr>
        <w:t>a</w:t>
      </w:r>
      <w:r>
        <w:rPr>
          <w:rFonts w:cs="Arial" w:hAnsi="Arial" w:eastAsia="Arial" w:ascii="Arial"/>
          <w:color w:val="151515"/>
          <w:spacing w:val="0"/>
          <w:w w:val="112"/>
          <w:sz w:val="23"/>
          <w:szCs w:val="23"/>
        </w:rPr>
        <w:t>rt</w:t>
      </w:r>
      <w:r>
        <w:rPr>
          <w:rFonts w:cs="Arial" w:hAnsi="Arial" w:eastAsia="Arial" w:ascii="Arial"/>
          <w:color w:val="151515"/>
          <w:spacing w:val="0"/>
          <w:w w:val="84"/>
          <w:sz w:val="23"/>
          <w:szCs w:val="23"/>
        </w:rPr>
        <w:t>i</w:t>
      </w:r>
      <w:r>
        <w:rPr>
          <w:rFonts w:cs="Arial" w:hAnsi="Arial" w:eastAsia="Arial" w:ascii="Arial"/>
          <w:color w:val="151515"/>
          <w:spacing w:val="0"/>
          <w:w w:val="119"/>
          <w:sz w:val="23"/>
          <w:szCs w:val="23"/>
        </w:rPr>
        <w:t>r</w:t>
      </w:r>
      <w:r>
        <w:rPr>
          <w:rFonts w:cs="Arial" w:hAnsi="Arial" w:eastAsia="Arial" w:ascii="Arial"/>
          <w:color w:val="151515"/>
          <w:spacing w:val="0"/>
          <w:w w:val="97"/>
          <w:sz w:val="23"/>
          <w:szCs w:val="23"/>
        </w:rPr>
        <w:t>e</w:t>
      </w:r>
      <w:r>
        <w:rPr>
          <w:rFonts w:cs="Arial" w:hAnsi="Arial" w:eastAsia="Arial" w:ascii="Arial"/>
          <w:color w:val="151515"/>
          <w:spacing w:val="45"/>
          <w:w w:val="97"/>
          <w:sz w:val="23"/>
          <w:szCs w:val="23"/>
        </w:rPr>
        <w:t> </w:t>
      </w:r>
      <w:r>
        <w:rPr>
          <w:rFonts w:cs="Arial" w:hAnsi="Arial" w:eastAsia="Arial" w:ascii="Arial"/>
          <w:color w:val="151515"/>
          <w:spacing w:val="0"/>
          <w:w w:val="96"/>
          <w:sz w:val="23"/>
          <w:szCs w:val="23"/>
        </w:rPr>
        <w:t>d</w:t>
      </w:r>
      <w:r>
        <w:rPr>
          <w:rFonts w:cs="Arial" w:hAnsi="Arial" w:eastAsia="Arial" w:ascii="Arial"/>
          <w:color w:val="151515"/>
          <w:spacing w:val="0"/>
          <w:w w:val="96"/>
          <w:sz w:val="23"/>
          <w:szCs w:val="23"/>
        </w:rPr>
        <w:t>a</w:t>
      </w:r>
      <w:r>
        <w:rPr>
          <w:rFonts w:cs="Arial" w:hAnsi="Arial" w:eastAsia="Arial" w:ascii="Arial"/>
          <w:color w:val="151515"/>
          <w:spacing w:val="0"/>
          <w:w w:val="96"/>
          <w:sz w:val="23"/>
          <w:szCs w:val="23"/>
        </w:rPr>
        <w:t>l</w:t>
      </w:r>
      <w:r>
        <w:rPr>
          <w:rFonts w:cs="Arial" w:hAnsi="Arial" w:eastAsia="Arial" w:ascii="Arial"/>
          <w:color w:val="151515"/>
          <w:spacing w:val="0"/>
          <w:w w:val="96"/>
          <w:sz w:val="23"/>
          <w:szCs w:val="23"/>
        </w:rPr>
        <w:t> </w:t>
      </w:r>
      <w:r>
        <w:rPr>
          <w:rFonts w:cs="Arial" w:hAnsi="Arial" w:eastAsia="Arial" w:ascii="Arial"/>
          <w:color w:val="151515"/>
          <w:spacing w:val="2"/>
          <w:w w:val="96"/>
          <w:sz w:val="23"/>
          <w:szCs w:val="23"/>
        </w:rPr>
        <w:t> </w:t>
      </w:r>
      <w:r>
        <w:rPr>
          <w:rFonts w:cs="Arial" w:hAnsi="Arial" w:eastAsia="Arial" w:ascii="Arial"/>
          <w:color w:val="151515"/>
          <w:spacing w:val="0"/>
          <w:w w:val="82"/>
          <w:sz w:val="23"/>
          <w:szCs w:val="23"/>
        </w:rPr>
        <w:t>p</w:t>
      </w:r>
      <w:r>
        <w:rPr>
          <w:rFonts w:cs="Arial" w:hAnsi="Arial" w:eastAsia="Arial" w:ascii="Arial"/>
          <w:color w:val="151515"/>
          <w:spacing w:val="0"/>
          <w:w w:val="101"/>
          <w:sz w:val="23"/>
          <w:szCs w:val="23"/>
        </w:rPr>
        <w:t>u</w:t>
      </w:r>
      <w:r>
        <w:rPr>
          <w:rFonts w:cs="Arial" w:hAnsi="Arial" w:eastAsia="Arial" w:ascii="Arial"/>
          <w:color w:val="151515"/>
          <w:spacing w:val="0"/>
          <w:w w:val="105"/>
          <w:sz w:val="23"/>
          <w:szCs w:val="23"/>
        </w:rPr>
        <w:t>n</w:t>
      </w:r>
      <w:r>
        <w:rPr>
          <w:rFonts w:cs="Arial" w:hAnsi="Arial" w:eastAsia="Arial" w:ascii="Arial"/>
          <w:color w:val="151515"/>
          <w:spacing w:val="0"/>
          <w:w w:val="120"/>
          <w:sz w:val="23"/>
          <w:szCs w:val="23"/>
        </w:rPr>
        <w:t>t</w:t>
      </w:r>
      <w:r>
        <w:rPr>
          <w:rFonts w:cs="Arial" w:hAnsi="Arial" w:eastAsia="Arial" w:ascii="Arial"/>
          <w:color w:val="151515"/>
          <w:spacing w:val="0"/>
          <w:w w:val="101"/>
          <w:sz w:val="23"/>
          <w:szCs w:val="23"/>
        </w:rPr>
        <w:t>o</w:t>
      </w:r>
      <w:r>
        <w:rPr>
          <w:rFonts w:cs="Arial" w:hAnsi="Arial" w:eastAsia="Arial" w:ascii="Arial"/>
          <w:color w:val="151515"/>
          <w:spacing w:val="50"/>
          <w:w w:val="101"/>
          <w:sz w:val="23"/>
          <w:szCs w:val="23"/>
        </w:rPr>
        <w:t> </w:t>
      </w:r>
      <w:r>
        <w:rPr>
          <w:rFonts w:cs="Arial" w:hAnsi="Arial" w:eastAsia="Arial" w:ascii="Arial"/>
          <w:color w:val="151515"/>
          <w:spacing w:val="0"/>
          <w:w w:val="90"/>
          <w:sz w:val="23"/>
          <w:szCs w:val="23"/>
        </w:rPr>
        <w:t>d</w:t>
      </w:r>
      <w:r>
        <w:rPr>
          <w:rFonts w:cs="Arial" w:hAnsi="Arial" w:eastAsia="Arial" w:ascii="Arial"/>
          <w:color w:val="151515"/>
          <w:spacing w:val="0"/>
          <w:w w:val="90"/>
          <w:sz w:val="23"/>
          <w:szCs w:val="23"/>
        </w:rPr>
        <w:t>i</w:t>
      </w:r>
      <w:r>
        <w:rPr>
          <w:rFonts w:cs="Arial" w:hAnsi="Arial" w:eastAsia="Arial" w:ascii="Arial"/>
          <w:color w:val="151515"/>
          <w:spacing w:val="0"/>
          <w:w w:val="90"/>
          <w:sz w:val="23"/>
          <w:szCs w:val="23"/>
        </w:rPr>
        <w:t> </w:t>
      </w:r>
      <w:r>
        <w:rPr>
          <w:rFonts w:cs="Arial" w:hAnsi="Arial" w:eastAsia="Arial" w:ascii="Arial"/>
          <w:color w:val="151515"/>
          <w:spacing w:val="0"/>
          <w:w w:val="90"/>
          <w:sz w:val="23"/>
          <w:szCs w:val="23"/>
        </w:rPr>
        <w:t> </w:t>
      </w:r>
      <w:r>
        <w:rPr>
          <w:rFonts w:cs="Arial" w:hAnsi="Arial" w:eastAsia="Arial" w:ascii="Arial"/>
          <w:color w:val="151515"/>
          <w:spacing w:val="0"/>
          <w:w w:val="86"/>
          <w:sz w:val="23"/>
          <w:szCs w:val="23"/>
        </w:rPr>
        <w:t>a</w:t>
      </w:r>
      <w:r>
        <w:rPr>
          <w:rFonts w:cs="Arial" w:hAnsi="Arial" w:eastAsia="Arial" w:ascii="Arial"/>
          <w:color w:val="151515"/>
          <w:spacing w:val="0"/>
          <w:w w:val="108"/>
          <w:sz w:val="23"/>
          <w:szCs w:val="23"/>
        </w:rPr>
        <w:t>c</w:t>
      </w:r>
      <w:r>
        <w:rPr>
          <w:rFonts w:cs="Arial" w:hAnsi="Arial" w:eastAsia="Arial" w:ascii="Arial"/>
          <w:color w:val="151515"/>
          <w:spacing w:val="0"/>
          <w:w w:val="104"/>
          <w:sz w:val="23"/>
          <w:szCs w:val="23"/>
        </w:rPr>
        <w:t>c</w:t>
      </w:r>
      <w:r>
        <w:rPr>
          <w:rFonts w:cs="Arial" w:hAnsi="Arial" w:eastAsia="Arial" w:ascii="Arial"/>
          <w:color w:val="151515"/>
          <w:spacing w:val="0"/>
          <w:w w:val="97"/>
          <w:sz w:val="23"/>
          <w:szCs w:val="23"/>
        </w:rPr>
        <w:t>e</w:t>
      </w:r>
      <w:r>
        <w:rPr>
          <w:rFonts w:cs="Arial" w:hAnsi="Arial" w:eastAsia="Arial" w:ascii="Arial"/>
          <w:color w:val="151515"/>
          <w:spacing w:val="0"/>
          <w:w w:val="108"/>
          <w:sz w:val="23"/>
          <w:szCs w:val="23"/>
        </w:rPr>
        <w:t>s</w:t>
      </w:r>
      <w:r>
        <w:rPr>
          <w:rFonts w:cs="Arial" w:hAnsi="Arial" w:eastAsia="Arial" w:ascii="Arial"/>
          <w:color w:val="151515"/>
          <w:spacing w:val="0"/>
          <w:w w:val="104"/>
          <w:sz w:val="23"/>
          <w:szCs w:val="23"/>
        </w:rPr>
        <w:t>s</w:t>
      </w:r>
      <w:r>
        <w:rPr>
          <w:rFonts w:cs="Arial" w:hAnsi="Arial" w:eastAsia="Arial" w:ascii="Arial"/>
          <w:color w:val="151515"/>
          <w:spacing w:val="0"/>
          <w:w w:val="105"/>
          <w:sz w:val="23"/>
          <w:szCs w:val="23"/>
        </w:rPr>
        <w:t>o</w:t>
      </w:r>
      <w:r>
        <w:rPr>
          <w:rFonts w:cs="Arial" w:hAnsi="Arial" w:eastAsia="Arial" w:ascii="Arial"/>
          <w:color w:val="151515"/>
          <w:spacing w:val="0"/>
          <w:w w:val="82"/>
          <w:sz w:val="23"/>
          <w:szCs w:val="23"/>
        </w:rPr>
        <w:t>,</w:t>
      </w:r>
      <w:r>
        <w:rPr>
          <w:rFonts w:cs="Arial" w:hAnsi="Arial" w:eastAsia="Arial" w:ascii="Arial"/>
          <w:color w:val="151515"/>
          <w:spacing w:val="59"/>
          <w:w w:val="82"/>
          <w:sz w:val="23"/>
          <w:szCs w:val="23"/>
        </w:rPr>
        <w:t> </w:t>
      </w:r>
      <w:r>
        <w:rPr>
          <w:rFonts w:cs="Arial" w:hAnsi="Arial" w:eastAsia="Arial" w:ascii="Arial"/>
          <w:color w:val="151515"/>
          <w:spacing w:val="0"/>
          <w:w w:val="82"/>
          <w:sz w:val="23"/>
          <w:szCs w:val="23"/>
        </w:rPr>
        <w:t>d</w:t>
      </w:r>
      <w:r>
        <w:rPr>
          <w:rFonts w:cs="Arial" w:hAnsi="Arial" w:eastAsia="Arial" w:ascii="Arial"/>
          <w:color w:val="151515"/>
          <w:spacing w:val="0"/>
          <w:w w:val="112"/>
          <w:sz w:val="23"/>
          <w:szCs w:val="23"/>
        </w:rPr>
        <w:t>e</w:t>
      </w:r>
      <w:r>
        <w:rPr>
          <w:rFonts w:cs="Arial" w:hAnsi="Arial" w:eastAsia="Arial" w:ascii="Arial"/>
          <w:color w:val="151515"/>
          <w:spacing w:val="0"/>
          <w:w w:val="104"/>
          <w:sz w:val="23"/>
          <w:szCs w:val="23"/>
        </w:rPr>
        <w:t>v</w:t>
      </w:r>
      <w:r>
        <w:rPr>
          <w:rFonts w:cs="Arial" w:hAnsi="Arial" w:eastAsia="Arial" w:ascii="Arial"/>
          <w:color w:val="151515"/>
          <w:spacing w:val="0"/>
          <w:w w:val="105"/>
          <w:sz w:val="23"/>
          <w:szCs w:val="23"/>
        </w:rPr>
        <w:t>e</w:t>
      </w:r>
      <w:r>
        <w:rPr>
          <w:rFonts w:cs="Arial" w:hAnsi="Arial" w:eastAsia="Arial" w:ascii="Arial"/>
          <w:color w:val="151515"/>
          <w:spacing w:val="50"/>
          <w:w w:val="105"/>
          <w:sz w:val="23"/>
          <w:szCs w:val="23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151515"/>
          <w:spacing w:val="0"/>
          <w:w w:val="100"/>
          <w:sz w:val="23"/>
          <w:szCs w:val="23"/>
        </w:rPr>
        <w:t>v</w:t>
      </w:r>
      <w:r>
        <w:rPr>
          <w:rFonts w:cs="Arial" w:hAnsi="Arial" w:eastAsia="Arial" w:ascii="Arial"/>
          <w:color w:val="151515"/>
          <w:spacing w:val="0"/>
          <w:w w:val="100"/>
          <w:sz w:val="23"/>
          <w:szCs w:val="23"/>
        </w:rPr>
        <w:t>v</w:t>
      </w:r>
      <w:r>
        <w:rPr>
          <w:rFonts w:cs="Arial" w:hAnsi="Arial" w:eastAsia="Arial" w:ascii="Arial"/>
          <w:color w:val="151515"/>
          <w:spacing w:val="0"/>
          <w:w w:val="100"/>
          <w:sz w:val="23"/>
          <w:szCs w:val="23"/>
        </w:rPr>
        <w:t>en</w:t>
      </w:r>
      <w:r>
        <w:rPr>
          <w:rFonts w:cs="Arial" w:hAnsi="Arial" w:eastAsia="Arial" w:ascii="Arial"/>
          <w:color w:val="151515"/>
          <w:spacing w:val="0"/>
          <w:w w:val="100"/>
          <w:sz w:val="23"/>
          <w:szCs w:val="23"/>
        </w:rPr>
        <w:t>i</w:t>
      </w:r>
      <w:r>
        <w:rPr>
          <w:rFonts w:cs="Arial" w:hAnsi="Arial" w:eastAsia="Arial" w:ascii="Arial"/>
          <w:color w:val="151515"/>
          <w:spacing w:val="0"/>
          <w:w w:val="100"/>
          <w:sz w:val="23"/>
          <w:szCs w:val="23"/>
        </w:rPr>
        <w:t>r</w:t>
      </w:r>
      <w:r>
        <w:rPr>
          <w:rFonts w:cs="Arial" w:hAnsi="Arial" w:eastAsia="Arial" w:ascii="Arial"/>
          <w:color w:val="151515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151515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151515"/>
          <w:spacing w:val="11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151515"/>
          <w:spacing w:val="0"/>
          <w:w w:val="37"/>
          <w:sz w:val="23"/>
          <w:szCs w:val="23"/>
        </w:rPr>
        <w:t>i</w:t>
      </w:r>
      <w:r>
        <w:rPr>
          <w:rFonts w:cs="Arial" w:hAnsi="Arial" w:eastAsia="Arial" w:ascii="Arial"/>
          <w:color w:val="151515"/>
          <w:spacing w:val="0"/>
          <w:w w:val="101"/>
          <w:sz w:val="23"/>
          <w:szCs w:val="23"/>
        </w:rPr>
        <w:t>n</w:t>
      </w:r>
      <w:r>
        <w:rPr>
          <w:rFonts w:cs="Arial" w:hAnsi="Arial" w:eastAsia="Arial" w:ascii="Arial"/>
          <w:color w:val="151515"/>
          <w:spacing w:val="59"/>
          <w:w w:val="101"/>
          <w:sz w:val="23"/>
          <w:szCs w:val="23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3"/>
          <w:szCs w:val="23"/>
        </w:rPr>
        <w:t>c</w:t>
      </w:r>
      <w:r>
        <w:rPr>
          <w:rFonts w:cs="Arial" w:hAnsi="Arial" w:eastAsia="Arial" w:ascii="Arial"/>
          <w:color w:val="151515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151515"/>
          <w:spacing w:val="0"/>
          <w:w w:val="100"/>
          <w:sz w:val="23"/>
          <w:szCs w:val="23"/>
        </w:rPr>
        <w:t>n</w:t>
      </w:r>
      <w:r>
        <w:rPr>
          <w:rFonts w:cs="Arial" w:hAnsi="Arial" w:eastAsia="Arial" w:ascii="Arial"/>
          <w:color w:val="151515"/>
          <w:spacing w:val="0"/>
          <w:w w:val="100"/>
          <w:sz w:val="23"/>
          <w:szCs w:val="23"/>
        </w:rPr>
        <w:t>d</w:t>
      </w:r>
      <w:r>
        <w:rPr>
          <w:rFonts w:cs="Arial" w:hAnsi="Arial" w:eastAsia="Arial" w:ascii="Arial"/>
          <w:color w:val="151515"/>
          <w:spacing w:val="0"/>
          <w:w w:val="100"/>
          <w:sz w:val="23"/>
          <w:szCs w:val="23"/>
        </w:rPr>
        <w:t>i</w:t>
      </w:r>
      <w:r>
        <w:rPr>
          <w:rFonts w:cs="Arial" w:hAnsi="Arial" w:eastAsia="Arial" w:ascii="Arial"/>
          <w:color w:val="151515"/>
          <w:spacing w:val="0"/>
          <w:w w:val="100"/>
          <w:sz w:val="23"/>
          <w:szCs w:val="23"/>
        </w:rPr>
        <w:t>z</w:t>
      </w:r>
      <w:r>
        <w:rPr>
          <w:rFonts w:cs="Arial" w:hAnsi="Arial" w:eastAsia="Arial" w:ascii="Arial"/>
          <w:color w:val="151515"/>
          <w:spacing w:val="0"/>
          <w:w w:val="100"/>
          <w:sz w:val="23"/>
          <w:szCs w:val="23"/>
        </w:rPr>
        <w:t>i</w:t>
      </w:r>
      <w:r>
        <w:rPr>
          <w:rFonts w:cs="Arial" w:hAnsi="Arial" w:eastAsia="Arial" w:ascii="Arial"/>
          <w:color w:val="151515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151515"/>
          <w:spacing w:val="0"/>
          <w:w w:val="100"/>
          <w:sz w:val="23"/>
          <w:szCs w:val="23"/>
        </w:rPr>
        <w:t>n</w:t>
      </w:r>
      <w:r>
        <w:rPr>
          <w:rFonts w:cs="Arial" w:hAnsi="Arial" w:eastAsia="Arial" w:ascii="Arial"/>
          <w:color w:val="151515"/>
          <w:spacing w:val="0"/>
          <w:w w:val="100"/>
          <w:sz w:val="23"/>
          <w:szCs w:val="23"/>
        </w:rPr>
        <w:t>i</w:t>
      </w:r>
      <w:r>
        <w:rPr>
          <w:rFonts w:cs="Arial" w:hAnsi="Arial" w:eastAsia="Arial" w:ascii="Arial"/>
          <w:color w:val="151515"/>
          <w:spacing w:val="54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151515"/>
          <w:spacing w:val="0"/>
          <w:w w:val="82"/>
          <w:sz w:val="23"/>
          <w:szCs w:val="23"/>
        </w:rPr>
        <w:t>d</w:t>
      </w:r>
      <w:r>
        <w:rPr>
          <w:rFonts w:cs="Arial" w:hAnsi="Arial" w:eastAsia="Arial" w:ascii="Arial"/>
          <w:color w:val="151515"/>
          <w:spacing w:val="0"/>
          <w:w w:val="112"/>
          <w:sz w:val="23"/>
          <w:szCs w:val="23"/>
        </w:rPr>
        <w:t>i</w:t>
      </w:r>
      <w:r>
        <w:rPr>
          <w:rFonts w:cs="Arial" w:hAnsi="Arial" w:eastAsia="Arial" w:ascii="Arial"/>
          <w:color w:val="151515"/>
          <w:spacing w:val="0"/>
          <w:w w:val="112"/>
          <w:sz w:val="23"/>
          <w:szCs w:val="23"/>
        </w:rPr>
        <w:t> </w:t>
      </w:r>
      <w:r>
        <w:rPr>
          <w:rFonts w:cs="Arial" w:hAnsi="Arial" w:eastAsia="Arial" w:ascii="Arial"/>
          <w:color w:val="151515"/>
          <w:spacing w:val="0"/>
          <w:w w:val="83"/>
          <w:sz w:val="23"/>
          <w:szCs w:val="23"/>
        </w:rPr>
        <w:t>s</w:t>
      </w:r>
      <w:r>
        <w:rPr>
          <w:rFonts w:cs="Arial" w:hAnsi="Arial" w:eastAsia="Arial" w:ascii="Arial"/>
          <w:color w:val="151515"/>
          <w:spacing w:val="0"/>
          <w:w w:val="103"/>
          <w:sz w:val="23"/>
          <w:szCs w:val="23"/>
        </w:rPr>
        <w:t>i</w:t>
      </w:r>
      <w:r>
        <w:rPr>
          <w:rFonts w:cs="Arial" w:hAnsi="Arial" w:eastAsia="Arial" w:ascii="Arial"/>
          <w:color w:val="151515"/>
          <w:spacing w:val="0"/>
          <w:w w:val="108"/>
          <w:sz w:val="23"/>
          <w:szCs w:val="23"/>
        </w:rPr>
        <w:t>c</w:t>
      </w:r>
      <w:r>
        <w:rPr>
          <w:rFonts w:cs="Arial" w:hAnsi="Arial" w:eastAsia="Arial" w:ascii="Arial"/>
          <w:color w:val="151515"/>
          <w:spacing w:val="0"/>
          <w:w w:val="97"/>
          <w:sz w:val="23"/>
          <w:szCs w:val="23"/>
        </w:rPr>
        <w:t>u</w:t>
      </w:r>
      <w:r>
        <w:rPr>
          <w:rFonts w:cs="Arial" w:hAnsi="Arial" w:eastAsia="Arial" w:ascii="Arial"/>
          <w:color w:val="151515"/>
          <w:spacing w:val="0"/>
          <w:w w:val="112"/>
          <w:sz w:val="23"/>
          <w:szCs w:val="23"/>
        </w:rPr>
        <w:t>r</w:t>
      </w:r>
      <w:r>
        <w:rPr>
          <w:rFonts w:cs="Arial" w:hAnsi="Arial" w:eastAsia="Arial" w:ascii="Arial"/>
          <w:color w:val="151515"/>
          <w:spacing w:val="0"/>
          <w:w w:val="97"/>
          <w:sz w:val="23"/>
          <w:szCs w:val="23"/>
        </w:rPr>
        <w:t>e</w:t>
      </w:r>
      <w:r>
        <w:rPr>
          <w:rFonts w:cs="Arial" w:hAnsi="Arial" w:eastAsia="Arial" w:ascii="Arial"/>
          <w:color w:val="151515"/>
          <w:spacing w:val="0"/>
          <w:w w:val="104"/>
          <w:sz w:val="23"/>
          <w:szCs w:val="23"/>
        </w:rPr>
        <w:t>zz</w:t>
      </w:r>
      <w:r>
        <w:rPr>
          <w:rFonts w:cs="Arial" w:hAnsi="Arial" w:eastAsia="Arial" w:ascii="Arial"/>
          <w:color w:val="151515"/>
          <w:spacing w:val="0"/>
          <w:w w:val="97"/>
          <w:sz w:val="23"/>
          <w:szCs w:val="23"/>
        </w:rPr>
        <w:t>a</w:t>
      </w:r>
      <w:r>
        <w:rPr>
          <w:rFonts w:cs="Arial" w:hAnsi="Arial" w:eastAsia="Arial" w:ascii="Arial"/>
          <w:color w:val="3B3B3B"/>
          <w:spacing w:val="0"/>
          <w:w w:val="90"/>
          <w:sz w:val="23"/>
          <w:szCs w:val="23"/>
        </w:rPr>
        <w:t>.</w:t>
      </w:r>
      <w:r>
        <w:rPr>
          <w:rFonts w:cs="Arial" w:hAnsi="Arial" w:eastAsia="Arial" w:ascii="Arial"/>
          <w:color w:val="000000"/>
          <w:spacing w:val="0"/>
          <w:w w:val="100"/>
          <w:sz w:val="23"/>
          <w:szCs w:val="23"/>
        </w:rPr>
      </w:r>
    </w:p>
    <w:p>
      <w:pPr>
        <w:rPr>
          <w:sz w:val="28"/>
          <w:szCs w:val="28"/>
        </w:rPr>
        <w:jc w:val="left"/>
        <w:spacing w:before="8" w:lineRule="exact" w:line="280"/>
      </w:pPr>
      <w:r>
        <w:rPr>
          <w:sz w:val="28"/>
          <w:szCs w:val="28"/>
        </w:rPr>
      </w:r>
    </w:p>
    <w:p>
      <w:pPr>
        <w:rPr>
          <w:rFonts w:cs="Arial" w:hAnsi="Arial" w:eastAsia="Arial" w:ascii="Arial"/>
          <w:sz w:val="23"/>
          <w:szCs w:val="23"/>
        </w:rPr>
        <w:jc w:val="both"/>
        <w:spacing w:lineRule="auto" w:line="254"/>
        <w:ind w:left="124" w:right="437" w:firstLine="701"/>
      </w:pPr>
      <w:r>
        <w:rPr>
          <w:rFonts w:cs="Arial" w:hAnsi="Arial" w:eastAsia="Arial" w:ascii="Arial"/>
          <w:color w:val="151515"/>
          <w:spacing w:val="0"/>
          <w:w w:val="87"/>
          <w:sz w:val="23"/>
          <w:szCs w:val="23"/>
        </w:rPr>
        <w:t>2</w:t>
      </w:r>
      <w:r>
        <w:rPr>
          <w:rFonts w:cs="Arial" w:hAnsi="Arial" w:eastAsia="Arial" w:ascii="Arial"/>
          <w:color w:val="151515"/>
          <w:spacing w:val="0"/>
          <w:w w:val="87"/>
          <w:sz w:val="23"/>
          <w:szCs w:val="23"/>
        </w:rPr>
        <w:t>.</w:t>
      </w:r>
      <w:r>
        <w:rPr>
          <w:rFonts w:cs="Arial" w:hAnsi="Arial" w:eastAsia="Arial" w:ascii="Arial"/>
          <w:color w:val="151515"/>
          <w:spacing w:val="0"/>
          <w:w w:val="87"/>
          <w:sz w:val="23"/>
          <w:szCs w:val="23"/>
        </w:rPr>
        <w:t> </w:t>
      </w:r>
      <w:r>
        <w:rPr>
          <w:rFonts w:cs="Arial" w:hAnsi="Arial" w:eastAsia="Arial" w:ascii="Arial"/>
          <w:color w:val="151515"/>
          <w:spacing w:val="29"/>
          <w:w w:val="87"/>
          <w:sz w:val="23"/>
          <w:szCs w:val="23"/>
        </w:rPr>
        <w:t> </w:t>
      </w:r>
      <w:r>
        <w:rPr>
          <w:rFonts w:cs="Arial" w:hAnsi="Arial" w:eastAsia="Arial" w:ascii="Arial"/>
          <w:color w:val="151515"/>
          <w:spacing w:val="0"/>
          <w:w w:val="87"/>
          <w:sz w:val="23"/>
          <w:szCs w:val="23"/>
        </w:rPr>
        <w:t>L</w:t>
      </w:r>
      <w:r>
        <w:rPr>
          <w:rFonts w:cs="Arial" w:hAnsi="Arial" w:eastAsia="Arial" w:ascii="Arial"/>
          <w:color w:val="151515"/>
          <w:spacing w:val="0"/>
          <w:w w:val="87"/>
          <w:sz w:val="23"/>
          <w:szCs w:val="23"/>
        </w:rPr>
        <w:t>e</w:t>
      </w:r>
      <w:r>
        <w:rPr>
          <w:rFonts w:cs="Arial" w:hAnsi="Arial" w:eastAsia="Arial" w:ascii="Arial"/>
          <w:color w:val="151515"/>
          <w:spacing w:val="0"/>
          <w:w w:val="87"/>
          <w:sz w:val="23"/>
          <w:szCs w:val="23"/>
        </w:rPr>
        <w:t> </w:t>
      </w:r>
      <w:r>
        <w:rPr>
          <w:rFonts w:cs="Arial" w:hAnsi="Arial" w:eastAsia="Arial" w:ascii="Arial"/>
          <w:color w:val="151515"/>
          <w:spacing w:val="21"/>
          <w:w w:val="87"/>
          <w:sz w:val="23"/>
          <w:szCs w:val="23"/>
        </w:rPr>
        <w:t> </w:t>
      </w:r>
      <w:r>
        <w:rPr>
          <w:rFonts w:cs="Arial" w:hAnsi="Arial" w:eastAsia="Arial" w:ascii="Arial"/>
          <w:color w:val="151515"/>
          <w:spacing w:val="0"/>
          <w:w w:val="82"/>
          <w:sz w:val="23"/>
          <w:szCs w:val="23"/>
        </w:rPr>
        <w:t>p</w:t>
      </w:r>
      <w:r>
        <w:rPr>
          <w:rFonts w:cs="Arial" w:hAnsi="Arial" w:eastAsia="Arial" w:ascii="Arial"/>
          <w:color w:val="151515"/>
          <w:spacing w:val="0"/>
          <w:w w:val="105"/>
          <w:sz w:val="23"/>
          <w:szCs w:val="23"/>
        </w:rPr>
        <w:t>a</w:t>
      </w:r>
      <w:r>
        <w:rPr>
          <w:rFonts w:cs="Arial" w:hAnsi="Arial" w:eastAsia="Arial" w:ascii="Arial"/>
          <w:color w:val="151515"/>
          <w:spacing w:val="0"/>
          <w:w w:val="104"/>
          <w:sz w:val="23"/>
          <w:szCs w:val="23"/>
        </w:rPr>
        <w:t>ss</w:t>
      </w:r>
      <w:r>
        <w:rPr>
          <w:rFonts w:cs="Arial" w:hAnsi="Arial" w:eastAsia="Arial" w:ascii="Arial"/>
          <w:color w:val="151515"/>
          <w:spacing w:val="0"/>
          <w:w w:val="105"/>
          <w:sz w:val="23"/>
          <w:szCs w:val="23"/>
        </w:rPr>
        <w:t>e</w:t>
      </w:r>
      <w:r>
        <w:rPr>
          <w:rFonts w:cs="Arial" w:hAnsi="Arial" w:eastAsia="Arial" w:ascii="Arial"/>
          <w:color w:val="151515"/>
          <w:spacing w:val="0"/>
          <w:w w:val="112"/>
          <w:sz w:val="23"/>
          <w:szCs w:val="23"/>
        </w:rPr>
        <w:t>r</w:t>
      </w:r>
      <w:r>
        <w:rPr>
          <w:rFonts w:cs="Arial" w:hAnsi="Arial" w:eastAsia="Arial" w:ascii="Arial"/>
          <w:color w:val="151515"/>
          <w:spacing w:val="0"/>
          <w:w w:val="101"/>
          <w:sz w:val="23"/>
          <w:szCs w:val="23"/>
        </w:rPr>
        <w:t>e</w:t>
      </w:r>
      <w:r>
        <w:rPr>
          <w:rFonts w:cs="Arial" w:hAnsi="Arial" w:eastAsia="Arial" w:ascii="Arial"/>
          <w:color w:val="151515"/>
          <w:spacing w:val="0"/>
          <w:w w:val="94"/>
          <w:sz w:val="23"/>
          <w:szCs w:val="23"/>
        </w:rPr>
        <w:t>l</w:t>
      </w:r>
      <w:r>
        <w:rPr>
          <w:rFonts w:cs="Arial" w:hAnsi="Arial" w:eastAsia="Arial" w:ascii="Arial"/>
          <w:color w:val="151515"/>
          <w:spacing w:val="0"/>
          <w:w w:val="103"/>
          <w:sz w:val="23"/>
          <w:szCs w:val="23"/>
        </w:rPr>
        <w:t>l</w:t>
      </w:r>
      <w:r>
        <w:rPr>
          <w:rFonts w:cs="Arial" w:hAnsi="Arial" w:eastAsia="Arial" w:ascii="Arial"/>
          <w:color w:val="151515"/>
          <w:spacing w:val="0"/>
          <w:w w:val="108"/>
          <w:sz w:val="23"/>
          <w:szCs w:val="23"/>
        </w:rPr>
        <w:t>e</w:t>
      </w:r>
      <w:r>
        <w:rPr>
          <w:rFonts w:cs="Arial" w:hAnsi="Arial" w:eastAsia="Arial" w:ascii="Arial"/>
          <w:color w:val="151515"/>
          <w:spacing w:val="0"/>
          <w:w w:val="82"/>
          <w:sz w:val="23"/>
          <w:szCs w:val="23"/>
        </w:rPr>
        <w:t>,</w:t>
      </w:r>
      <w:r>
        <w:rPr>
          <w:rFonts w:cs="Arial" w:hAnsi="Arial" w:eastAsia="Arial" w:ascii="Arial"/>
          <w:color w:val="151515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151515"/>
          <w:spacing w:val="17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151515"/>
          <w:spacing w:val="0"/>
          <w:w w:val="37"/>
          <w:sz w:val="23"/>
          <w:szCs w:val="23"/>
        </w:rPr>
        <w:t>i</w:t>
      </w:r>
      <w:r>
        <w:rPr>
          <w:rFonts w:cs="Arial" w:hAnsi="Arial" w:eastAsia="Arial" w:ascii="Arial"/>
          <w:color w:val="151515"/>
          <w:spacing w:val="0"/>
          <w:w w:val="37"/>
          <w:sz w:val="23"/>
          <w:szCs w:val="23"/>
        </w:rPr>
        <w:t>    </w:t>
      </w:r>
      <w:r>
        <w:rPr>
          <w:rFonts w:cs="Arial" w:hAnsi="Arial" w:eastAsia="Arial" w:ascii="Arial"/>
          <w:color w:val="151515"/>
          <w:spacing w:val="7"/>
          <w:w w:val="37"/>
          <w:sz w:val="23"/>
          <w:szCs w:val="23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3"/>
          <w:szCs w:val="23"/>
        </w:rPr>
        <w:t>c</w:t>
      </w:r>
      <w:r>
        <w:rPr>
          <w:rFonts w:cs="Arial" w:hAnsi="Arial" w:eastAsia="Arial" w:ascii="Arial"/>
          <w:color w:val="151515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151515"/>
          <w:spacing w:val="0"/>
          <w:w w:val="100"/>
          <w:sz w:val="23"/>
          <w:szCs w:val="23"/>
        </w:rPr>
        <w:t>m</w:t>
      </w:r>
      <w:r>
        <w:rPr>
          <w:rFonts w:cs="Arial" w:hAnsi="Arial" w:eastAsia="Arial" w:ascii="Arial"/>
          <w:color w:val="151515"/>
          <w:spacing w:val="0"/>
          <w:w w:val="100"/>
          <w:sz w:val="23"/>
          <w:szCs w:val="23"/>
        </w:rPr>
        <w:t>m</w:t>
      </w:r>
      <w:r>
        <w:rPr>
          <w:rFonts w:cs="Arial" w:hAnsi="Arial" w:eastAsia="Arial" w:ascii="Arial"/>
          <w:color w:val="151515"/>
          <w:spacing w:val="0"/>
          <w:w w:val="100"/>
          <w:sz w:val="23"/>
          <w:szCs w:val="23"/>
        </w:rPr>
        <w:t>i</w:t>
      </w:r>
      <w:r>
        <w:rPr>
          <w:rFonts w:cs="Arial" w:hAnsi="Arial" w:eastAsia="Arial" w:ascii="Arial"/>
          <w:color w:val="151515"/>
          <w:spacing w:val="0"/>
          <w:w w:val="100"/>
          <w:sz w:val="23"/>
          <w:szCs w:val="23"/>
        </w:rPr>
        <w:t>n</w:t>
      </w:r>
      <w:r>
        <w:rPr>
          <w:rFonts w:cs="Arial" w:hAnsi="Arial" w:eastAsia="Arial" w:ascii="Arial"/>
          <w:color w:val="151515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151515"/>
          <w:spacing w:val="0"/>
          <w:w w:val="100"/>
          <w:sz w:val="23"/>
          <w:szCs w:val="23"/>
        </w:rPr>
        <w:t>m</w:t>
      </w:r>
      <w:r>
        <w:rPr>
          <w:rFonts w:cs="Arial" w:hAnsi="Arial" w:eastAsia="Arial" w:ascii="Arial"/>
          <w:color w:val="151515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151515"/>
          <w:spacing w:val="0"/>
          <w:w w:val="100"/>
          <w:sz w:val="23"/>
          <w:szCs w:val="23"/>
        </w:rPr>
        <w:t>n</w:t>
      </w:r>
      <w:r>
        <w:rPr>
          <w:rFonts w:cs="Arial" w:hAnsi="Arial" w:eastAsia="Arial" w:ascii="Arial"/>
          <w:color w:val="151515"/>
          <w:spacing w:val="0"/>
          <w:w w:val="100"/>
          <w:sz w:val="23"/>
          <w:szCs w:val="23"/>
        </w:rPr>
        <w:t>t</w:t>
      </w:r>
      <w:r>
        <w:rPr>
          <w:rFonts w:cs="Arial" w:hAnsi="Arial" w:eastAsia="Arial" w:ascii="Arial"/>
          <w:color w:val="151515"/>
          <w:spacing w:val="0"/>
          <w:w w:val="100"/>
          <w:sz w:val="23"/>
          <w:szCs w:val="23"/>
        </w:rPr>
        <w:t>i</w:t>
      </w:r>
      <w:r>
        <w:rPr>
          <w:rFonts w:cs="Arial" w:hAnsi="Arial" w:eastAsia="Arial" w:ascii="Arial"/>
          <w:color w:val="151515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151515"/>
          <w:spacing w:val="23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151515"/>
          <w:spacing w:val="53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151515"/>
          <w:spacing w:val="0"/>
          <w:w w:val="37"/>
          <w:sz w:val="23"/>
          <w:szCs w:val="23"/>
        </w:rPr>
        <w:t>l</w:t>
      </w:r>
      <w:r>
        <w:rPr>
          <w:rFonts w:cs="Arial" w:hAnsi="Arial" w:eastAsia="Arial" w:ascii="Arial"/>
          <w:color w:val="151515"/>
          <w:spacing w:val="0"/>
          <w:w w:val="108"/>
          <w:sz w:val="23"/>
          <w:szCs w:val="23"/>
        </w:rPr>
        <w:t>e</w:t>
      </w:r>
      <w:r>
        <w:rPr>
          <w:rFonts w:cs="Arial" w:hAnsi="Arial" w:eastAsia="Arial" w:ascii="Arial"/>
          <w:color w:val="151515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151515"/>
          <w:spacing w:val="-12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151515"/>
          <w:spacing w:val="0"/>
          <w:w w:val="100"/>
          <w:sz w:val="23"/>
          <w:szCs w:val="23"/>
        </w:rPr>
        <w:t>n</w:t>
      </w:r>
      <w:r>
        <w:rPr>
          <w:rFonts w:cs="Arial" w:hAnsi="Arial" w:eastAsia="Arial" w:ascii="Arial"/>
          <w:color w:val="151515"/>
          <w:spacing w:val="0"/>
          <w:w w:val="100"/>
          <w:sz w:val="23"/>
          <w:szCs w:val="23"/>
        </w:rPr>
        <w:t>d</w:t>
      </w:r>
      <w:r>
        <w:rPr>
          <w:rFonts w:cs="Arial" w:hAnsi="Arial" w:eastAsia="Arial" w:ascii="Arial"/>
          <w:color w:val="151515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151515"/>
          <w:spacing w:val="0"/>
          <w:w w:val="100"/>
          <w:sz w:val="23"/>
          <w:szCs w:val="23"/>
        </w:rPr>
        <w:t>t</w:t>
      </w:r>
      <w:r>
        <w:rPr>
          <w:rFonts w:cs="Arial" w:hAnsi="Arial" w:eastAsia="Arial" w:ascii="Arial"/>
          <w:color w:val="151515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151515"/>
          <w:spacing w:val="0"/>
          <w:w w:val="100"/>
          <w:sz w:val="23"/>
          <w:szCs w:val="23"/>
        </w:rPr>
        <w:t>i</w:t>
      </w:r>
      <w:r>
        <w:rPr>
          <w:rFonts w:cs="Arial" w:hAnsi="Arial" w:eastAsia="Arial" w:ascii="Arial"/>
          <w:color w:val="151515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151515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151515"/>
          <w:spacing w:val="19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151515"/>
          <w:spacing w:val="0"/>
          <w:w w:val="98"/>
          <w:sz w:val="23"/>
          <w:szCs w:val="23"/>
        </w:rPr>
        <w:t>p</w:t>
      </w:r>
      <w:r>
        <w:rPr>
          <w:rFonts w:cs="Arial" w:hAnsi="Arial" w:eastAsia="Arial" w:ascii="Arial"/>
          <w:color w:val="151515"/>
          <w:spacing w:val="0"/>
          <w:w w:val="98"/>
          <w:sz w:val="23"/>
          <w:szCs w:val="23"/>
        </w:rPr>
        <w:t>e</w:t>
      </w:r>
      <w:r>
        <w:rPr>
          <w:rFonts w:cs="Arial" w:hAnsi="Arial" w:eastAsia="Arial" w:ascii="Arial"/>
          <w:color w:val="151515"/>
          <w:spacing w:val="0"/>
          <w:w w:val="98"/>
          <w:sz w:val="23"/>
          <w:szCs w:val="23"/>
        </w:rPr>
        <w:t>r</w:t>
      </w:r>
      <w:r>
        <w:rPr>
          <w:rFonts w:cs="Arial" w:hAnsi="Arial" w:eastAsia="Arial" w:ascii="Arial"/>
          <w:color w:val="151515"/>
          <w:spacing w:val="61"/>
          <w:w w:val="98"/>
          <w:sz w:val="23"/>
          <w:szCs w:val="23"/>
        </w:rPr>
        <w:t> </w:t>
      </w:r>
      <w:r>
        <w:rPr>
          <w:rFonts w:cs="Arial" w:hAnsi="Arial" w:eastAsia="Arial" w:ascii="Arial"/>
          <w:color w:val="151515"/>
          <w:spacing w:val="0"/>
          <w:w w:val="37"/>
          <w:sz w:val="23"/>
          <w:szCs w:val="23"/>
        </w:rPr>
        <w:t>i</w:t>
      </w:r>
      <w:r>
        <w:rPr>
          <w:rFonts w:cs="Arial" w:hAnsi="Arial" w:eastAsia="Arial" w:ascii="Arial"/>
          <w:color w:val="151515"/>
          <w:spacing w:val="0"/>
          <w:w w:val="94"/>
          <w:sz w:val="23"/>
          <w:szCs w:val="23"/>
        </w:rPr>
        <w:t>l</w:t>
      </w:r>
      <w:r>
        <w:rPr>
          <w:rFonts w:cs="Arial" w:hAnsi="Arial" w:eastAsia="Arial" w:ascii="Arial"/>
          <w:color w:val="151515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151515"/>
          <w:spacing w:val="-7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3"/>
          <w:szCs w:val="23"/>
        </w:rPr>
        <w:t>t</w:t>
      </w:r>
      <w:r>
        <w:rPr>
          <w:rFonts w:cs="Arial" w:hAnsi="Arial" w:eastAsia="Arial" w:ascii="Arial"/>
          <w:color w:val="151515"/>
          <w:spacing w:val="0"/>
          <w:w w:val="100"/>
          <w:sz w:val="23"/>
          <w:szCs w:val="23"/>
        </w:rPr>
        <w:t>r</w:t>
      </w:r>
      <w:r>
        <w:rPr>
          <w:rFonts w:cs="Arial" w:hAnsi="Arial" w:eastAsia="Arial" w:ascii="Arial"/>
          <w:color w:val="151515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151515"/>
          <w:spacing w:val="0"/>
          <w:w w:val="100"/>
          <w:sz w:val="23"/>
          <w:szCs w:val="23"/>
        </w:rPr>
        <w:t>n</w:t>
      </w:r>
      <w:r>
        <w:rPr>
          <w:rFonts w:cs="Arial" w:hAnsi="Arial" w:eastAsia="Arial" w:ascii="Arial"/>
          <w:color w:val="151515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151515"/>
          <w:spacing w:val="0"/>
          <w:w w:val="100"/>
          <w:sz w:val="23"/>
          <w:szCs w:val="23"/>
        </w:rPr>
        <w:t>i</w:t>
      </w:r>
      <w:r>
        <w:rPr>
          <w:rFonts w:cs="Arial" w:hAnsi="Arial" w:eastAsia="Arial" w:ascii="Arial"/>
          <w:color w:val="151515"/>
          <w:spacing w:val="0"/>
          <w:w w:val="100"/>
          <w:sz w:val="23"/>
          <w:szCs w:val="23"/>
        </w:rPr>
        <w:t>t</w:t>
      </w:r>
      <w:r>
        <w:rPr>
          <w:rFonts w:cs="Arial" w:hAnsi="Arial" w:eastAsia="Arial" w:ascii="Arial"/>
          <w:color w:val="151515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151515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151515"/>
          <w:spacing w:val="13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151515"/>
          <w:spacing w:val="0"/>
          <w:w w:val="90"/>
          <w:sz w:val="23"/>
          <w:szCs w:val="23"/>
        </w:rPr>
        <w:t>d</w:t>
      </w:r>
      <w:r>
        <w:rPr>
          <w:rFonts w:cs="Arial" w:hAnsi="Arial" w:eastAsia="Arial" w:ascii="Arial"/>
          <w:color w:val="151515"/>
          <w:spacing w:val="0"/>
          <w:w w:val="90"/>
          <w:sz w:val="23"/>
          <w:szCs w:val="23"/>
        </w:rPr>
        <w:t>i</w:t>
      </w:r>
      <w:r>
        <w:rPr>
          <w:rFonts w:cs="Arial" w:hAnsi="Arial" w:eastAsia="Arial" w:ascii="Arial"/>
          <w:color w:val="151515"/>
          <w:spacing w:val="0"/>
          <w:w w:val="90"/>
          <w:sz w:val="23"/>
          <w:szCs w:val="23"/>
        </w:rPr>
        <w:t> </w:t>
      </w:r>
      <w:r>
        <w:rPr>
          <w:rFonts w:cs="Arial" w:hAnsi="Arial" w:eastAsia="Arial" w:ascii="Arial"/>
          <w:color w:val="151515"/>
          <w:spacing w:val="16"/>
          <w:w w:val="90"/>
          <w:sz w:val="23"/>
          <w:szCs w:val="23"/>
        </w:rPr>
        <w:t> </w:t>
      </w:r>
      <w:r>
        <w:rPr>
          <w:rFonts w:cs="Arial" w:hAnsi="Arial" w:eastAsia="Arial" w:ascii="Arial"/>
          <w:color w:val="151515"/>
          <w:spacing w:val="0"/>
          <w:w w:val="82"/>
          <w:sz w:val="23"/>
          <w:szCs w:val="23"/>
        </w:rPr>
        <w:t>p</w:t>
      </w:r>
      <w:r>
        <w:rPr>
          <w:rFonts w:cs="Arial" w:hAnsi="Arial" w:eastAsia="Arial" w:ascii="Arial"/>
          <w:color w:val="151515"/>
          <w:spacing w:val="0"/>
          <w:w w:val="108"/>
          <w:sz w:val="23"/>
          <w:szCs w:val="23"/>
        </w:rPr>
        <w:t>e</w:t>
      </w:r>
      <w:r>
        <w:rPr>
          <w:rFonts w:cs="Arial" w:hAnsi="Arial" w:eastAsia="Arial" w:ascii="Arial"/>
          <w:color w:val="151515"/>
          <w:spacing w:val="0"/>
          <w:w w:val="112"/>
          <w:sz w:val="23"/>
          <w:szCs w:val="23"/>
        </w:rPr>
        <w:t>r</w:t>
      </w:r>
      <w:r>
        <w:rPr>
          <w:rFonts w:cs="Arial" w:hAnsi="Arial" w:eastAsia="Arial" w:ascii="Arial"/>
          <w:color w:val="151515"/>
          <w:spacing w:val="0"/>
          <w:w w:val="96"/>
          <w:sz w:val="23"/>
          <w:szCs w:val="23"/>
        </w:rPr>
        <w:t>s</w:t>
      </w:r>
      <w:r>
        <w:rPr>
          <w:rFonts w:cs="Arial" w:hAnsi="Arial" w:eastAsia="Arial" w:ascii="Arial"/>
          <w:color w:val="151515"/>
          <w:spacing w:val="0"/>
          <w:w w:val="105"/>
          <w:sz w:val="23"/>
          <w:szCs w:val="23"/>
        </w:rPr>
        <w:t>o</w:t>
      </w:r>
      <w:r>
        <w:rPr>
          <w:rFonts w:cs="Arial" w:hAnsi="Arial" w:eastAsia="Arial" w:ascii="Arial"/>
          <w:color w:val="151515"/>
          <w:spacing w:val="0"/>
          <w:w w:val="101"/>
          <w:sz w:val="23"/>
          <w:szCs w:val="23"/>
        </w:rPr>
        <w:t>n</w:t>
      </w:r>
      <w:r>
        <w:rPr>
          <w:rFonts w:cs="Arial" w:hAnsi="Arial" w:eastAsia="Arial" w:ascii="Arial"/>
          <w:color w:val="151515"/>
          <w:spacing w:val="0"/>
          <w:w w:val="112"/>
          <w:sz w:val="23"/>
          <w:szCs w:val="23"/>
        </w:rPr>
        <w:t>e</w:t>
      </w:r>
      <w:r>
        <w:rPr>
          <w:rFonts w:cs="Arial" w:hAnsi="Arial" w:eastAsia="Arial" w:ascii="Arial"/>
          <w:color w:val="151515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151515"/>
          <w:spacing w:val="-12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151515"/>
          <w:spacing w:val="48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3"/>
          <w:szCs w:val="23"/>
        </w:rPr>
        <w:t>m</w:t>
      </w:r>
      <w:r>
        <w:rPr>
          <w:rFonts w:cs="Arial" w:hAnsi="Arial" w:eastAsia="Arial" w:ascii="Arial"/>
          <w:color w:val="151515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151515"/>
          <w:spacing w:val="0"/>
          <w:w w:val="100"/>
          <w:sz w:val="23"/>
          <w:szCs w:val="23"/>
        </w:rPr>
        <w:t>t</w:t>
      </w:r>
      <w:r>
        <w:rPr>
          <w:rFonts w:cs="Arial" w:hAnsi="Arial" w:eastAsia="Arial" w:ascii="Arial"/>
          <w:color w:val="151515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151515"/>
          <w:spacing w:val="0"/>
          <w:w w:val="100"/>
          <w:sz w:val="23"/>
          <w:szCs w:val="23"/>
        </w:rPr>
        <w:t>r</w:t>
      </w:r>
      <w:r>
        <w:rPr>
          <w:rFonts w:cs="Arial" w:hAnsi="Arial" w:eastAsia="Arial" w:ascii="Arial"/>
          <w:color w:val="151515"/>
          <w:spacing w:val="0"/>
          <w:w w:val="100"/>
          <w:sz w:val="23"/>
          <w:szCs w:val="23"/>
        </w:rPr>
        <w:t>i</w:t>
      </w:r>
      <w:r>
        <w:rPr>
          <w:rFonts w:cs="Arial" w:hAnsi="Arial" w:eastAsia="Arial" w:ascii="Arial"/>
          <w:color w:val="151515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151515"/>
          <w:spacing w:val="0"/>
          <w:w w:val="100"/>
          <w:sz w:val="23"/>
          <w:szCs w:val="23"/>
        </w:rPr>
        <w:t>l</w:t>
      </w:r>
      <w:r>
        <w:rPr>
          <w:rFonts w:cs="Arial" w:hAnsi="Arial" w:eastAsia="Arial" w:ascii="Arial"/>
          <w:color w:val="151515"/>
          <w:spacing w:val="0"/>
          <w:w w:val="100"/>
          <w:sz w:val="23"/>
          <w:szCs w:val="23"/>
        </w:rPr>
        <w:t>i</w:t>
      </w:r>
      <w:r>
        <w:rPr>
          <w:rFonts w:cs="Arial" w:hAnsi="Arial" w:eastAsia="Arial" w:ascii="Arial"/>
          <w:color w:val="151515"/>
          <w:spacing w:val="62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151515"/>
          <w:spacing w:val="0"/>
          <w:w w:val="83"/>
          <w:sz w:val="23"/>
          <w:szCs w:val="23"/>
        </w:rPr>
        <w:t>s</w:t>
      </w:r>
      <w:r>
        <w:rPr>
          <w:rFonts w:cs="Arial" w:hAnsi="Arial" w:eastAsia="Arial" w:ascii="Arial"/>
          <w:color w:val="151515"/>
          <w:spacing w:val="0"/>
          <w:w w:val="101"/>
          <w:sz w:val="23"/>
          <w:szCs w:val="23"/>
        </w:rPr>
        <w:t>u</w:t>
      </w:r>
      <w:r>
        <w:rPr>
          <w:rFonts w:cs="Arial" w:hAnsi="Arial" w:eastAsia="Arial" w:ascii="Arial"/>
          <w:color w:val="151515"/>
          <w:spacing w:val="0"/>
          <w:w w:val="103"/>
          <w:sz w:val="23"/>
          <w:szCs w:val="23"/>
        </w:rPr>
        <w:t>ll</w:t>
      </w:r>
      <w:r>
        <w:rPr>
          <w:rFonts w:cs="Arial" w:hAnsi="Arial" w:eastAsia="Arial" w:ascii="Arial"/>
          <w:color w:val="151515"/>
          <w:spacing w:val="0"/>
          <w:w w:val="108"/>
          <w:sz w:val="23"/>
          <w:szCs w:val="23"/>
        </w:rPr>
        <w:t>e</w:t>
      </w:r>
      <w:r>
        <w:rPr>
          <w:rFonts w:cs="Arial" w:hAnsi="Arial" w:eastAsia="Arial" w:ascii="Arial"/>
          <w:color w:val="151515"/>
          <w:spacing w:val="0"/>
          <w:w w:val="108"/>
          <w:sz w:val="23"/>
          <w:szCs w:val="23"/>
        </w:rPr>
        <w:t> </w:t>
      </w:r>
      <w:r>
        <w:rPr>
          <w:rFonts w:cs="Arial" w:hAnsi="Arial" w:eastAsia="Arial" w:ascii="Arial"/>
          <w:color w:val="151515"/>
          <w:spacing w:val="0"/>
          <w:w w:val="97"/>
          <w:sz w:val="23"/>
          <w:szCs w:val="23"/>
        </w:rPr>
        <w:t>p</w:t>
      </w:r>
      <w:r>
        <w:rPr>
          <w:rFonts w:cs="Arial" w:hAnsi="Arial" w:eastAsia="Arial" w:ascii="Arial"/>
          <w:color w:val="151515"/>
          <w:spacing w:val="0"/>
          <w:w w:val="97"/>
          <w:sz w:val="23"/>
          <w:szCs w:val="23"/>
        </w:rPr>
        <w:t>a</w:t>
      </w:r>
      <w:r>
        <w:rPr>
          <w:rFonts w:cs="Arial" w:hAnsi="Arial" w:eastAsia="Arial" w:ascii="Arial"/>
          <w:color w:val="151515"/>
          <w:spacing w:val="0"/>
          <w:w w:val="97"/>
          <w:sz w:val="23"/>
          <w:szCs w:val="23"/>
        </w:rPr>
        <w:t>rt</w:t>
      </w:r>
      <w:r>
        <w:rPr>
          <w:rFonts w:cs="Arial" w:hAnsi="Arial" w:eastAsia="Arial" w:ascii="Arial"/>
          <w:color w:val="151515"/>
          <w:spacing w:val="0"/>
          <w:w w:val="97"/>
          <w:sz w:val="23"/>
          <w:szCs w:val="23"/>
        </w:rPr>
        <w:t>i</w:t>
      </w:r>
      <w:r>
        <w:rPr>
          <w:rFonts w:cs="Arial" w:hAnsi="Arial" w:eastAsia="Arial" w:ascii="Arial"/>
          <w:color w:val="151515"/>
          <w:spacing w:val="45"/>
          <w:w w:val="97"/>
          <w:sz w:val="23"/>
          <w:szCs w:val="23"/>
        </w:rPr>
        <w:t> </w:t>
      </w:r>
      <w:r>
        <w:rPr>
          <w:rFonts w:cs="Arial" w:hAnsi="Arial" w:eastAsia="Arial" w:ascii="Arial"/>
          <w:color w:val="151515"/>
          <w:spacing w:val="0"/>
          <w:w w:val="78"/>
          <w:sz w:val="23"/>
          <w:szCs w:val="23"/>
        </w:rPr>
        <w:t>n</w:t>
      </w:r>
      <w:r>
        <w:rPr>
          <w:rFonts w:cs="Arial" w:hAnsi="Arial" w:eastAsia="Arial" w:ascii="Arial"/>
          <w:color w:val="151515"/>
          <w:spacing w:val="0"/>
          <w:w w:val="112"/>
          <w:sz w:val="23"/>
          <w:szCs w:val="23"/>
        </w:rPr>
        <w:t>o</w:t>
      </w:r>
      <w:r>
        <w:rPr>
          <w:rFonts w:cs="Arial" w:hAnsi="Arial" w:eastAsia="Arial" w:ascii="Arial"/>
          <w:color w:val="151515"/>
          <w:spacing w:val="0"/>
          <w:w w:val="97"/>
          <w:sz w:val="23"/>
          <w:szCs w:val="23"/>
        </w:rPr>
        <w:t>n</w:t>
      </w:r>
      <w:r>
        <w:rPr>
          <w:rFonts w:cs="Arial" w:hAnsi="Arial" w:eastAsia="Arial" w:ascii="Arial"/>
          <w:color w:val="151515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151515"/>
          <w:spacing w:val="-12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151515"/>
          <w:spacing w:val="0"/>
          <w:w w:val="98"/>
          <w:sz w:val="23"/>
          <w:szCs w:val="23"/>
        </w:rPr>
        <w:t>p</w:t>
      </w:r>
      <w:r>
        <w:rPr>
          <w:rFonts w:cs="Arial" w:hAnsi="Arial" w:eastAsia="Arial" w:ascii="Arial"/>
          <w:color w:val="151515"/>
          <w:spacing w:val="0"/>
          <w:w w:val="98"/>
          <w:sz w:val="23"/>
          <w:szCs w:val="23"/>
        </w:rPr>
        <w:t>o</w:t>
      </w:r>
      <w:r>
        <w:rPr>
          <w:rFonts w:cs="Arial" w:hAnsi="Arial" w:eastAsia="Arial" w:ascii="Arial"/>
          <w:color w:val="151515"/>
          <w:spacing w:val="0"/>
          <w:w w:val="98"/>
          <w:sz w:val="23"/>
          <w:szCs w:val="23"/>
        </w:rPr>
        <w:t>rt</w:t>
      </w:r>
      <w:r>
        <w:rPr>
          <w:rFonts w:cs="Arial" w:hAnsi="Arial" w:eastAsia="Arial" w:ascii="Arial"/>
          <w:color w:val="151515"/>
          <w:spacing w:val="0"/>
          <w:w w:val="98"/>
          <w:sz w:val="23"/>
          <w:szCs w:val="23"/>
        </w:rPr>
        <w:t>a</w:t>
      </w:r>
      <w:r>
        <w:rPr>
          <w:rFonts w:cs="Arial" w:hAnsi="Arial" w:eastAsia="Arial" w:ascii="Arial"/>
          <w:color w:val="151515"/>
          <w:spacing w:val="0"/>
          <w:w w:val="98"/>
          <w:sz w:val="23"/>
          <w:szCs w:val="23"/>
        </w:rPr>
        <w:t>n</w:t>
      </w:r>
      <w:r>
        <w:rPr>
          <w:rFonts w:cs="Arial" w:hAnsi="Arial" w:eastAsia="Arial" w:ascii="Arial"/>
          <w:color w:val="151515"/>
          <w:spacing w:val="0"/>
          <w:w w:val="98"/>
          <w:sz w:val="23"/>
          <w:szCs w:val="23"/>
        </w:rPr>
        <w:t>t</w:t>
      </w:r>
      <w:r>
        <w:rPr>
          <w:rFonts w:cs="Arial" w:hAnsi="Arial" w:eastAsia="Arial" w:ascii="Arial"/>
          <w:color w:val="151515"/>
          <w:spacing w:val="0"/>
          <w:w w:val="98"/>
          <w:sz w:val="23"/>
          <w:szCs w:val="23"/>
        </w:rPr>
        <w:t>i</w:t>
      </w:r>
      <w:r>
        <w:rPr>
          <w:rFonts w:cs="Arial" w:hAnsi="Arial" w:eastAsia="Arial" w:ascii="Arial"/>
          <w:color w:val="151515"/>
          <w:spacing w:val="50"/>
          <w:w w:val="98"/>
          <w:sz w:val="23"/>
          <w:szCs w:val="23"/>
        </w:rPr>
        <w:t> </w:t>
      </w:r>
      <w:r>
        <w:rPr>
          <w:rFonts w:cs="Arial" w:hAnsi="Arial" w:eastAsia="Arial" w:ascii="Arial"/>
          <w:color w:val="151515"/>
          <w:spacing w:val="0"/>
          <w:w w:val="82"/>
          <w:sz w:val="23"/>
          <w:szCs w:val="23"/>
        </w:rPr>
        <w:t>d</w:t>
      </w:r>
      <w:r>
        <w:rPr>
          <w:rFonts w:cs="Arial" w:hAnsi="Arial" w:eastAsia="Arial" w:ascii="Arial"/>
          <w:color w:val="151515"/>
          <w:spacing w:val="0"/>
          <w:w w:val="116"/>
          <w:sz w:val="23"/>
          <w:szCs w:val="23"/>
        </w:rPr>
        <w:t>e</w:t>
      </w:r>
      <w:r>
        <w:rPr>
          <w:rFonts w:cs="Arial" w:hAnsi="Arial" w:eastAsia="Arial" w:ascii="Arial"/>
          <w:color w:val="151515"/>
          <w:spacing w:val="0"/>
          <w:w w:val="94"/>
          <w:sz w:val="23"/>
          <w:szCs w:val="23"/>
        </w:rPr>
        <w:t>ll</w:t>
      </w:r>
      <w:r>
        <w:rPr>
          <w:rFonts w:cs="Arial" w:hAnsi="Arial" w:eastAsia="Arial" w:ascii="Arial"/>
          <w:color w:val="151515"/>
          <w:spacing w:val="0"/>
          <w:w w:val="108"/>
          <w:sz w:val="23"/>
          <w:szCs w:val="23"/>
        </w:rPr>
        <w:t>a</w:t>
      </w:r>
      <w:r>
        <w:rPr>
          <w:rFonts w:cs="Arial" w:hAnsi="Arial" w:eastAsia="Arial" w:ascii="Arial"/>
          <w:color w:val="151515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151515"/>
          <w:spacing w:val="-22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3"/>
          <w:szCs w:val="23"/>
        </w:rPr>
        <w:t>c</w:t>
      </w:r>
      <w:r>
        <w:rPr>
          <w:rFonts w:cs="Arial" w:hAnsi="Arial" w:eastAsia="Arial" w:ascii="Arial"/>
          <w:color w:val="151515"/>
          <w:spacing w:val="0"/>
          <w:w w:val="100"/>
          <w:sz w:val="23"/>
          <w:szCs w:val="23"/>
        </w:rPr>
        <w:t>op</w:t>
      </w:r>
      <w:r>
        <w:rPr>
          <w:rFonts w:cs="Arial" w:hAnsi="Arial" w:eastAsia="Arial" w:ascii="Arial"/>
          <w:color w:val="151515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151515"/>
          <w:spacing w:val="0"/>
          <w:w w:val="100"/>
          <w:sz w:val="23"/>
          <w:szCs w:val="23"/>
        </w:rPr>
        <w:t>rt</w:t>
      </w:r>
      <w:r>
        <w:rPr>
          <w:rFonts w:cs="Arial" w:hAnsi="Arial" w:eastAsia="Arial" w:ascii="Arial"/>
          <w:color w:val="151515"/>
          <w:spacing w:val="0"/>
          <w:w w:val="100"/>
          <w:sz w:val="23"/>
          <w:szCs w:val="23"/>
        </w:rPr>
        <w:t>u</w:t>
      </w:r>
      <w:r>
        <w:rPr>
          <w:rFonts w:cs="Arial" w:hAnsi="Arial" w:eastAsia="Arial" w:ascii="Arial"/>
          <w:color w:val="151515"/>
          <w:spacing w:val="0"/>
          <w:w w:val="100"/>
          <w:sz w:val="23"/>
          <w:szCs w:val="23"/>
        </w:rPr>
        <w:t>r</w:t>
      </w:r>
      <w:r>
        <w:rPr>
          <w:rFonts w:cs="Arial" w:hAnsi="Arial" w:eastAsia="Arial" w:ascii="Arial"/>
          <w:color w:val="151515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151515"/>
          <w:spacing w:val="63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151515"/>
          <w:spacing w:val="0"/>
          <w:w w:val="62"/>
          <w:sz w:val="23"/>
          <w:szCs w:val="23"/>
        </w:rPr>
        <w:t>(</w:t>
      </w:r>
      <w:r>
        <w:rPr>
          <w:rFonts w:cs="Arial" w:hAnsi="Arial" w:eastAsia="Arial" w:ascii="Arial"/>
          <w:color w:val="151515"/>
          <w:spacing w:val="0"/>
          <w:w w:val="105"/>
          <w:sz w:val="23"/>
          <w:szCs w:val="23"/>
        </w:rPr>
        <w:t>a</w:t>
      </w:r>
      <w:r>
        <w:rPr>
          <w:rFonts w:cs="Arial" w:hAnsi="Arial" w:eastAsia="Arial" w:ascii="Arial"/>
          <w:color w:val="151515"/>
          <w:spacing w:val="0"/>
          <w:w w:val="97"/>
          <w:sz w:val="23"/>
          <w:szCs w:val="23"/>
        </w:rPr>
        <w:t>d</w:t>
      </w:r>
      <w:r>
        <w:rPr>
          <w:rFonts w:cs="Arial" w:hAnsi="Arial" w:eastAsia="Arial" w:ascii="Arial"/>
          <w:color w:val="151515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151515"/>
          <w:spacing w:val="-17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151515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151515"/>
          <w:spacing w:val="0"/>
          <w:w w:val="100"/>
          <w:sz w:val="23"/>
          <w:szCs w:val="23"/>
        </w:rPr>
        <w:t>.</w:t>
      </w:r>
      <w:r>
        <w:rPr>
          <w:rFonts w:cs="Arial" w:hAnsi="Arial" w:eastAsia="Arial" w:ascii="Arial"/>
          <w:color w:val="151515"/>
          <w:spacing w:val="38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3"/>
          <w:szCs w:val="23"/>
        </w:rPr>
        <w:t>c</w:t>
      </w:r>
      <w:r>
        <w:rPr>
          <w:rFonts w:cs="Arial" w:hAnsi="Arial" w:eastAsia="Arial" w:ascii="Arial"/>
          <w:color w:val="151515"/>
          <w:spacing w:val="0"/>
          <w:w w:val="100"/>
          <w:sz w:val="23"/>
          <w:szCs w:val="23"/>
        </w:rPr>
        <w:t>op</w:t>
      </w:r>
      <w:r>
        <w:rPr>
          <w:rFonts w:cs="Arial" w:hAnsi="Arial" w:eastAsia="Arial" w:ascii="Arial"/>
          <w:color w:val="151515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151515"/>
          <w:spacing w:val="0"/>
          <w:w w:val="100"/>
          <w:sz w:val="23"/>
          <w:szCs w:val="23"/>
        </w:rPr>
        <w:t>rt</w:t>
      </w:r>
      <w:r>
        <w:rPr>
          <w:rFonts w:cs="Arial" w:hAnsi="Arial" w:eastAsia="Arial" w:ascii="Arial"/>
          <w:color w:val="151515"/>
          <w:spacing w:val="0"/>
          <w:w w:val="100"/>
          <w:sz w:val="23"/>
          <w:szCs w:val="23"/>
        </w:rPr>
        <w:t>u</w:t>
      </w:r>
      <w:r>
        <w:rPr>
          <w:rFonts w:cs="Arial" w:hAnsi="Arial" w:eastAsia="Arial" w:ascii="Arial"/>
          <w:color w:val="151515"/>
          <w:spacing w:val="0"/>
          <w:w w:val="100"/>
          <w:sz w:val="23"/>
          <w:szCs w:val="23"/>
        </w:rPr>
        <w:t>r</w:t>
      </w:r>
      <w:r>
        <w:rPr>
          <w:rFonts w:cs="Arial" w:hAnsi="Arial" w:eastAsia="Arial" w:ascii="Arial"/>
          <w:color w:val="151515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151515"/>
          <w:spacing w:val="54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3"/>
          <w:szCs w:val="23"/>
        </w:rPr>
        <w:t>f</w:t>
      </w:r>
      <w:r>
        <w:rPr>
          <w:rFonts w:cs="Arial" w:hAnsi="Arial" w:eastAsia="Arial" w:ascii="Arial"/>
          <w:color w:val="151515"/>
          <w:spacing w:val="0"/>
          <w:w w:val="100"/>
          <w:sz w:val="23"/>
          <w:szCs w:val="23"/>
        </w:rPr>
        <w:t>r</w:t>
      </w:r>
      <w:r>
        <w:rPr>
          <w:rFonts w:cs="Arial" w:hAnsi="Arial" w:eastAsia="Arial" w:ascii="Arial"/>
          <w:color w:val="151515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151515"/>
          <w:spacing w:val="0"/>
          <w:w w:val="100"/>
          <w:sz w:val="23"/>
          <w:szCs w:val="23"/>
        </w:rPr>
        <w:t>g</w:t>
      </w:r>
      <w:r>
        <w:rPr>
          <w:rFonts w:cs="Arial" w:hAnsi="Arial" w:eastAsia="Arial" w:ascii="Arial"/>
          <w:color w:val="151515"/>
          <w:spacing w:val="0"/>
          <w:w w:val="100"/>
          <w:sz w:val="23"/>
          <w:szCs w:val="23"/>
        </w:rPr>
        <w:t>i</w:t>
      </w:r>
      <w:r>
        <w:rPr>
          <w:rFonts w:cs="Arial" w:hAnsi="Arial" w:eastAsia="Arial" w:ascii="Arial"/>
          <w:color w:val="151515"/>
          <w:spacing w:val="0"/>
          <w:w w:val="100"/>
          <w:sz w:val="23"/>
          <w:szCs w:val="23"/>
        </w:rPr>
        <w:t>l</w:t>
      </w:r>
      <w:r>
        <w:rPr>
          <w:rFonts w:cs="Arial" w:hAnsi="Arial" w:eastAsia="Arial" w:ascii="Arial"/>
          <w:color w:val="151515"/>
          <w:spacing w:val="0"/>
          <w:w w:val="100"/>
          <w:sz w:val="23"/>
          <w:szCs w:val="23"/>
        </w:rPr>
        <w:t>i</w:t>
      </w:r>
      <w:r>
        <w:rPr>
          <w:rFonts w:cs="Arial" w:hAnsi="Arial" w:eastAsia="Arial" w:ascii="Arial"/>
          <w:color w:val="3B3B3B"/>
          <w:spacing w:val="0"/>
          <w:w w:val="100"/>
          <w:sz w:val="23"/>
          <w:szCs w:val="23"/>
        </w:rPr>
        <w:t>,</w:t>
      </w:r>
      <w:r>
        <w:rPr>
          <w:rFonts w:cs="Arial" w:hAnsi="Arial" w:eastAsia="Arial" w:ascii="Arial"/>
          <w:color w:val="3B3B3B"/>
          <w:spacing w:val="55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151515"/>
          <w:spacing w:val="0"/>
          <w:w w:val="37"/>
          <w:sz w:val="23"/>
          <w:szCs w:val="23"/>
        </w:rPr>
        <w:t>l</w:t>
      </w:r>
      <w:r>
        <w:rPr>
          <w:rFonts w:cs="Arial" w:hAnsi="Arial" w:eastAsia="Arial" w:ascii="Arial"/>
          <w:color w:val="151515"/>
          <w:spacing w:val="0"/>
          <w:w w:val="105"/>
          <w:sz w:val="23"/>
          <w:szCs w:val="23"/>
        </w:rPr>
        <w:t>u</w:t>
      </w:r>
      <w:r>
        <w:rPr>
          <w:rFonts w:cs="Arial" w:hAnsi="Arial" w:eastAsia="Arial" w:ascii="Arial"/>
          <w:color w:val="151515"/>
          <w:spacing w:val="0"/>
          <w:w w:val="112"/>
          <w:sz w:val="23"/>
          <w:szCs w:val="23"/>
        </w:rPr>
        <w:t>c</w:t>
      </w:r>
      <w:r>
        <w:rPr>
          <w:rFonts w:cs="Arial" w:hAnsi="Arial" w:eastAsia="Arial" w:ascii="Arial"/>
          <w:color w:val="151515"/>
          <w:spacing w:val="0"/>
          <w:w w:val="101"/>
          <w:sz w:val="23"/>
          <w:szCs w:val="23"/>
        </w:rPr>
        <w:t>e</w:t>
      </w:r>
      <w:r>
        <w:rPr>
          <w:rFonts w:cs="Arial" w:hAnsi="Arial" w:eastAsia="Arial" w:ascii="Arial"/>
          <w:color w:val="151515"/>
          <w:spacing w:val="0"/>
          <w:w w:val="119"/>
          <w:sz w:val="23"/>
          <w:szCs w:val="23"/>
        </w:rPr>
        <w:t>r</w:t>
      </w:r>
      <w:r>
        <w:rPr>
          <w:rFonts w:cs="Arial" w:hAnsi="Arial" w:eastAsia="Arial" w:ascii="Arial"/>
          <w:color w:val="151515"/>
          <w:spacing w:val="0"/>
          <w:w w:val="90"/>
          <w:sz w:val="23"/>
          <w:szCs w:val="23"/>
        </w:rPr>
        <w:t>n</w:t>
      </w:r>
      <w:r>
        <w:rPr>
          <w:rFonts w:cs="Arial" w:hAnsi="Arial" w:eastAsia="Arial" w:ascii="Arial"/>
          <w:color w:val="151515"/>
          <w:spacing w:val="0"/>
          <w:w w:val="108"/>
          <w:sz w:val="23"/>
          <w:szCs w:val="23"/>
        </w:rPr>
        <w:t>a</w:t>
      </w:r>
      <w:r>
        <w:rPr>
          <w:rFonts w:cs="Arial" w:hAnsi="Arial" w:eastAsia="Arial" w:ascii="Arial"/>
          <w:color w:val="151515"/>
          <w:spacing w:val="0"/>
          <w:w w:val="119"/>
          <w:sz w:val="23"/>
          <w:szCs w:val="23"/>
        </w:rPr>
        <w:t>r</w:t>
      </w:r>
      <w:r>
        <w:rPr>
          <w:rFonts w:cs="Arial" w:hAnsi="Arial" w:eastAsia="Arial" w:ascii="Arial"/>
          <w:color w:val="151515"/>
          <w:spacing w:val="0"/>
          <w:w w:val="84"/>
          <w:sz w:val="23"/>
          <w:szCs w:val="23"/>
        </w:rPr>
        <w:t>i</w:t>
      </w:r>
      <w:r>
        <w:rPr>
          <w:rFonts w:cs="Arial" w:hAnsi="Arial" w:eastAsia="Arial" w:ascii="Arial"/>
          <w:color w:val="151515"/>
          <w:spacing w:val="0"/>
          <w:w w:val="90"/>
          <w:sz w:val="23"/>
          <w:szCs w:val="23"/>
        </w:rPr>
        <w:t>,</w:t>
      </w:r>
      <w:r>
        <w:rPr>
          <w:rFonts w:cs="Arial" w:hAnsi="Arial" w:eastAsia="Arial" w:ascii="Arial"/>
          <w:color w:val="151515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151515"/>
          <w:spacing w:val="-7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3"/>
          <w:szCs w:val="23"/>
        </w:rPr>
        <w:t>c</w:t>
      </w:r>
      <w:r>
        <w:rPr>
          <w:rFonts w:cs="Arial" w:hAnsi="Arial" w:eastAsia="Arial" w:ascii="Arial"/>
          <w:color w:val="151515"/>
          <w:spacing w:val="0"/>
          <w:w w:val="100"/>
          <w:sz w:val="23"/>
          <w:szCs w:val="23"/>
        </w:rPr>
        <w:t>u</w:t>
      </w:r>
      <w:r>
        <w:rPr>
          <w:rFonts w:cs="Arial" w:hAnsi="Arial" w:eastAsia="Arial" w:ascii="Arial"/>
          <w:color w:val="151515"/>
          <w:spacing w:val="0"/>
          <w:w w:val="100"/>
          <w:sz w:val="23"/>
          <w:szCs w:val="23"/>
        </w:rPr>
        <w:t>p</w:t>
      </w:r>
      <w:r>
        <w:rPr>
          <w:rFonts w:cs="Arial" w:hAnsi="Arial" w:eastAsia="Arial" w:ascii="Arial"/>
          <w:color w:val="151515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151515"/>
          <w:spacing w:val="0"/>
          <w:w w:val="100"/>
          <w:sz w:val="23"/>
          <w:szCs w:val="23"/>
        </w:rPr>
        <w:t>li</w:t>
      </w:r>
      <w:r>
        <w:rPr>
          <w:rFonts w:cs="Arial" w:hAnsi="Arial" w:eastAsia="Arial" w:ascii="Arial"/>
          <w:color w:val="151515"/>
          <w:spacing w:val="0"/>
          <w:w w:val="100"/>
          <w:sz w:val="23"/>
          <w:szCs w:val="23"/>
        </w:rPr>
        <w:t>n</w:t>
      </w:r>
      <w:r>
        <w:rPr>
          <w:rFonts w:cs="Arial" w:hAnsi="Arial" w:eastAsia="Arial" w:ascii="Arial"/>
          <w:color w:val="151515"/>
          <w:spacing w:val="0"/>
          <w:w w:val="100"/>
          <w:sz w:val="23"/>
          <w:szCs w:val="23"/>
        </w:rPr>
        <w:t>i</w:t>
      </w:r>
      <w:r>
        <w:rPr>
          <w:rFonts w:cs="Arial" w:hAnsi="Arial" w:eastAsia="Arial" w:ascii="Arial"/>
          <w:color w:val="151515"/>
          <w:spacing w:val="0"/>
          <w:w w:val="100"/>
          <w:sz w:val="23"/>
          <w:szCs w:val="23"/>
        </w:rPr>
        <w:t>,</w:t>
      </w:r>
      <w:r>
        <w:rPr>
          <w:rFonts w:cs="Arial" w:hAnsi="Arial" w:eastAsia="Arial" w:ascii="Arial"/>
          <w:color w:val="151515"/>
          <w:spacing w:val="59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151515"/>
          <w:spacing w:val="0"/>
          <w:w w:val="90"/>
          <w:sz w:val="23"/>
          <w:szCs w:val="23"/>
        </w:rPr>
        <w:t>e</w:t>
      </w:r>
      <w:r>
        <w:rPr>
          <w:rFonts w:cs="Arial" w:hAnsi="Arial" w:eastAsia="Arial" w:ascii="Arial"/>
          <w:color w:val="151515"/>
          <w:spacing w:val="0"/>
          <w:w w:val="108"/>
          <w:sz w:val="23"/>
          <w:szCs w:val="23"/>
        </w:rPr>
        <w:t>c</w:t>
      </w:r>
      <w:r>
        <w:rPr>
          <w:rFonts w:cs="Arial" w:hAnsi="Arial" w:eastAsia="Arial" w:ascii="Arial"/>
          <w:color w:val="151515"/>
          <w:spacing w:val="0"/>
          <w:w w:val="104"/>
          <w:sz w:val="23"/>
          <w:szCs w:val="23"/>
        </w:rPr>
        <w:t>c</w:t>
      </w:r>
      <w:r>
        <w:rPr>
          <w:rFonts w:cs="Arial" w:hAnsi="Arial" w:eastAsia="Arial" w:ascii="Arial"/>
          <w:color w:val="151515"/>
          <w:spacing w:val="0"/>
          <w:w w:val="75"/>
          <w:sz w:val="23"/>
          <w:szCs w:val="23"/>
        </w:rPr>
        <w:t>.</w:t>
      </w:r>
      <w:r>
        <w:rPr>
          <w:rFonts w:cs="Arial" w:hAnsi="Arial" w:eastAsia="Arial" w:ascii="Arial"/>
          <w:color w:val="151515"/>
          <w:spacing w:val="0"/>
          <w:w w:val="119"/>
          <w:sz w:val="23"/>
          <w:szCs w:val="23"/>
        </w:rPr>
        <w:t>)</w:t>
      </w:r>
      <w:r>
        <w:rPr>
          <w:rFonts w:cs="Arial" w:hAnsi="Arial" w:eastAsia="Arial" w:ascii="Arial"/>
          <w:color w:val="151515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151515"/>
          <w:spacing w:val="-22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151515"/>
          <w:spacing w:val="34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151515"/>
          <w:spacing w:val="0"/>
          <w:w w:val="98"/>
          <w:sz w:val="23"/>
          <w:szCs w:val="23"/>
        </w:rPr>
        <w:t>p</w:t>
      </w:r>
      <w:r>
        <w:rPr>
          <w:rFonts w:cs="Arial" w:hAnsi="Arial" w:eastAsia="Arial" w:ascii="Arial"/>
          <w:color w:val="151515"/>
          <w:spacing w:val="0"/>
          <w:w w:val="98"/>
          <w:sz w:val="23"/>
          <w:szCs w:val="23"/>
        </w:rPr>
        <w:t>e</w:t>
      </w:r>
      <w:r>
        <w:rPr>
          <w:rFonts w:cs="Arial" w:hAnsi="Arial" w:eastAsia="Arial" w:ascii="Arial"/>
          <w:color w:val="151515"/>
          <w:spacing w:val="0"/>
          <w:w w:val="98"/>
          <w:sz w:val="23"/>
          <w:szCs w:val="23"/>
        </w:rPr>
        <w:t>r</w:t>
      </w:r>
      <w:r>
        <w:rPr>
          <w:rFonts w:cs="Arial" w:hAnsi="Arial" w:eastAsia="Arial" w:ascii="Arial"/>
          <w:color w:val="151515"/>
          <w:spacing w:val="37"/>
          <w:w w:val="98"/>
          <w:sz w:val="23"/>
          <w:szCs w:val="23"/>
        </w:rPr>
        <w:t> </w:t>
      </w:r>
      <w:r>
        <w:rPr>
          <w:rFonts w:cs="Arial" w:hAnsi="Arial" w:eastAsia="Arial" w:ascii="Arial"/>
          <w:color w:val="151515"/>
          <w:spacing w:val="0"/>
          <w:w w:val="82"/>
          <w:sz w:val="23"/>
          <w:szCs w:val="23"/>
        </w:rPr>
        <w:t>p</w:t>
      </w:r>
      <w:r>
        <w:rPr>
          <w:rFonts w:cs="Arial" w:hAnsi="Arial" w:eastAsia="Arial" w:ascii="Arial"/>
          <w:color w:val="151515"/>
          <w:spacing w:val="0"/>
          <w:w w:val="101"/>
          <w:sz w:val="23"/>
          <w:szCs w:val="23"/>
        </w:rPr>
        <w:t>a</w:t>
      </w:r>
      <w:r>
        <w:rPr>
          <w:rFonts w:cs="Arial" w:hAnsi="Arial" w:eastAsia="Arial" w:ascii="Arial"/>
          <w:color w:val="151515"/>
          <w:spacing w:val="0"/>
          <w:w w:val="108"/>
          <w:sz w:val="23"/>
          <w:szCs w:val="23"/>
        </w:rPr>
        <w:t>s</w:t>
      </w:r>
      <w:r>
        <w:rPr>
          <w:rFonts w:cs="Arial" w:hAnsi="Arial" w:eastAsia="Arial" w:ascii="Arial"/>
          <w:color w:val="151515"/>
          <w:spacing w:val="0"/>
          <w:w w:val="104"/>
          <w:sz w:val="23"/>
          <w:szCs w:val="23"/>
        </w:rPr>
        <w:t>s</w:t>
      </w:r>
      <w:r>
        <w:rPr>
          <w:rFonts w:cs="Arial" w:hAnsi="Arial" w:eastAsia="Arial" w:ascii="Arial"/>
          <w:color w:val="151515"/>
          <w:spacing w:val="0"/>
          <w:w w:val="101"/>
          <w:sz w:val="23"/>
          <w:szCs w:val="23"/>
        </w:rPr>
        <w:t>a</w:t>
      </w:r>
      <w:r>
        <w:rPr>
          <w:rFonts w:cs="Arial" w:hAnsi="Arial" w:eastAsia="Arial" w:ascii="Arial"/>
          <w:color w:val="151515"/>
          <w:spacing w:val="0"/>
          <w:w w:val="97"/>
          <w:sz w:val="23"/>
          <w:szCs w:val="23"/>
        </w:rPr>
        <w:t>g</w:t>
      </w:r>
      <w:r>
        <w:rPr>
          <w:rFonts w:cs="Arial" w:hAnsi="Arial" w:eastAsia="Arial" w:ascii="Arial"/>
          <w:color w:val="151515"/>
          <w:spacing w:val="0"/>
          <w:w w:val="105"/>
          <w:sz w:val="23"/>
          <w:szCs w:val="23"/>
        </w:rPr>
        <w:t>g</w:t>
      </w:r>
      <w:r>
        <w:rPr>
          <w:rFonts w:cs="Arial" w:hAnsi="Arial" w:eastAsia="Arial" w:ascii="Arial"/>
          <w:color w:val="151515"/>
          <w:spacing w:val="0"/>
          <w:w w:val="103"/>
          <w:sz w:val="23"/>
          <w:szCs w:val="23"/>
        </w:rPr>
        <w:t>i</w:t>
      </w:r>
      <w:r>
        <w:rPr>
          <w:rFonts w:cs="Arial" w:hAnsi="Arial" w:eastAsia="Arial" w:ascii="Arial"/>
          <w:color w:val="151515"/>
          <w:spacing w:val="0"/>
          <w:w w:val="103"/>
          <w:sz w:val="23"/>
          <w:szCs w:val="23"/>
        </w:rPr>
        <w:t> </w:t>
      </w:r>
      <w:r>
        <w:rPr>
          <w:rFonts w:cs="Arial" w:hAnsi="Arial" w:eastAsia="Arial" w:ascii="Arial"/>
          <w:color w:val="151515"/>
          <w:spacing w:val="0"/>
          <w:w w:val="95"/>
          <w:sz w:val="23"/>
          <w:szCs w:val="23"/>
        </w:rPr>
        <w:t>s</w:t>
      </w:r>
      <w:r>
        <w:rPr>
          <w:rFonts w:cs="Arial" w:hAnsi="Arial" w:eastAsia="Arial" w:ascii="Arial"/>
          <w:color w:val="151515"/>
          <w:spacing w:val="0"/>
          <w:w w:val="95"/>
          <w:sz w:val="23"/>
          <w:szCs w:val="23"/>
        </w:rPr>
        <w:t>u</w:t>
      </w:r>
      <w:r>
        <w:rPr>
          <w:rFonts w:cs="Arial" w:hAnsi="Arial" w:eastAsia="Arial" w:ascii="Arial"/>
          <w:color w:val="151515"/>
          <w:spacing w:val="0"/>
          <w:w w:val="95"/>
          <w:sz w:val="23"/>
          <w:szCs w:val="23"/>
        </w:rPr>
        <w:t>l</w:t>
      </w:r>
      <w:r>
        <w:rPr>
          <w:rFonts w:cs="Arial" w:hAnsi="Arial" w:eastAsia="Arial" w:ascii="Arial"/>
          <w:color w:val="151515"/>
          <w:spacing w:val="38"/>
          <w:w w:val="95"/>
          <w:sz w:val="23"/>
          <w:szCs w:val="23"/>
        </w:rPr>
        <w:t> </w:t>
      </w:r>
      <w:r>
        <w:rPr>
          <w:rFonts w:cs="Arial" w:hAnsi="Arial" w:eastAsia="Arial" w:ascii="Arial"/>
          <w:color w:val="151515"/>
          <w:spacing w:val="0"/>
          <w:w w:val="95"/>
          <w:sz w:val="23"/>
          <w:szCs w:val="23"/>
        </w:rPr>
        <w:t>v</w:t>
      </w:r>
      <w:r>
        <w:rPr>
          <w:rFonts w:cs="Arial" w:hAnsi="Arial" w:eastAsia="Arial" w:ascii="Arial"/>
          <w:color w:val="151515"/>
          <w:spacing w:val="0"/>
          <w:w w:val="95"/>
          <w:sz w:val="23"/>
          <w:szCs w:val="23"/>
        </w:rPr>
        <w:t>u</w:t>
      </w:r>
      <w:r>
        <w:rPr>
          <w:rFonts w:cs="Arial" w:hAnsi="Arial" w:eastAsia="Arial" w:ascii="Arial"/>
          <w:color w:val="151515"/>
          <w:spacing w:val="0"/>
          <w:w w:val="95"/>
          <w:sz w:val="23"/>
          <w:szCs w:val="23"/>
        </w:rPr>
        <w:t>o</w:t>
      </w:r>
      <w:r>
        <w:rPr>
          <w:rFonts w:cs="Arial" w:hAnsi="Arial" w:eastAsia="Arial" w:ascii="Arial"/>
          <w:color w:val="151515"/>
          <w:spacing w:val="0"/>
          <w:w w:val="95"/>
          <w:sz w:val="23"/>
          <w:szCs w:val="23"/>
        </w:rPr>
        <w:t>t</w:t>
      </w:r>
      <w:r>
        <w:rPr>
          <w:rFonts w:cs="Arial" w:hAnsi="Arial" w:eastAsia="Arial" w:ascii="Arial"/>
          <w:color w:val="151515"/>
          <w:spacing w:val="0"/>
          <w:w w:val="95"/>
          <w:sz w:val="23"/>
          <w:szCs w:val="23"/>
        </w:rPr>
        <w:t>o</w:t>
      </w:r>
      <w:r>
        <w:rPr>
          <w:rFonts w:cs="Arial" w:hAnsi="Arial" w:eastAsia="Arial" w:ascii="Arial"/>
          <w:color w:val="151515"/>
          <w:spacing w:val="0"/>
          <w:w w:val="95"/>
          <w:sz w:val="23"/>
          <w:szCs w:val="23"/>
        </w:rPr>
        <w:t>,</w:t>
      </w:r>
      <w:r>
        <w:rPr>
          <w:rFonts w:cs="Arial" w:hAnsi="Arial" w:eastAsia="Arial" w:ascii="Arial"/>
          <w:color w:val="151515"/>
          <w:spacing w:val="0"/>
          <w:w w:val="95"/>
          <w:sz w:val="23"/>
          <w:szCs w:val="23"/>
        </w:rPr>
        <w:t> </w:t>
      </w:r>
      <w:r>
        <w:rPr>
          <w:rFonts w:cs="Arial" w:hAnsi="Arial" w:eastAsia="Arial" w:ascii="Arial"/>
          <w:color w:val="151515"/>
          <w:spacing w:val="19"/>
          <w:w w:val="95"/>
          <w:sz w:val="23"/>
          <w:szCs w:val="23"/>
        </w:rPr>
        <w:t> </w:t>
      </w:r>
      <w:r>
        <w:rPr>
          <w:rFonts w:cs="Arial" w:hAnsi="Arial" w:eastAsia="Arial" w:ascii="Arial"/>
          <w:color w:val="151515"/>
          <w:spacing w:val="0"/>
          <w:w w:val="75"/>
          <w:sz w:val="23"/>
          <w:szCs w:val="23"/>
        </w:rPr>
        <w:t>n</w:t>
      </w:r>
      <w:r>
        <w:rPr>
          <w:rFonts w:cs="Arial" w:hAnsi="Arial" w:eastAsia="Arial" w:ascii="Arial"/>
          <w:color w:val="151515"/>
          <w:spacing w:val="0"/>
          <w:w w:val="108"/>
          <w:sz w:val="23"/>
          <w:szCs w:val="23"/>
        </w:rPr>
        <w:t>o</w:t>
      </w:r>
      <w:r>
        <w:rPr>
          <w:rFonts w:cs="Arial" w:hAnsi="Arial" w:eastAsia="Arial" w:ascii="Arial"/>
          <w:color w:val="151515"/>
          <w:spacing w:val="0"/>
          <w:w w:val="97"/>
          <w:sz w:val="23"/>
          <w:szCs w:val="23"/>
        </w:rPr>
        <w:t>n</w:t>
      </w:r>
      <w:r>
        <w:rPr>
          <w:rFonts w:cs="Arial" w:hAnsi="Arial" w:eastAsia="Arial" w:ascii="Arial"/>
          <w:color w:val="151515"/>
          <w:spacing w:val="0"/>
          <w:w w:val="112"/>
          <w:sz w:val="23"/>
          <w:szCs w:val="23"/>
        </w:rPr>
        <w:t>c</w:t>
      </w:r>
      <w:r>
        <w:rPr>
          <w:rFonts w:cs="Arial" w:hAnsi="Arial" w:eastAsia="Arial" w:ascii="Arial"/>
          <w:color w:val="151515"/>
          <w:spacing w:val="0"/>
          <w:w w:val="97"/>
          <w:sz w:val="23"/>
          <w:szCs w:val="23"/>
        </w:rPr>
        <w:t>h</w:t>
      </w:r>
      <w:r>
        <w:rPr>
          <w:rFonts w:cs="Arial" w:hAnsi="Arial" w:eastAsia="Arial" w:ascii="Arial"/>
          <w:color w:val="151515"/>
          <w:spacing w:val="0"/>
          <w:w w:val="112"/>
          <w:sz w:val="23"/>
          <w:szCs w:val="23"/>
        </w:rPr>
        <w:t>é</w:t>
      </w:r>
      <w:r>
        <w:rPr>
          <w:rFonts w:cs="Arial" w:hAnsi="Arial" w:eastAsia="Arial" w:ascii="Arial"/>
          <w:color w:val="151515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151515"/>
          <w:spacing w:val="-22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151515"/>
          <w:spacing w:val="0"/>
          <w:w w:val="37"/>
          <w:sz w:val="23"/>
          <w:szCs w:val="23"/>
        </w:rPr>
        <w:t>l</w:t>
      </w:r>
      <w:r>
        <w:rPr>
          <w:rFonts w:cs="Arial" w:hAnsi="Arial" w:eastAsia="Arial" w:ascii="Arial"/>
          <w:color w:val="151515"/>
          <w:spacing w:val="0"/>
          <w:w w:val="108"/>
          <w:sz w:val="23"/>
          <w:szCs w:val="23"/>
        </w:rPr>
        <w:t>e</w:t>
      </w:r>
      <w:r>
        <w:rPr>
          <w:rFonts w:cs="Arial" w:hAnsi="Arial" w:eastAsia="Arial" w:ascii="Arial"/>
          <w:color w:val="151515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151515"/>
          <w:spacing w:val="-17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151515"/>
          <w:spacing w:val="0"/>
          <w:w w:val="75"/>
          <w:sz w:val="23"/>
          <w:szCs w:val="23"/>
        </w:rPr>
        <w:t>r</w:t>
      </w:r>
      <w:r>
        <w:rPr>
          <w:rFonts w:cs="Arial" w:hAnsi="Arial" w:eastAsia="Arial" w:ascii="Arial"/>
          <w:color w:val="151515"/>
          <w:spacing w:val="0"/>
          <w:w w:val="97"/>
          <w:sz w:val="23"/>
          <w:szCs w:val="23"/>
        </w:rPr>
        <w:t>e</w:t>
      </w:r>
      <w:r>
        <w:rPr>
          <w:rFonts w:cs="Arial" w:hAnsi="Arial" w:eastAsia="Arial" w:ascii="Arial"/>
          <w:color w:val="151515"/>
          <w:spacing w:val="0"/>
          <w:w w:val="113"/>
          <w:sz w:val="23"/>
          <w:szCs w:val="23"/>
        </w:rPr>
        <w:t>t</w:t>
      </w:r>
      <w:r>
        <w:rPr>
          <w:rFonts w:cs="Arial" w:hAnsi="Arial" w:eastAsia="Arial" w:ascii="Arial"/>
          <w:color w:val="151515"/>
          <w:spacing w:val="0"/>
          <w:w w:val="84"/>
          <w:sz w:val="23"/>
          <w:szCs w:val="23"/>
        </w:rPr>
        <w:t>i</w:t>
      </w:r>
      <w:r>
        <w:rPr>
          <w:rFonts w:cs="Arial" w:hAnsi="Arial" w:eastAsia="Arial" w:ascii="Arial"/>
          <w:color w:val="151515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151515"/>
          <w:spacing w:val="-17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151515"/>
          <w:spacing w:val="0"/>
          <w:w w:val="82"/>
          <w:sz w:val="23"/>
          <w:szCs w:val="23"/>
        </w:rPr>
        <w:t>p</w:t>
      </w:r>
      <w:r>
        <w:rPr>
          <w:rFonts w:cs="Arial" w:hAnsi="Arial" w:eastAsia="Arial" w:ascii="Arial"/>
          <w:color w:val="151515"/>
          <w:spacing w:val="0"/>
          <w:w w:val="108"/>
          <w:sz w:val="23"/>
          <w:szCs w:val="23"/>
        </w:rPr>
        <w:t>e</w:t>
      </w:r>
      <w:r>
        <w:rPr>
          <w:rFonts w:cs="Arial" w:hAnsi="Arial" w:eastAsia="Arial" w:ascii="Arial"/>
          <w:color w:val="151515"/>
          <w:spacing w:val="0"/>
          <w:w w:val="112"/>
          <w:sz w:val="23"/>
          <w:szCs w:val="23"/>
        </w:rPr>
        <w:t>r</w:t>
      </w:r>
      <w:r>
        <w:rPr>
          <w:rFonts w:cs="Arial" w:hAnsi="Arial" w:eastAsia="Arial" w:ascii="Arial"/>
          <w:color w:val="151515"/>
          <w:spacing w:val="0"/>
          <w:w w:val="95"/>
          <w:sz w:val="23"/>
          <w:szCs w:val="23"/>
        </w:rPr>
        <w:t>m</w:t>
      </w:r>
      <w:r>
        <w:rPr>
          <w:rFonts w:cs="Arial" w:hAnsi="Arial" w:eastAsia="Arial" w:ascii="Arial"/>
          <w:color w:val="151515"/>
          <w:spacing w:val="0"/>
          <w:w w:val="108"/>
          <w:sz w:val="23"/>
          <w:szCs w:val="23"/>
        </w:rPr>
        <w:t>a</w:t>
      </w:r>
      <w:r>
        <w:rPr>
          <w:rFonts w:cs="Arial" w:hAnsi="Arial" w:eastAsia="Arial" w:ascii="Arial"/>
          <w:color w:val="151515"/>
          <w:spacing w:val="0"/>
          <w:w w:val="101"/>
          <w:sz w:val="23"/>
          <w:szCs w:val="23"/>
        </w:rPr>
        <w:t>n</w:t>
      </w:r>
      <w:r>
        <w:rPr>
          <w:rFonts w:cs="Arial" w:hAnsi="Arial" w:eastAsia="Arial" w:ascii="Arial"/>
          <w:color w:val="151515"/>
          <w:spacing w:val="0"/>
          <w:w w:val="108"/>
          <w:sz w:val="23"/>
          <w:szCs w:val="23"/>
        </w:rPr>
        <w:t>e</w:t>
      </w:r>
      <w:r>
        <w:rPr>
          <w:rFonts w:cs="Arial" w:hAnsi="Arial" w:eastAsia="Arial" w:ascii="Arial"/>
          <w:color w:val="151515"/>
          <w:spacing w:val="0"/>
          <w:w w:val="97"/>
          <w:sz w:val="23"/>
          <w:szCs w:val="23"/>
        </w:rPr>
        <w:t>n</w:t>
      </w:r>
      <w:r>
        <w:rPr>
          <w:rFonts w:cs="Arial" w:hAnsi="Arial" w:eastAsia="Arial" w:ascii="Arial"/>
          <w:color w:val="151515"/>
          <w:spacing w:val="0"/>
          <w:w w:val="128"/>
          <w:sz w:val="23"/>
          <w:szCs w:val="23"/>
        </w:rPr>
        <w:t>t</w:t>
      </w:r>
      <w:r>
        <w:rPr>
          <w:rFonts w:cs="Arial" w:hAnsi="Arial" w:eastAsia="Arial" w:ascii="Arial"/>
          <w:color w:val="151515"/>
          <w:spacing w:val="0"/>
          <w:w w:val="84"/>
          <w:sz w:val="23"/>
          <w:szCs w:val="23"/>
        </w:rPr>
        <w:t>i</w:t>
      </w:r>
      <w:r>
        <w:rPr>
          <w:rFonts w:cs="Arial" w:hAnsi="Arial" w:eastAsia="Arial" w:ascii="Arial"/>
          <w:color w:val="151515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151515"/>
          <w:spacing w:val="-17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151515"/>
          <w:spacing w:val="0"/>
          <w:w w:val="82"/>
          <w:sz w:val="23"/>
          <w:szCs w:val="23"/>
        </w:rPr>
        <w:t>p</w:t>
      </w:r>
      <w:r>
        <w:rPr>
          <w:rFonts w:cs="Arial" w:hAnsi="Arial" w:eastAsia="Arial" w:ascii="Arial"/>
          <w:color w:val="151515"/>
          <w:spacing w:val="0"/>
          <w:w w:val="119"/>
          <w:sz w:val="23"/>
          <w:szCs w:val="23"/>
        </w:rPr>
        <w:t>r</w:t>
      </w:r>
      <w:r>
        <w:rPr>
          <w:rFonts w:cs="Arial" w:hAnsi="Arial" w:eastAsia="Arial" w:ascii="Arial"/>
          <w:color w:val="151515"/>
          <w:spacing w:val="0"/>
          <w:w w:val="97"/>
          <w:sz w:val="23"/>
          <w:szCs w:val="23"/>
        </w:rPr>
        <w:t>e</w:t>
      </w:r>
      <w:r>
        <w:rPr>
          <w:rFonts w:cs="Arial" w:hAnsi="Arial" w:eastAsia="Arial" w:ascii="Arial"/>
          <w:color w:val="151515"/>
          <w:spacing w:val="0"/>
          <w:w w:val="93"/>
          <w:sz w:val="23"/>
          <w:szCs w:val="23"/>
        </w:rPr>
        <w:t>d</w:t>
      </w:r>
      <w:r>
        <w:rPr>
          <w:rFonts w:cs="Arial" w:hAnsi="Arial" w:eastAsia="Arial" w:ascii="Arial"/>
          <w:color w:val="151515"/>
          <w:spacing w:val="0"/>
          <w:w w:val="122"/>
          <w:sz w:val="23"/>
          <w:szCs w:val="23"/>
        </w:rPr>
        <w:t>i</w:t>
      </w:r>
      <w:r>
        <w:rPr>
          <w:rFonts w:cs="Arial" w:hAnsi="Arial" w:eastAsia="Arial" w:ascii="Arial"/>
          <w:color w:val="151515"/>
          <w:spacing w:val="0"/>
          <w:w w:val="104"/>
          <w:sz w:val="23"/>
          <w:szCs w:val="23"/>
        </w:rPr>
        <w:t>s</w:t>
      </w:r>
      <w:r>
        <w:rPr>
          <w:rFonts w:cs="Arial" w:hAnsi="Arial" w:eastAsia="Arial" w:ascii="Arial"/>
          <w:color w:val="151515"/>
          <w:spacing w:val="0"/>
          <w:w w:val="105"/>
          <w:sz w:val="23"/>
          <w:szCs w:val="23"/>
        </w:rPr>
        <w:t>po</w:t>
      </w:r>
      <w:r>
        <w:rPr>
          <w:rFonts w:cs="Arial" w:hAnsi="Arial" w:eastAsia="Arial" w:ascii="Arial"/>
          <w:color w:val="151515"/>
          <w:spacing w:val="0"/>
          <w:w w:val="104"/>
          <w:sz w:val="23"/>
          <w:szCs w:val="23"/>
        </w:rPr>
        <w:t>s</w:t>
      </w:r>
      <w:r>
        <w:rPr>
          <w:rFonts w:cs="Arial" w:hAnsi="Arial" w:eastAsia="Arial" w:ascii="Arial"/>
          <w:color w:val="151515"/>
          <w:spacing w:val="0"/>
          <w:w w:val="113"/>
          <w:sz w:val="23"/>
          <w:szCs w:val="23"/>
        </w:rPr>
        <w:t>t</w:t>
      </w:r>
      <w:r>
        <w:rPr>
          <w:rFonts w:cs="Arial" w:hAnsi="Arial" w:eastAsia="Arial" w:ascii="Arial"/>
          <w:color w:val="151515"/>
          <w:spacing w:val="0"/>
          <w:w w:val="101"/>
          <w:sz w:val="23"/>
          <w:szCs w:val="23"/>
        </w:rPr>
        <w:t>e</w:t>
      </w:r>
      <w:r>
        <w:rPr>
          <w:rFonts w:cs="Arial" w:hAnsi="Arial" w:eastAsia="Arial" w:ascii="Arial"/>
          <w:color w:val="151515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151515"/>
          <w:spacing w:val="-22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151515"/>
          <w:spacing w:val="0"/>
          <w:w w:val="88"/>
          <w:sz w:val="23"/>
          <w:szCs w:val="23"/>
        </w:rPr>
        <w:t>a</w:t>
      </w:r>
      <w:r>
        <w:rPr>
          <w:rFonts w:cs="Arial" w:hAnsi="Arial" w:eastAsia="Arial" w:ascii="Arial"/>
          <w:color w:val="151515"/>
          <w:spacing w:val="0"/>
          <w:w w:val="88"/>
          <w:sz w:val="23"/>
          <w:szCs w:val="23"/>
        </w:rPr>
        <w:t>l</w:t>
      </w:r>
      <w:r>
        <w:rPr>
          <w:rFonts w:cs="Arial" w:hAnsi="Arial" w:eastAsia="Arial" w:ascii="Arial"/>
          <w:color w:val="151515"/>
          <w:spacing w:val="49"/>
          <w:w w:val="88"/>
          <w:sz w:val="23"/>
          <w:szCs w:val="23"/>
        </w:rPr>
        <w:t> </w:t>
      </w:r>
      <w:r>
        <w:rPr>
          <w:rFonts w:cs="Arial" w:hAnsi="Arial" w:eastAsia="Arial" w:ascii="Arial"/>
          <w:color w:val="151515"/>
          <w:spacing w:val="0"/>
          <w:w w:val="82"/>
          <w:sz w:val="23"/>
          <w:szCs w:val="23"/>
        </w:rPr>
        <w:t>d</w:t>
      </w:r>
      <w:r>
        <w:rPr>
          <w:rFonts w:cs="Arial" w:hAnsi="Arial" w:eastAsia="Arial" w:ascii="Arial"/>
          <w:color w:val="151515"/>
          <w:spacing w:val="0"/>
          <w:w w:val="122"/>
          <w:sz w:val="23"/>
          <w:szCs w:val="23"/>
        </w:rPr>
        <w:t>i</w:t>
      </w:r>
      <w:r>
        <w:rPr>
          <w:rFonts w:cs="Arial" w:hAnsi="Arial" w:eastAsia="Arial" w:ascii="Arial"/>
          <w:color w:val="151515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151515"/>
          <w:spacing w:val="-22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151515"/>
          <w:spacing w:val="0"/>
          <w:w w:val="99"/>
          <w:sz w:val="23"/>
          <w:szCs w:val="23"/>
        </w:rPr>
        <w:t>s</w:t>
      </w:r>
      <w:r>
        <w:rPr>
          <w:rFonts w:cs="Arial" w:hAnsi="Arial" w:eastAsia="Arial" w:ascii="Arial"/>
          <w:color w:val="151515"/>
          <w:spacing w:val="0"/>
          <w:w w:val="99"/>
          <w:sz w:val="23"/>
          <w:szCs w:val="23"/>
        </w:rPr>
        <w:t>o</w:t>
      </w:r>
      <w:r>
        <w:rPr>
          <w:rFonts w:cs="Arial" w:hAnsi="Arial" w:eastAsia="Arial" w:ascii="Arial"/>
          <w:color w:val="151515"/>
          <w:spacing w:val="0"/>
          <w:w w:val="99"/>
          <w:sz w:val="23"/>
          <w:szCs w:val="23"/>
        </w:rPr>
        <w:t>t</w:t>
      </w:r>
      <w:r>
        <w:rPr>
          <w:rFonts w:cs="Arial" w:hAnsi="Arial" w:eastAsia="Arial" w:ascii="Arial"/>
          <w:color w:val="151515"/>
          <w:spacing w:val="0"/>
          <w:w w:val="99"/>
          <w:sz w:val="23"/>
          <w:szCs w:val="23"/>
        </w:rPr>
        <w:t>t</w:t>
      </w:r>
      <w:r>
        <w:rPr>
          <w:rFonts w:cs="Arial" w:hAnsi="Arial" w:eastAsia="Arial" w:ascii="Arial"/>
          <w:color w:val="151515"/>
          <w:spacing w:val="0"/>
          <w:w w:val="99"/>
          <w:sz w:val="23"/>
          <w:szCs w:val="23"/>
        </w:rPr>
        <w:t>o</w:t>
      </w:r>
      <w:r>
        <w:rPr>
          <w:rFonts w:cs="Arial" w:hAnsi="Arial" w:eastAsia="Arial" w:ascii="Arial"/>
          <w:color w:val="151515"/>
          <w:spacing w:val="38"/>
          <w:w w:val="99"/>
          <w:sz w:val="23"/>
          <w:szCs w:val="23"/>
        </w:rPr>
        <w:t> </w:t>
      </w:r>
      <w:r>
        <w:rPr>
          <w:rFonts w:cs="Arial" w:hAnsi="Arial" w:eastAsia="Arial" w:ascii="Arial"/>
          <w:color w:val="151515"/>
          <w:spacing w:val="0"/>
          <w:w w:val="82"/>
          <w:sz w:val="23"/>
          <w:szCs w:val="23"/>
        </w:rPr>
        <w:t>d</w:t>
      </w:r>
      <w:r>
        <w:rPr>
          <w:rFonts w:cs="Arial" w:hAnsi="Arial" w:eastAsia="Arial" w:ascii="Arial"/>
          <w:color w:val="151515"/>
          <w:spacing w:val="0"/>
          <w:w w:val="112"/>
          <w:sz w:val="23"/>
          <w:szCs w:val="23"/>
        </w:rPr>
        <w:t>e</w:t>
      </w:r>
      <w:r>
        <w:rPr>
          <w:rFonts w:cs="Arial" w:hAnsi="Arial" w:eastAsia="Arial" w:ascii="Arial"/>
          <w:color w:val="151515"/>
          <w:spacing w:val="0"/>
          <w:w w:val="94"/>
          <w:sz w:val="23"/>
          <w:szCs w:val="23"/>
        </w:rPr>
        <w:t>l</w:t>
      </w:r>
      <w:r>
        <w:rPr>
          <w:rFonts w:cs="Arial" w:hAnsi="Arial" w:eastAsia="Arial" w:ascii="Arial"/>
          <w:color w:val="151515"/>
          <w:spacing w:val="0"/>
          <w:w w:val="103"/>
          <w:sz w:val="23"/>
          <w:szCs w:val="23"/>
        </w:rPr>
        <w:t>l</w:t>
      </w:r>
      <w:r>
        <w:rPr>
          <w:rFonts w:cs="Arial" w:hAnsi="Arial" w:eastAsia="Arial" w:ascii="Arial"/>
          <w:color w:val="151515"/>
          <w:spacing w:val="0"/>
          <w:w w:val="108"/>
          <w:sz w:val="23"/>
          <w:szCs w:val="23"/>
        </w:rPr>
        <w:t>e</w:t>
      </w:r>
      <w:r>
        <w:rPr>
          <w:rFonts w:cs="Arial" w:hAnsi="Arial" w:eastAsia="Arial" w:ascii="Arial"/>
          <w:color w:val="151515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151515"/>
          <w:spacing w:val="-22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151515"/>
          <w:spacing w:val="0"/>
          <w:w w:val="97"/>
          <w:sz w:val="23"/>
          <w:szCs w:val="23"/>
        </w:rPr>
        <w:t>p</w:t>
      </w:r>
      <w:r>
        <w:rPr>
          <w:rFonts w:cs="Arial" w:hAnsi="Arial" w:eastAsia="Arial" w:ascii="Arial"/>
          <w:color w:val="151515"/>
          <w:spacing w:val="0"/>
          <w:w w:val="97"/>
          <w:sz w:val="23"/>
          <w:szCs w:val="23"/>
        </w:rPr>
        <w:t>a</w:t>
      </w:r>
      <w:r>
        <w:rPr>
          <w:rFonts w:cs="Arial" w:hAnsi="Arial" w:eastAsia="Arial" w:ascii="Arial"/>
          <w:color w:val="151515"/>
          <w:spacing w:val="0"/>
          <w:w w:val="97"/>
          <w:sz w:val="23"/>
          <w:szCs w:val="23"/>
        </w:rPr>
        <w:t>rt</w:t>
      </w:r>
      <w:r>
        <w:rPr>
          <w:rFonts w:cs="Arial" w:hAnsi="Arial" w:eastAsia="Arial" w:ascii="Arial"/>
          <w:color w:val="151515"/>
          <w:spacing w:val="0"/>
          <w:w w:val="97"/>
          <w:sz w:val="23"/>
          <w:szCs w:val="23"/>
        </w:rPr>
        <w:t>i</w:t>
      </w:r>
      <w:r>
        <w:rPr>
          <w:rFonts w:cs="Arial" w:hAnsi="Arial" w:eastAsia="Arial" w:ascii="Arial"/>
          <w:color w:val="151515"/>
          <w:spacing w:val="54"/>
          <w:w w:val="97"/>
          <w:sz w:val="23"/>
          <w:szCs w:val="23"/>
        </w:rPr>
        <w:t> </w:t>
      </w:r>
      <w:r>
        <w:rPr>
          <w:rFonts w:cs="Arial" w:hAnsi="Arial" w:eastAsia="Arial" w:ascii="Arial"/>
          <w:color w:val="151515"/>
          <w:spacing w:val="0"/>
          <w:w w:val="75"/>
          <w:sz w:val="23"/>
          <w:szCs w:val="23"/>
        </w:rPr>
        <w:t>n</w:t>
      </w:r>
      <w:r>
        <w:rPr>
          <w:rFonts w:cs="Arial" w:hAnsi="Arial" w:eastAsia="Arial" w:ascii="Arial"/>
          <w:color w:val="151515"/>
          <w:spacing w:val="0"/>
          <w:w w:val="112"/>
          <w:sz w:val="23"/>
          <w:szCs w:val="23"/>
        </w:rPr>
        <w:t>o</w:t>
      </w:r>
      <w:r>
        <w:rPr>
          <w:rFonts w:cs="Arial" w:hAnsi="Arial" w:eastAsia="Arial" w:ascii="Arial"/>
          <w:color w:val="151515"/>
          <w:spacing w:val="0"/>
          <w:w w:val="101"/>
          <w:sz w:val="23"/>
          <w:szCs w:val="23"/>
        </w:rPr>
        <w:t>n</w:t>
      </w:r>
      <w:r>
        <w:rPr>
          <w:rFonts w:cs="Arial" w:hAnsi="Arial" w:eastAsia="Arial" w:ascii="Arial"/>
          <w:color w:val="151515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151515"/>
          <w:spacing w:val="-12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151515"/>
          <w:spacing w:val="0"/>
          <w:w w:val="82"/>
          <w:sz w:val="23"/>
          <w:szCs w:val="23"/>
        </w:rPr>
        <w:t>p</w:t>
      </w:r>
      <w:r>
        <w:rPr>
          <w:rFonts w:cs="Arial" w:hAnsi="Arial" w:eastAsia="Arial" w:ascii="Arial"/>
          <w:color w:val="151515"/>
          <w:spacing w:val="0"/>
          <w:w w:val="105"/>
          <w:sz w:val="23"/>
          <w:szCs w:val="23"/>
        </w:rPr>
        <w:t>o</w:t>
      </w:r>
      <w:r>
        <w:rPr>
          <w:rFonts w:cs="Arial" w:hAnsi="Arial" w:eastAsia="Arial" w:ascii="Arial"/>
          <w:color w:val="151515"/>
          <w:spacing w:val="0"/>
          <w:w w:val="112"/>
          <w:sz w:val="23"/>
          <w:szCs w:val="23"/>
        </w:rPr>
        <w:t>rt</w:t>
      </w:r>
      <w:r>
        <w:rPr>
          <w:rFonts w:cs="Arial" w:hAnsi="Arial" w:eastAsia="Arial" w:ascii="Arial"/>
          <w:color w:val="151515"/>
          <w:spacing w:val="0"/>
          <w:w w:val="97"/>
          <w:sz w:val="23"/>
          <w:szCs w:val="23"/>
        </w:rPr>
        <w:t>an</w:t>
      </w:r>
      <w:r>
        <w:rPr>
          <w:rFonts w:cs="Arial" w:hAnsi="Arial" w:eastAsia="Arial" w:ascii="Arial"/>
          <w:color w:val="151515"/>
          <w:spacing w:val="0"/>
          <w:w w:val="128"/>
          <w:sz w:val="23"/>
          <w:szCs w:val="23"/>
        </w:rPr>
        <w:t>t</w:t>
      </w:r>
      <w:r>
        <w:rPr>
          <w:rFonts w:cs="Arial" w:hAnsi="Arial" w:eastAsia="Arial" w:ascii="Arial"/>
          <w:color w:val="151515"/>
          <w:spacing w:val="0"/>
          <w:w w:val="84"/>
          <w:sz w:val="23"/>
          <w:szCs w:val="23"/>
        </w:rPr>
        <w:t>i</w:t>
      </w:r>
      <w:r>
        <w:rPr>
          <w:rFonts w:cs="Arial" w:hAnsi="Arial" w:eastAsia="Arial" w:ascii="Arial"/>
          <w:color w:val="151515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151515"/>
          <w:spacing w:val="-22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151515"/>
          <w:spacing w:val="0"/>
          <w:w w:val="82"/>
          <w:sz w:val="23"/>
          <w:szCs w:val="23"/>
        </w:rPr>
        <w:t>d</w:t>
      </w:r>
      <w:r>
        <w:rPr>
          <w:rFonts w:cs="Arial" w:hAnsi="Arial" w:eastAsia="Arial" w:ascii="Arial"/>
          <w:color w:val="151515"/>
          <w:spacing w:val="0"/>
          <w:w w:val="112"/>
          <w:sz w:val="23"/>
          <w:szCs w:val="23"/>
        </w:rPr>
        <w:t>e</w:t>
      </w:r>
      <w:r>
        <w:rPr>
          <w:rFonts w:cs="Arial" w:hAnsi="Arial" w:eastAsia="Arial" w:ascii="Arial"/>
          <w:color w:val="151515"/>
          <w:spacing w:val="0"/>
          <w:w w:val="94"/>
          <w:sz w:val="23"/>
          <w:szCs w:val="23"/>
        </w:rPr>
        <w:t>l</w:t>
      </w:r>
      <w:r>
        <w:rPr>
          <w:rFonts w:cs="Arial" w:hAnsi="Arial" w:eastAsia="Arial" w:ascii="Arial"/>
          <w:color w:val="151515"/>
          <w:spacing w:val="0"/>
          <w:w w:val="103"/>
          <w:sz w:val="23"/>
          <w:szCs w:val="23"/>
        </w:rPr>
        <w:t>l</w:t>
      </w:r>
      <w:r>
        <w:rPr>
          <w:rFonts w:cs="Arial" w:hAnsi="Arial" w:eastAsia="Arial" w:ascii="Arial"/>
          <w:color w:val="151515"/>
          <w:spacing w:val="0"/>
          <w:w w:val="105"/>
          <w:sz w:val="23"/>
          <w:szCs w:val="23"/>
        </w:rPr>
        <w:t>a</w:t>
      </w:r>
      <w:r>
        <w:rPr>
          <w:rFonts w:cs="Arial" w:hAnsi="Arial" w:eastAsia="Arial" w:ascii="Arial"/>
          <w:color w:val="151515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151515"/>
          <w:spacing w:val="-22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151515"/>
          <w:spacing w:val="0"/>
          <w:w w:val="87"/>
          <w:sz w:val="23"/>
          <w:szCs w:val="23"/>
        </w:rPr>
        <w:t>c</w:t>
      </w:r>
      <w:r>
        <w:rPr>
          <w:rFonts w:cs="Arial" w:hAnsi="Arial" w:eastAsia="Arial" w:ascii="Arial"/>
          <w:color w:val="151515"/>
          <w:spacing w:val="0"/>
          <w:w w:val="101"/>
          <w:sz w:val="23"/>
          <w:szCs w:val="23"/>
        </w:rPr>
        <w:t>op</w:t>
      </w:r>
      <w:r>
        <w:rPr>
          <w:rFonts w:cs="Arial" w:hAnsi="Arial" w:eastAsia="Arial" w:ascii="Arial"/>
          <w:color w:val="151515"/>
          <w:spacing w:val="0"/>
          <w:w w:val="108"/>
          <w:sz w:val="23"/>
          <w:szCs w:val="23"/>
        </w:rPr>
        <w:t>e</w:t>
      </w:r>
      <w:r>
        <w:rPr>
          <w:rFonts w:cs="Arial" w:hAnsi="Arial" w:eastAsia="Arial" w:ascii="Arial"/>
          <w:color w:val="151515"/>
          <w:spacing w:val="0"/>
          <w:w w:val="106"/>
          <w:sz w:val="23"/>
          <w:szCs w:val="23"/>
        </w:rPr>
        <w:t>rt</w:t>
      </w:r>
      <w:r>
        <w:rPr>
          <w:rFonts w:cs="Arial" w:hAnsi="Arial" w:eastAsia="Arial" w:ascii="Arial"/>
          <w:color w:val="151515"/>
          <w:spacing w:val="0"/>
          <w:w w:val="93"/>
          <w:sz w:val="23"/>
          <w:szCs w:val="23"/>
        </w:rPr>
        <w:t>u</w:t>
      </w:r>
      <w:r>
        <w:rPr>
          <w:rFonts w:cs="Arial" w:hAnsi="Arial" w:eastAsia="Arial" w:ascii="Arial"/>
          <w:color w:val="151515"/>
          <w:spacing w:val="0"/>
          <w:w w:val="125"/>
          <w:sz w:val="23"/>
          <w:szCs w:val="23"/>
        </w:rPr>
        <w:t>r</w:t>
      </w:r>
      <w:r>
        <w:rPr>
          <w:rFonts w:cs="Arial" w:hAnsi="Arial" w:eastAsia="Arial" w:ascii="Arial"/>
          <w:color w:val="151515"/>
          <w:spacing w:val="0"/>
          <w:w w:val="90"/>
          <w:sz w:val="23"/>
          <w:szCs w:val="23"/>
        </w:rPr>
        <w:t>a</w:t>
      </w:r>
      <w:r>
        <w:rPr>
          <w:rFonts w:cs="Arial" w:hAnsi="Arial" w:eastAsia="Arial" w:ascii="Arial"/>
          <w:color w:val="151515"/>
          <w:spacing w:val="0"/>
          <w:w w:val="90"/>
          <w:sz w:val="23"/>
          <w:szCs w:val="23"/>
        </w:rPr>
        <w:t> </w:t>
      </w:r>
      <w:r>
        <w:rPr>
          <w:rFonts w:cs="Arial" w:hAnsi="Arial" w:eastAsia="Arial" w:ascii="Arial"/>
          <w:color w:val="151515"/>
          <w:spacing w:val="0"/>
          <w:w w:val="99"/>
          <w:sz w:val="23"/>
          <w:szCs w:val="23"/>
        </w:rPr>
        <w:t>s</w:t>
      </w:r>
      <w:r>
        <w:rPr>
          <w:rFonts w:cs="Arial" w:hAnsi="Arial" w:eastAsia="Arial" w:ascii="Arial"/>
          <w:color w:val="151515"/>
          <w:spacing w:val="0"/>
          <w:w w:val="99"/>
          <w:sz w:val="23"/>
          <w:szCs w:val="23"/>
        </w:rPr>
        <w:t>t</w:t>
      </w:r>
      <w:r>
        <w:rPr>
          <w:rFonts w:cs="Arial" w:hAnsi="Arial" w:eastAsia="Arial" w:ascii="Arial"/>
          <w:color w:val="151515"/>
          <w:spacing w:val="0"/>
          <w:w w:val="99"/>
          <w:sz w:val="23"/>
          <w:szCs w:val="23"/>
        </w:rPr>
        <w:t>e</w:t>
      </w:r>
      <w:r>
        <w:rPr>
          <w:rFonts w:cs="Arial" w:hAnsi="Arial" w:eastAsia="Arial" w:ascii="Arial"/>
          <w:color w:val="151515"/>
          <w:spacing w:val="0"/>
          <w:w w:val="99"/>
          <w:sz w:val="23"/>
          <w:szCs w:val="23"/>
        </w:rPr>
        <w:t>s</w:t>
      </w:r>
      <w:r>
        <w:rPr>
          <w:rFonts w:cs="Arial" w:hAnsi="Arial" w:eastAsia="Arial" w:ascii="Arial"/>
          <w:color w:val="151515"/>
          <w:spacing w:val="0"/>
          <w:w w:val="99"/>
          <w:sz w:val="23"/>
          <w:szCs w:val="23"/>
        </w:rPr>
        <w:t>s</w:t>
      </w:r>
      <w:r>
        <w:rPr>
          <w:rFonts w:cs="Arial" w:hAnsi="Arial" w:eastAsia="Arial" w:ascii="Arial"/>
          <w:color w:val="151515"/>
          <w:spacing w:val="0"/>
          <w:w w:val="99"/>
          <w:sz w:val="23"/>
          <w:szCs w:val="23"/>
        </w:rPr>
        <w:t>a</w:t>
      </w:r>
      <w:r>
        <w:rPr>
          <w:rFonts w:cs="Arial" w:hAnsi="Arial" w:eastAsia="Arial" w:ascii="Arial"/>
          <w:color w:val="151515"/>
          <w:spacing w:val="30"/>
          <w:w w:val="99"/>
          <w:sz w:val="23"/>
          <w:szCs w:val="23"/>
        </w:rPr>
        <w:t> </w:t>
      </w:r>
      <w:r>
        <w:rPr>
          <w:rFonts w:cs="Arial" w:hAnsi="Arial" w:eastAsia="Arial" w:ascii="Arial"/>
          <w:color w:val="151515"/>
          <w:spacing w:val="0"/>
          <w:w w:val="68"/>
          <w:sz w:val="23"/>
          <w:szCs w:val="23"/>
        </w:rPr>
        <w:t>(</w:t>
      </w:r>
      <w:r>
        <w:rPr>
          <w:rFonts w:cs="Arial" w:hAnsi="Arial" w:eastAsia="Arial" w:ascii="Arial"/>
          <w:color w:val="151515"/>
          <w:spacing w:val="0"/>
          <w:w w:val="105"/>
          <w:sz w:val="23"/>
          <w:szCs w:val="23"/>
        </w:rPr>
        <w:t>a</w:t>
      </w:r>
      <w:r>
        <w:rPr>
          <w:rFonts w:cs="Arial" w:hAnsi="Arial" w:eastAsia="Arial" w:ascii="Arial"/>
          <w:color w:val="151515"/>
          <w:spacing w:val="0"/>
          <w:w w:val="97"/>
          <w:sz w:val="23"/>
          <w:szCs w:val="23"/>
        </w:rPr>
        <w:t>d</w:t>
      </w:r>
      <w:r>
        <w:rPr>
          <w:rFonts w:cs="Arial" w:hAnsi="Arial" w:eastAsia="Arial" w:ascii="Arial"/>
          <w:color w:val="151515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151515"/>
          <w:spacing w:val="-31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151515"/>
          <w:spacing w:val="0"/>
          <w:w w:val="92"/>
          <w:sz w:val="23"/>
          <w:szCs w:val="23"/>
        </w:rPr>
        <w:t>e</w:t>
      </w:r>
      <w:r>
        <w:rPr>
          <w:rFonts w:cs="Arial" w:hAnsi="Arial" w:eastAsia="Arial" w:ascii="Arial"/>
          <w:color w:val="151515"/>
          <w:spacing w:val="0"/>
          <w:w w:val="92"/>
          <w:sz w:val="23"/>
          <w:szCs w:val="23"/>
        </w:rPr>
        <w:t>s</w:t>
      </w:r>
      <w:r>
        <w:rPr>
          <w:rFonts w:cs="Arial" w:hAnsi="Arial" w:eastAsia="Arial" w:ascii="Arial"/>
          <w:color w:val="3B3B3B"/>
          <w:spacing w:val="0"/>
          <w:w w:val="92"/>
          <w:sz w:val="23"/>
          <w:szCs w:val="23"/>
        </w:rPr>
        <w:t>.</w:t>
      </w:r>
      <w:r>
        <w:rPr>
          <w:rFonts w:cs="Arial" w:hAnsi="Arial" w:eastAsia="Arial" w:ascii="Arial"/>
          <w:color w:val="3B3B3B"/>
          <w:spacing w:val="47"/>
          <w:w w:val="92"/>
          <w:sz w:val="23"/>
          <w:szCs w:val="23"/>
        </w:rPr>
        <w:t> </w:t>
      </w:r>
      <w:r>
        <w:rPr>
          <w:rFonts w:cs="Arial" w:hAnsi="Arial" w:eastAsia="Arial" w:ascii="Arial"/>
          <w:color w:val="151515"/>
          <w:spacing w:val="0"/>
          <w:w w:val="37"/>
          <w:sz w:val="23"/>
          <w:szCs w:val="23"/>
        </w:rPr>
        <w:t>l</w:t>
      </w:r>
      <w:r>
        <w:rPr>
          <w:rFonts w:cs="Arial" w:hAnsi="Arial" w:eastAsia="Arial" w:ascii="Arial"/>
          <w:color w:val="151515"/>
          <w:spacing w:val="0"/>
          <w:w w:val="105"/>
          <w:sz w:val="23"/>
          <w:szCs w:val="23"/>
        </w:rPr>
        <w:t>u</w:t>
      </w:r>
      <w:r>
        <w:rPr>
          <w:rFonts w:cs="Arial" w:hAnsi="Arial" w:eastAsia="Arial" w:ascii="Arial"/>
          <w:color w:val="151515"/>
          <w:spacing w:val="0"/>
          <w:w w:val="112"/>
          <w:sz w:val="23"/>
          <w:szCs w:val="23"/>
        </w:rPr>
        <w:t>c</w:t>
      </w:r>
      <w:r>
        <w:rPr>
          <w:rFonts w:cs="Arial" w:hAnsi="Arial" w:eastAsia="Arial" w:ascii="Arial"/>
          <w:color w:val="151515"/>
          <w:spacing w:val="0"/>
          <w:w w:val="101"/>
          <w:sz w:val="23"/>
          <w:szCs w:val="23"/>
        </w:rPr>
        <w:t>e</w:t>
      </w:r>
      <w:r>
        <w:rPr>
          <w:rFonts w:cs="Arial" w:hAnsi="Arial" w:eastAsia="Arial" w:ascii="Arial"/>
          <w:color w:val="151515"/>
          <w:spacing w:val="0"/>
          <w:w w:val="119"/>
          <w:sz w:val="23"/>
          <w:szCs w:val="23"/>
        </w:rPr>
        <w:t>r</w:t>
      </w:r>
      <w:r>
        <w:rPr>
          <w:rFonts w:cs="Arial" w:hAnsi="Arial" w:eastAsia="Arial" w:ascii="Arial"/>
          <w:color w:val="151515"/>
          <w:spacing w:val="0"/>
          <w:w w:val="93"/>
          <w:sz w:val="23"/>
          <w:szCs w:val="23"/>
        </w:rPr>
        <w:t>n</w:t>
      </w:r>
      <w:r>
        <w:rPr>
          <w:rFonts w:cs="Arial" w:hAnsi="Arial" w:eastAsia="Arial" w:ascii="Arial"/>
          <w:color w:val="151515"/>
          <w:spacing w:val="0"/>
          <w:w w:val="105"/>
          <w:sz w:val="23"/>
          <w:szCs w:val="23"/>
        </w:rPr>
        <w:t>a</w:t>
      </w:r>
      <w:r>
        <w:rPr>
          <w:rFonts w:cs="Arial" w:hAnsi="Arial" w:eastAsia="Arial" w:ascii="Arial"/>
          <w:color w:val="151515"/>
          <w:spacing w:val="0"/>
          <w:w w:val="119"/>
          <w:sz w:val="23"/>
          <w:szCs w:val="23"/>
        </w:rPr>
        <w:t>r</w:t>
      </w:r>
      <w:r>
        <w:rPr>
          <w:rFonts w:cs="Arial" w:hAnsi="Arial" w:eastAsia="Arial" w:ascii="Arial"/>
          <w:color w:val="151515"/>
          <w:spacing w:val="0"/>
          <w:w w:val="75"/>
          <w:sz w:val="23"/>
          <w:szCs w:val="23"/>
        </w:rPr>
        <w:t>i</w:t>
      </w:r>
      <w:r>
        <w:rPr>
          <w:rFonts w:cs="Arial" w:hAnsi="Arial" w:eastAsia="Arial" w:ascii="Arial"/>
          <w:color w:val="3B3B3B"/>
          <w:spacing w:val="0"/>
          <w:w w:val="90"/>
          <w:sz w:val="23"/>
          <w:szCs w:val="23"/>
        </w:rPr>
        <w:t>,</w:t>
      </w:r>
      <w:r>
        <w:rPr>
          <w:rFonts w:cs="Arial" w:hAnsi="Arial" w:eastAsia="Arial" w:ascii="Arial"/>
          <w:color w:val="3B3B3B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3B3B3B"/>
          <w:spacing w:val="-27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3"/>
          <w:szCs w:val="23"/>
        </w:rPr>
        <w:t>c</w:t>
      </w:r>
      <w:r>
        <w:rPr>
          <w:rFonts w:cs="Arial" w:hAnsi="Arial" w:eastAsia="Arial" w:ascii="Arial"/>
          <w:color w:val="151515"/>
          <w:spacing w:val="0"/>
          <w:w w:val="100"/>
          <w:sz w:val="23"/>
          <w:szCs w:val="23"/>
        </w:rPr>
        <w:t>u</w:t>
      </w:r>
      <w:r>
        <w:rPr>
          <w:rFonts w:cs="Arial" w:hAnsi="Arial" w:eastAsia="Arial" w:ascii="Arial"/>
          <w:color w:val="151515"/>
          <w:spacing w:val="0"/>
          <w:w w:val="100"/>
          <w:sz w:val="23"/>
          <w:szCs w:val="23"/>
        </w:rPr>
        <w:t>p</w:t>
      </w:r>
      <w:r>
        <w:rPr>
          <w:rFonts w:cs="Arial" w:hAnsi="Arial" w:eastAsia="Arial" w:ascii="Arial"/>
          <w:color w:val="151515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151515"/>
          <w:spacing w:val="0"/>
          <w:w w:val="100"/>
          <w:sz w:val="23"/>
          <w:szCs w:val="23"/>
        </w:rPr>
        <w:t>l</w:t>
      </w:r>
      <w:r>
        <w:rPr>
          <w:rFonts w:cs="Arial" w:hAnsi="Arial" w:eastAsia="Arial" w:ascii="Arial"/>
          <w:color w:val="151515"/>
          <w:spacing w:val="0"/>
          <w:w w:val="100"/>
          <w:sz w:val="23"/>
          <w:szCs w:val="23"/>
        </w:rPr>
        <w:t>i</w:t>
      </w:r>
      <w:r>
        <w:rPr>
          <w:rFonts w:cs="Arial" w:hAnsi="Arial" w:eastAsia="Arial" w:ascii="Arial"/>
          <w:color w:val="151515"/>
          <w:spacing w:val="0"/>
          <w:w w:val="100"/>
          <w:sz w:val="23"/>
          <w:szCs w:val="23"/>
        </w:rPr>
        <w:t>n</w:t>
      </w:r>
      <w:r>
        <w:rPr>
          <w:rFonts w:cs="Arial" w:hAnsi="Arial" w:eastAsia="Arial" w:ascii="Arial"/>
          <w:color w:val="151515"/>
          <w:spacing w:val="0"/>
          <w:w w:val="100"/>
          <w:sz w:val="23"/>
          <w:szCs w:val="23"/>
        </w:rPr>
        <w:t>i</w:t>
      </w:r>
      <w:r>
        <w:rPr>
          <w:rFonts w:cs="Arial" w:hAnsi="Arial" w:eastAsia="Arial" w:ascii="Arial"/>
          <w:color w:val="3B3B3B"/>
          <w:spacing w:val="0"/>
          <w:w w:val="100"/>
          <w:sz w:val="23"/>
          <w:szCs w:val="23"/>
        </w:rPr>
        <w:t>,</w:t>
      </w:r>
      <w:r>
        <w:rPr>
          <w:rFonts w:cs="Arial" w:hAnsi="Arial" w:eastAsia="Arial" w:ascii="Arial"/>
          <w:color w:val="3B3B3B"/>
          <w:spacing w:val="39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151515"/>
          <w:spacing w:val="0"/>
          <w:w w:val="98"/>
          <w:sz w:val="23"/>
          <w:szCs w:val="23"/>
        </w:rPr>
        <w:t>e</w:t>
      </w:r>
      <w:r>
        <w:rPr>
          <w:rFonts w:cs="Arial" w:hAnsi="Arial" w:eastAsia="Arial" w:ascii="Arial"/>
          <w:color w:val="151515"/>
          <w:spacing w:val="0"/>
          <w:w w:val="98"/>
          <w:sz w:val="23"/>
          <w:szCs w:val="23"/>
        </w:rPr>
        <w:t>cc</w:t>
      </w:r>
      <w:r>
        <w:rPr>
          <w:rFonts w:cs="Arial" w:hAnsi="Arial" w:eastAsia="Arial" w:ascii="Arial"/>
          <w:color w:val="3B3B3B"/>
          <w:spacing w:val="0"/>
          <w:w w:val="98"/>
          <w:sz w:val="23"/>
          <w:szCs w:val="23"/>
        </w:rPr>
        <w:t>.</w:t>
      </w:r>
      <w:r>
        <w:rPr>
          <w:rFonts w:cs="Arial" w:hAnsi="Arial" w:eastAsia="Arial" w:ascii="Arial"/>
          <w:color w:val="151515"/>
          <w:spacing w:val="0"/>
          <w:w w:val="98"/>
          <w:sz w:val="23"/>
          <w:szCs w:val="23"/>
        </w:rPr>
        <w:t>)</w:t>
      </w:r>
      <w:r>
        <w:rPr>
          <w:rFonts w:cs="Arial" w:hAnsi="Arial" w:eastAsia="Arial" w:ascii="Arial"/>
          <w:color w:val="151515"/>
          <w:spacing w:val="32"/>
          <w:w w:val="98"/>
          <w:sz w:val="23"/>
          <w:szCs w:val="23"/>
        </w:rPr>
        <w:t> </w:t>
      </w:r>
      <w:r>
        <w:rPr>
          <w:rFonts w:cs="Arial" w:hAnsi="Arial" w:eastAsia="Arial" w:ascii="Arial"/>
          <w:color w:val="151515"/>
          <w:spacing w:val="0"/>
          <w:w w:val="82"/>
          <w:sz w:val="23"/>
          <w:szCs w:val="23"/>
        </w:rPr>
        <w:t>d</w:t>
      </w:r>
      <w:r>
        <w:rPr>
          <w:rFonts w:cs="Arial" w:hAnsi="Arial" w:eastAsia="Arial" w:ascii="Arial"/>
          <w:color w:val="151515"/>
          <w:spacing w:val="0"/>
          <w:w w:val="112"/>
          <w:sz w:val="23"/>
          <w:szCs w:val="23"/>
        </w:rPr>
        <w:t>e</w:t>
      </w:r>
      <w:r>
        <w:rPr>
          <w:rFonts w:cs="Arial" w:hAnsi="Arial" w:eastAsia="Arial" w:ascii="Arial"/>
          <w:color w:val="151515"/>
          <w:spacing w:val="0"/>
          <w:w w:val="100"/>
          <w:sz w:val="23"/>
          <w:szCs w:val="23"/>
        </w:rPr>
        <w:t>v</w:t>
      </w:r>
      <w:r>
        <w:rPr>
          <w:rFonts w:cs="Arial" w:hAnsi="Arial" w:eastAsia="Arial" w:ascii="Arial"/>
          <w:color w:val="151515"/>
          <w:spacing w:val="0"/>
          <w:w w:val="105"/>
          <w:sz w:val="23"/>
          <w:szCs w:val="23"/>
        </w:rPr>
        <w:t>o</w:t>
      </w:r>
      <w:r>
        <w:rPr>
          <w:rFonts w:cs="Arial" w:hAnsi="Arial" w:eastAsia="Arial" w:ascii="Arial"/>
          <w:color w:val="151515"/>
          <w:spacing w:val="0"/>
          <w:w w:val="101"/>
          <w:sz w:val="23"/>
          <w:szCs w:val="23"/>
        </w:rPr>
        <w:t>n</w:t>
      </w:r>
      <w:r>
        <w:rPr>
          <w:rFonts w:cs="Arial" w:hAnsi="Arial" w:eastAsia="Arial" w:ascii="Arial"/>
          <w:color w:val="151515"/>
          <w:spacing w:val="0"/>
          <w:w w:val="108"/>
          <w:sz w:val="23"/>
          <w:szCs w:val="23"/>
        </w:rPr>
        <w:t>o</w:t>
      </w:r>
      <w:r>
        <w:rPr>
          <w:rFonts w:cs="Arial" w:hAnsi="Arial" w:eastAsia="Arial" w:ascii="Arial"/>
          <w:color w:val="151515"/>
          <w:spacing w:val="23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151515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151515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151515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151515"/>
          <w:spacing w:val="0"/>
          <w:w w:val="100"/>
          <w:sz w:val="23"/>
          <w:szCs w:val="23"/>
        </w:rPr>
        <w:t>r</w:t>
      </w:r>
      <w:r>
        <w:rPr>
          <w:rFonts w:cs="Arial" w:hAnsi="Arial" w:eastAsia="Arial" w:ascii="Arial"/>
          <w:color w:val="151515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151515"/>
          <w:spacing w:val="36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151515"/>
          <w:spacing w:val="0"/>
          <w:w w:val="91"/>
          <w:sz w:val="23"/>
          <w:szCs w:val="23"/>
        </w:rPr>
        <w:t>c</w:t>
      </w:r>
      <w:r>
        <w:rPr>
          <w:rFonts w:cs="Arial" w:hAnsi="Arial" w:eastAsia="Arial" w:ascii="Arial"/>
          <w:color w:val="151515"/>
          <w:spacing w:val="0"/>
          <w:w w:val="101"/>
          <w:sz w:val="23"/>
          <w:szCs w:val="23"/>
        </w:rPr>
        <w:t>on</w:t>
      </w:r>
      <w:r>
        <w:rPr>
          <w:rFonts w:cs="Arial" w:hAnsi="Arial" w:eastAsia="Arial" w:ascii="Arial"/>
          <w:color w:val="151515"/>
          <w:spacing w:val="0"/>
          <w:w w:val="135"/>
          <w:sz w:val="23"/>
          <w:szCs w:val="23"/>
        </w:rPr>
        <w:t>f</w:t>
      </w:r>
      <w:r>
        <w:rPr>
          <w:rFonts w:cs="Arial" w:hAnsi="Arial" w:eastAsia="Arial" w:ascii="Arial"/>
          <w:color w:val="151515"/>
          <w:spacing w:val="0"/>
          <w:w w:val="93"/>
          <w:sz w:val="23"/>
          <w:szCs w:val="23"/>
        </w:rPr>
        <w:t>o</w:t>
      </w:r>
      <w:r>
        <w:rPr>
          <w:rFonts w:cs="Arial" w:hAnsi="Arial" w:eastAsia="Arial" w:ascii="Arial"/>
          <w:color w:val="151515"/>
          <w:spacing w:val="0"/>
          <w:w w:val="112"/>
          <w:sz w:val="23"/>
          <w:szCs w:val="23"/>
        </w:rPr>
        <w:t>r</w:t>
      </w:r>
      <w:r>
        <w:rPr>
          <w:rFonts w:cs="Arial" w:hAnsi="Arial" w:eastAsia="Arial" w:ascii="Arial"/>
          <w:color w:val="151515"/>
          <w:spacing w:val="0"/>
          <w:w w:val="97"/>
          <w:sz w:val="23"/>
          <w:szCs w:val="23"/>
        </w:rPr>
        <w:t>m</w:t>
      </w:r>
      <w:r>
        <w:rPr>
          <w:rFonts w:cs="Arial" w:hAnsi="Arial" w:eastAsia="Arial" w:ascii="Arial"/>
          <w:color w:val="151515"/>
          <w:spacing w:val="0"/>
          <w:w w:val="103"/>
          <w:sz w:val="23"/>
          <w:szCs w:val="23"/>
        </w:rPr>
        <w:t>i</w:t>
      </w:r>
      <w:r>
        <w:rPr>
          <w:rFonts w:cs="Arial" w:hAnsi="Arial" w:eastAsia="Arial" w:ascii="Arial"/>
          <w:color w:val="151515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151515"/>
          <w:spacing w:val="-31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151515"/>
          <w:spacing w:val="0"/>
          <w:w w:val="100"/>
          <w:sz w:val="23"/>
          <w:szCs w:val="23"/>
        </w:rPr>
        <w:t>l</w:t>
      </w:r>
      <w:r>
        <w:rPr>
          <w:rFonts w:cs="Arial" w:hAnsi="Arial" w:eastAsia="Arial" w:ascii="Arial"/>
          <w:color w:val="151515"/>
          <w:spacing w:val="0"/>
          <w:w w:val="100"/>
          <w:sz w:val="23"/>
          <w:szCs w:val="23"/>
        </w:rPr>
        <w:t>l</w:t>
      </w:r>
      <w:r>
        <w:rPr>
          <w:rFonts w:cs="Arial" w:hAnsi="Arial" w:eastAsia="Arial" w:ascii="Arial"/>
          <w:color w:val="151515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151515"/>
          <w:spacing w:val="19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151515"/>
          <w:spacing w:val="0"/>
          <w:w w:val="82"/>
          <w:sz w:val="23"/>
          <w:szCs w:val="23"/>
        </w:rPr>
        <w:t>n</w:t>
      </w:r>
      <w:r>
        <w:rPr>
          <w:rFonts w:cs="Arial" w:hAnsi="Arial" w:eastAsia="Arial" w:ascii="Arial"/>
          <w:color w:val="151515"/>
          <w:spacing w:val="0"/>
          <w:w w:val="108"/>
          <w:sz w:val="23"/>
          <w:szCs w:val="23"/>
        </w:rPr>
        <w:t>o</w:t>
      </w:r>
      <w:r>
        <w:rPr>
          <w:rFonts w:cs="Arial" w:hAnsi="Arial" w:eastAsia="Arial" w:ascii="Arial"/>
          <w:color w:val="151515"/>
          <w:spacing w:val="0"/>
          <w:w w:val="112"/>
          <w:sz w:val="23"/>
          <w:szCs w:val="23"/>
        </w:rPr>
        <w:t>r</w:t>
      </w:r>
      <w:r>
        <w:rPr>
          <w:rFonts w:cs="Arial" w:hAnsi="Arial" w:eastAsia="Arial" w:ascii="Arial"/>
          <w:color w:val="151515"/>
          <w:spacing w:val="0"/>
          <w:w w:val="100"/>
          <w:sz w:val="23"/>
          <w:szCs w:val="23"/>
        </w:rPr>
        <w:t>m</w:t>
      </w:r>
      <w:r>
        <w:rPr>
          <w:rFonts w:cs="Arial" w:hAnsi="Arial" w:eastAsia="Arial" w:ascii="Arial"/>
          <w:color w:val="151515"/>
          <w:spacing w:val="0"/>
          <w:w w:val="108"/>
          <w:sz w:val="23"/>
          <w:szCs w:val="23"/>
        </w:rPr>
        <w:t>e</w:t>
      </w:r>
      <w:r>
        <w:rPr>
          <w:rFonts w:cs="Arial" w:hAnsi="Arial" w:eastAsia="Arial" w:ascii="Arial"/>
          <w:color w:val="151515"/>
          <w:spacing w:val="18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3"/>
          <w:szCs w:val="23"/>
        </w:rPr>
        <w:t>t</w:t>
      </w:r>
      <w:r>
        <w:rPr>
          <w:rFonts w:cs="Arial" w:hAnsi="Arial" w:eastAsia="Arial" w:ascii="Arial"/>
          <w:color w:val="151515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151515"/>
          <w:spacing w:val="0"/>
          <w:w w:val="100"/>
          <w:sz w:val="23"/>
          <w:szCs w:val="23"/>
        </w:rPr>
        <w:t>c</w:t>
      </w:r>
      <w:r>
        <w:rPr>
          <w:rFonts w:cs="Arial" w:hAnsi="Arial" w:eastAsia="Arial" w:ascii="Arial"/>
          <w:color w:val="151515"/>
          <w:spacing w:val="0"/>
          <w:w w:val="100"/>
          <w:sz w:val="23"/>
          <w:szCs w:val="23"/>
        </w:rPr>
        <w:t>n</w:t>
      </w:r>
      <w:r>
        <w:rPr>
          <w:rFonts w:cs="Arial" w:hAnsi="Arial" w:eastAsia="Arial" w:ascii="Arial"/>
          <w:color w:val="151515"/>
          <w:spacing w:val="0"/>
          <w:w w:val="100"/>
          <w:sz w:val="23"/>
          <w:szCs w:val="23"/>
        </w:rPr>
        <w:t>i</w:t>
      </w:r>
      <w:r>
        <w:rPr>
          <w:rFonts w:cs="Arial" w:hAnsi="Arial" w:eastAsia="Arial" w:ascii="Arial"/>
          <w:color w:val="151515"/>
          <w:spacing w:val="0"/>
          <w:w w:val="100"/>
          <w:sz w:val="23"/>
          <w:szCs w:val="23"/>
        </w:rPr>
        <w:t>c</w:t>
      </w:r>
      <w:r>
        <w:rPr>
          <w:rFonts w:cs="Arial" w:hAnsi="Arial" w:eastAsia="Arial" w:ascii="Arial"/>
          <w:color w:val="151515"/>
          <w:spacing w:val="0"/>
          <w:w w:val="100"/>
          <w:sz w:val="23"/>
          <w:szCs w:val="23"/>
        </w:rPr>
        <w:t>h</w:t>
      </w:r>
      <w:r>
        <w:rPr>
          <w:rFonts w:cs="Arial" w:hAnsi="Arial" w:eastAsia="Arial" w:ascii="Arial"/>
          <w:color w:val="151515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151515"/>
          <w:spacing w:val="45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3"/>
          <w:szCs w:val="23"/>
        </w:rPr>
        <w:t>d</w:t>
      </w:r>
      <w:r>
        <w:rPr>
          <w:rFonts w:cs="Arial" w:hAnsi="Arial" w:eastAsia="Arial" w:ascii="Arial"/>
          <w:color w:val="151515"/>
          <w:spacing w:val="0"/>
          <w:w w:val="100"/>
          <w:sz w:val="23"/>
          <w:szCs w:val="23"/>
        </w:rPr>
        <w:t>i</w:t>
      </w:r>
      <w:r>
        <w:rPr>
          <w:rFonts w:cs="Arial" w:hAnsi="Arial" w:eastAsia="Arial" w:ascii="Arial"/>
          <w:color w:val="151515"/>
          <w:spacing w:val="25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151515"/>
          <w:spacing w:val="0"/>
          <w:w w:val="75"/>
          <w:sz w:val="23"/>
          <w:szCs w:val="23"/>
        </w:rPr>
        <w:t>r</w:t>
      </w:r>
      <w:r>
        <w:rPr>
          <w:rFonts w:cs="Arial" w:hAnsi="Arial" w:eastAsia="Arial" w:ascii="Arial"/>
          <w:color w:val="151515"/>
          <w:spacing w:val="0"/>
          <w:w w:val="84"/>
          <w:sz w:val="23"/>
          <w:szCs w:val="23"/>
        </w:rPr>
        <w:t>i</w:t>
      </w:r>
      <w:r>
        <w:rPr>
          <w:rFonts w:cs="Arial" w:hAnsi="Arial" w:eastAsia="Arial" w:ascii="Arial"/>
          <w:color w:val="151515"/>
          <w:spacing w:val="0"/>
          <w:w w:val="128"/>
          <w:sz w:val="23"/>
          <w:szCs w:val="23"/>
        </w:rPr>
        <w:t>f</w:t>
      </w:r>
      <w:r>
        <w:rPr>
          <w:rFonts w:cs="Arial" w:hAnsi="Arial" w:eastAsia="Arial" w:ascii="Arial"/>
          <w:color w:val="151515"/>
          <w:spacing w:val="0"/>
          <w:w w:val="97"/>
          <w:sz w:val="23"/>
          <w:szCs w:val="23"/>
        </w:rPr>
        <w:t>e</w:t>
      </w:r>
      <w:r>
        <w:rPr>
          <w:rFonts w:cs="Arial" w:hAnsi="Arial" w:eastAsia="Arial" w:ascii="Arial"/>
          <w:color w:val="151515"/>
          <w:spacing w:val="0"/>
          <w:w w:val="112"/>
          <w:sz w:val="23"/>
          <w:szCs w:val="23"/>
        </w:rPr>
        <w:t>r</w:t>
      </w:r>
      <w:r>
        <w:rPr>
          <w:rFonts w:cs="Arial" w:hAnsi="Arial" w:eastAsia="Arial" w:ascii="Arial"/>
          <w:color w:val="151515"/>
          <w:spacing w:val="0"/>
          <w:w w:val="75"/>
          <w:sz w:val="23"/>
          <w:szCs w:val="23"/>
        </w:rPr>
        <w:t>i</w:t>
      </w:r>
      <w:r>
        <w:rPr>
          <w:rFonts w:cs="Arial" w:hAnsi="Arial" w:eastAsia="Arial" w:ascii="Arial"/>
          <w:color w:val="151515"/>
          <w:spacing w:val="0"/>
          <w:w w:val="102"/>
          <w:sz w:val="23"/>
          <w:szCs w:val="23"/>
        </w:rPr>
        <w:t>m</w:t>
      </w:r>
      <w:r>
        <w:rPr>
          <w:rFonts w:cs="Arial" w:hAnsi="Arial" w:eastAsia="Arial" w:ascii="Arial"/>
          <w:color w:val="151515"/>
          <w:spacing w:val="0"/>
          <w:w w:val="112"/>
          <w:sz w:val="23"/>
          <w:szCs w:val="23"/>
        </w:rPr>
        <w:t>e</w:t>
      </w:r>
      <w:r>
        <w:rPr>
          <w:rFonts w:cs="Arial" w:hAnsi="Arial" w:eastAsia="Arial" w:ascii="Arial"/>
          <w:color w:val="151515"/>
          <w:spacing w:val="0"/>
          <w:w w:val="97"/>
          <w:sz w:val="23"/>
          <w:szCs w:val="23"/>
        </w:rPr>
        <w:t>n</w:t>
      </w:r>
      <w:r>
        <w:rPr>
          <w:rFonts w:cs="Arial" w:hAnsi="Arial" w:eastAsia="Arial" w:ascii="Arial"/>
          <w:color w:val="151515"/>
          <w:spacing w:val="0"/>
          <w:w w:val="120"/>
          <w:sz w:val="23"/>
          <w:szCs w:val="23"/>
        </w:rPr>
        <w:t>t</w:t>
      </w:r>
      <w:r>
        <w:rPr>
          <w:rFonts w:cs="Arial" w:hAnsi="Arial" w:eastAsia="Arial" w:ascii="Arial"/>
          <w:color w:val="151515"/>
          <w:spacing w:val="0"/>
          <w:w w:val="101"/>
          <w:sz w:val="23"/>
          <w:szCs w:val="23"/>
        </w:rPr>
        <w:t>o</w:t>
      </w:r>
      <w:r>
        <w:rPr>
          <w:rFonts w:cs="Arial" w:hAnsi="Arial" w:eastAsia="Arial" w:ascii="Arial"/>
          <w:color w:val="5D5D5D"/>
          <w:spacing w:val="0"/>
          <w:w w:val="82"/>
          <w:sz w:val="23"/>
          <w:szCs w:val="23"/>
        </w:rPr>
        <w:t>.</w:t>
      </w:r>
      <w:r>
        <w:rPr>
          <w:rFonts w:cs="Arial" w:hAnsi="Arial" w:eastAsia="Arial" w:ascii="Arial"/>
          <w:color w:val="000000"/>
          <w:spacing w:val="0"/>
          <w:w w:val="100"/>
          <w:sz w:val="23"/>
          <w:szCs w:val="23"/>
        </w:rPr>
      </w:r>
    </w:p>
    <w:p>
      <w:pPr>
        <w:rPr>
          <w:sz w:val="26"/>
          <w:szCs w:val="26"/>
        </w:rPr>
        <w:jc w:val="left"/>
        <w:spacing w:before="17" w:lineRule="exact" w:line="260"/>
      </w:pPr>
      <w:r>
        <w:rPr>
          <w:sz w:val="26"/>
          <w:szCs w:val="26"/>
        </w:rPr>
      </w:r>
    </w:p>
    <w:p>
      <w:pPr>
        <w:rPr>
          <w:rFonts w:cs="Arial" w:hAnsi="Arial" w:eastAsia="Arial" w:ascii="Arial"/>
          <w:sz w:val="23"/>
          <w:szCs w:val="23"/>
        </w:rPr>
        <w:jc w:val="both"/>
        <w:spacing w:lineRule="auto" w:line="252"/>
        <w:ind w:left="124" w:right="442" w:firstLine="701"/>
      </w:pPr>
      <w:r>
        <w:rPr>
          <w:rFonts w:cs="Arial" w:hAnsi="Arial" w:eastAsia="Arial" w:ascii="Arial"/>
          <w:color w:val="151515"/>
          <w:spacing w:val="0"/>
          <w:w w:val="84"/>
          <w:sz w:val="23"/>
          <w:szCs w:val="23"/>
        </w:rPr>
        <w:t>3</w:t>
      </w:r>
      <w:r>
        <w:rPr>
          <w:rFonts w:cs="Arial" w:hAnsi="Arial" w:eastAsia="Arial" w:ascii="Arial"/>
          <w:color w:val="3B3B3B"/>
          <w:spacing w:val="0"/>
          <w:w w:val="84"/>
          <w:sz w:val="23"/>
          <w:szCs w:val="23"/>
        </w:rPr>
        <w:t>.</w:t>
      </w:r>
      <w:r>
        <w:rPr>
          <w:rFonts w:cs="Arial" w:hAnsi="Arial" w:eastAsia="Arial" w:ascii="Arial"/>
          <w:color w:val="3B3B3B"/>
          <w:spacing w:val="38"/>
          <w:w w:val="84"/>
          <w:sz w:val="23"/>
          <w:szCs w:val="23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151515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151515"/>
          <w:spacing w:val="0"/>
          <w:w w:val="100"/>
          <w:sz w:val="23"/>
          <w:szCs w:val="23"/>
        </w:rPr>
        <w:t>n</w:t>
      </w:r>
      <w:r>
        <w:rPr>
          <w:rFonts w:cs="Arial" w:hAnsi="Arial" w:eastAsia="Arial" w:ascii="Arial"/>
          <w:color w:val="151515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151515"/>
          <w:spacing w:val="1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151515"/>
          <w:spacing w:val="0"/>
          <w:w w:val="100"/>
          <w:sz w:val="23"/>
          <w:szCs w:val="23"/>
        </w:rPr>
        <w:t>m</w:t>
      </w:r>
      <w:r>
        <w:rPr>
          <w:rFonts w:cs="Arial" w:hAnsi="Arial" w:eastAsia="Arial" w:ascii="Arial"/>
          <w:color w:val="151515"/>
          <w:spacing w:val="0"/>
          <w:w w:val="100"/>
          <w:sz w:val="23"/>
          <w:szCs w:val="23"/>
        </w:rPr>
        <w:t>m</w:t>
      </w:r>
      <w:r>
        <w:rPr>
          <w:rFonts w:cs="Arial" w:hAnsi="Arial" w:eastAsia="Arial" w:ascii="Arial"/>
          <w:color w:val="151515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151515"/>
          <w:spacing w:val="0"/>
          <w:w w:val="100"/>
          <w:sz w:val="23"/>
          <w:szCs w:val="23"/>
        </w:rPr>
        <w:t>ss</w:t>
      </w:r>
      <w:r>
        <w:rPr>
          <w:rFonts w:cs="Arial" w:hAnsi="Arial" w:eastAsia="Arial" w:ascii="Arial"/>
          <w:color w:val="151515"/>
          <w:spacing w:val="0"/>
          <w:w w:val="100"/>
          <w:sz w:val="23"/>
          <w:szCs w:val="23"/>
        </w:rPr>
        <w:t>i</w:t>
      </w:r>
      <w:r>
        <w:rPr>
          <w:rFonts w:cs="Arial" w:hAnsi="Arial" w:eastAsia="Arial" w:ascii="Arial"/>
          <w:color w:val="151515"/>
          <w:spacing w:val="34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151515"/>
          <w:spacing w:val="0"/>
          <w:w w:val="98"/>
          <w:sz w:val="23"/>
          <w:szCs w:val="23"/>
        </w:rPr>
        <w:t>p</w:t>
      </w:r>
      <w:r>
        <w:rPr>
          <w:rFonts w:cs="Arial" w:hAnsi="Arial" w:eastAsia="Arial" w:ascii="Arial"/>
          <w:color w:val="151515"/>
          <w:spacing w:val="0"/>
          <w:w w:val="98"/>
          <w:sz w:val="23"/>
          <w:szCs w:val="23"/>
        </w:rPr>
        <w:t>i</w:t>
      </w:r>
      <w:r>
        <w:rPr>
          <w:rFonts w:cs="Arial" w:hAnsi="Arial" w:eastAsia="Arial" w:ascii="Arial"/>
          <w:color w:val="151515"/>
          <w:spacing w:val="0"/>
          <w:w w:val="98"/>
          <w:sz w:val="23"/>
          <w:szCs w:val="23"/>
        </w:rPr>
        <w:t>a</w:t>
      </w:r>
      <w:r>
        <w:rPr>
          <w:rFonts w:cs="Arial" w:hAnsi="Arial" w:eastAsia="Arial" w:ascii="Arial"/>
          <w:color w:val="151515"/>
          <w:spacing w:val="0"/>
          <w:w w:val="98"/>
          <w:sz w:val="23"/>
          <w:szCs w:val="23"/>
        </w:rPr>
        <w:t>n</w:t>
      </w:r>
      <w:r>
        <w:rPr>
          <w:rFonts w:cs="Arial" w:hAnsi="Arial" w:eastAsia="Arial" w:ascii="Arial"/>
          <w:color w:val="151515"/>
          <w:spacing w:val="0"/>
          <w:w w:val="98"/>
          <w:sz w:val="23"/>
          <w:szCs w:val="23"/>
        </w:rPr>
        <w:t>i</w:t>
      </w:r>
      <w:r>
        <w:rPr>
          <w:rFonts w:cs="Arial" w:hAnsi="Arial" w:eastAsia="Arial" w:ascii="Arial"/>
          <w:color w:val="151515"/>
          <w:spacing w:val="11"/>
          <w:w w:val="98"/>
          <w:sz w:val="23"/>
          <w:szCs w:val="23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3"/>
          <w:szCs w:val="23"/>
        </w:rPr>
        <w:t>d</w:t>
      </w:r>
      <w:r>
        <w:rPr>
          <w:rFonts w:cs="Arial" w:hAnsi="Arial" w:eastAsia="Arial" w:ascii="Arial"/>
          <w:color w:val="151515"/>
          <w:spacing w:val="0"/>
          <w:w w:val="100"/>
          <w:sz w:val="23"/>
          <w:szCs w:val="23"/>
        </w:rPr>
        <w:t>i</w:t>
      </w:r>
      <w:r>
        <w:rPr>
          <w:rFonts w:cs="Arial" w:hAnsi="Arial" w:eastAsia="Arial" w:ascii="Arial"/>
          <w:color w:val="151515"/>
          <w:spacing w:val="6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151515"/>
          <w:spacing w:val="0"/>
          <w:w w:val="91"/>
          <w:sz w:val="23"/>
          <w:szCs w:val="23"/>
        </w:rPr>
        <w:t>c</w:t>
      </w:r>
      <w:r>
        <w:rPr>
          <w:rFonts w:cs="Arial" w:hAnsi="Arial" w:eastAsia="Arial" w:ascii="Arial"/>
          <w:color w:val="151515"/>
          <w:spacing w:val="0"/>
          <w:w w:val="97"/>
          <w:sz w:val="23"/>
          <w:szCs w:val="23"/>
        </w:rPr>
        <w:t>a</w:t>
      </w:r>
      <w:r>
        <w:rPr>
          <w:rFonts w:cs="Arial" w:hAnsi="Arial" w:eastAsia="Arial" w:ascii="Arial"/>
          <w:color w:val="151515"/>
          <w:spacing w:val="0"/>
          <w:w w:val="102"/>
          <w:sz w:val="23"/>
          <w:szCs w:val="23"/>
        </w:rPr>
        <w:t>mm</w:t>
      </w:r>
      <w:r>
        <w:rPr>
          <w:rFonts w:cs="Arial" w:hAnsi="Arial" w:eastAsia="Arial" w:ascii="Arial"/>
          <w:color w:val="151515"/>
          <w:spacing w:val="0"/>
          <w:w w:val="112"/>
          <w:sz w:val="23"/>
          <w:szCs w:val="23"/>
        </w:rPr>
        <w:t>i</w:t>
      </w:r>
      <w:r>
        <w:rPr>
          <w:rFonts w:cs="Arial" w:hAnsi="Arial" w:eastAsia="Arial" w:ascii="Arial"/>
          <w:color w:val="151515"/>
          <w:spacing w:val="0"/>
          <w:w w:val="105"/>
          <w:sz w:val="23"/>
          <w:szCs w:val="23"/>
        </w:rPr>
        <w:t>n</w:t>
      </w:r>
      <w:r>
        <w:rPr>
          <w:rFonts w:cs="Arial" w:hAnsi="Arial" w:eastAsia="Arial" w:ascii="Arial"/>
          <w:color w:val="151515"/>
          <w:spacing w:val="0"/>
          <w:w w:val="108"/>
          <w:sz w:val="23"/>
          <w:szCs w:val="23"/>
        </w:rPr>
        <w:t>a</w:t>
      </w:r>
      <w:r>
        <w:rPr>
          <w:rFonts w:cs="Arial" w:hAnsi="Arial" w:eastAsia="Arial" w:ascii="Arial"/>
          <w:color w:val="151515"/>
          <w:spacing w:val="0"/>
          <w:w w:val="100"/>
          <w:sz w:val="23"/>
          <w:szCs w:val="23"/>
        </w:rPr>
        <w:t>m</w:t>
      </w:r>
      <w:r>
        <w:rPr>
          <w:rFonts w:cs="Arial" w:hAnsi="Arial" w:eastAsia="Arial" w:ascii="Arial"/>
          <w:color w:val="151515"/>
          <w:spacing w:val="0"/>
          <w:w w:val="108"/>
          <w:sz w:val="23"/>
          <w:szCs w:val="23"/>
        </w:rPr>
        <w:t>e</w:t>
      </w:r>
      <w:r>
        <w:rPr>
          <w:rFonts w:cs="Arial" w:hAnsi="Arial" w:eastAsia="Arial" w:ascii="Arial"/>
          <w:color w:val="151515"/>
          <w:spacing w:val="0"/>
          <w:w w:val="101"/>
          <w:sz w:val="23"/>
          <w:szCs w:val="23"/>
        </w:rPr>
        <w:t>n</w:t>
      </w:r>
      <w:r>
        <w:rPr>
          <w:rFonts w:cs="Arial" w:hAnsi="Arial" w:eastAsia="Arial" w:ascii="Arial"/>
          <w:color w:val="151515"/>
          <w:spacing w:val="0"/>
          <w:w w:val="128"/>
          <w:sz w:val="23"/>
          <w:szCs w:val="23"/>
        </w:rPr>
        <w:t>t</w:t>
      </w:r>
      <w:r>
        <w:rPr>
          <w:rFonts w:cs="Arial" w:hAnsi="Arial" w:eastAsia="Arial" w:ascii="Arial"/>
          <w:color w:val="151515"/>
          <w:spacing w:val="0"/>
          <w:w w:val="93"/>
          <w:sz w:val="23"/>
          <w:szCs w:val="23"/>
        </w:rPr>
        <w:t>o</w:t>
      </w:r>
      <w:r>
        <w:rPr>
          <w:rFonts w:cs="Arial" w:hAnsi="Arial" w:eastAsia="Arial" w:ascii="Arial"/>
          <w:color w:val="151515"/>
          <w:spacing w:val="18"/>
          <w:w w:val="93"/>
          <w:sz w:val="23"/>
          <w:szCs w:val="23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151515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151515"/>
          <w:spacing w:val="0"/>
          <w:w w:val="100"/>
          <w:sz w:val="23"/>
          <w:szCs w:val="23"/>
        </w:rPr>
        <w:t>c</w:t>
      </w:r>
      <w:r>
        <w:rPr>
          <w:rFonts w:cs="Arial" w:hAnsi="Arial" w:eastAsia="Arial" w:ascii="Arial"/>
          <w:color w:val="151515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151515"/>
          <w:spacing w:val="0"/>
          <w:w w:val="100"/>
          <w:sz w:val="23"/>
          <w:szCs w:val="23"/>
        </w:rPr>
        <w:t>l</w:t>
      </w:r>
      <w:r>
        <w:rPr>
          <w:rFonts w:cs="Arial" w:hAnsi="Arial" w:eastAsia="Arial" w:ascii="Arial"/>
          <w:color w:val="151515"/>
          <w:spacing w:val="0"/>
          <w:w w:val="100"/>
          <w:sz w:val="23"/>
          <w:szCs w:val="23"/>
        </w:rPr>
        <w:t>i</w:t>
      </w:r>
      <w:r>
        <w:rPr>
          <w:rFonts w:cs="Arial" w:hAnsi="Arial" w:eastAsia="Arial" w:ascii="Arial"/>
          <w:color w:val="151515"/>
          <w:spacing w:val="0"/>
          <w:w w:val="100"/>
          <w:sz w:val="23"/>
          <w:szCs w:val="23"/>
        </w:rPr>
        <w:t>n</w:t>
      </w:r>
      <w:r>
        <w:rPr>
          <w:rFonts w:cs="Arial" w:hAnsi="Arial" w:eastAsia="Arial" w:ascii="Arial"/>
          <w:color w:val="151515"/>
          <w:spacing w:val="0"/>
          <w:w w:val="100"/>
          <w:sz w:val="23"/>
          <w:szCs w:val="23"/>
        </w:rPr>
        <w:t>i</w:t>
      </w:r>
      <w:r>
        <w:rPr>
          <w:rFonts w:cs="Arial" w:hAnsi="Arial" w:eastAsia="Arial" w:ascii="Arial"/>
          <w:color w:val="151515"/>
          <w:spacing w:val="23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3"/>
          <w:szCs w:val="23"/>
        </w:rPr>
        <w:t>p</w:t>
      </w:r>
      <w:r>
        <w:rPr>
          <w:rFonts w:cs="Arial" w:hAnsi="Arial" w:eastAsia="Arial" w:ascii="Arial"/>
          <w:color w:val="151515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151515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151515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151515"/>
          <w:spacing w:val="0"/>
          <w:w w:val="100"/>
          <w:sz w:val="23"/>
          <w:szCs w:val="23"/>
        </w:rPr>
        <w:t>p</w:t>
      </w:r>
      <w:r>
        <w:rPr>
          <w:rFonts w:cs="Arial" w:hAnsi="Arial" w:eastAsia="Arial" w:ascii="Arial"/>
          <w:color w:val="151515"/>
          <w:spacing w:val="0"/>
          <w:w w:val="100"/>
          <w:sz w:val="23"/>
          <w:szCs w:val="23"/>
        </w:rPr>
        <w:t>i</w:t>
      </w:r>
      <w:r>
        <w:rPr>
          <w:rFonts w:cs="Arial" w:hAnsi="Arial" w:eastAsia="Arial" w:ascii="Arial"/>
          <w:color w:val="151515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151515"/>
          <w:spacing w:val="0"/>
          <w:w w:val="100"/>
          <w:sz w:val="23"/>
          <w:szCs w:val="23"/>
        </w:rPr>
        <w:t>d</w:t>
      </w:r>
      <w:r>
        <w:rPr>
          <w:rFonts w:cs="Arial" w:hAnsi="Arial" w:eastAsia="Arial" w:ascii="Arial"/>
          <w:color w:val="151515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151515"/>
          <w:spacing w:val="45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151515"/>
          <w:spacing w:val="0"/>
          <w:w w:val="81"/>
          <w:sz w:val="23"/>
          <w:szCs w:val="23"/>
        </w:rPr>
        <w:t>r</w:t>
      </w:r>
      <w:r>
        <w:rPr>
          <w:rFonts w:cs="Arial" w:hAnsi="Arial" w:eastAsia="Arial" w:ascii="Arial"/>
          <w:color w:val="151515"/>
          <w:spacing w:val="0"/>
          <w:w w:val="97"/>
          <w:sz w:val="23"/>
          <w:szCs w:val="23"/>
        </w:rPr>
        <w:t>e</w:t>
      </w:r>
      <w:r>
        <w:rPr>
          <w:rFonts w:cs="Arial" w:hAnsi="Arial" w:eastAsia="Arial" w:ascii="Arial"/>
          <w:color w:val="151515"/>
          <w:spacing w:val="0"/>
          <w:w w:val="101"/>
          <w:sz w:val="23"/>
          <w:szCs w:val="23"/>
        </w:rPr>
        <w:t>a</w:t>
      </w:r>
      <w:r>
        <w:rPr>
          <w:rFonts w:cs="Arial" w:hAnsi="Arial" w:eastAsia="Arial" w:ascii="Arial"/>
          <w:color w:val="151515"/>
          <w:spacing w:val="0"/>
          <w:w w:val="112"/>
          <w:sz w:val="23"/>
          <w:szCs w:val="23"/>
        </w:rPr>
        <w:t>l</w:t>
      </w:r>
      <w:r>
        <w:rPr>
          <w:rFonts w:cs="Arial" w:hAnsi="Arial" w:eastAsia="Arial" w:ascii="Arial"/>
          <w:color w:val="151515"/>
          <w:spacing w:val="0"/>
          <w:w w:val="103"/>
          <w:sz w:val="23"/>
          <w:szCs w:val="23"/>
        </w:rPr>
        <w:t>i</w:t>
      </w:r>
      <w:r>
        <w:rPr>
          <w:rFonts w:cs="Arial" w:hAnsi="Arial" w:eastAsia="Arial" w:ascii="Arial"/>
          <w:color w:val="151515"/>
          <w:spacing w:val="0"/>
          <w:w w:val="108"/>
          <w:sz w:val="23"/>
          <w:szCs w:val="23"/>
        </w:rPr>
        <w:t>z</w:t>
      </w:r>
      <w:r>
        <w:rPr>
          <w:rFonts w:cs="Arial" w:hAnsi="Arial" w:eastAsia="Arial" w:ascii="Arial"/>
          <w:color w:val="151515"/>
          <w:spacing w:val="0"/>
          <w:w w:val="104"/>
          <w:sz w:val="23"/>
          <w:szCs w:val="23"/>
        </w:rPr>
        <w:t>z</w:t>
      </w:r>
      <w:r>
        <w:rPr>
          <w:rFonts w:cs="Arial" w:hAnsi="Arial" w:eastAsia="Arial" w:ascii="Arial"/>
          <w:color w:val="151515"/>
          <w:spacing w:val="0"/>
          <w:w w:val="97"/>
          <w:sz w:val="23"/>
          <w:szCs w:val="23"/>
        </w:rPr>
        <w:t>a</w:t>
      </w:r>
      <w:r>
        <w:rPr>
          <w:rFonts w:cs="Arial" w:hAnsi="Arial" w:eastAsia="Arial" w:ascii="Arial"/>
          <w:color w:val="151515"/>
          <w:spacing w:val="0"/>
          <w:w w:val="120"/>
          <w:sz w:val="23"/>
          <w:szCs w:val="23"/>
        </w:rPr>
        <w:t>t</w:t>
      </w:r>
      <w:r>
        <w:rPr>
          <w:rFonts w:cs="Arial" w:hAnsi="Arial" w:eastAsia="Arial" w:ascii="Arial"/>
          <w:color w:val="151515"/>
          <w:spacing w:val="0"/>
          <w:w w:val="84"/>
          <w:sz w:val="23"/>
          <w:szCs w:val="23"/>
        </w:rPr>
        <w:t>i</w:t>
      </w:r>
      <w:r>
        <w:rPr>
          <w:rFonts w:cs="Arial" w:hAnsi="Arial" w:eastAsia="Arial" w:ascii="Arial"/>
          <w:color w:val="151515"/>
          <w:spacing w:val="13"/>
          <w:w w:val="84"/>
          <w:sz w:val="23"/>
          <w:szCs w:val="23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151515"/>
          <w:spacing w:val="5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151515"/>
          <w:spacing w:val="0"/>
          <w:w w:val="47"/>
          <w:sz w:val="23"/>
          <w:szCs w:val="23"/>
        </w:rPr>
        <w:t>i</w:t>
      </w:r>
      <w:r>
        <w:rPr>
          <w:rFonts w:cs="Arial" w:hAnsi="Arial" w:eastAsia="Arial" w:ascii="Arial"/>
          <w:color w:val="151515"/>
          <w:spacing w:val="0"/>
          <w:w w:val="97"/>
          <w:sz w:val="23"/>
          <w:szCs w:val="23"/>
        </w:rPr>
        <w:t>n</w:t>
      </w:r>
      <w:r>
        <w:rPr>
          <w:rFonts w:cs="Arial" w:hAnsi="Arial" w:eastAsia="Arial" w:ascii="Arial"/>
          <w:color w:val="151515"/>
          <w:spacing w:val="0"/>
          <w:w w:val="112"/>
          <w:sz w:val="23"/>
          <w:szCs w:val="23"/>
        </w:rPr>
        <w:t>s</w:t>
      </w:r>
      <w:r>
        <w:rPr>
          <w:rFonts w:cs="Arial" w:hAnsi="Arial" w:eastAsia="Arial" w:ascii="Arial"/>
          <w:color w:val="151515"/>
          <w:spacing w:val="0"/>
          <w:w w:val="120"/>
          <w:sz w:val="23"/>
          <w:szCs w:val="23"/>
        </w:rPr>
        <w:t>t</w:t>
      </w:r>
      <w:r>
        <w:rPr>
          <w:rFonts w:cs="Arial" w:hAnsi="Arial" w:eastAsia="Arial" w:ascii="Arial"/>
          <w:color w:val="151515"/>
          <w:spacing w:val="0"/>
          <w:w w:val="93"/>
          <w:sz w:val="23"/>
          <w:szCs w:val="23"/>
        </w:rPr>
        <w:t>a</w:t>
      </w:r>
      <w:r>
        <w:rPr>
          <w:rFonts w:cs="Arial" w:hAnsi="Arial" w:eastAsia="Arial" w:ascii="Arial"/>
          <w:color w:val="151515"/>
          <w:spacing w:val="0"/>
          <w:w w:val="103"/>
          <w:sz w:val="23"/>
          <w:szCs w:val="23"/>
        </w:rPr>
        <w:t>ll</w:t>
      </w:r>
      <w:r>
        <w:rPr>
          <w:rFonts w:cs="Arial" w:hAnsi="Arial" w:eastAsia="Arial" w:ascii="Arial"/>
          <w:color w:val="151515"/>
          <w:spacing w:val="0"/>
          <w:w w:val="101"/>
          <w:sz w:val="23"/>
          <w:szCs w:val="23"/>
        </w:rPr>
        <w:t>a</w:t>
      </w:r>
      <w:r>
        <w:rPr>
          <w:rFonts w:cs="Arial" w:hAnsi="Arial" w:eastAsia="Arial" w:ascii="Arial"/>
          <w:color w:val="151515"/>
          <w:spacing w:val="0"/>
          <w:w w:val="128"/>
          <w:sz w:val="23"/>
          <w:szCs w:val="23"/>
        </w:rPr>
        <w:t>t</w:t>
      </w:r>
      <w:r>
        <w:rPr>
          <w:rFonts w:cs="Arial" w:hAnsi="Arial" w:eastAsia="Arial" w:ascii="Arial"/>
          <w:color w:val="151515"/>
          <w:spacing w:val="0"/>
          <w:w w:val="84"/>
          <w:sz w:val="23"/>
          <w:szCs w:val="23"/>
        </w:rPr>
        <w:t>i</w:t>
      </w:r>
      <w:r>
        <w:rPr>
          <w:rFonts w:cs="Arial" w:hAnsi="Arial" w:eastAsia="Arial" w:ascii="Arial"/>
          <w:color w:val="151515"/>
          <w:spacing w:val="0"/>
          <w:w w:val="84"/>
          <w:sz w:val="23"/>
          <w:szCs w:val="23"/>
        </w:rPr>
        <w:t> </w:t>
      </w:r>
      <w:r>
        <w:rPr>
          <w:rFonts w:cs="Arial" w:hAnsi="Arial" w:eastAsia="Arial" w:ascii="Arial"/>
          <w:color w:val="151515"/>
          <w:spacing w:val="0"/>
          <w:w w:val="87"/>
          <w:sz w:val="23"/>
          <w:szCs w:val="23"/>
        </w:rPr>
        <w:t>c</w:t>
      </w:r>
      <w:r>
        <w:rPr>
          <w:rFonts w:cs="Arial" w:hAnsi="Arial" w:eastAsia="Arial" w:ascii="Arial"/>
          <w:color w:val="151515"/>
          <w:spacing w:val="0"/>
          <w:w w:val="101"/>
          <w:sz w:val="23"/>
          <w:szCs w:val="23"/>
        </w:rPr>
        <w:t>o</w:t>
      </w:r>
      <w:r>
        <w:rPr>
          <w:rFonts w:cs="Arial" w:hAnsi="Arial" w:eastAsia="Arial" w:ascii="Arial"/>
          <w:color w:val="151515"/>
          <w:spacing w:val="0"/>
          <w:w w:val="97"/>
          <w:sz w:val="23"/>
          <w:szCs w:val="23"/>
        </w:rPr>
        <w:t>n</w:t>
      </w:r>
      <w:r>
        <w:rPr>
          <w:rFonts w:cs="Arial" w:hAnsi="Arial" w:eastAsia="Arial" w:ascii="Arial"/>
          <w:color w:val="151515"/>
          <w:spacing w:val="0"/>
          <w:w w:val="143"/>
          <w:sz w:val="23"/>
          <w:szCs w:val="23"/>
        </w:rPr>
        <w:t>f</w:t>
      </w:r>
      <w:r>
        <w:rPr>
          <w:rFonts w:cs="Arial" w:hAnsi="Arial" w:eastAsia="Arial" w:ascii="Arial"/>
          <w:color w:val="151515"/>
          <w:spacing w:val="0"/>
          <w:w w:val="90"/>
          <w:sz w:val="23"/>
          <w:szCs w:val="23"/>
        </w:rPr>
        <w:t>o</w:t>
      </w:r>
      <w:r>
        <w:rPr>
          <w:rFonts w:cs="Arial" w:hAnsi="Arial" w:eastAsia="Arial" w:ascii="Arial"/>
          <w:color w:val="151515"/>
          <w:spacing w:val="0"/>
          <w:w w:val="112"/>
          <w:sz w:val="23"/>
          <w:szCs w:val="23"/>
        </w:rPr>
        <w:t>r</w:t>
      </w:r>
      <w:r>
        <w:rPr>
          <w:rFonts w:cs="Arial" w:hAnsi="Arial" w:eastAsia="Arial" w:ascii="Arial"/>
          <w:color w:val="151515"/>
          <w:spacing w:val="0"/>
          <w:w w:val="95"/>
          <w:sz w:val="23"/>
          <w:szCs w:val="23"/>
        </w:rPr>
        <w:t>m</w:t>
      </w:r>
      <w:r>
        <w:rPr>
          <w:rFonts w:cs="Arial" w:hAnsi="Arial" w:eastAsia="Arial" w:ascii="Arial"/>
          <w:color w:val="151515"/>
          <w:spacing w:val="0"/>
          <w:w w:val="112"/>
          <w:sz w:val="23"/>
          <w:szCs w:val="23"/>
        </w:rPr>
        <w:t>e</w:t>
      </w:r>
      <w:r>
        <w:rPr>
          <w:rFonts w:cs="Arial" w:hAnsi="Arial" w:eastAsia="Arial" w:ascii="Arial"/>
          <w:color w:val="151515"/>
          <w:spacing w:val="0"/>
          <w:w w:val="97"/>
          <w:sz w:val="23"/>
          <w:szCs w:val="23"/>
        </w:rPr>
        <w:t>m</w:t>
      </w:r>
      <w:r>
        <w:rPr>
          <w:rFonts w:cs="Arial" w:hAnsi="Arial" w:eastAsia="Arial" w:ascii="Arial"/>
          <w:color w:val="151515"/>
          <w:spacing w:val="0"/>
          <w:w w:val="112"/>
          <w:sz w:val="23"/>
          <w:szCs w:val="23"/>
        </w:rPr>
        <w:t>e</w:t>
      </w:r>
      <w:r>
        <w:rPr>
          <w:rFonts w:cs="Arial" w:hAnsi="Arial" w:eastAsia="Arial" w:ascii="Arial"/>
          <w:color w:val="151515"/>
          <w:spacing w:val="0"/>
          <w:w w:val="93"/>
          <w:sz w:val="23"/>
          <w:szCs w:val="23"/>
        </w:rPr>
        <w:t>n</w:t>
      </w:r>
      <w:r>
        <w:rPr>
          <w:rFonts w:cs="Arial" w:hAnsi="Arial" w:eastAsia="Arial" w:ascii="Arial"/>
          <w:color w:val="151515"/>
          <w:spacing w:val="0"/>
          <w:w w:val="120"/>
          <w:sz w:val="23"/>
          <w:szCs w:val="23"/>
        </w:rPr>
        <w:t>t</w:t>
      </w:r>
      <w:r>
        <w:rPr>
          <w:rFonts w:cs="Arial" w:hAnsi="Arial" w:eastAsia="Arial" w:ascii="Arial"/>
          <w:color w:val="151515"/>
          <w:spacing w:val="0"/>
          <w:w w:val="105"/>
          <w:sz w:val="23"/>
          <w:szCs w:val="23"/>
        </w:rPr>
        <w:t>e</w:t>
      </w:r>
      <w:r>
        <w:rPr>
          <w:rFonts w:cs="Arial" w:hAnsi="Arial" w:eastAsia="Arial" w:ascii="Arial"/>
          <w:color w:val="151515"/>
          <w:spacing w:val="18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151515"/>
          <w:spacing w:val="0"/>
          <w:w w:val="100"/>
          <w:sz w:val="23"/>
          <w:szCs w:val="23"/>
        </w:rPr>
        <w:t>ll</w:t>
      </w:r>
      <w:r>
        <w:rPr>
          <w:rFonts w:cs="Arial" w:hAnsi="Arial" w:eastAsia="Arial" w:ascii="Arial"/>
          <w:color w:val="151515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151515"/>
          <w:spacing w:val="28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151515"/>
          <w:spacing w:val="0"/>
          <w:w w:val="75"/>
          <w:sz w:val="23"/>
          <w:szCs w:val="23"/>
        </w:rPr>
        <w:t>n</w:t>
      </w:r>
      <w:r>
        <w:rPr>
          <w:rFonts w:cs="Arial" w:hAnsi="Arial" w:eastAsia="Arial" w:ascii="Arial"/>
          <w:color w:val="151515"/>
          <w:spacing w:val="0"/>
          <w:w w:val="108"/>
          <w:sz w:val="23"/>
          <w:szCs w:val="23"/>
        </w:rPr>
        <w:t>o</w:t>
      </w:r>
      <w:r>
        <w:rPr>
          <w:rFonts w:cs="Arial" w:hAnsi="Arial" w:eastAsia="Arial" w:ascii="Arial"/>
          <w:color w:val="151515"/>
          <w:spacing w:val="0"/>
          <w:w w:val="119"/>
          <w:sz w:val="23"/>
          <w:szCs w:val="23"/>
        </w:rPr>
        <w:t>r</w:t>
      </w:r>
      <w:r>
        <w:rPr>
          <w:rFonts w:cs="Arial" w:hAnsi="Arial" w:eastAsia="Arial" w:ascii="Arial"/>
          <w:color w:val="151515"/>
          <w:spacing w:val="0"/>
          <w:w w:val="95"/>
          <w:sz w:val="23"/>
          <w:szCs w:val="23"/>
        </w:rPr>
        <w:t>m</w:t>
      </w:r>
      <w:r>
        <w:rPr>
          <w:rFonts w:cs="Arial" w:hAnsi="Arial" w:eastAsia="Arial" w:ascii="Arial"/>
          <w:color w:val="151515"/>
          <w:spacing w:val="0"/>
          <w:w w:val="112"/>
          <w:sz w:val="23"/>
          <w:szCs w:val="23"/>
        </w:rPr>
        <w:t>e</w:t>
      </w:r>
      <w:r>
        <w:rPr>
          <w:rFonts w:cs="Arial" w:hAnsi="Arial" w:eastAsia="Arial" w:ascii="Arial"/>
          <w:color w:val="151515"/>
          <w:spacing w:val="13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3"/>
          <w:szCs w:val="23"/>
        </w:rPr>
        <w:t>t</w:t>
      </w:r>
      <w:r>
        <w:rPr>
          <w:rFonts w:cs="Arial" w:hAnsi="Arial" w:eastAsia="Arial" w:ascii="Arial"/>
          <w:color w:val="151515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151515"/>
          <w:spacing w:val="0"/>
          <w:w w:val="100"/>
          <w:sz w:val="23"/>
          <w:szCs w:val="23"/>
        </w:rPr>
        <w:t>c</w:t>
      </w:r>
      <w:r>
        <w:rPr>
          <w:rFonts w:cs="Arial" w:hAnsi="Arial" w:eastAsia="Arial" w:ascii="Arial"/>
          <w:color w:val="151515"/>
          <w:spacing w:val="0"/>
          <w:w w:val="100"/>
          <w:sz w:val="23"/>
          <w:szCs w:val="23"/>
        </w:rPr>
        <w:t>n</w:t>
      </w:r>
      <w:r>
        <w:rPr>
          <w:rFonts w:cs="Arial" w:hAnsi="Arial" w:eastAsia="Arial" w:ascii="Arial"/>
          <w:color w:val="151515"/>
          <w:spacing w:val="0"/>
          <w:w w:val="100"/>
          <w:sz w:val="23"/>
          <w:szCs w:val="23"/>
        </w:rPr>
        <w:t>ic</w:t>
      </w:r>
      <w:r>
        <w:rPr>
          <w:rFonts w:cs="Arial" w:hAnsi="Arial" w:eastAsia="Arial" w:ascii="Arial"/>
          <w:color w:val="151515"/>
          <w:spacing w:val="0"/>
          <w:w w:val="100"/>
          <w:sz w:val="23"/>
          <w:szCs w:val="23"/>
        </w:rPr>
        <w:t>h</w:t>
      </w:r>
      <w:r>
        <w:rPr>
          <w:rFonts w:cs="Arial" w:hAnsi="Arial" w:eastAsia="Arial" w:ascii="Arial"/>
          <w:color w:val="151515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151515"/>
          <w:spacing w:val="39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151515"/>
          <w:spacing w:val="0"/>
          <w:w w:val="90"/>
          <w:sz w:val="23"/>
          <w:szCs w:val="23"/>
        </w:rPr>
        <w:t>d</w:t>
      </w:r>
      <w:r>
        <w:rPr>
          <w:rFonts w:cs="Arial" w:hAnsi="Arial" w:eastAsia="Arial" w:ascii="Arial"/>
          <w:color w:val="151515"/>
          <w:spacing w:val="0"/>
          <w:w w:val="90"/>
          <w:sz w:val="23"/>
          <w:szCs w:val="23"/>
        </w:rPr>
        <w:t>i</w:t>
      </w:r>
      <w:r>
        <w:rPr>
          <w:rFonts w:cs="Arial" w:hAnsi="Arial" w:eastAsia="Arial" w:ascii="Arial"/>
          <w:color w:val="151515"/>
          <w:spacing w:val="44"/>
          <w:w w:val="90"/>
          <w:sz w:val="23"/>
          <w:szCs w:val="23"/>
        </w:rPr>
        <w:t> </w:t>
      </w:r>
      <w:r>
        <w:rPr>
          <w:rFonts w:cs="Arial" w:hAnsi="Arial" w:eastAsia="Arial" w:ascii="Arial"/>
          <w:color w:val="151515"/>
          <w:spacing w:val="0"/>
          <w:w w:val="81"/>
          <w:sz w:val="23"/>
          <w:szCs w:val="23"/>
        </w:rPr>
        <w:t>r</w:t>
      </w:r>
      <w:r>
        <w:rPr>
          <w:rFonts w:cs="Arial" w:hAnsi="Arial" w:eastAsia="Arial" w:ascii="Arial"/>
          <w:color w:val="151515"/>
          <w:spacing w:val="0"/>
          <w:w w:val="75"/>
          <w:sz w:val="23"/>
          <w:szCs w:val="23"/>
        </w:rPr>
        <w:t>i</w:t>
      </w:r>
      <w:r>
        <w:rPr>
          <w:rFonts w:cs="Arial" w:hAnsi="Arial" w:eastAsia="Arial" w:ascii="Arial"/>
          <w:color w:val="151515"/>
          <w:spacing w:val="0"/>
          <w:w w:val="135"/>
          <w:sz w:val="23"/>
          <w:szCs w:val="23"/>
        </w:rPr>
        <w:t>f</w:t>
      </w:r>
      <w:r>
        <w:rPr>
          <w:rFonts w:cs="Arial" w:hAnsi="Arial" w:eastAsia="Arial" w:ascii="Arial"/>
          <w:color w:val="151515"/>
          <w:spacing w:val="0"/>
          <w:w w:val="93"/>
          <w:sz w:val="23"/>
          <w:szCs w:val="23"/>
        </w:rPr>
        <w:t>e</w:t>
      </w:r>
      <w:r>
        <w:rPr>
          <w:rFonts w:cs="Arial" w:hAnsi="Arial" w:eastAsia="Arial" w:ascii="Arial"/>
          <w:color w:val="151515"/>
          <w:spacing w:val="0"/>
          <w:w w:val="119"/>
          <w:sz w:val="23"/>
          <w:szCs w:val="23"/>
        </w:rPr>
        <w:t>r</w:t>
      </w:r>
      <w:r>
        <w:rPr>
          <w:rFonts w:cs="Arial" w:hAnsi="Arial" w:eastAsia="Arial" w:ascii="Arial"/>
          <w:color w:val="151515"/>
          <w:spacing w:val="0"/>
          <w:w w:val="75"/>
          <w:sz w:val="23"/>
          <w:szCs w:val="23"/>
        </w:rPr>
        <w:t>i</w:t>
      </w:r>
      <w:r>
        <w:rPr>
          <w:rFonts w:cs="Arial" w:hAnsi="Arial" w:eastAsia="Arial" w:ascii="Arial"/>
          <w:color w:val="151515"/>
          <w:spacing w:val="0"/>
          <w:w w:val="102"/>
          <w:sz w:val="23"/>
          <w:szCs w:val="23"/>
        </w:rPr>
        <w:t>m</w:t>
      </w:r>
      <w:r>
        <w:rPr>
          <w:rFonts w:cs="Arial" w:hAnsi="Arial" w:eastAsia="Arial" w:ascii="Arial"/>
          <w:color w:val="151515"/>
          <w:spacing w:val="0"/>
          <w:w w:val="105"/>
          <w:sz w:val="23"/>
          <w:szCs w:val="23"/>
        </w:rPr>
        <w:t>en</w:t>
      </w:r>
      <w:r>
        <w:rPr>
          <w:rFonts w:cs="Arial" w:hAnsi="Arial" w:eastAsia="Arial" w:ascii="Arial"/>
          <w:color w:val="151515"/>
          <w:spacing w:val="0"/>
          <w:w w:val="120"/>
          <w:sz w:val="23"/>
          <w:szCs w:val="23"/>
        </w:rPr>
        <w:t>t</w:t>
      </w:r>
      <w:r>
        <w:rPr>
          <w:rFonts w:cs="Arial" w:hAnsi="Arial" w:eastAsia="Arial" w:ascii="Arial"/>
          <w:color w:val="151515"/>
          <w:spacing w:val="0"/>
          <w:w w:val="101"/>
          <w:sz w:val="23"/>
          <w:szCs w:val="23"/>
        </w:rPr>
        <w:t>o</w:t>
      </w:r>
      <w:r>
        <w:rPr>
          <w:rFonts w:cs="Arial" w:hAnsi="Arial" w:eastAsia="Arial" w:ascii="Arial"/>
          <w:color w:val="151515"/>
          <w:spacing w:val="0"/>
          <w:w w:val="82"/>
          <w:sz w:val="23"/>
          <w:szCs w:val="23"/>
        </w:rPr>
        <w:t>.</w:t>
      </w:r>
      <w:r>
        <w:rPr>
          <w:rFonts w:cs="Arial" w:hAnsi="Arial" w:eastAsia="Arial" w:ascii="Arial"/>
          <w:color w:val="000000"/>
          <w:spacing w:val="0"/>
          <w:w w:val="100"/>
          <w:sz w:val="23"/>
          <w:szCs w:val="23"/>
        </w:rPr>
      </w:r>
    </w:p>
    <w:p>
      <w:pPr>
        <w:rPr>
          <w:sz w:val="26"/>
          <w:szCs w:val="26"/>
        </w:rPr>
        <w:jc w:val="left"/>
        <w:spacing w:before="19" w:lineRule="exact" w:line="260"/>
      </w:pPr>
      <w:r>
        <w:rPr>
          <w:sz w:val="26"/>
          <w:szCs w:val="26"/>
        </w:rPr>
      </w:r>
    </w:p>
    <w:p>
      <w:pPr>
        <w:rPr>
          <w:rFonts w:cs="Arial" w:hAnsi="Arial" w:eastAsia="Arial" w:ascii="Arial"/>
          <w:sz w:val="23"/>
          <w:szCs w:val="23"/>
        </w:rPr>
        <w:jc w:val="both"/>
        <w:spacing w:lineRule="auto" w:line="252"/>
        <w:ind w:left="119" w:right="440" w:firstLine="696"/>
      </w:pPr>
      <w:r>
        <w:rPr>
          <w:rFonts w:cs="Arial" w:hAnsi="Arial" w:eastAsia="Arial" w:ascii="Arial"/>
          <w:color w:val="151515"/>
          <w:spacing w:val="0"/>
          <w:w w:val="87"/>
          <w:sz w:val="23"/>
          <w:szCs w:val="23"/>
        </w:rPr>
        <w:t>4</w:t>
      </w:r>
      <w:r>
        <w:rPr>
          <w:rFonts w:cs="Arial" w:hAnsi="Arial" w:eastAsia="Arial" w:ascii="Arial"/>
          <w:color w:val="151515"/>
          <w:spacing w:val="0"/>
          <w:w w:val="87"/>
          <w:sz w:val="23"/>
          <w:szCs w:val="23"/>
        </w:rPr>
        <w:t>.</w:t>
      </w:r>
      <w:r>
        <w:rPr>
          <w:rFonts w:cs="Arial" w:hAnsi="Arial" w:eastAsia="Arial" w:ascii="Arial"/>
          <w:color w:val="151515"/>
          <w:spacing w:val="0"/>
          <w:w w:val="87"/>
          <w:sz w:val="23"/>
          <w:szCs w:val="23"/>
        </w:rPr>
        <w:t> </w:t>
      </w:r>
      <w:r>
        <w:rPr>
          <w:rFonts w:cs="Arial" w:hAnsi="Arial" w:eastAsia="Arial" w:ascii="Arial"/>
          <w:color w:val="151515"/>
          <w:spacing w:val="5"/>
          <w:w w:val="87"/>
          <w:sz w:val="23"/>
          <w:szCs w:val="23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3"/>
          <w:szCs w:val="23"/>
        </w:rPr>
        <w:t>Q</w:t>
      </w:r>
      <w:r>
        <w:rPr>
          <w:rFonts w:cs="Arial" w:hAnsi="Arial" w:eastAsia="Arial" w:ascii="Arial"/>
          <w:color w:val="151515"/>
          <w:spacing w:val="0"/>
          <w:w w:val="100"/>
          <w:sz w:val="23"/>
          <w:szCs w:val="23"/>
        </w:rPr>
        <w:t>ua</w:t>
      </w:r>
      <w:r>
        <w:rPr>
          <w:rFonts w:cs="Arial" w:hAnsi="Arial" w:eastAsia="Arial" w:ascii="Arial"/>
          <w:color w:val="151515"/>
          <w:spacing w:val="0"/>
          <w:w w:val="100"/>
          <w:sz w:val="23"/>
          <w:szCs w:val="23"/>
        </w:rPr>
        <w:t>l</w:t>
      </w:r>
      <w:r>
        <w:rPr>
          <w:rFonts w:cs="Arial" w:hAnsi="Arial" w:eastAsia="Arial" w:ascii="Arial"/>
          <w:color w:val="151515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151515"/>
          <w:spacing w:val="0"/>
          <w:w w:val="100"/>
          <w:sz w:val="23"/>
          <w:szCs w:val="23"/>
        </w:rPr>
        <w:t>r</w:t>
      </w:r>
      <w:r>
        <w:rPr>
          <w:rFonts w:cs="Arial" w:hAnsi="Arial" w:eastAsia="Arial" w:ascii="Arial"/>
          <w:color w:val="151515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151515"/>
          <w:spacing w:val="35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151515"/>
          <w:spacing w:val="0"/>
          <w:w w:val="78"/>
          <w:sz w:val="23"/>
          <w:szCs w:val="23"/>
        </w:rPr>
        <w:t>n</w:t>
      </w:r>
      <w:r>
        <w:rPr>
          <w:rFonts w:cs="Arial" w:hAnsi="Arial" w:eastAsia="Arial" w:ascii="Arial"/>
          <w:color w:val="151515"/>
          <w:spacing w:val="0"/>
          <w:w w:val="108"/>
          <w:sz w:val="23"/>
          <w:szCs w:val="23"/>
        </w:rPr>
        <w:t>o</w:t>
      </w:r>
      <w:r>
        <w:rPr>
          <w:rFonts w:cs="Arial" w:hAnsi="Arial" w:eastAsia="Arial" w:ascii="Arial"/>
          <w:color w:val="151515"/>
          <w:spacing w:val="0"/>
          <w:w w:val="97"/>
          <w:sz w:val="23"/>
          <w:szCs w:val="23"/>
        </w:rPr>
        <w:t>n</w:t>
      </w:r>
      <w:r>
        <w:rPr>
          <w:rFonts w:cs="Arial" w:hAnsi="Arial" w:eastAsia="Arial" w:ascii="Arial"/>
          <w:color w:val="151515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151515"/>
          <w:spacing w:val="-27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151515"/>
          <w:spacing w:val="0"/>
          <w:w w:val="100"/>
          <w:sz w:val="23"/>
          <w:szCs w:val="23"/>
        </w:rPr>
        <w:t>i</w:t>
      </w:r>
      <w:r>
        <w:rPr>
          <w:rFonts w:cs="Arial" w:hAnsi="Arial" w:eastAsia="Arial" w:ascii="Arial"/>
          <w:color w:val="151515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151515"/>
          <w:spacing w:val="25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151515"/>
          <w:spacing w:val="0"/>
          <w:w w:val="82"/>
          <w:sz w:val="23"/>
          <w:szCs w:val="23"/>
        </w:rPr>
        <w:t>p</w:t>
      </w:r>
      <w:r>
        <w:rPr>
          <w:rFonts w:cs="Arial" w:hAnsi="Arial" w:eastAsia="Arial" w:ascii="Arial"/>
          <w:color w:val="151515"/>
          <w:spacing w:val="0"/>
          <w:w w:val="105"/>
          <w:sz w:val="23"/>
          <w:szCs w:val="23"/>
        </w:rPr>
        <w:t>o</w:t>
      </w:r>
      <w:r>
        <w:rPr>
          <w:rFonts w:cs="Arial" w:hAnsi="Arial" w:eastAsia="Arial" w:ascii="Arial"/>
          <w:color w:val="151515"/>
          <w:spacing w:val="0"/>
          <w:w w:val="108"/>
          <w:sz w:val="23"/>
          <w:szCs w:val="23"/>
        </w:rPr>
        <w:t>s</w:t>
      </w:r>
      <w:r>
        <w:rPr>
          <w:rFonts w:cs="Arial" w:hAnsi="Arial" w:eastAsia="Arial" w:ascii="Arial"/>
          <w:color w:val="151515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151515"/>
          <w:spacing w:val="0"/>
          <w:w w:val="94"/>
          <w:sz w:val="23"/>
          <w:szCs w:val="23"/>
        </w:rPr>
        <w:t>i</w:t>
      </w:r>
      <w:r>
        <w:rPr>
          <w:rFonts w:cs="Arial" w:hAnsi="Arial" w:eastAsia="Arial" w:ascii="Arial"/>
          <w:color w:val="151515"/>
          <w:spacing w:val="0"/>
          <w:w w:val="105"/>
          <w:sz w:val="23"/>
          <w:szCs w:val="23"/>
        </w:rPr>
        <w:t>b</w:t>
      </w:r>
      <w:r>
        <w:rPr>
          <w:rFonts w:cs="Arial" w:hAnsi="Arial" w:eastAsia="Arial" w:ascii="Arial"/>
          <w:color w:val="151515"/>
          <w:spacing w:val="0"/>
          <w:w w:val="103"/>
          <w:sz w:val="23"/>
          <w:szCs w:val="23"/>
        </w:rPr>
        <w:t>il</w:t>
      </w:r>
      <w:r>
        <w:rPr>
          <w:rFonts w:cs="Arial" w:hAnsi="Arial" w:eastAsia="Arial" w:ascii="Arial"/>
          <w:color w:val="151515"/>
          <w:spacing w:val="0"/>
          <w:w w:val="108"/>
          <w:sz w:val="23"/>
          <w:szCs w:val="23"/>
        </w:rPr>
        <w:t>e</w:t>
      </w:r>
      <w:r>
        <w:rPr>
          <w:rFonts w:cs="Arial" w:hAnsi="Arial" w:eastAsia="Arial" w:ascii="Arial"/>
          <w:color w:val="151515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151515"/>
          <w:spacing w:val="-31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151515"/>
          <w:spacing w:val="0"/>
          <w:w w:val="82"/>
          <w:sz w:val="23"/>
          <w:szCs w:val="23"/>
        </w:rPr>
        <w:t>p</w:t>
      </w:r>
      <w:r>
        <w:rPr>
          <w:rFonts w:cs="Arial" w:hAnsi="Arial" w:eastAsia="Arial" w:ascii="Arial"/>
          <w:color w:val="151515"/>
          <w:spacing w:val="0"/>
          <w:w w:val="119"/>
          <w:sz w:val="23"/>
          <w:szCs w:val="23"/>
        </w:rPr>
        <w:t>r</w:t>
      </w:r>
      <w:r>
        <w:rPr>
          <w:rFonts w:cs="Arial" w:hAnsi="Arial" w:eastAsia="Arial" w:ascii="Arial"/>
          <w:color w:val="151515"/>
          <w:spacing w:val="0"/>
          <w:w w:val="97"/>
          <w:sz w:val="23"/>
          <w:szCs w:val="23"/>
        </w:rPr>
        <w:t>ed</w:t>
      </w:r>
      <w:r>
        <w:rPr>
          <w:rFonts w:cs="Arial" w:hAnsi="Arial" w:eastAsia="Arial" w:ascii="Arial"/>
          <w:color w:val="151515"/>
          <w:spacing w:val="0"/>
          <w:w w:val="112"/>
          <w:sz w:val="23"/>
          <w:szCs w:val="23"/>
        </w:rPr>
        <w:t>is</w:t>
      </w:r>
      <w:r>
        <w:rPr>
          <w:rFonts w:cs="Arial" w:hAnsi="Arial" w:eastAsia="Arial" w:ascii="Arial"/>
          <w:color w:val="151515"/>
          <w:spacing w:val="0"/>
          <w:w w:val="101"/>
          <w:sz w:val="23"/>
          <w:szCs w:val="23"/>
        </w:rPr>
        <w:t>p</w:t>
      </w:r>
      <w:r>
        <w:rPr>
          <w:rFonts w:cs="Arial" w:hAnsi="Arial" w:eastAsia="Arial" w:ascii="Arial"/>
          <w:color w:val="151515"/>
          <w:spacing w:val="0"/>
          <w:w w:val="105"/>
          <w:sz w:val="23"/>
          <w:szCs w:val="23"/>
        </w:rPr>
        <w:t>o</w:t>
      </w:r>
      <w:r>
        <w:rPr>
          <w:rFonts w:cs="Arial" w:hAnsi="Arial" w:eastAsia="Arial" w:ascii="Arial"/>
          <w:color w:val="151515"/>
          <w:spacing w:val="0"/>
          <w:w w:val="119"/>
          <w:sz w:val="23"/>
          <w:szCs w:val="23"/>
        </w:rPr>
        <w:t>r</w:t>
      </w:r>
      <w:r>
        <w:rPr>
          <w:rFonts w:cs="Arial" w:hAnsi="Arial" w:eastAsia="Arial" w:ascii="Arial"/>
          <w:color w:val="151515"/>
          <w:spacing w:val="0"/>
          <w:w w:val="100"/>
          <w:sz w:val="23"/>
          <w:szCs w:val="23"/>
        </w:rPr>
        <w:t>r</w:t>
      </w:r>
      <w:r>
        <w:rPr>
          <w:rFonts w:cs="Arial" w:hAnsi="Arial" w:eastAsia="Arial" w:ascii="Arial"/>
          <w:color w:val="151515"/>
          <w:spacing w:val="0"/>
          <w:w w:val="97"/>
          <w:sz w:val="23"/>
          <w:szCs w:val="23"/>
        </w:rPr>
        <w:t>e</w:t>
      </w:r>
      <w:r>
        <w:rPr>
          <w:rFonts w:cs="Arial" w:hAnsi="Arial" w:eastAsia="Arial" w:ascii="Arial"/>
          <w:color w:val="151515"/>
          <w:spacing w:val="0"/>
          <w:w w:val="82"/>
          <w:sz w:val="23"/>
          <w:szCs w:val="23"/>
        </w:rPr>
        <w:t>,</w:t>
      </w:r>
      <w:r>
        <w:rPr>
          <w:rFonts w:cs="Arial" w:hAnsi="Arial" w:eastAsia="Arial" w:ascii="Arial"/>
          <w:color w:val="151515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151515"/>
          <w:spacing w:val="-12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151515"/>
          <w:spacing w:val="0"/>
          <w:w w:val="37"/>
          <w:sz w:val="23"/>
          <w:szCs w:val="23"/>
        </w:rPr>
        <w:t>i</w:t>
      </w:r>
      <w:r>
        <w:rPr>
          <w:rFonts w:cs="Arial" w:hAnsi="Arial" w:eastAsia="Arial" w:ascii="Arial"/>
          <w:color w:val="151515"/>
          <w:spacing w:val="0"/>
          <w:w w:val="105"/>
          <w:sz w:val="23"/>
          <w:szCs w:val="23"/>
        </w:rPr>
        <w:t>n</w:t>
      </w:r>
      <w:r>
        <w:rPr>
          <w:rFonts w:cs="Arial" w:hAnsi="Arial" w:eastAsia="Arial" w:ascii="Arial"/>
          <w:color w:val="151515"/>
          <w:spacing w:val="27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3"/>
          <w:szCs w:val="23"/>
        </w:rPr>
        <w:t>t</w:t>
      </w:r>
      <w:r>
        <w:rPr>
          <w:rFonts w:cs="Arial" w:hAnsi="Arial" w:eastAsia="Arial" w:ascii="Arial"/>
          <w:color w:val="151515"/>
          <w:spacing w:val="0"/>
          <w:w w:val="100"/>
          <w:sz w:val="23"/>
          <w:szCs w:val="23"/>
        </w:rPr>
        <w:t>u</w:t>
      </w:r>
      <w:r>
        <w:rPr>
          <w:rFonts w:cs="Arial" w:hAnsi="Arial" w:eastAsia="Arial" w:ascii="Arial"/>
          <w:color w:val="151515"/>
          <w:spacing w:val="0"/>
          <w:w w:val="100"/>
          <w:sz w:val="23"/>
          <w:szCs w:val="23"/>
        </w:rPr>
        <w:t>t</w:t>
      </w:r>
      <w:r>
        <w:rPr>
          <w:rFonts w:cs="Arial" w:hAnsi="Arial" w:eastAsia="Arial" w:ascii="Arial"/>
          <w:color w:val="151515"/>
          <w:spacing w:val="0"/>
          <w:w w:val="100"/>
          <w:sz w:val="23"/>
          <w:szCs w:val="23"/>
        </w:rPr>
        <w:t>t</w:t>
      </w:r>
      <w:r>
        <w:rPr>
          <w:rFonts w:cs="Arial" w:hAnsi="Arial" w:eastAsia="Arial" w:ascii="Arial"/>
          <w:color w:val="151515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151515"/>
          <w:spacing w:val="44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151515"/>
          <w:spacing w:val="19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151515"/>
          <w:spacing w:val="0"/>
          <w:w w:val="37"/>
          <w:sz w:val="23"/>
          <w:szCs w:val="23"/>
        </w:rPr>
        <w:t>i</w:t>
      </w:r>
      <w:r>
        <w:rPr>
          <w:rFonts w:cs="Arial" w:hAnsi="Arial" w:eastAsia="Arial" w:ascii="Arial"/>
          <w:color w:val="151515"/>
          <w:spacing w:val="0"/>
          <w:w w:val="101"/>
          <w:sz w:val="23"/>
          <w:szCs w:val="23"/>
        </w:rPr>
        <w:t>n</w:t>
      </w:r>
      <w:r>
        <w:rPr>
          <w:rFonts w:cs="Arial" w:hAnsi="Arial" w:eastAsia="Arial" w:ascii="Arial"/>
          <w:color w:val="151515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151515"/>
          <w:spacing w:val="-22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151515"/>
          <w:spacing w:val="0"/>
          <w:w w:val="82"/>
          <w:sz w:val="23"/>
          <w:szCs w:val="23"/>
        </w:rPr>
        <w:t>p</w:t>
      </w:r>
      <w:r>
        <w:rPr>
          <w:rFonts w:cs="Arial" w:hAnsi="Arial" w:eastAsia="Arial" w:ascii="Arial"/>
          <w:color w:val="151515"/>
          <w:spacing w:val="0"/>
          <w:w w:val="101"/>
          <w:sz w:val="23"/>
          <w:szCs w:val="23"/>
        </w:rPr>
        <w:t>a</w:t>
      </w:r>
      <w:r>
        <w:rPr>
          <w:rFonts w:cs="Arial" w:hAnsi="Arial" w:eastAsia="Arial" w:ascii="Arial"/>
          <w:color w:val="151515"/>
          <w:spacing w:val="0"/>
          <w:w w:val="112"/>
          <w:sz w:val="23"/>
          <w:szCs w:val="23"/>
        </w:rPr>
        <w:t>rt</w:t>
      </w:r>
      <w:r>
        <w:rPr>
          <w:rFonts w:cs="Arial" w:hAnsi="Arial" w:eastAsia="Arial" w:ascii="Arial"/>
          <w:color w:val="151515"/>
          <w:spacing w:val="0"/>
          <w:w w:val="101"/>
          <w:sz w:val="23"/>
          <w:szCs w:val="23"/>
        </w:rPr>
        <w:t>e</w:t>
      </w:r>
      <w:r>
        <w:rPr>
          <w:rFonts w:cs="Arial" w:hAnsi="Arial" w:eastAsia="Arial" w:ascii="Arial"/>
          <w:color w:val="151515"/>
          <w:spacing w:val="0"/>
          <w:w w:val="75"/>
          <w:sz w:val="23"/>
          <w:szCs w:val="23"/>
        </w:rPr>
        <w:t>,</w:t>
      </w:r>
      <w:r>
        <w:rPr>
          <w:rFonts w:cs="Arial" w:hAnsi="Arial" w:eastAsia="Arial" w:ascii="Arial"/>
          <w:color w:val="151515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151515"/>
          <w:spacing w:val="-12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151515"/>
          <w:spacing w:val="0"/>
          <w:w w:val="47"/>
          <w:sz w:val="23"/>
          <w:szCs w:val="23"/>
        </w:rPr>
        <w:t>l</w:t>
      </w:r>
      <w:r>
        <w:rPr>
          <w:rFonts w:cs="Arial" w:hAnsi="Arial" w:eastAsia="Arial" w:ascii="Arial"/>
          <w:color w:val="151515"/>
          <w:spacing w:val="0"/>
          <w:w w:val="108"/>
          <w:sz w:val="23"/>
          <w:szCs w:val="23"/>
        </w:rPr>
        <w:t>e</w:t>
      </w:r>
      <w:r>
        <w:rPr>
          <w:rFonts w:cs="Arial" w:hAnsi="Arial" w:eastAsia="Arial" w:ascii="Arial"/>
          <w:color w:val="151515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151515"/>
          <w:spacing w:val="-31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3"/>
          <w:szCs w:val="23"/>
        </w:rPr>
        <w:t>m</w:t>
      </w:r>
      <w:r>
        <w:rPr>
          <w:rFonts w:cs="Arial" w:hAnsi="Arial" w:eastAsia="Arial" w:ascii="Arial"/>
          <w:color w:val="151515"/>
          <w:spacing w:val="0"/>
          <w:w w:val="100"/>
          <w:sz w:val="23"/>
          <w:szCs w:val="23"/>
        </w:rPr>
        <w:t>i</w:t>
      </w:r>
      <w:r>
        <w:rPr>
          <w:rFonts w:cs="Arial" w:hAnsi="Arial" w:eastAsia="Arial" w:ascii="Arial"/>
          <w:color w:val="151515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151515"/>
          <w:spacing w:val="0"/>
          <w:w w:val="100"/>
          <w:sz w:val="23"/>
          <w:szCs w:val="23"/>
        </w:rPr>
        <w:t>u</w:t>
      </w:r>
      <w:r>
        <w:rPr>
          <w:rFonts w:cs="Arial" w:hAnsi="Arial" w:eastAsia="Arial" w:ascii="Arial"/>
          <w:color w:val="151515"/>
          <w:spacing w:val="0"/>
          <w:w w:val="100"/>
          <w:sz w:val="23"/>
          <w:szCs w:val="23"/>
        </w:rPr>
        <w:t>r</w:t>
      </w:r>
      <w:r>
        <w:rPr>
          <w:rFonts w:cs="Arial" w:hAnsi="Arial" w:eastAsia="Arial" w:ascii="Arial"/>
          <w:color w:val="151515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151515"/>
          <w:spacing w:val="34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151515"/>
          <w:spacing w:val="0"/>
          <w:w w:val="90"/>
          <w:sz w:val="23"/>
          <w:szCs w:val="23"/>
        </w:rPr>
        <w:t>d</w:t>
      </w:r>
      <w:r>
        <w:rPr>
          <w:rFonts w:cs="Arial" w:hAnsi="Arial" w:eastAsia="Arial" w:ascii="Arial"/>
          <w:color w:val="151515"/>
          <w:spacing w:val="0"/>
          <w:w w:val="90"/>
          <w:sz w:val="23"/>
          <w:szCs w:val="23"/>
        </w:rPr>
        <w:t>i</w:t>
      </w:r>
      <w:r>
        <w:rPr>
          <w:rFonts w:cs="Arial" w:hAnsi="Arial" w:eastAsia="Arial" w:ascii="Arial"/>
          <w:color w:val="151515"/>
          <w:spacing w:val="44"/>
          <w:w w:val="90"/>
          <w:sz w:val="23"/>
          <w:szCs w:val="23"/>
        </w:rPr>
        <w:t> </w:t>
      </w:r>
      <w:r>
        <w:rPr>
          <w:rFonts w:cs="Arial" w:hAnsi="Arial" w:eastAsia="Arial" w:ascii="Arial"/>
          <w:color w:val="151515"/>
          <w:spacing w:val="0"/>
          <w:w w:val="82"/>
          <w:sz w:val="23"/>
          <w:szCs w:val="23"/>
        </w:rPr>
        <w:t>p</w:t>
      </w:r>
      <w:r>
        <w:rPr>
          <w:rFonts w:cs="Arial" w:hAnsi="Arial" w:eastAsia="Arial" w:ascii="Arial"/>
          <w:color w:val="151515"/>
          <w:spacing w:val="0"/>
          <w:w w:val="125"/>
          <w:sz w:val="23"/>
          <w:szCs w:val="23"/>
        </w:rPr>
        <w:t>r</w:t>
      </w:r>
      <w:r>
        <w:rPr>
          <w:rFonts w:cs="Arial" w:hAnsi="Arial" w:eastAsia="Arial" w:ascii="Arial"/>
          <w:color w:val="151515"/>
          <w:spacing w:val="0"/>
          <w:w w:val="93"/>
          <w:sz w:val="23"/>
          <w:szCs w:val="23"/>
        </w:rPr>
        <w:t>o</w:t>
      </w:r>
      <w:r>
        <w:rPr>
          <w:rFonts w:cs="Arial" w:hAnsi="Arial" w:eastAsia="Arial" w:ascii="Arial"/>
          <w:color w:val="151515"/>
          <w:spacing w:val="0"/>
          <w:w w:val="120"/>
          <w:sz w:val="23"/>
          <w:szCs w:val="23"/>
        </w:rPr>
        <w:t>t</w:t>
      </w:r>
      <w:r>
        <w:rPr>
          <w:rFonts w:cs="Arial" w:hAnsi="Arial" w:eastAsia="Arial" w:ascii="Arial"/>
          <w:color w:val="151515"/>
          <w:spacing w:val="0"/>
          <w:w w:val="101"/>
          <w:sz w:val="23"/>
          <w:szCs w:val="23"/>
        </w:rPr>
        <w:t>e</w:t>
      </w:r>
      <w:r>
        <w:rPr>
          <w:rFonts w:cs="Arial" w:hAnsi="Arial" w:eastAsia="Arial" w:ascii="Arial"/>
          <w:color w:val="151515"/>
          <w:spacing w:val="0"/>
          <w:w w:val="108"/>
          <w:sz w:val="23"/>
          <w:szCs w:val="23"/>
        </w:rPr>
        <w:t>z</w:t>
      </w:r>
      <w:r>
        <w:rPr>
          <w:rFonts w:cs="Arial" w:hAnsi="Arial" w:eastAsia="Arial" w:ascii="Arial"/>
          <w:color w:val="151515"/>
          <w:spacing w:val="0"/>
          <w:w w:val="84"/>
          <w:sz w:val="23"/>
          <w:szCs w:val="23"/>
        </w:rPr>
        <w:t>i</w:t>
      </w:r>
      <w:r>
        <w:rPr>
          <w:rFonts w:cs="Arial" w:hAnsi="Arial" w:eastAsia="Arial" w:ascii="Arial"/>
          <w:color w:val="151515"/>
          <w:spacing w:val="0"/>
          <w:w w:val="105"/>
          <w:sz w:val="23"/>
          <w:szCs w:val="23"/>
        </w:rPr>
        <w:t>o</w:t>
      </w:r>
      <w:r>
        <w:rPr>
          <w:rFonts w:cs="Arial" w:hAnsi="Arial" w:eastAsia="Arial" w:ascii="Arial"/>
          <w:color w:val="151515"/>
          <w:spacing w:val="0"/>
          <w:w w:val="101"/>
          <w:sz w:val="23"/>
          <w:szCs w:val="23"/>
        </w:rPr>
        <w:t>n</w:t>
      </w:r>
      <w:r>
        <w:rPr>
          <w:rFonts w:cs="Arial" w:hAnsi="Arial" w:eastAsia="Arial" w:ascii="Arial"/>
          <w:color w:val="151515"/>
          <w:spacing w:val="0"/>
          <w:w w:val="112"/>
          <w:sz w:val="23"/>
          <w:szCs w:val="23"/>
        </w:rPr>
        <w:t>e</w:t>
      </w:r>
      <w:r>
        <w:rPr>
          <w:rFonts w:cs="Arial" w:hAnsi="Arial" w:eastAsia="Arial" w:ascii="Arial"/>
          <w:color w:val="151515"/>
          <w:spacing w:val="27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151515"/>
          <w:spacing w:val="0"/>
          <w:w w:val="87"/>
          <w:sz w:val="23"/>
          <w:szCs w:val="23"/>
        </w:rPr>
        <w:t>c</w:t>
      </w:r>
      <w:r>
        <w:rPr>
          <w:rFonts w:cs="Arial" w:hAnsi="Arial" w:eastAsia="Arial" w:ascii="Arial"/>
          <w:color w:val="151515"/>
          <w:spacing w:val="0"/>
          <w:w w:val="101"/>
          <w:sz w:val="23"/>
          <w:szCs w:val="23"/>
        </w:rPr>
        <w:t>o</w:t>
      </w:r>
      <w:r>
        <w:rPr>
          <w:rFonts w:cs="Arial" w:hAnsi="Arial" w:eastAsia="Arial" w:ascii="Arial"/>
          <w:color w:val="151515"/>
          <w:spacing w:val="0"/>
          <w:w w:val="94"/>
          <w:sz w:val="23"/>
          <w:szCs w:val="23"/>
        </w:rPr>
        <w:t>l</w:t>
      </w:r>
      <w:r>
        <w:rPr>
          <w:rFonts w:cs="Arial" w:hAnsi="Arial" w:eastAsia="Arial" w:ascii="Arial"/>
          <w:color w:val="151515"/>
          <w:spacing w:val="0"/>
          <w:w w:val="103"/>
          <w:sz w:val="23"/>
          <w:szCs w:val="23"/>
        </w:rPr>
        <w:t>l</w:t>
      </w:r>
      <w:r>
        <w:rPr>
          <w:rFonts w:cs="Arial" w:hAnsi="Arial" w:eastAsia="Arial" w:ascii="Arial"/>
          <w:color w:val="151515"/>
          <w:spacing w:val="0"/>
          <w:w w:val="108"/>
          <w:sz w:val="23"/>
          <w:szCs w:val="23"/>
        </w:rPr>
        <w:t>e</w:t>
      </w:r>
      <w:r>
        <w:rPr>
          <w:rFonts w:cs="Arial" w:hAnsi="Arial" w:eastAsia="Arial" w:ascii="Arial"/>
          <w:color w:val="151515"/>
          <w:spacing w:val="0"/>
          <w:w w:val="105"/>
          <w:sz w:val="23"/>
          <w:szCs w:val="23"/>
        </w:rPr>
        <w:t>tt</w:t>
      </w:r>
      <w:r>
        <w:rPr>
          <w:rFonts w:cs="Arial" w:hAnsi="Arial" w:eastAsia="Arial" w:ascii="Arial"/>
          <w:color w:val="151515"/>
          <w:spacing w:val="0"/>
          <w:w w:val="84"/>
          <w:sz w:val="23"/>
          <w:szCs w:val="23"/>
        </w:rPr>
        <w:t>i</w:t>
      </w:r>
      <w:r>
        <w:rPr>
          <w:rFonts w:cs="Arial" w:hAnsi="Arial" w:eastAsia="Arial" w:ascii="Arial"/>
          <w:color w:val="151515"/>
          <w:spacing w:val="0"/>
          <w:w w:val="108"/>
          <w:sz w:val="23"/>
          <w:szCs w:val="23"/>
        </w:rPr>
        <w:t>v</w:t>
      </w:r>
      <w:r>
        <w:rPr>
          <w:rFonts w:cs="Arial" w:hAnsi="Arial" w:eastAsia="Arial" w:ascii="Arial"/>
          <w:color w:val="151515"/>
          <w:spacing w:val="0"/>
          <w:w w:val="101"/>
          <w:sz w:val="23"/>
          <w:szCs w:val="23"/>
        </w:rPr>
        <w:t>a</w:t>
      </w:r>
      <w:r>
        <w:rPr>
          <w:rFonts w:cs="Arial" w:hAnsi="Arial" w:eastAsia="Arial" w:ascii="Arial"/>
          <w:color w:val="151515"/>
          <w:spacing w:val="0"/>
          <w:w w:val="101"/>
          <w:sz w:val="23"/>
          <w:szCs w:val="23"/>
        </w:rPr>
        <w:t> </w:t>
      </w:r>
      <w:r>
        <w:rPr>
          <w:rFonts w:cs="Arial" w:hAnsi="Arial" w:eastAsia="Arial" w:ascii="Arial"/>
          <w:color w:val="151515"/>
          <w:spacing w:val="0"/>
          <w:w w:val="90"/>
          <w:sz w:val="23"/>
          <w:szCs w:val="23"/>
        </w:rPr>
        <w:t>d</w:t>
      </w:r>
      <w:r>
        <w:rPr>
          <w:rFonts w:cs="Arial" w:hAnsi="Arial" w:eastAsia="Arial" w:ascii="Arial"/>
          <w:color w:val="151515"/>
          <w:spacing w:val="0"/>
          <w:w w:val="90"/>
          <w:sz w:val="23"/>
          <w:szCs w:val="23"/>
        </w:rPr>
        <w:t>i</w:t>
      </w:r>
      <w:r>
        <w:rPr>
          <w:rFonts w:cs="Arial" w:hAnsi="Arial" w:eastAsia="Arial" w:ascii="Arial"/>
          <w:color w:val="151515"/>
          <w:spacing w:val="49"/>
          <w:w w:val="90"/>
          <w:sz w:val="23"/>
          <w:szCs w:val="23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3"/>
          <w:szCs w:val="23"/>
        </w:rPr>
        <w:t>c</w:t>
      </w:r>
      <w:r>
        <w:rPr>
          <w:rFonts w:cs="Arial" w:hAnsi="Arial" w:eastAsia="Arial" w:ascii="Arial"/>
          <w:color w:val="151515"/>
          <w:spacing w:val="0"/>
          <w:w w:val="100"/>
          <w:sz w:val="23"/>
          <w:szCs w:val="23"/>
        </w:rPr>
        <w:t>u</w:t>
      </w:r>
      <w:r>
        <w:rPr>
          <w:rFonts w:cs="Arial" w:hAnsi="Arial" w:eastAsia="Arial" w:ascii="Arial"/>
          <w:color w:val="151515"/>
          <w:spacing w:val="0"/>
          <w:w w:val="100"/>
          <w:sz w:val="23"/>
          <w:szCs w:val="23"/>
        </w:rPr>
        <w:t>i</w:t>
      </w:r>
      <w:r>
        <w:rPr>
          <w:rFonts w:cs="Arial" w:hAnsi="Arial" w:eastAsia="Arial" w:ascii="Arial"/>
          <w:color w:val="151515"/>
          <w:spacing w:val="24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151515"/>
          <w:spacing w:val="0"/>
          <w:w w:val="100"/>
          <w:sz w:val="23"/>
          <w:szCs w:val="23"/>
        </w:rPr>
        <w:t>i</w:t>
      </w:r>
      <w:r>
        <w:rPr>
          <w:rFonts w:cs="Arial" w:hAnsi="Arial" w:eastAsia="Arial" w:ascii="Arial"/>
          <w:color w:val="151515"/>
          <w:spacing w:val="3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3"/>
          <w:szCs w:val="23"/>
        </w:rPr>
        <w:t>c</w:t>
      </w:r>
      <w:r>
        <w:rPr>
          <w:rFonts w:cs="Arial" w:hAnsi="Arial" w:eastAsia="Arial" w:ascii="Arial"/>
          <w:color w:val="151515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151515"/>
          <w:spacing w:val="0"/>
          <w:w w:val="100"/>
          <w:sz w:val="23"/>
          <w:szCs w:val="23"/>
        </w:rPr>
        <w:t>m</w:t>
      </w:r>
      <w:r>
        <w:rPr>
          <w:rFonts w:cs="Arial" w:hAnsi="Arial" w:eastAsia="Arial" w:ascii="Arial"/>
          <w:color w:val="151515"/>
          <w:spacing w:val="0"/>
          <w:w w:val="100"/>
          <w:sz w:val="23"/>
          <w:szCs w:val="23"/>
        </w:rPr>
        <w:t>m</w:t>
      </w:r>
      <w:r>
        <w:rPr>
          <w:rFonts w:cs="Arial" w:hAnsi="Arial" w:eastAsia="Arial" w:ascii="Arial"/>
          <w:color w:val="151515"/>
          <w:spacing w:val="0"/>
          <w:w w:val="100"/>
          <w:sz w:val="23"/>
          <w:szCs w:val="23"/>
        </w:rPr>
        <w:t>i</w:t>
      </w:r>
      <w:r>
        <w:rPr>
          <w:rFonts w:cs="Arial" w:hAnsi="Arial" w:eastAsia="Arial" w:ascii="Arial"/>
          <w:color w:val="151515"/>
          <w:spacing w:val="44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151515"/>
          <w:spacing w:val="0"/>
          <w:w w:val="82"/>
          <w:sz w:val="23"/>
          <w:szCs w:val="23"/>
        </w:rPr>
        <w:t>2</w:t>
      </w:r>
      <w:r>
        <w:rPr>
          <w:rFonts w:cs="Arial" w:hAnsi="Arial" w:eastAsia="Arial" w:ascii="Arial"/>
          <w:color w:val="151515"/>
          <w:spacing w:val="0"/>
          <w:w w:val="82"/>
          <w:sz w:val="23"/>
          <w:szCs w:val="23"/>
        </w:rPr>
        <w:t> </w:t>
      </w:r>
      <w:r>
        <w:rPr>
          <w:rFonts w:cs="Arial" w:hAnsi="Arial" w:eastAsia="Arial" w:ascii="Arial"/>
          <w:color w:val="151515"/>
          <w:spacing w:val="6"/>
          <w:w w:val="82"/>
          <w:sz w:val="23"/>
          <w:szCs w:val="23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151515"/>
          <w:spacing w:val="34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151515"/>
          <w:spacing w:val="0"/>
          <w:w w:val="84"/>
          <w:sz w:val="23"/>
          <w:szCs w:val="23"/>
        </w:rPr>
        <w:t>3</w:t>
      </w:r>
      <w:r>
        <w:rPr>
          <w:rFonts w:cs="Arial" w:hAnsi="Arial" w:eastAsia="Arial" w:ascii="Arial"/>
          <w:color w:val="3B3B3B"/>
          <w:spacing w:val="0"/>
          <w:w w:val="84"/>
          <w:sz w:val="23"/>
          <w:szCs w:val="23"/>
        </w:rPr>
        <w:t>,</w:t>
      </w:r>
      <w:r>
        <w:rPr>
          <w:rFonts w:cs="Arial" w:hAnsi="Arial" w:eastAsia="Arial" w:ascii="Arial"/>
          <w:color w:val="3B3B3B"/>
          <w:spacing w:val="0"/>
          <w:w w:val="84"/>
          <w:sz w:val="23"/>
          <w:szCs w:val="23"/>
        </w:rPr>
        <w:t> </w:t>
      </w:r>
      <w:r>
        <w:rPr>
          <w:rFonts w:cs="Arial" w:hAnsi="Arial" w:eastAsia="Arial" w:ascii="Arial"/>
          <w:color w:val="3B3B3B"/>
          <w:spacing w:val="10"/>
          <w:w w:val="84"/>
          <w:sz w:val="23"/>
          <w:szCs w:val="23"/>
        </w:rPr>
        <w:t> </w:t>
      </w:r>
      <w:r>
        <w:rPr>
          <w:rFonts w:cs="Times New Roman" w:hAnsi="Times New Roman" w:eastAsia="Times New Roman" w:ascii="Times New Roman"/>
          <w:color w:val="151515"/>
          <w:spacing w:val="0"/>
          <w:w w:val="100"/>
          <w:sz w:val="24"/>
          <w:szCs w:val="24"/>
        </w:rPr>
        <w:t>è</w:t>
      </w:r>
      <w:r>
        <w:rPr>
          <w:rFonts w:cs="Times New Roman" w:hAnsi="Times New Roman" w:eastAsia="Times New Roman" w:ascii="Times New Roman"/>
          <w:color w:val="151515"/>
          <w:spacing w:val="58"/>
          <w:w w:val="100"/>
          <w:sz w:val="24"/>
          <w:szCs w:val="24"/>
        </w:rPr>
        <w:t> </w:t>
      </w:r>
      <w:r>
        <w:rPr>
          <w:rFonts w:cs="Arial" w:hAnsi="Arial" w:eastAsia="Arial" w:ascii="Arial"/>
          <w:color w:val="151515"/>
          <w:spacing w:val="0"/>
          <w:w w:val="75"/>
          <w:sz w:val="23"/>
          <w:szCs w:val="23"/>
        </w:rPr>
        <w:t>n</w:t>
      </w:r>
      <w:r>
        <w:rPr>
          <w:rFonts w:cs="Arial" w:hAnsi="Arial" w:eastAsia="Arial" w:ascii="Arial"/>
          <w:color w:val="151515"/>
          <w:spacing w:val="0"/>
          <w:w w:val="112"/>
          <w:sz w:val="23"/>
          <w:szCs w:val="23"/>
        </w:rPr>
        <w:t>e</w:t>
      </w:r>
      <w:r>
        <w:rPr>
          <w:rFonts w:cs="Arial" w:hAnsi="Arial" w:eastAsia="Arial" w:ascii="Arial"/>
          <w:color w:val="151515"/>
          <w:spacing w:val="0"/>
          <w:w w:val="108"/>
          <w:sz w:val="23"/>
          <w:szCs w:val="23"/>
        </w:rPr>
        <w:t>c</w:t>
      </w:r>
      <w:r>
        <w:rPr>
          <w:rFonts w:cs="Arial" w:hAnsi="Arial" w:eastAsia="Arial" w:ascii="Arial"/>
          <w:color w:val="151515"/>
          <w:spacing w:val="0"/>
          <w:w w:val="101"/>
          <w:sz w:val="23"/>
          <w:szCs w:val="23"/>
        </w:rPr>
        <w:t>e</w:t>
      </w:r>
      <w:r>
        <w:rPr>
          <w:rFonts w:cs="Arial" w:hAnsi="Arial" w:eastAsia="Arial" w:ascii="Arial"/>
          <w:color w:val="151515"/>
          <w:spacing w:val="0"/>
          <w:w w:val="104"/>
          <w:sz w:val="23"/>
          <w:szCs w:val="23"/>
        </w:rPr>
        <w:t>ss</w:t>
      </w:r>
      <w:r>
        <w:rPr>
          <w:rFonts w:cs="Arial" w:hAnsi="Arial" w:eastAsia="Arial" w:ascii="Arial"/>
          <w:color w:val="151515"/>
          <w:spacing w:val="0"/>
          <w:w w:val="101"/>
          <w:sz w:val="23"/>
          <w:szCs w:val="23"/>
        </w:rPr>
        <w:t>a</w:t>
      </w:r>
      <w:r>
        <w:rPr>
          <w:rFonts w:cs="Arial" w:hAnsi="Arial" w:eastAsia="Arial" w:ascii="Arial"/>
          <w:color w:val="151515"/>
          <w:spacing w:val="0"/>
          <w:w w:val="119"/>
          <w:sz w:val="23"/>
          <w:szCs w:val="23"/>
        </w:rPr>
        <w:t>r</w:t>
      </w:r>
      <w:r>
        <w:rPr>
          <w:rFonts w:cs="Arial" w:hAnsi="Arial" w:eastAsia="Arial" w:ascii="Arial"/>
          <w:color w:val="151515"/>
          <w:spacing w:val="0"/>
          <w:w w:val="75"/>
          <w:sz w:val="23"/>
          <w:szCs w:val="23"/>
        </w:rPr>
        <w:t>i</w:t>
      </w:r>
      <w:r>
        <w:rPr>
          <w:rFonts w:cs="Arial" w:hAnsi="Arial" w:eastAsia="Arial" w:ascii="Arial"/>
          <w:color w:val="151515"/>
          <w:spacing w:val="0"/>
          <w:w w:val="105"/>
          <w:sz w:val="23"/>
          <w:szCs w:val="23"/>
        </w:rPr>
        <w:t>o</w:t>
      </w:r>
      <w:r>
        <w:rPr>
          <w:rFonts w:cs="Arial" w:hAnsi="Arial" w:eastAsia="Arial" w:ascii="Arial"/>
          <w:color w:val="151515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151515"/>
          <w:spacing w:val="-12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151515"/>
          <w:spacing w:val="0"/>
          <w:w w:val="82"/>
          <w:sz w:val="23"/>
          <w:szCs w:val="23"/>
        </w:rPr>
        <w:t>p</w:t>
      </w:r>
      <w:r>
        <w:rPr>
          <w:rFonts w:cs="Arial" w:hAnsi="Arial" w:eastAsia="Arial" w:ascii="Arial"/>
          <w:color w:val="151515"/>
          <w:spacing w:val="0"/>
          <w:w w:val="119"/>
          <w:sz w:val="23"/>
          <w:szCs w:val="23"/>
        </w:rPr>
        <w:t>r</w:t>
      </w:r>
      <w:r>
        <w:rPr>
          <w:rFonts w:cs="Arial" w:hAnsi="Arial" w:eastAsia="Arial" w:ascii="Arial"/>
          <w:color w:val="151515"/>
          <w:spacing w:val="0"/>
          <w:w w:val="97"/>
          <w:sz w:val="23"/>
          <w:szCs w:val="23"/>
        </w:rPr>
        <w:t>ed</w:t>
      </w:r>
      <w:r>
        <w:rPr>
          <w:rFonts w:cs="Arial" w:hAnsi="Arial" w:eastAsia="Arial" w:ascii="Arial"/>
          <w:color w:val="151515"/>
          <w:spacing w:val="0"/>
          <w:w w:val="112"/>
          <w:sz w:val="23"/>
          <w:szCs w:val="23"/>
        </w:rPr>
        <w:t>i</w:t>
      </w:r>
      <w:r>
        <w:rPr>
          <w:rFonts w:cs="Arial" w:hAnsi="Arial" w:eastAsia="Arial" w:ascii="Arial"/>
          <w:color w:val="151515"/>
          <w:spacing w:val="0"/>
          <w:w w:val="108"/>
          <w:sz w:val="23"/>
          <w:szCs w:val="23"/>
        </w:rPr>
        <w:t>s</w:t>
      </w:r>
      <w:r>
        <w:rPr>
          <w:rFonts w:cs="Arial" w:hAnsi="Arial" w:eastAsia="Arial" w:ascii="Arial"/>
          <w:color w:val="151515"/>
          <w:spacing w:val="0"/>
          <w:w w:val="105"/>
          <w:sz w:val="23"/>
          <w:szCs w:val="23"/>
        </w:rPr>
        <w:t>p</w:t>
      </w:r>
      <w:r>
        <w:rPr>
          <w:rFonts w:cs="Arial" w:hAnsi="Arial" w:eastAsia="Arial" w:ascii="Arial"/>
          <w:color w:val="151515"/>
          <w:spacing w:val="0"/>
          <w:w w:val="101"/>
          <w:sz w:val="23"/>
          <w:szCs w:val="23"/>
        </w:rPr>
        <w:t>o</w:t>
      </w:r>
      <w:r>
        <w:rPr>
          <w:rFonts w:cs="Arial" w:hAnsi="Arial" w:eastAsia="Arial" w:ascii="Arial"/>
          <w:color w:val="151515"/>
          <w:spacing w:val="0"/>
          <w:w w:val="119"/>
          <w:sz w:val="23"/>
          <w:szCs w:val="23"/>
        </w:rPr>
        <w:t>r</w:t>
      </w:r>
      <w:r>
        <w:rPr>
          <w:rFonts w:cs="Arial" w:hAnsi="Arial" w:eastAsia="Arial" w:ascii="Arial"/>
          <w:color w:val="151515"/>
          <w:spacing w:val="0"/>
          <w:w w:val="100"/>
          <w:sz w:val="23"/>
          <w:szCs w:val="23"/>
        </w:rPr>
        <w:t>r</w:t>
      </w:r>
      <w:r>
        <w:rPr>
          <w:rFonts w:cs="Arial" w:hAnsi="Arial" w:eastAsia="Arial" w:ascii="Arial"/>
          <w:color w:val="151515"/>
          <w:spacing w:val="0"/>
          <w:w w:val="97"/>
          <w:sz w:val="23"/>
          <w:szCs w:val="23"/>
        </w:rPr>
        <w:t>e</w:t>
      </w:r>
      <w:r>
        <w:rPr>
          <w:rFonts w:cs="Arial" w:hAnsi="Arial" w:eastAsia="Arial" w:ascii="Arial"/>
          <w:color w:val="151515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151515"/>
          <w:spacing w:val="-17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151515"/>
          <w:spacing w:val="0"/>
          <w:w w:val="83"/>
          <w:sz w:val="23"/>
          <w:szCs w:val="23"/>
        </w:rPr>
        <w:t>s</w:t>
      </w:r>
      <w:r>
        <w:rPr>
          <w:rFonts w:cs="Arial" w:hAnsi="Arial" w:eastAsia="Arial" w:ascii="Arial"/>
          <w:color w:val="151515"/>
          <w:spacing w:val="0"/>
          <w:w w:val="113"/>
          <w:sz w:val="23"/>
          <w:szCs w:val="23"/>
        </w:rPr>
        <w:t>t</w:t>
      </w:r>
      <w:r>
        <w:rPr>
          <w:rFonts w:cs="Arial" w:hAnsi="Arial" w:eastAsia="Arial" w:ascii="Arial"/>
          <w:color w:val="151515"/>
          <w:spacing w:val="0"/>
          <w:w w:val="112"/>
          <w:sz w:val="23"/>
          <w:szCs w:val="23"/>
        </w:rPr>
        <w:t>r</w:t>
      </w:r>
      <w:r>
        <w:rPr>
          <w:rFonts w:cs="Arial" w:hAnsi="Arial" w:eastAsia="Arial" w:ascii="Arial"/>
          <w:color w:val="151515"/>
          <w:spacing w:val="0"/>
          <w:w w:val="93"/>
          <w:sz w:val="23"/>
          <w:szCs w:val="23"/>
        </w:rPr>
        <w:t>u</w:t>
      </w:r>
      <w:r>
        <w:rPr>
          <w:rFonts w:cs="Arial" w:hAnsi="Arial" w:eastAsia="Arial" w:ascii="Arial"/>
          <w:color w:val="151515"/>
          <w:spacing w:val="0"/>
          <w:w w:val="120"/>
          <w:sz w:val="23"/>
          <w:szCs w:val="23"/>
        </w:rPr>
        <w:t>t</w:t>
      </w:r>
      <w:r>
        <w:rPr>
          <w:rFonts w:cs="Arial" w:hAnsi="Arial" w:eastAsia="Arial" w:ascii="Arial"/>
          <w:color w:val="151515"/>
          <w:spacing w:val="0"/>
          <w:w w:val="105"/>
          <w:sz w:val="23"/>
          <w:szCs w:val="23"/>
        </w:rPr>
        <w:t>t</w:t>
      </w:r>
      <w:r>
        <w:rPr>
          <w:rFonts w:cs="Arial" w:hAnsi="Arial" w:eastAsia="Arial" w:ascii="Arial"/>
          <w:color w:val="151515"/>
          <w:spacing w:val="0"/>
          <w:w w:val="97"/>
          <w:sz w:val="23"/>
          <w:szCs w:val="23"/>
        </w:rPr>
        <w:t>u</w:t>
      </w:r>
      <w:r>
        <w:rPr>
          <w:rFonts w:cs="Arial" w:hAnsi="Arial" w:eastAsia="Arial" w:ascii="Arial"/>
          <w:color w:val="151515"/>
          <w:spacing w:val="0"/>
          <w:w w:val="131"/>
          <w:sz w:val="23"/>
          <w:szCs w:val="23"/>
        </w:rPr>
        <w:t>r</w:t>
      </w:r>
      <w:r>
        <w:rPr>
          <w:rFonts w:cs="Arial" w:hAnsi="Arial" w:eastAsia="Arial" w:ascii="Arial"/>
          <w:color w:val="151515"/>
          <w:spacing w:val="0"/>
          <w:w w:val="97"/>
          <w:sz w:val="23"/>
          <w:szCs w:val="23"/>
        </w:rPr>
        <w:t>e</w:t>
      </w:r>
      <w:r>
        <w:rPr>
          <w:rFonts w:cs="Arial" w:hAnsi="Arial" w:eastAsia="Arial" w:ascii="Arial"/>
          <w:color w:val="151515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151515"/>
          <w:spacing w:val="-27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151515"/>
          <w:spacing w:val="0"/>
          <w:w w:val="97"/>
          <w:sz w:val="23"/>
          <w:szCs w:val="23"/>
        </w:rPr>
        <w:t>q</w:t>
      </w:r>
      <w:r>
        <w:rPr>
          <w:rFonts w:cs="Arial" w:hAnsi="Arial" w:eastAsia="Arial" w:ascii="Arial"/>
          <w:color w:val="151515"/>
          <w:spacing w:val="0"/>
          <w:w w:val="97"/>
          <w:sz w:val="23"/>
          <w:szCs w:val="23"/>
        </w:rPr>
        <w:t>u</w:t>
      </w:r>
      <w:r>
        <w:rPr>
          <w:rFonts w:cs="Arial" w:hAnsi="Arial" w:eastAsia="Arial" w:ascii="Arial"/>
          <w:color w:val="151515"/>
          <w:spacing w:val="0"/>
          <w:w w:val="97"/>
          <w:sz w:val="23"/>
          <w:szCs w:val="23"/>
        </w:rPr>
        <w:t>a</w:t>
      </w:r>
      <w:r>
        <w:rPr>
          <w:rFonts w:cs="Arial" w:hAnsi="Arial" w:eastAsia="Arial" w:ascii="Arial"/>
          <w:color w:val="151515"/>
          <w:spacing w:val="0"/>
          <w:w w:val="97"/>
          <w:sz w:val="23"/>
          <w:szCs w:val="23"/>
        </w:rPr>
        <w:t>li</w:t>
      </w:r>
      <w:r>
        <w:rPr>
          <w:rFonts w:cs="Arial" w:hAnsi="Arial" w:eastAsia="Arial" w:ascii="Arial"/>
          <w:color w:val="3B3B3B"/>
          <w:spacing w:val="0"/>
          <w:w w:val="97"/>
          <w:sz w:val="23"/>
          <w:szCs w:val="23"/>
        </w:rPr>
        <w:t>,</w:t>
      </w:r>
      <w:r>
        <w:rPr>
          <w:rFonts w:cs="Arial" w:hAnsi="Arial" w:eastAsia="Arial" w:ascii="Arial"/>
          <w:color w:val="3B3B3B"/>
          <w:spacing w:val="0"/>
          <w:w w:val="97"/>
          <w:sz w:val="23"/>
          <w:szCs w:val="23"/>
        </w:rPr>
        <w:t> </w:t>
      </w:r>
      <w:r>
        <w:rPr>
          <w:rFonts w:cs="Arial" w:hAnsi="Arial" w:eastAsia="Arial" w:ascii="Arial"/>
          <w:color w:val="3B3B3B"/>
          <w:spacing w:val="3"/>
          <w:w w:val="97"/>
          <w:sz w:val="23"/>
          <w:szCs w:val="23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151515"/>
          <w:spacing w:val="0"/>
          <w:w w:val="100"/>
          <w:sz w:val="23"/>
          <w:szCs w:val="23"/>
        </w:rPr>
        <w:t>d</w:t>
      </w:r>
      <w:r>
        <w:rPr>
          <w:rFonts w:cs="Arial" w:hAnsi="Arial" w:eastAsia="Arial" w:ascii="Arial"/>
          <w:color w:val="151515"/>
          <w:spacing w:val="3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151515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151515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151515"/>
          <w:spacing w:val="0"/>
          <w:w w:val="100"/>
          <w:sz w:val="23"/>
          <w:szCs w:val="23"/>
        </w:rPr>
        <w:t>m</w:t>
      </w:r>
      <w:r>
        <w:rPr>
          <w:rFonts w:cs="Arial" w:hAnsi="Arial" w:eastAsia="Arial" w:ascii="Arial"/>
          <w:color w:val="151515"/>
          <w:spacing w:val="0"/>
          <w:w w:val="100"/>
          <w:sz w:val="23"/>
          <w:szCs w:val="23"/>
        </w:rPr>
        <w:t>p</w:t>
      </w:r>
      <w:r>
        <w:rPr>
          <w:rFonts w:cs="Arial" w:hAnsi="Arial" w:eastAsia="Arial" w:ascii="Arial"/>
          <w:color w:val="151515"/>
          <w:spacing w:val="0"/>
          <w:w w:val="100"/>
          <w:sz w:val="23"/>
          <w:szCs w:val="23"/>
        </w:rPr>
        <w:t>i</w:t>
      </w:r>
      <w:r>
        <w:rPr>
          <w:rFonts w:cs="Arial" w:hAnsi="Arial" w:eastAsia="Arial" w:ascii="Arial"/>
          <w:color w:val="151515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151515"/>
          <w:spacing w:val="0"/>
          <w:w w:val="100"/>
          <w:sz w:val="23"/>
          <w:szCs w:val="23"/>
        </w:rPr>
        <w:t>,</w:t>
      </w:r>
      <w:r>
        <w:rPr>
          <w:rFonts w:cs="Arial" w:hAnsi="Arial" w:eastAsia="Arial" w:ascii="Arial"/>
          <w:color w:val="151515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151515"/>
          <w:spacing w:val="8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151515"/>
          <w:spacing w:val="0"/>
          <w:w w:val="100"/>
          <w:sz w:val="23"/>
          <w:szCs w:val="23"/>
        </w:rPr>
        <w:t>l</w:t>
      </w:r>
      <w:r>
        <w:rPr>
          <w:rFonts w:cs="Arial" w:hAnsi="Arial" w:eastAsia="Arial" w:ascii="Arial"/>
          <w:color w:val="151515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151515"/>
          <w:spacing w:val="0"/>
          <w:w w:val="100"/>
          <w:sz w:val="23"/>
          <w:szCs w:val="23"/>
        </w:rPr>
        <w:t>m</w:t>
      </w:r>
      <w:r>
        <w:rPr>
          <w:rFonts w:cs="Arial" w:hAnsi="Arial" w:eastAsia="Arial" w:ascii="Arial"/>
          <w:color w:val="151515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151515"/>
          <w:spacing w:val="0"/>
          <w:w w:val="100"/>
          <w:sz w:val="23"/>
          <w:szCs w:val="23"/>
        </w:rPr>
        <w:t>n</w:t>
      </w:r>
      <w:r>
        <w:rPr>
          <w:rFonts w:cs="Arial" w:hAnsi="Arial" w:eastAsia="Arial" w:ascii="Arial"/>
          <w:color w:val="151515"/>
          <w:spacing w:val="0"/>
          <w:w w:val="100"/>
          <w:sz w:val="23"/>
          <w:szCs w:val="23"/>
        </w:rPr>
        <w:t>t</w:t>
      </w:r>
      <w:r>
        <w:rPr>
          <w:rFonts w:cs="Arial" w:hAnsi="Arial" w:eastAsia="Arial" w:ascii="Arial"/>
          <w:color w:val="151515"/>
          <w:spacing w:val="0"/>
          <w:w w:val="100"/>
          <w:sz w:val="23"/>
          <w:szCs w:val="23"/>
        </w:rPr>
        <w:t>i</w:t>
      </w:r>
      <w:r>
        <w:rPr>
          <w:rFonts w:cs="Arial" w:hAnsi="Arial" w:eastAsia="Arial" w:ascii="Arial"/>
          <w:color w:val="151515"/>
          <w:spacing w:val="57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151515"/>
          <w:spacing w:val="0"/>
          <w:w w:val="90"/>
          <w:sz w:val="23"/>
          <w:szCs w:val="23"/>
        </w:rPr>
        <w:t>d</w:t>
      </w:r>
      <w:r>
        <w:rPr>
          <w:rFonts w:cs="Arial" w:hAnsi="Arial" w:eastAsia="Arial" w:ascii="Arial"/>
          <w:color w:val="151515"/>
          <w:spacing w:val="0"/>
          <w:w w:val="90"/>
          <w:sz w:val="23"/>
          <w:szCs w:val="23"/>
        </w:rPr>
        <w:t>i</w:t>
      </w:r>
      <w:r>
        <w:rPr>
          <w:rFonts w:cs="Arial" w:hAnsi="Arial" w:eastAsia="Arial" w:ascii="Arial"/>
          <w:color w:val="151515"/>
          <w:spacing w:val="54"/>
          <w:w w:val="90"/>
          <w:sz w:val="23"/>
          <w:szCs w:val="23"/>
        </w:rPr>
        <w:t> </w:t>
      </w:r>
      <w:r>
        <w:rPr>
          <w:rFonts w:cs="Arial" w:hAnsi="Arial" w:eastAsia="Arial" w:ascii="Arial"/>
          <w:color w:val="151515"/>
          <w:spacing w:val="0"/>
          <w:w w:val="86"/>
          <w:sz w:val="23"/>
          <w:szCs w:val="23"/>
        </w:rPr>
        <w:t>a</w:t>
      </w:r>
      <w:r>
        <w:rPr>
          <w:rFonts w:cs="Arial" w:hAnsi="Arial" w:eastAsia="Arial" w:ascii="Arial"/>
          <w:color w:val="151515"/>
          <w:spacing w:val="0"/>
          <w:w w:val="105"/>
          <w:sz w:val="23"/>
          <w:szCs w:val="23"/>
        </w:rPr>
        <w:t>p</w:t>
      </w:r>
      <w:r>
        <w:rPr>
          <w:rFonts w:cs="Arial" w:hAnsi="Arial" w:eastAsia="Arial" w:ascii="Arial"/>
          <w:color w:val="151515"/>
          <w:spacing w:val="0"/>
          <w:w w:val="101"/>
          <w:sz w:val="23"/>
          <w:szCs w:val="23"/>
        </w:rPr>
        <w:t>p</w:t>
      </w:r>
      <w:r>
        <w:rPr>
          <w:rFonts w:cs="Arial" w:hAnsi="Arial" w:eastAsia="Arial" w:ascii="Arial"/>
          <w:color w:val="151515"/>
          <w:spacing w:val="0"/>
          <w:w w:val="105"/>
          <w:sz w:val="23"/>
          <w:szCs w:val="23"/>
        </w:rPr>
        <w:t>o</w:t>
      </w:r>
      <w:r>
        <w:rPr>
          <w:rFonts w:cs="Arial" w:hAnsi="Arial" w:eastAsia="Arial" w:ascii="Arial"/>
          <w:color w:val="151515"/>
          <w:spacing w:val="0"/>
          <w:w w:val="97"/>
          <w:sz w:val="23"/>
          <w:szCs w:val="23"/>
        </w:rPr>
        <w:t>g</w:t>
      </w:r>
      <w:r>
        <w:rPr>
          <w:rFonts w:cs="Arial" w:hAnsi="Arial" w:eastAsia="Arial" w:ascii="Arial"/>
          <w:color w:val="151515"/>
          <w:spacing w:val="0"/>
          <w:w w:val="105"/>
          <w:sz w:val="23"/>
          <w:szCs w:val="23"/>
        </w:rPr>
        <w:t>g</w:t>
      </w:r>
      <w:r>
        <w:rPr>
          <w:rFonts w:cs="Arial" w:hAnsi="Arial" w:eastAsia="Arial" w:ascii="Arial"/>
          <w:color w:val="151515"/>
          <w:spacing w:val="0"/>
          <w:w w:val="103"/>
          <w:sz w:val="23"/>
          <w:szCs w:val="23"/>
        </w:rPr>
        <w:t>i</w:t>
      </w:r>
      <w:r>
        <w:rPr>
          <w:rFonts w:cs="Arial" w:hAnsi="Arial" w:eastAsia="Arial" w:ascii="Arial"/>
          <w:color w:val="151515"/>
          <w:spacing w:val="0"/>
          <w:w w:val="108"/>
          <w:sz w:val="23"/>
          <w:szCs w:val="23"/>
        </w:rPr>
        <w:t>o</w:t>
      </w:r>
      <w:r>
        <w:rPr>
          <w:rFonts w:cs="Arial" w:hAnsi="Arial" w:eastAsia="Arial" w:ascii="Arial"/>
          <w:color w:val="151515"/>
          <w:spacing w:val="0"/>
          <w:w w:val="108"/>
          <w:sz w:val="23"/>
          <w:szCs w:val="23"/>
        </w:rPr>
        <w:t> </w:t>
      </w:r>
      <w:r>
        <w:rPr>
          <w:rFonts w:cs="Arial" w:hAnsi="Arial" w:eastAsia="Arial" w:ascii="Arial"/>
          <w:color w:val="151515"/>
          <w:spacing w:val="0"/>
          <w:w w:val="82"/>
          <w:sz w:val="23"/>
          <w:szCs w:val="23"/>
        </w:rPr>
        <w:t>d</w:t>
      </w:r>
      <w:r>
        <w:rPr>
          <w:rFonts w:cs="Arial" w:hAnsi="Arial" w:eastAsia="Arial" w:ascii="Arial"/>
          <w:color w:val="151515"/>
          <w:spacing w:val="0"/>
          <w:w w:val="112"/>
          <w:sz w:val="23"/>
          <w:szCs w:val="23"/>
        </w:rPr>
        <w:t>e</w:t>
      </w:r>
      <w:r>
        <w:rPr>
          <w:rFonts w:cs="Arial" w:hAnsi="Arial" w:eastAsia="Arial" w:ascii="Arial"/>
          <w:color w:val="151515"/>
          <w:spacing w:val="0"/>
          <w:w w:val="84"/>
          <w:sz w:val="23"/>
          <w:szCs w:val="23"/>
        </w:rPr>
        <w:t>l</w:t>
      </w:r>
      <w:r>
        <w:rPr>
          <w:rFonts w:cs="Arial" w:hAnsi="Arial" w:eastAsia="Arial" w:ascii="Arial"/>
          <w:color w:val="151515"/>
          <w:spacing w:val="0"/>
          <w:w w:val="103"/>
          <w:sz w:val="23"/>
          <w:szCs w:val="23"/>
        </w:rPr>
        <w:t>l</w:t>
      </w:r>
      <w:r>
        <w:rPr>
          <w:rFonts w:cs="Arial" w:hAnsi="Arial" w:eastAsia="Arial" w:ascii="Arial"/>
          <w:color w:val="151515"/>
          <w:spacing w:val="0"/>
          <w:w w:val="108"/>
          <w:sz w:val="23"/>
          <w:szCs w:val="23"/>
        </w:rPr>
        <w:t>e</w:t>
      </w:r>
      <w:r>
        <w:rPr>
          <w:rFonts w:cs="Arial" w:hAnsi="Arial" w:eastAsia="Arial" w:ascii="Arial"/>
          <w:color w:val="151515"/>
          <w:spacing w:val="0"/>
          <w:w w:val="108"/>
          <w:sz w:val="23"/>
          <w:szCs w:val="23"/>
        </w:rPr>
        <w:t>  </w:t>
      </w:r>
      <w:r>
        <w:rPr>
          <w:rFonts w:cs="Arial" w:hAnsi="Arial" w:eastAsia="Arial" w:ascii="Arial"/>
          <w:color w:val="151515"/>
          <w:spacing w:val="0"/>
          <w:w w:val="108"/>
          <w:sz w:val="23"/>
          <w:szCs w:val="23"/>
        </w:rPr>
        <w:t> </w:t>
      </w:r>
      <w:r>
        <w:rPr>
          <w:rFonts w:cs="Arial" w:hAnsi="Arial" w:eastAsia="Arial" w:ascii="Arial"/>
          <w:color w:val="151515"/>
          <w:spacing w:val="0"/>
          <w:w w:val="82"/>
          <w:sz w:val="23"/>
          <w:szCs w:val="23"/>
        </w:rPr>
        <w:t>p</w:t>
      </w:r>
      <w:r>
        <w:rPr>
          <w:rFonts w:cs="Arial" w:hAnsi="Arial" w:eastAsia="Arial" w:ascii="Arial"/>
          <w:color w:val="151515"/>
          <w:spacing w:val="0"/>
          <w:w w:val="105"/>
          <w:sz w:val="23"/>
          <w:szCs w:val="23"/>
        </w:rPr>
        <w:t>a</w:t>
      </w:r>
      <w:r>
        <w:rPr>
          <w:rFonts w:cs="Arial" w:hAnsi="Arial" w:eastAsia="Arial" w:ascii="Arial"/>
          <w:color w:val="151515"/>
          <w:spacing w:val="0"/>
          <w:w w:val="104"/>
          <w:sz w:val="23"/>
          <w:szCs w:val="23"/>
        </w:rPr>
        <w:t>s</w:t>
      </w:r>
      <w:r>
        <w:rPr>
          <w:rFonts w:cs="Arial" w:hAnsi="Arial" w:eastAsia="Arial" w:ascii="Arial"/>
          <w:color w:val="151515"/>
          <w:spacing w:val="0"/>
          <w:w w:val="108"/>
          <w:sz w:val="23"/>
          <w:szCs w:val="23"/>
        </w:rPr>
        <w:t>s</w:t>
      </w:r>
      <w:r>
        <w:rPr>
          <w:rFonts w:cs="Arial" w:hAnsi="Arial" w:eastAsia="Arial" w:ascii="Arial"/>
          <w:color w:val="151515"/>
          <w:spacing w:val="0"/>
          <w:w w:val="101"/>
          <w:sz w:val="23"/>
          <w:szCs w:val="23"/>
        </w:rPr>
        <w:t>e</w:t>
      </w:r>
      <w:r>
        <w:rPr>
          <w:rFonts w:cs="Arial" w:hAnsi="Arial" w:eastAsia="Arial" w:ascii="Arial"/>
          <w:color w:val="151515"/>
          <w:spacing w:val="0"/>
          <w:w w:val="119"/>
          <w:sz w:val="23"/>
          <w:szCs w:val="23"/>
        </w:rPr>
        <w:t>r</w:t>
      </w:r>
      <w:r>
        <w:rPr>
          <w:rFonts w:cs="Arial" w:hAnsi="Arial" w:eastAsia="Arial" w:ascii="Arial"/>
          <w:color w:val="151515"/>
          <w:spacing w:val="0"/>
          <w:w w:val="97"/>
          <w:sz w:val="23"/>
          <w:szCs w:val="23"/>
        </w:rPr>
        <w:t>e</w:t>
      </w:r>
      <w:r>
        <w:rPr>
          <w:rFonts w:cs="Arial" w:hAnsi="Arial" w:eastAsia="Arial" w:ascii="Arial"/>
          <w:color w:val="151515"/>
          <w:spacing w:val="0"/>
          <w:w w:val="84"/>
          <w:sz w:val="23"/>
          <w:szCs w:val="23"/>
        </w:rPr>
        <w:t>l</w:t>
      </w:r>
      <w:r>
        <w:rPr>
          <w:rFonts w:cs="Arial" w:hAnsi="Arial" w:eastAsia="Arial" w:ascii="Arial"/>
          <w:color w:val="151515"/>
          <w:spacing w:val="0"/>
          <w:w w:val="103"/>
          <w:sz w:val="23"/>
          <w:szCs w:val="23"/>
        </w:rPr>
        <w:t>l</w:t>
      </w:r>
      <w:r>
        <w:rPr>
          <w:rFonts w:cs="Arial" w:hAnsi="Arial" w:eastAsia="Arial" w:ascii="Arial"/>
          <w:color w:val="151515"/>
          <w:spacing w:val="0"/>
          <w:w w:val="108"/>
          <w:sz w:val="23"/>
          <w:szCs w:val="23"/>
        </w:rPr>
        <w:t>e</w:t>
      </w:r>
      <w:r>
        <w:rPr>
          <w:rFonts w:cs="Arial" w:hAnsi="Arial" w:eastAsia="Arial" w:ascii="Arial"/>
          <w:color w:val="151515"/>
          <w:spacing w:val="0"/>
          <w:w w:val="82"/>
          <w:sz w:val="23"/>
          <w:szCs w:val="23"/>
        </w:rPr>
        <w:t>,</w:t>
      </w:r>
      <w:r>
        <w:rPr>
          <w:rFonts w:cs="Arial" w:hAnsi="Arial" w:eastAsia="Arial" w:ascii="Arial"/>
          <w:color w:val="151515"/>
          <w:spacing w:val="0"/>
          <w:w w:val="82"/>
          <w:sz w:val="23"/>
          <w:szCs w:val="23"/>
        </w:rPr>
        <w:t>  </w:t>
      </w:r>
      <w:r>
        <w:rPr>
          <w:rFonts w:cs="Arial" w:hAnsi="Arial" w:eastAsia="Arial" w:ascii="Arial"/>
          <w:color w:val="151515"/>
          <w:spacing w:val="14"/>
          <w:w w:val="82"/>
          <w:sz w:val="23"/>
          <w:szCs w:val="23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3"/>
          <w:szCs w:val="23"/>
        </w:rPr>
        <w:t>c</w:t>
      </w:r>
      <w:r>
        <w:rPr>
          <w:rFonts w:cs="Arial" w:hAnsi="Arial" w:eastAsia="Arial" w:ascii="Arial"/>
          <w:color w:val="151515"/>
          <w:spacing w:val="0"/>
          <w:w w:val="100"/>
          <w:sz w:val="23"/>
          <w:szCs w:val="23"/>
        </w:rPr>
        <w:t>h</w:t>
      </w:r>
      <w:r>
        <w:rPr>
          <w:rFonts w:cs="Arial" w:hAnsi="Arial" w:eastAsia="Arial" w:ascii="Arial"/>
          <w:color w:val="151515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151515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151515"/>
          <w:spacing w:val="5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3"/>
          <w:szCs w:val="23"/>
        </w:rPr>
        <w:t>c</w:t>
      </w:r>
      <w:r>
        <w:rPr>
          <w:rFonts w:cs="Arial" w:hAnsi="Arial" w:eastAsia="Arial" w:ascii="Arial"/>
          <w:color w:val="151515"/>
          <w:spacing w:val="0"/>
          <w:w w:val="100"/>
          <w:sz w:val="23"/>
          <w:szCs w:val="23"/>
        </w:rPr>
        <w:t>on</w:t>
      </w:r>
      <w:r>
        <w:rPr>
          <w:rFonts w:cs="Arial" w:hAnsi="Arial" w:eastAsia="Arial" w:ascii="Arial"/>
          <w:color w:val="151515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151515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151515"/>
          <w:spacing w:val="0"/>
          <w:w w:val="100"/>
          <w:sz w:val="23"/>
          <w:szCs w:val="23"/>
        </w:rPr>
        <w:t>n</w:t>
      </w:r>
      <w:r>
        <w:rPr>
          <w:rFonts w:cs="Arial" w:hAnsi="Arial" w:eastAsia="Arial" w:ascii="Arial"/>
          <w:color w:val="151515"/>
          <w:spacing w:val="0"/>
          <w:w w:val="100"/>
          <w:sz w:val="23"/>
          <w:szCs w:val="23"/>
        </w:rPr>
        <w:t>t</w:t>
      </w:r>
      <w:r>
        <w:rPr>
          <w:rFonts w:cs="Arial" w:hAnsi="Arial" w:eastAsia="Arial" w:ascii="Arial"/>
          <w:color w:val="151515"/>
          <w:spacing w:val="0"/>
          <w:w w:val="100"/>
          <w:sz w:val="23"/>
          <w:szCs w:val="23"/>
        </w:rPr>
        <w:t>on</w:t>
      </w:r>
      <w:r>
        <w:rPr>
          <w:rFonts w:cs="Arial" w:hAnsi="Arial" w:eastAsia="Arial" w:ascii="Arial"/>
          <w:color w:val="151515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151515"/>
          <w:spacing w:val="0"/>
          <w:w w:val="100"/>
          <w:sz w:val="23"/>
          <w:szCs w:val="23"/>
        </w:rPr>
        <w:t>  </w:t>
      </w:r>
      <w:r>
        <w:rPr>
          <w:rFonts w:cs="Arial" w:hAnsi="Arial" w:eastAsia="Arial" w:ascii="Arial"/>
          <w:color w:val="151515"/>
          <w:spacing w:val="25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151515"/>
          <w:spacing w:val="0"/>
          <w:w w:val="82"/>
          <w:sz w:val="23"/>
          <w:szCs w:val="23"/>
        </w:rPr>
        <w:t>a</w:t>
      </w:r>
      <w:r>
        <w:rPr>
          <w:rFonts w:cs="Arial" w:hAnsi="Arial" w:eastAsia="Arial" w:ascii="Arial"/>
          <w:color w:val="151515"/>
          <w:spacing w:val="0"/>
          <w:w w:val="103"/>
          <w:sz w:val="23"/>
          <w:szCs w:val="23"/>
        </w:rPr>
        <w:t>ll</w:t>
      </w:r>
      <w:r>
        <w:rPr>
          <w:rFonts w:cs="Arial" w:hAnsi="Arial" w:eastAsia="Arial" w:ascii="Arial"/>
          <w:color w:val="3B3B3B"/>
          <w:spacing w:val="0"/>
          <w:w w:val="120"/>
          <w:sz w:val="23"/>
          <w:szCs w:val="23"/>
        </w:rPr>
        <w:t>'</w:t>
      </w:r>
      <w:r>
        <w:rPr>
          <w:rFonts w:cs="Arial" w:hAnsi="Arial" w:eastAsia="Arial" w:ascii="Arial"/>
          <w:color w:val="151515"/>
          <w:spacing w:val="0"/>
          <w:w w:val="108"/>
          <w:sz w:val="23"/>
          <w:szCs w:val="23"/>
        </w:rPr>
        <w:t>oc</w:t>
      </w:r>
      <w:r>
        <w:rPr>
          <w:rFonts w:cs="Arial" w:hAnsi="Arial" w:eastAsia="Arial" w:ascii="Arial"/>
          <w:color w:val="151515"/>
          <w:spacing w:val="0"/>
          <w:w w:val="104"/>
          <w:sz w:val="23"/>
          <w:szCs w:val="23"/>
        </w:rPr>
        <w:t>c</w:t>
      </w:r>
      <w:r>
        <w:rPr>
          <w:rFonts w:cs="Arial" w:hAnsi="Arial" w:eastAsia="Arial" w:ascii="Arial"/>
          <w:color w:val="151515"/>
          <w:spacing w:val="0"/>
          <w:w w:val="101"/>
          <w:sz w:val="23"/>
          <w:szCs w:val="23"/>
        </w:rPr>
        <w:t>o</w:t>
      </w:r>
      <w:r>
        <w:rPr>
          <w:rFonts w:cs="Arial" w:hAnsi="Arial" w:eastAsia="Arial" w:ascii="Arial"/>
          <w:color w:val="151515"/>
          <w:spacing w:val="0"/>
          <w:w w:val="112"/>
          <w:sz w:val="23"/>
          <w:szCs w:val="23"/>
        </w:rPr>
        <w:t>r</w:t>
      </w:r>
      <w:r>
        <w:rPr>
          <w:rFonts w:cs="Arial" w:hAnsi="Arial" w:eastAsia="Arial" w:ascii="Arial"/>
          <w:color w:val="151515"/>
          <w:spacing w:val="0"/>
          <w:w w:val="106"/>
          <w:sz w:val="23"/>
          <w:szCs w:val="23"/>
        </w:rPr>
        <w:t>r</w:t>
      </w:r>
      <w:r>
        <w:rPr>
          <w:rFonts w:cs="Arial" w:hAnsi="Arial" w:eastAsia="Arial" w:ascii="Arial"/>
          <w:color w:val="151515"/>
          <w:spacing w:val="0"/>
          <w:w w:val="97"/>
          <w:sz w:val="23"/>
          <w:szCs w:val="23"/>
        </w:rPr>
        <w:t>en</w:t>
      </w:r>
      <w:r>
        <w:rPr>
          <w:rFonts w:cs="Arial" w:hAnsi="Arial" w:eastAsia="Arial" w:ascii="Arial"/>
          <w:color w:val="151515"/>
          <w:spacing w:val="0"/>
          <w:w w:val="112"/>
          <w:sz w:val="23"/>
          <w:szCs w:val="23"/>
        </w:rPr>
        <w:t>z</w:t>
      </w:r>
      <w:r>
        <w:rPr>
          <w:rFonts w:cs="Arial" w:hAnsi="Arial" w:eastAsia="Arial" w:ascii="Arial"/>
          <w:color w:val="151515"/>
          <w:spacing w:val="0"/>
          <w:w w:val="101"/>
          <w:sz w:val="23"/>
          <w:szCs w:val="23"/>
        </w:rPr>
        <w:t>a</w:t>
      </w:r>
      <w:r>
        <w:rPr>
          <w:rFonts w:cs="Arial" w:hAnsi="Arial" w:eastAsia="Arial" w:ascii="Arial"/>
          <w:color w:val="151515"/>
          <w:spacing w:val="0"/>
          <w:w w:val="101"/>
          <w:sz w:val="23"/>
          <w:szCs w:val="23"/>
        </w:rPr>
        <w:t>  </w:t>
      </w:r>
      <w:r>
        <w:rPr>
          <w:rFonts w:cs="Arial" w:hAnsi="Arial" w:eastAsia="Arial" w:ascii="Arial"/>
          <w:color w:val="151515"/>
          <w:spacing w:val="9"/>
          <w:w w:val="101"/>
          <w:sz w:val="23"/>
          <w:szCs w:val="23"/>
        </w:rPr>
        <w:t> </w:t>
      </w:r>
      <w:r>
        <w:rPr>
          <w:rFonts w:cs="Arial" w:hAnsi="Arial" w:eastAsia="Arial" w:ascii="Arial"/>
          <w:color w:val="151515"/>
          <w:spacing w:val="0"/>
          <w:w w:val="47"/>
          <w:sz w:val="23"/>
          <w:szCs w:val="23"/>
        </w:rPr>
        <w:t>l</w:t>
      </w:r>
      <w:r>
        <w:rPr>
          <w:rFonts w:cs="Arial" w:hAnsi="Arial" w:eastAsia="Arial" w:ascii="Arial"/>
          <w:color w:val="151515"/>
          <w:spacing w:val="0"/>
          <w:w w:val="105"/>
          <w:sz w:val="23"/>
          <w:szCs w:val="23"/>
        </w:rPr>
        <w:t>a</w:t>
      </w:r>
      <w:r>
        <w:rPr>
          <w:rFonts w:cs="Arial" w:hAnsi="Arial" w:eastAsia="Arial" w:ascii="Arial"/>
          <w:color w:val="151515"/>
          <w:spacing w:val="0"/>
          <w:w w:val="105"/>
          <w:sz w:val="23"/>
          <w:szCs w:val="23"/>
        </w:rPr>
        <w:t> </w:t>
      </w:r>
      <w:r>
        <w:rPr>
          <w:rFonts w:cs="Arial" w:hAnsi="Arial" w:eastAsia="Arial" w:ascii="Arial"/>
          <w:color w:val="151515"/>
          <w:spacing w:val="64"/>
          <w:w w:val="105"/>
          <w:sz w:val="23"/>
          <w:szCs w:val="23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3"/>
          <w:szCs w:val="23"/>
        </w:rPr>
        <w:t>f</w:t>
      </w:r>
      <w:r>
        <w:rPr>
          <w:rFonts w:cs="Arial" w:hAnsi="Arial" w:eastAsia="Arial" w:ascii="Arial"/>
          <w:color w:val="151515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151515"/>
          <w:spacing w:val="0"/>
          <w:w w:val="100"/>
          <w:sz w:val="23"/>
          <w:szCs w:val="23"/>
        </w:rPr>
        <w:t>c</w:t>
      </w:r>
      <w:r>
        <w:rPr>
          <w:rFonts w:cs="Arial" w:hAnsi="Arial" w:eastAsia="Arial" w:ascii="Arial"/>
          <w:color w:val="151515"/>
          <w:spacing w:val="0"/>
          <w:w w:val="100"/>
          <w:sz w:val="23"/>
          <w:szCs w:val="23"/>
        </w:rPr>
        <w:t>i</w:t>
      </w:r>
      <w:r>
        <w:rPr>
          <w:rFonts w:cs="Arial" w:hAnsi="Arial" w:eastAsia="Arial" w:ascii="Arial"/>
          <w:color w:val="151515"/>
          <w:spacing w:val="0"/>
          <w:w w:val="100"/>
          <w:sz w:val="23"/>
          <w:szCs w:val="23"/>
        </w:rPr>
        <w:t>l</w:t>
      </w:r>
      <w:r>
        <w:rPr>
          <w:rFonts w:cs="Arial" w:hAnsi="Arial" w:eastAsia="Arial" w:ascii="Arial"/>
          <w:color w:val="151515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151515"/>
          <w:spacing w:val="0"/>
          <w:w w:val="100"/>
          <w:sz w:val="23"/>
          <w:szCs w:val="23"/>
        </w:rPr>
        <w:t>  </w:t>
      </w:r>
      <w:r>
        <w:rPr>
          <w:rFonts w:cs="Arial" w:hAnsi="Arial" w:eastAsia="Arial" w:ascii="Arial"/>
          <w:color w:val="151515"/>
          <w:spacing w:val="8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151515"/>
          <w:spacing w:val="0"/>
          <w:w w:val="100"/>
          <w:sz w:val="23"/>
          <w:szCs w:val="23"/>
        </w:rPr>
        <w:t>pp</w:t>
      </w:r>
      <w:r>
        <w:rPr>
          <w:rFonts w:cs="Arial" w:hAnsi="Arial" w:eastAsia="Arial" w:ascii="Arial"/>
          <w:color w:val="151515"/>
          <w:spacing w:val="0"/>
          <w:w w:val="100"/>
          <w:sz w:val="23"/>
          <w:szCs w:val="23"/>
        </w:rPr>
        <w:t>l</w:t>
      </w:r>
      <w:r>
        <w:rPr>
          <w:rFonts w:cs="Arial" w:hAnsi="Arial" w:eastAsia="Arial" w:ascii="Arial"/>
          <w:color w:val="151515"/>
          <w:spacing w:val="0"/>
          <w:w w:val="100"/>
          <w:sz w:val="23"/>
          <w:szCs w:val="23"/>
        </w:rPr>
        <w:t>i</w:t>
      </w:r>
      <w:r>
        <w:rPr>
          <w:rFonts w:cs="Arial" w:hAnsi="Arial" w:eastAsia="Arial" w:ascii="Arial"/>
          <w:color w:val="151515"/>
          <w:spacing w:val="0"/>
          <w:w w:val="100"/>
          <w:sz w:val="23"/>
          <w:szCs w:val="23"/>
        </w:rPr>
        <w:t>c</w:t>
      </w:r>
      <w:r>
        <w:rPr>
          <w:rFonts w:cs="Arial" w:hAnsi="Arial" w:eastAsia="Arial" w:ascii="Arial"/>
          <w:color w:val="151515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151515"/>
          <w:spacing w:val="0"/>
          <w:w w:val="100"/>
          <w:sz w:val="23"/>
          <w:szCs w:val="23"/>
        </w:rPr>
        <w:t>z</w:t>
      </w:r>
      <w:r>
        <w:rPr>
          <w:rFonts w:cs="Arial" w:hAnsi="Arial" w:eastAsia="Arial" w:ascii="Arial"/>
          <w:color w:val="151515"/>
          <w:spacing w:val="0"/>
          <w:w w:val="100"/>
          <w:sz w:val="23"/>
          <w:szCs w:val="23"/>
        </w:rPr>
        <w:t>i</w:t>
      </w:r>
      <w:r>
        <w:rPr>
          <w:rFonts w:cs="Arial" w:hAnsi="Arial" w:eastAsia="Arial" w:ascii="Arial"/>
          <w:color w:val="151515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151515"/>
          <w:spacing w:val="0"/>
          <w:w w:val="100"/>
          <w:sz w:val="23"/>
          <w:szCs w:val="23"/>
        </w:rPr>
        <w:t>n</w:t>
      </w:r>
      <w:r>
        <w:rPr>
          <w:rFonts w:cs="Arial" w:hAnsi="Arial" w:eastAsia="Arial" w:ascii="Arial"/>
          <w:color w:val="151515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151515"/>
          <w:spacing w:val="0"/>
          <w:w w:val="100"/>
          <w:sz w:val="23"/>
          <w:szCs w:val="23"/>
        </w:rPr>
        <w:t>  </w:t>
      </w:r>
      <w:r>
        <w:rPr>
          <w:rFonts w:cs="Arial" w:hAnsi="Arial" w:eastAsia="Arial" w:ascii="Arial"/>
          <w:color w:val="151515"/>
          <w:spacing w:val="36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151515"/>
          <w:spacing w:val="0"/>
          <w:w w:val="90"/>
          <w:sz w:val="23"/>
          <w:szCs w:val="23"/>
        </w:rPr>
        <w:t>d</w:t>
      </w:r>
      <w:r>
        <w:rPr>
          <w:rFonts w:cs="Arial" w:hAnsi="Arial" w:eastAsia="Arial" w:ascii="Arial"/>
          <w:color w:val="151515"/>
          <w:spacing w:val="0"/>
          <w:w w:val="90"/>
          <w:sz w:val="23"/>
          <w:szCs w:val="23"/>
        </w:rPr>
        <w:t>i</w:t>
      </w:r>
      <w:r>
        <w:rPr>
          <w:rFonts w:cs="Arial" w:hAnsi="Arial" w:eastAsia="Arial" w:ascii="Arial"/>
          <w:color w:val="151515"/>
          <w:spacing w:val="0"/>
          <w:w w:val="90"/>
          <w:sz w:val="23"/>
          <w:szCs w:val="23"/>
        </w:rPr>
        <w:t>  </w:t>
      </w:r>
      <w:r>
        <w:rPr>
          <w:rFonts w:cs="Arial" w:hAnsi="Arial" w:eastAsia="Arial" w:ascii="Arial"/>
          <w:color w:val="151515"/>
          <w:spacing w:val="24"/>
          <w:w w:val="90"/>
          <w:sz w:val="23"/>
          <w:szCs w:val="23"/>
        </w:rPr>
        <w:t> </w:t>
      </w:r>
      <w:r>
        <w:rPr>
          <w:rFonts w:cs="Arial" w:hAnsi="Arial" w:eastAsia="Arial" w:ascii="Arial"/>
          <w:color w:val="151515"/>
          <w:spacing w:val="0"/>
          <w:w w:val="82"/>
          <w:sz w:val="23"/>
          <w:szCs w:val="23"/>
        </w:rPr>
        <w:t>a</w:t>
      </w:r>
      <w:r>
        <w:rPr>
          <w:rFonts w:cs="Arial" w:hAnsi="Arial" w:eastAsia="Arial" w:ascii="Arial"/>
          <w:color w:val="151515"/>
          <w:spacing w:val="0"/>
          <w:w w:val="108"/>
          <w:sz w:val="23"/>
          <w:szCs w:val="23"/>
        </w:rPr>
        <w:t>p</w:t>
      </w:r>
      <w:r>
        <w:rPr>
          <w:rFonts w:cs="Arial" w:hAnsi="Arial" w:eastAsia="Arial" w:ascii="Arial"/>
          <w:color w:val="151515"/>
          <w:spacing w:val="0"/>
          <w:w w:val="105"/>
          <w:sz w:val="23"/>
          <w:szCs w:val="23"/>
        </w:rPr>
        <w:t>p</w:t>
      </w:r>
      <w:r>
        <w:rPr>
          <w:rFonts w:cs="Arial" w:hAnsi="Arial" w:eastAsia="Arial" w:ascii="Arial"/>
          <w:color w:val="151515"/>
          <w:spacing w:val="0"/>
          <w:w w:val="119"/>
          <w:sz w:val="23"/>
          <w:szCs w:val="23"/>
        </w:rPr>
        <w:t>r</w:t>
      </w:r>
      <w:r>
        <w:rPr>
          <w:rFonts w:cs="Arial" w:hAnsi="Arial" w:eastAsia="Arial" w:ascii="Arial"/>
          <w:color w:val="151515"/>
          <w:spacing w:val="0"/>
          <w:w w:val="97"/>
          <w:sz w:val="23"/>
          <w:szCs w:val="23"/>
        </w:rPr>
        <w:t>e</w:t>
      </w:r>
      <w:r>
        <w:rPr>
          <w:rFonts w:cs="Arial" w:hAnsi="Arial" w:eastAsia="Arial" w:ascii="Arial"/>
          <w:color w:val="151515"/>
          <w:spacing w:val="0"/>
          <w:w w:val="104"/>
          <w:sz w:val="23"/>
          <w:szCs w:val="23"/>
        </w:rPr>
        <w:t>s</w:t>
      </w:r>
      <w:r>
        <w:rPr>
          <w:rFonts w:cs="Arial" w:hAnsi="Arial" w:eastAsia="Arial" w:ascii="Arial"/>
          <w:color w:val="151515"/>
          <w:spacing w:val="0"/>
          <w:w w:val="113"/>
          <w:sz w:val="23"/>
          <w:szCs w:val="23"/>
        </w:rPr>
        <w:t>t</w:t>
      </w:r>
      <w:r>
        <w:rPr>
          <w:rFonts w:cs="Arial" w:hAnsi="Arial" w:eastAsia="Arial" w:ascii="Arial"/>
          <w:color w:val="151515"/>
          <w:spacing w:val="0"/>
          <w:w w:val="97"/>
          <w:sz w:val="23"/>
          <w:szCs w:val="23"/>
        </w:rPr>
        <w:t>a</w:t>
      </w:r>
      <w:r>
        <w:rPr>
          <w:rFonts w:cs="Arial" w:hAnsi="Arial" w:eastAsia="Arial" w:ascii="Arial"/>
          <w:color w:val="151515"/>
          <w:spacing w:val="0"/>
          <w:w w:val="102"/>
          <w:sz w:val="23"/>
          <w:szCs w:val="23"/>
        </w:rPr>
        <w:t>m</w:t>
      </w:r>
      <w:r>
        <w:rPr>
          <w:rFonts w:cs="Arial" w:hAnsi="Arial" w:eastAsia="Arial" w:ascii="Arial"/>
          <w:color w:val="151515"/>
          <w:spacing w:val="0"/>
          <w:w w:val="108"/>
          <w:sz w:val="23"/>
          <w:szCs w:val="23"/>
        </w:rPr>
        <w:t>e</w:t>
      </w:r>
      <w:r>
        <w:rPr>
          <w:rFonts w:cs="Arial" w:hAnsi="Arial" w:eastAsia="Arial" w:ascii="Arial"/>
          <w:color w:val="151515"/>
          <w:spacing w:val="0"/>
          <w:w w:val="97"/>
          <w:sz w:val="23"/>
          <w:szCs w:val="23"/>
        </w:rPr>
        <w:t>n</w:t>
      </w:r>
      <w:r>
        <w:rPr>
          <w:rFonts w:cs="Arial" w:hAnsi="Arial" w:eastAsia="Arial" w:ascii="Arial"/>
          <w:color w:val="151515"/>
          <w:spacing w:val="0"/>
          <w:w w:val="120"/>
          <w:sz w:val="23"/>
          <w:szCs w:val="23"/>
        </w:rPr>
        <w:t>t</w:t>
      </w:r>
      <w:r>
        <w:rPr>
          <w:rFonts w:cs="Arial" w:hAnsi="Arial" w:eastAsia="Arial" w:ascii="Arial"/>
          <w:color w:val="151515"/>
          <w:spacing w:val="0"/>
          <w:w w:val="84"/>
          <w:sz w:val="23"/>
          <w:szCs w:val="23"/>
        </w:rPr>
        <w:t>i</w:t>
      </w:r>
      <w:r>
        <w:rPr>
          <w:rFonts w:cs="Arial" w:hAnsi="Arial" w:eastAsia="Arial" w:ascii="Arial"/>
          <w:color w:val="151515"/>
          <w:spacing w:val="0"/>
          <w:w w:val="84"/>
          <w:sz w:val="23"/>
          <w:szCs w:val="23"/>
        </w:rPr>
        <w:t>  </w:t>
      </w:r>
      <w:r>
        <w:rPr>
          <w:rFonts w:cs="Arial" w:hAnsi="Arial" w:eastAsia="Arial" w:ascii="Arial"/>
          <w:color w:val="151515"/>
          <w:spacing w:val="0"/>
          <w:w w:val="84"/>
          <w:sz w:val="23"/>
          <w:szCs w:val="23"/>
        </w:rPr>
        <w:t> </w:t>
      </w:r>
      <w:r>
        <w:rPr>
          <w:rFonts w:cs="Arial" w:hAnsi="Arial" w:eastAsia="Arial" w:ascii="Arial"/>
          <w:color w:val="151515"/>
          <w:spacing w:val="0"/>
          <w:w w:val="82"/>
          <w:sz w:val="23"/>
          <w:szCs w:val="23"/>
        </w:rPr>
        <w:t>d</w:t>
      </w:r>
      <w:r>
        <w:rPr>
          <w:rFonts w:cs="Arial" w:hAnsi="Arial" w:eastAsia="Arial" w:ascii="Arial"/>
          <w:color w:val="151515"/>
          <w:spacing w:val="0"/>
          <w:w w:val="112"/>
          <w:sz w:val="23"/>
          <w:szCs w:val="23"/>
        </w:rPr>
        <w:t>i</w:t>
      </w:r>
      <w:r>
        <w:rPr>
          <w:rFonts w:cs="Arial" w:hAnsi="Arial" w:eastAsia="Arial" w:ascii="Arial"/>
          <w:color w:val="151515"/>
          <w:spacing w:val="0"/>
          <w:w w:val="112"/>
          <w:sz w:val="23"/>
          <w:szCs w:val="23"/>
        </w:rPr>
        <w:t> </w:t>
      </w:r>
      <w:r>
        <w:rPr>
          <w:rFonts w:cs="Arial" w:hAnsi="Arial" w:eastAsia="Arial" w:ascii="Arial"/>
          <w:color w:val="151515"/>
          <w:spacing w:val="0"/>
          <w:w w:val="83"/>
          <w:sz w:val="23"/>
          <w:szCs w:val="23"/>
        </w:rPr>
        <w:t>s</w:t>
      </w:r>
      <w:r>
        <w:rPr>
          <w:rFonts w:cs="Arial" w:hAnsi="Arial" w:eastAsia="Arial" w:ascii="Arial"/>
          <w:color w:val="151515"/>
          <w:spacing w:val="0"/>
          <w:w w:val="94"/>
          <w:sz w:val="23"/>
          <w:szCs w:val="23"/>
        </w:rPr>
        <w:t>i</w:t>
      </w:r>
      <w:r>
        <w:rPr>
          <w:rFonts w:cs="Arial" w:hAnsi="Arial" w:eastAsia="Arial" w:ascii="Arial"/>
          <w:color w:val="151515"/>
          <w:spacing w:val="0"/>
          <w:w w:val="112"/>
          <w:sz w:val="23"/>
          <w:szCs w:val="23"/>
        </w:rPr>
        <w:t>c</w:t>
      </w:r>
      <w:r>
        <w:rPr>
          <w:rFonts w:cs="Arial" w:hAnsi="Arial" w:eastAsia="Arial" w:ascii="Arial"/>
          <w:color w:val="151515"/>
          <w:spacing w:val="0"/>
          <w:w w:val="93"/>
          <w:sz w:val="23"/>
          <w:szCs w:val="23"/>
        </w:rPr>
        <w:t>u</w:t>
      </w:r>
      <w:r>
        <w:rPr>
          <w:rFonts w:cs="Arial" w:hAnsi="Arial" w:eastAsia="Arial" w:ascii="Arial"/>
          <w:color w:val="151515"/>
          <w:spacing w:val="0"/>
          <w:w w:val="125"/>
          <w:sz w:val="23"/>
          <w:szCs w:val="23"/>
        </w:rPr>
        <w:t>r</w:t>
      </w:r>
      <w:r>
        <w:rPr>
          <w:rFonts w:cs="Arial" w:hAnsi="Arial" w:eastAsia="Arial" w:ascii="Arial"/>
          <w:color w:val="151515"/>
          <w:spacing w:val="0"/>
          <w:w w:val="97"/>
          <w:sz w:val="23"/>
          <w:szCs w:val="23"/>
        </w:rPr>
        <w:t>e</w:t>
      </w:r>
      <w:r>
        <w:rPr>
          <w:rFonts w:cs="Arial" w:hAnsi="Arial" w:eastAsia="Arial" w:ascii="Arial"/>
          <w:color w:val="151515"/>
          <w:spacing w:val="0"/>
          <w:w w:val="104"/>
          <w:sz w:val="23"/>
          <w:szCs w:val="23"/>
        </w:rPr>
        <w:t>zz</w:t>
      </w:r>
      <w:r>
        <w:rPr>
          <w:rFonts w:cs="Arial" w:hAnsi="Arial" w:eastAsia="Arial" w:ascii="Arial"/>
          <w:color w:val="151515"/>
          <w:spacing w:val="0"/>
          <w:w w:val="97"/>
          <w:sz w:val="23"/>
          <w:szCs w:val="23"/>
        </w:rPr>
        <w:t>a</w:t>
      </w:r>
      <w:r>
        <w:rPr>
          <w:rFonts w:cs="Arial" w:hAnsi="Arial" w:eastAsia="Arial" w:ascii="Arial"/>
          <w:color w:val="151515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151515"/>
          <w:spacing w:val="-31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151515"/>
          <w:spacing w:val="0"/>
          <w:w w:val="82"/>
          <w:sz w:val="23"/>
          <w:szCs w:val="23"/>
        </w:rPr>
        <w:t>p</w:t>
      </w:r>
      <w:r>
        <w:rPr>
          <w:rFonts w:cs="Arial" w:hAnsi="Arial" w:eastAsia="Arial" w:ascii="Arial"/>
          <w:color w:val="151515"/>
          <w:spacing w:val="0"/>
          <w:w w:val="119"/>
          <w:sz w:val="23"/>
          <w:szCs w:val="23"/>
        </w:rPr>
        <w:t>r</w:t>
      </w:r>
      <w:r>
        <w:rPr>
          <w:rFonts w:cs="Arial" w:hAnsi="Arial" w:eastAsia="Arial" w:ascii="Arial"/>
          <w:color w:val="151515"/>
          <w:spacing w:val="0"/>
          <w:w w:val="97"/>
          <w:sz w:val="23"/>
          <w:szCs w:val="23"/>
        </w:rPr>
        <w:t>o</w:t>
      </w:r>
      <w:r>
        <w:rPr>
          <w:rFonts w:cs="Arial" w:hAnsi="Arial" w:eastAsia="Arial" w:ascii="Arial"/>
          <w:color w:val="151515"/>
          <w:spacing w:val="0"/>
          <w:w w:val="108"/>
          <w:sz w:val="23"/>
          <w:szCs w:val="23"/>
        </w:rPr>
        <w:t>v</w:t>
      </w:r>
      <w:r>
        <w:rPr>
          <w:rFonts w:cs="Arial" w:hAnsi="Arial" w:eastAsia="Arial" w:ascii="Arial"/>
          <w:color w:val="151515"/>
          <w:spacing w:val="0"/>
          <w:w w:val="96"/>
          <w:sz w:val="23"/>
          <w:szCs w:val="23"/>
        </w:rPr>
        <w:t>v</w:t>
      </w:r>
      <w:r>
        <w:rPr>
          <w:rFonts w:cs="Arial" w:hAnsi="Arial" w:eastAsia="Arial" w:ascii="Arial"/>
          <w:color w:val="151515"/>
          <w:spacing w:val="0"/>
          <w:w w:val="94"/>
          <w:sz w:val="23"/>
          <w:szCs w:val="23"/>
        </w:rPr>
        <w:t>i</w:t>
      </w:r>
      <w:r>
        <w:rPr>
          <w:rFonts w:cs="Arial" w:hAnsi="Arial" w:eastAsia="Arial" w:ascii="Arial"/>
          <w:color w:val="151515"/>
          <w:spacing w:val="0"/>
          <w:w w:val="108"/>
          <w:sz w:val="23"/>
          <w:szCs w:val="23"/>
        </w:rPr>
        <w:t>s</w:t>
      </w:r>
      <w:r>
        <w:rPr>
          <w:rFonts w:cs="Arial" w:hAnsi="Arial" w:eastAsia="Arial" w:ascii="Arial"/>
          <w:color w:val="151515"/>
          <w:spacing w:val="0"/>
          <w:w w:val="105"/>
          <w:sz w:val="23"/>
          <w:szCs w:val="23"/>
        </w:rPr>
        <w:t>o</w:t>
      </w:r>
      <w:r>
        <w:rPr>
          <w:rFonts w:cs="Arial" w:hAnsi="Arial" w:eastAsia="Arial" w:ascii="Arial"/>
          <w:color w:val="151515"/>
          <w:spacing w:val="0"/>
          <w:w w:val="119"/>
          <w:sz w:val="23"/>
          <w:szCs w:val="23"/>
        </w:rPr>
        <w:t>r</w:t>
      </w:r>
      <w:r>
        <w:rPr>
          <w:rFonts w:cs="Arial" w:hAnsi="Arial" w:eastAsia="Arial" w:ascii="Arial"/>
          <w:color w:val="151515"/>
          <w:spacing w:val="0"/>
          <w:w w:val="75"/>
          <w:sz w:val="23"/>
          <w:szCs w:val="23"/>
        </w:rPr>
        <w:t>i</w:t>
      </w:r>
      <w:r>
        <w:rPr>
          <w:rFonts w:cs="Arial" w:hAnsi="Arial" w:eastAsia="Arial" w:ascii="Arial"/>
          <w:color w:val="151515"/>
          <w:spacing w:val="0"/>
          <w:w w:val="82"/>
          <w:sz w:val="23"/>
          <w:szCs w:val="23"/>
        </w:rPr>
        <w:t>.</w:t>
      </w:r>
      <w:r>
        <w:rPr>
          <w:rFonts w:cs="Arial" w:hAnsi="Arial" w:eastAsia="Arial" w:ascii="Arial"/>
          <w:color w:val="000000"/>
          <w:spacing w:val="0"/>
          <w:w w:val="100"/>
          <w:sz w:val="23"/>
          <w:szCs w:val="23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2"/>
          <w:szCs w:val="22"/>
        </w:rPr>
        <w:jc w:val="left"/>
        <w:spacing w:before="3" w:lineRule="exact" w:line="220"/>
      </w:pPr>
      <w:r>
        <w:rPr>
          <w:sz w:val="22"/>
          <w:szCs w:val="22"/>
        </w:rPr>
      </w:r>
    </w:p>
    <w:p>
      <w:pPr>
        <w:rPr>
          <w:rFonts w:cs="Times New Roman" w:hAnsi="Times New Roman" w:eastAsia="Times New Roman" w:ascii="Times New Roman"/>
          <w:sz w:val="20"/>
          <w:szCs w:val="20"/>
        </w:rPr>
        <w:jc w:val="left"/>
        <w:ind w:left="10675"/>
      </w:pPr>
      <w:r>
        <w:pict>
          <v:shape type="#_x0000_t75" style="width:14.401pt;height:32.6416pt">
            <v:imagedata o:title="" r:id="rId57"/>
          </v:shape>
        </w:pict>
      </w:r>
      <w:r>
        <w:rPr>
          <w:rFonts w:cs="Times New Roman" w:hAnsi="Times New Roman" w:eastAsia="Times New Roman" w:ascii="Times New Roman"/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2"/>
          <w:szCs w:val="22"/>
        </w:rPr>
        <w:jc w:val="left"/>
        <w:spacing w:before="15" w:lineRule="exact" w:line="220"/>
      </w:pPr>
      <w:r>
        <w:rPr>
          <w:sz w:val="22"/>
          <w:szCs w:val="22"/>
        </w:rPr>
      </w:r>
    </w:p>
    <w:p>
      <w:pPr>
        <w:rPr>
          <w:rFonts w:cs="Times New Roman" w:hAnsi="Times New Roman" w:eastAsia="Times New Roman" w:ascii="Times New Roman"/>
          <w:sz w:val="20"/>
          <w:szCs w:val="20"/>
        </w:rPr>
        <w:jc w:val="left"/>
        <w:ind w:left="806"/>
        <w:sectPr>
          <w:type w:val="continuous"/>
          <w:pgSz w:w="11900" w:h="16820"/>
          <w:pgMar w:top="420" w:bottom="280" w:left="500" w:right="320"/>
        </w:sectPr>
      </w:pPr>
      <w:r>
        <w:pict>
          <v:shape type="#_x0000_t75" style="width:37.4425pt;height:62.403pt">
            <v:imagedata o:title="" r:id="rId58"/>
          </v:shape>
        </w:pict>
      </w:r>
      <w:r>
        <w:rPr>
          <w:rFonts w:cs="Times New Roman" w:hAnsi="Times New Roman" w:eastAsia="Times New Roman" w:ascii="Times New Roman"/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pict>
          <v:shape type="#_x0000_t75" style="position:absolute;margin-left:30.7221pt;margin-top:32.6416pt;width:32.6422pt;height:37.4418pt;mso-position-horizontal-relative:page;mso-position-vertical-relative:page;z-index:-1012">
            <v:imagedata o:title="" r:id="rId60"/>
          </v:shape>
        </w:pict>
      </w:r>
      <w:r>
        <w:pict>
          <v:shape type="#_x0000_t75" style="position:absolute;margin-left:460.831pt;margin-top:42.242pt;width:111.367pt;height:32.6416pt;mso-position-horizontal-relative:page;mso-position-vertical-relative:page;z-index:-1013">
            <v:imagedata o:title="" r:id="rId61"/>
          </v:shape>
        </w:pict>
      </w: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4"/>
          <w:szCs w:val="24"/>
        </w:rPr>
        <w:jc w:val="left"/>
        <w:spacing w:before="4" w:lineRule="exact" w:line="240"/>
      </w:pPr>
      <w:r>
        <w:rPr>
          <w:sz w:val="24"/>
          <w:szCs w:val="24"/>
        </w:rPr>
      </w:r>
    </w:p>
    <w:p>
      <w:pPr>
        <w:rPr>
          <w:rFonts w:cs="Arial" w:hAnsi="Arial" w:eastAsia="Arial" w:ascii="Arial"/>
          <w:sz w:val="17"/>
          <w:szCs w:val="17"/>
        </w:rPr>
        <w:jc w:val="left"/>
        <w:spacing w:before="41"/>
        <w:ind w:left="129"/>
      </w:pPr>
      <w:r>
        <w:pict>
          <v:shape type="#_x0000_t75" style="position:absolute;margin-left:474.272pt;margin-top:85.4441pt;width:48.9633pt;height:31.6815pt;mso-position-horizontal-relative:page;mso-position-vertical-relative:page;z-index:-1014">
            <v:imagedata o:title="" r:id="rId62"/>
          </v:shape>
        </w:pict>
      </w:r>
      <w:r>
        <w:rPr>
          <w:rFonts w:cs="Arial" w:hAnsi="Arial" w:eastAsia="Arial" w:ascii="Arial"/>
          <w:color w:val="151515"/>
          <w:w w:val="86"/>
          <w:sz w:val="17"/>
          <w:szCs w:val="17"/>
        </w:rPr>
        <w:t>D</w:t>
      </w:r>
      <w:r>
        <w:rPr>
          <w:rFonts w:cs="Arial" w:hAnsi="Arial" w:eastAsia="Arial" w:ascii="Arial"/>
          <w:color w:val="151515"/>
          <w:w w:val="101"/>
          <w:sz w:val="17"/>
          <w:szCs w:val="17"/>
        </w:rPr>
        <w:t>E</w:t>
      </w:r>
      <w:r>
        <w:rPr>
          <w:rFonts w:cs="Arial" w:hAnsi="Arial" w:eastAsia="Arial" w:ascii="Arial"/>
          <w:color w:val="151515"/>
          <w:w w:val="121"/>
          <w:sz w:val="17"/>
          <w:szCs w:val="17"/>
        </w:rPr>
        <w:t>L</w:t>
      </w:r>
      <w:r>
        <w:rPr>
          <w:rFonts w:cs="Arial" w:hAnsi="Arial" w:eastAsia="Arial" w:ascii="Arial"/>
          <w:color w:val="151515"/>
          <w:w w:val="81"/>
          <w:sz w:val="17"/>
          <w:szCs w:val="17"/>
        </w:rPr>
        <w:t>I</w:t>
      </w:r>
      <w:r>
        <w:rPr>
          <w:rFonts w:cs="Arial" w:hAnsi="Arial" w:eastAsia="Arial" w:ascii="Arial"/>
          <w:color w:val="151515"/>
          <w:w w:val="118"/>
          <w:sz w:val="17"/>
          <w:szCs w:val="17"/>
        </w:rPr>
        <w:t>B</w:t>
      </w:r>
      <w:r>
        <w:rPr>
          <w:rFonts w:cs="Arial" w:hAnsi="Arial" w:eastAsia="Arial" w:ascii="Arial"/>
          <w:color w:val="151515"/>
          <w:w w:val="105"/>
          <w:sz w:val="17"/>
          <w:szCs w:val="17"/>
        </w:rPr>
        <w:t>ER</w:t>
      </w:r>
      <w:r>
        <w:rPr>
          <w:rFonts w:cs="Arial" w:hAnsi="Arial" w:eastAsia="Arial" w:ascii="Arial"/>
          <w:color w:val="151515"/>
          <w:w w:val="118"/>
          <w:sz w:val="17"/>
          <w:szCs w:val="17"/>
        </w:rPr>
        <w:t>A</w:t>
      </w:r>
      <w:r>
        <w:rPr>
          <w:rFonts w:cs="Arial" w:hAnsi="Arial" w:eastAsia="Arial" w:ascii="Arial"/>
          <w:color w:val="151515"/>
          <w:w w:val="101"/>
          <w:sz w:val="17"/>
          <w:szCs w:val="17"/>
        </w:rPr>
        <w:t>Z</w:t>
      </w:r>
      <w:r>
        <w:rPr>
          <w:rFonts w:cs="Arial" w:hAnsi="Arial" w:eastAsia="Arial" w:ascii="Arial"/>
          <w:color w:val="151515"/>
          <w:w w:val="81"/>
          <w:sz w:val="17"/>
          <w:szCs w:val="17"/>
        </w:rPr>
        <w:t>I</w:t>
      </w:r>
      <w:r>
        <w:rPr>
          <w:rFonts w:cs="Arial" w:hAnsi="Arial" w:eastAsia="Arial" w:ascii="Arial"/>
          <w:color w:val="151515"/>
          <w:w w:val="112"/>
          <w:sz w:val="17"/>
          <w:szCs w:val="17"/>
        </w:rPr>
        <w:t>O</w:t>
      </w:r>
      <w:r>
        <w:rPr>
          <w:rFonts w:cs="Arial" w:hAnsi="Arial" w:eastAsia="Arial" w:ascii="Arial"/>
          <w:color w:val="151515"/>
          <w:w w:val="101"/>
          <w:sz w:val="17"/>
          <w:szCs w:val="17"/>
        </w:rPr>
        <w:t>N</w:t>
      </w:r>
      <w:r>
        <w:rPr>
          <w:rFonts w:cs="Arial" w:hAnsi="Arial" w:eastAsia="Arial" w:ascii="Arial"/>
          <w:color w:val="151515"/>
          <w:w w:val="105"/>
          <w:sz w:val="17"/>
          <w:szCs w:val="17"/>
        </w:rPr>
        <w:t>E</w:t>
      </w:r>
      <w:r>
        <w:rPr>
          <w:rFonts w:cs="Arial" w:hAnsi="Arial" w:eastAsia="Arial" w:ascii="Arial"/>
          <w:color w:val="151515"/>
          <w:w w:val="100"/>
          <w:sz w:val="17"/>
          <w:szCs w:val="17"/>
        </w:rPr>
        <w:t> </w:t>
      </w:r>
      <w:r>
        <w:rPr>
          <w:rFonts w:cs="Arial" w:hAnsi="Arial" w:eastAsia="Arial" w:ascii="Arial"/>
          <w:color w:val="151515"/>
          <w:spacing w:val="-17"/>
          <w:w w:val="100"/>
          <w:sz w:val="17"/>
          <w:szCs w:val="17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17"/>
          <w:szCs w:val="17"/>
        </w:rPr>
        <w:t>D</w:t>
      </w:r>
      <w:r>
        <w:rPr>
          <w:rFonts w:cs="Arial" w:hAnsi="Arial" w:eastAsia="Arial" w:ascii="Arial"/>
          <w:color w:val="151515"/>
          <w:spacing w:val="0"/>
          <w:w w:val="100"/>
          <w:sz w:val="17"/>
          <w:szCs w:val="17"/>
        </w:rPr>
        <w:t>E</w:t>
      </w:r>
      <w:r>
        <w:rPr>
          <w:rFonts w:cs="Arial" w:hAnsi="Arial" w:eastAsia="Arial" w:ascii="Arial"/>
          <w:color w:val="151515"/>
          <w:spacing w:val="0"/>
          <w:w w:val="100"/>
          <w:sz w:val="17"/>
          <w:szCs w:val="17"/>
        </w:rPr>
        <w:t>L</w:t>
      </w:r>
      <w:r>
        <w:rPr>
          <w:rFonts w:cs="Arial" w:hAnsi="Arial" w:eastAsia="Arial" w:ascii="Arial"/>
          <w:color w:val="151515"/>
          <w:spacing w:val="0"/>
          <w:w w:val="100"/>
          <w:sz w:val="17"/>
          <w:szCs w:val="17"/>
        </w:rPr>
        <w:t>LA</w:t>
      </w:r>
      <w:r>
        <w:rPr>
          <w:rFonts w:cs="Arial" w:hAnsi="Arial" w:eastAsia="Arial" w:ascii="Arial"/>
          <w:color w:val="151515"/>
          <w:spacing w:val="0"/>
          <w:w w:val="100"/>
          <w:sz w:val="17"/>
          <w:szCs w:val="17"/>
        </w:rPr>
        <w:t> </w:t>
      </w:r>
      <w:r>
        <w:rPr>
          <w:rFonts w:cs="Arial" w:hAnsi="Arial" w:eastAsia="Arial" w:ascii="Arial"/>
          <w:color w:val="151515"/>
          <w:spacing w:val="8"/>
          <w:w w:val="100"/>
          <w:sz w:val="17"/>
          <w:szCs w:val="17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17"/>
          <w:szCs w:val="17"/>
        </w:rPr>
        <w:t>G</w:t>
      </w:r>
      <w:r>
        <w:rPr>
          <w:rFonts w:cs="Arial" w:hAnsi="Arial" w:eastAsia="Arial" w:ascii="Arial"/>
          <w:color w:val="151515"/>
          <w:spacing w:val="0"/>
          <w:w w:val="100"/>
          <w:sz w:val="17"/>
          <w:szCs w:val="17"/>
        </w:rPr>
        <w:t>I</w:t>
      </w:r>
      <w:r>
        <w:rPr>
          <w:rFonts w:cs="Arial" w:hAnsi="Arial" w:eastAsia="Arial" w:ascii="Arial"/>
          <w:color w:val="151515"/>
          <w:spacing w:val="0"/>
          <w:w w:val="100"/>
          <w:sz w:val="17"/>
          <w:szCs w:val="17"/>
        </w:rPr>
        <w:t>UN</w:t>
      </w:r>
      <w:r>
        <w:rPr>
          <w:rFonts w:cs="Arial" w:hAnsi="Arial" w:eastAsia="Arial" w:ascii="Arial"/>
          <w:color w:val="151515"/>
          <w:spacing w:val="0"/>
          <w:w w:val="100"/>
          <w:sz w:val="17"/>
          <w:szCs w:val="17"/>
        </w:rPr>
        <w:t>T</w:t>
      </w:r>
      <w:r>
        <w:rPr>
          <w:rFonts w:cs="Arial" w:hAnsi="Arial" w:eastAsia="Arial" w:ascii="Arial"/>
          <w:color w:val="151515"/>
          <w:spacing w:val="0"/>
          <w:w w:val="100"/>
          <w:sz w:val="17"/>
          <w:szCs w:val="17"/>
        </w:rPr>
        <w:t>A</w:t>
      </w:r>
      <w:r>
        <w:rPr>
          <w:rFonts w:cs="Arial" w:hAnsi="Arial" w:eastAsia="Arial" w:ascii="Arial"/>
          <w:color w:val="151515"/>
          <w:spacing w:val="0"/>
          <w:w w:val="100"/>
          <w:sz w:val="17"/>
          <w:szCs w:val="17"/>
        </w:rPr>
        <w:t> </w:t>
      </w:r>
      <w:r>
        <w:rPr>
          <w:rFonts w:cs="Arial" w:hAnsi="Arial" w:eastAsia="Arial" w:ascii="Arial"/>
          <w:color w:val="151515"/>
          <w:spacing w:val="4"/>
          <w:w w:val="100"/>
          <w:sz w:val="17"/>
          <w:szCs w:val="17"/>
        </w:rPr>
        <w:t> </w:t>
      </w:r>
      <w:r>
        <w:rPr>
          <w:rFonts w:cs="Arial" w:hAnsi="Arial" w:eastAsia="Arial" w:ascii="Arial"/>
          <w:color w:val="151515"/>
          <w:spacing w:val="0"/>
          <w:w w:val="82"/>
          <w:sz w:val="17"/>
          <w:szCs w:val="17"/>
        </w:rPr>
        <w:t>R</w:t>
      </w:r>
      <w:r>
        <w:rPr>
          <w:rFonts w:cs="Arial" w:hAnsi="Arial" w:eastAsia="Arial" w:ascii="Arial"/>
          <w:color w:val="151515"/>
          <w:spacing w:val="0"/>
          <w:w w:val="105"/>
          <w:sz w:val="17"/>
          <w:szCs w:val="17"/>
        </w:rPr>
        <w:t>EG</w:t>
      </w:r>
      <w:r>
        <w:rPr>
          <w:rFonts w:cs="Arial" w:hAnsi="Arial" w:eastAsia="Arial" w:ascii="Arial"/>
          <w:color w:val="151515"/>
          <w:spacing w:val="0"/>
          <w:w w:val="112"/>
          <w:sz w:val="17"/>
          <w:szCs w:val="17"/>
        </w:rPr>
        <w:t>I</w:t>
      </w:r>
      <w:r>
        <w:rPr>
          <w:rFonts w:cs="Arial" w:hAnsi="Arial" w:eastAsia="Arial" w:ascii="Arial"/>
          <w:color w:val="151515"/>
          <w:spacing w:val="0"/>
          <w:w w:val="109"/>
          <w:sz w:val="17"/>
          <w:szCs w:val="17"/>
        </w:rPr>
        <w:t>O</w:t>
      </w:r>
      <w:r>
        <w:rPr>
          <w:rFonts w:cs="Arial" w:hAnsi="Arial" w:eastAsia="Arial" w:ascii="Arial"/>
          <w:color w:val="151515"/>
          <w:spacing w:val="0"/>
          <w:w w:val="101"/>
          <w:sz w:val="17"/>
          <w:szCs w:val="17"/>
        </w:rPr>
        <w:t>N</w:t>
      </w:r>
      <w:r>
        <w:rPr>
          <w:rFonts w:cs="Arial" w:hAnsi="Arial" w:eastAsia="Arial" w:ascii="Arial"/>
          <w:color w:val="151515"/>
          <w:spacing w:val="0"/>
          <w:w w:val="127"/>
          <w:sz w:val="17"/>
          <w:szCs w:val="17"/>
        </w:rPr>
        <w:t>A</w:t>
      </w:r>
      <w:r>
        <w:rPr>
          <w:rFonts w:cs="Arial" w:hAnsi="Arial" w:eastAsia="Arial" w:ascii="Arial"/>
          <w:color w:val="151515"/>
          <w:spacing w:val="0"/>
          <w:w w:val="111"/>
          <w:sz w:val="17"/>
          <w:szCs w:val="17"/>
        </w:rPr>
        <w:t>L</w:t>
      </w:r>
      <w:r>
        <w:rPr>
          <w:rFonts w:cs="Arial" w:hAnsi="Arial" w:eastAsia="Arial" w:ascii="Arial"/>
          <w:color w:val="151515"/>
          <w:spacing w:val="0"/>
          <w:w w:val="101"/>
          <w:sz w:val="17"/>
          <w:szCs w:val="17"/>
        </w:rPr>
        <w:t>E</w:t>
      </w:r>
      <w:r>
        <w:rPr>
          <w:rFonts w:cs="Arial" w:hAnsi="Arial" w:eastAsia="Arial" w:ascii="Arial"/>
          <w:color w:val="000000"/>
          <w:spacing w:val="0"/>
          <w:w w:val="100"/>
          <w:sz w:val="17"/>
          <w:szCs w:val="17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2"/>
          <w:szCs w:val="22"/>
        </w:rPr>
        <w:jc w:val="left"/>
        <w:spacing w:before="10" w:lineRule="exact" w:line="220"/>
      </w:pPr>
      <w:r>
        <w:rPr>
          <w:sz w:val="22"/>
          <w:szCs w:val="22"/>
        </w:rPr>
      </w:r>
    </w:p>
    <w:p>
      <w:pPr>
        <w:rPr>
          <w:rFonts w:cs="Arial" w:hAnsi="Arial" w:eastAsia="Arial" w:ascii="Arial"/>
          <w:sz w:val="22"/>
          <w:szCs w:val="22"/>
        </w:rPr>
        <w:jc w:val="center"/>
        <w:ind w:left="5007" w:right="5703"/>
      </w:pPr>
      <w:r>
        <w:rPr>
          <w:rFonts w:cs="Arial" w:hAnsi="Arial" w:eastAsia="Arial" w:ascii="Arial"/>
          <w:b/>
          <w:color w:val="151515"/>
          <w:w w:val="96"/>
          <w:sz w:val="22"/>
          <w:szCs w:val="22"/>
        </w:rPr>
        <w:t>A</w:t>
      </w:r>
      <w:r>
        <w:rPr>
          <w:rFonts w:cs="Arial" w:hAnsi="Arial" w:eastAsia="Arial" w:ascii="Arial"/>
          <w:b/>
          <w:color w:val="151515"/>
          <w:w w:val="117"/>
          <w:sz w:val="22"/>
          <w:szCs w:val="22"/>
        </w:rPr>
        <w:t>r</w:t>
      </w:r>
      <w:r>
        <w:rPr>
          <w:rFonts w:cs="Arial" w:hAnsi="Arial" w:eastAsia="Arial" w:ascii="Arial"/>
          <w:b/>
          <w:color w:val="151515"/>
          <w:w w:val="111"/>
          <w:sz w:val="22"/>
          <w:szCs w:val="22"/>
        </w:rPr>
        <w:t>t</w:t>
      </w:r>
      <w:r>
        <w:rPr>
          <w:rFonts w:cs="Arial" w:hAnsi="Arial" w:eastAsia="Arial" w:ascii="Arial"/>
          <w:b/>
          <w:color w:val="151515"/>
          <w:w w:val="78"/>
          <w:sz w:val="22"/>
          <w:szCs w:val="22"/>
        </w:rPr>
        <w:t>.</w:t>
      </w:r>
      <w:r>
        <w:rPr>
          <w:rFonts w:cs="Arial" w:hAnsi="Arial" w:eastAsia="Arial" w:ascii="Arial"/>
          <w:b/>
          <w:color w:val="151515"/>
          <w:w w:val="100"/>
          <w:sz w:val="22"/>
          <w:szCs w:val="22"/>
        </w:rPr>
        <w:t> </w:t>
      </w:r>
      <w:r>
        <w:rPr>
          <w:rFonts w:cs="Arial" w:hAnsi="Arial" w:eastAsia="Arial" w:ascii="Arial"/>
          <w:b/>
          <w:color w:val="151515"/>
          <w:spacing w:val="-21"/>
          <w:w w:val="100"/>
          <w:sz w:val="22"/>
          <w:szCs w:val="22"/>
        </w:rPr>
        <w:t> </w:t>
      </w:r>
      <w:r>
        <w:rPr>
          <w:rFonts w:cs="Arial" w:hAnsi="Arial" w:eastAsia="Arial" w:ascii="Arial"/>
          <w:b/>
          <w:color w:val="151515"/>
          <w:spacing w:val="0"/>
          <w:w w:val="90"/>
          <w:sz w:val="22"/>
          <w:szCs w:val="22"/>
        </w:rPr>
        <w:t>7</w:t>
      </w:r>
      <w:r>
        <w:rPr>
          <w:rFonts w:cs="Arial" w:hAnsi="Arial" w:eastAsia="Arial" w:ascii="Arial"/>
          <w:color w:val="000000"/>
          <w:spacing w:val="0"/>
          <w:w w:val="100"/>
          <w:sz w:val="22"/>
          <w:szCs w:val="22"/>
        </w:rPr>
      </w:r>
    </w:p>
    <w:p>
      <w:pPr>
        <w:rPr>
          <w:rFonts w:cs="Arial" w:hAnsi="Arial" w:eastAsia="Arial" w:ascii="Arial"/>
          <w:sz w:val="22"/>
          <w:szCs w:val="22"/>
        </w:rPr>
        <w:jc w:val="center"/>
        <w:spacing w:before="25" w:lineRule="exact" w:line="240"/>
        <w:ind w:left="3639" w:right="4316"/>
      </w:pPr>
      <w:r>
        <w:rPr>
          <w:rFonts w:cs="Arial" w:hAnsi="Arial" w:eastAsia="Arial" w:ascii="Arial"/>
          <w:i/>
          <w:color w:val="151515"/>
          <w:w w:val="91"/>
          <w:position w:val="-1"/>
          <w:sz w:val="22"/>
          <w:szCs w:val="22"/>
        </w:rPr>
        <w:t>(</w:t>
      </w:r>
      <w:r>
        <w:rPr>
          <w:rFonts w:cs="Arial" w:hAnsi="Arial" w:eastAsia="Arial" w:ascii="Arial"/>
          <w:i/>
          <w:color w:val="151515"/>
          <w:w w:val="104"/>
          <w:position w:val="-1"/>
          <w:sz w:val="22"/>
          <w:szCs w:val="22"/>
        </w:rPr>
        <w:t>S</w:t>
      </w:r>
      <w:r>
        <w:rPr>
          <w:rFonts w:cs="Arial" w:hAnsi="Arial" w:eastAsia="Arial" w:ascii="Arial"/>
          <w:i/>
          <w:color w:val="151515"/>
          <w:w w:val="127"/>
          <w:position w:val="-1"/>
          <w:sz w:val="22"/>
          <w:szCs w:val="22"/>
        </w:rPr>
        <w:t>i</w:t>
      </w:r>
      <w:r>
        <w:rPr>
          <w:rFonts w:cs="Arial" w:hAnsi="Arial" w:eastAsia="Arial" w:ascii="Arial"/>
          <w:i/>
          <w:color w:val="151515"/>
          <w:w w:val="100"/>
          <w:position w:val="-1"/>
          <w:sz w:val="22"/>
          <w:szCs w:val="22"/>
        </w:rPr>
        <w:t>s</w:t>
      </w:r>
      <w:r>
        <w:rPr>
          <w:rFonts w:cs="Arial" w:hAnsi="Arial" w:eastAsia="Arial" w:ascii="Arial"/>
          <w:i/>
          <w:color w:val="151515"/>
          <w:w w:val="126"/>
          <w:position w:val="-1"/>
          <w:sz w:val="22"/>
          <w:szCs w:val="22"/>
        </w:rPr>
        <w:t>t</w:t>
      </w:r>
      <w:r>
        <w:rPr>
          <w:rFonts w:cs="Arial" w:hAnsi="Arial" w:eastAsia="Arial" w:ascii="Arial"/>
          <w:i/>
          <w:color w:val="151515"/>
          <w:w w:val="98"/>
          <w:position w:val="-1"/>
          <w:sz w:val="22"/>
          <w:szCs w:val="22"/>
        </w:rPr>
        <w:t>e</w:t>
      </w:r>
      <w:r>
        <w:rPr>
          <w:rFonts w:cs="Arial" w:hAnsi="Arial" w:eastAsia="Arial" w:ascii="Arial"/>
          <w:i/>
          <w:color w:val="151515"/>
          <w:w w:val="107"/>
          <w:position w:val="-1"/>
          <w:sz w:val="22"/>
          <w:szCs w:val="22"/>
        </w:rPr>
        <w:t>m</w:t>
      </w:r>
      <w:r>
        <w:rPr>
          <w:rFonts w:cs="Arial" w:hAnsi="Arial" w:eastAsia="Arial" w:ascii="Arial"/>
          <w:i/>
          <w:color w:val="151515"/>
          <w:w w:val="137"/>
          <w:position w:val="-1"/>
          <w:sz w:val="22"/>
          <w:szCs w:val="22"/>
        </w:rPr>
        <w:t>i</w:t>
      </w:r>
      <w:r>
        <w:rPr>
          <w:rFonts w:cs="Arial" w:hAnsi="Arial" w:eastAsia="Arial" w:ascii="Arial"/>
          <w:i/>
          <w:color w:val="151515"/>
          <w:spacing w:val="16"/>
          <w:w w:val="100"/>
          <w:position w:val="-1"/>
          <w:sz w:val="22"/>
          <w:szCs w:val="22"/>
        </w:rPr>
        <w:t> </w:t>
      </w:r>
      <w:r>
        <w:rPr>
          <w:rFonts w:cs="Arial" w:hAnsi="Arial" w:eastAsia="Arial" w:ascii="Arial"/>
          <w:i/>
          <w:color w:val="151515"/>
          <w:spacing w:val="0"/>
          <w:w w:val="100"/>
          <w:position w:val="-1"/>
          <w:sz w:val="22"/>
          <w:szCs w:val="22"/>
        </w:rPr>
        <w:t>d</w:t>
      </w:r>
      <w:r>
        <w:rPr>
          <w:rFonts w:cs="Arial" w:hAnsi="Arial" w:eastAsia="Arial" w:ascii="Arial"/>
          <w:i/>
          <w:color w:val="151515"/>
          <w:spacing w:val="0"/>
          <w:w w:val="100"/>
          <w:position w:val="-1"/>
          <w:sz w:val="22"/>
          <w:szCs w:val="22"/>
        </w:rPr>
        <w:t>i</w:t>
      </w:r>
      <w:r>
        <w:rPr>
          <w:rFonts w:cs="Arial" w:hAnsi="Arial" w:eastAsia="Arial" w:ascii="Arial"/>
          <w:i/>
          <w:color w:val="151515"/>
          <w:spacing w:val="7"/>
          <w:w w:val="100"/>
          <w:position w:val="-1"/>
          <w:sz w:val="22"/>
          <w:szCs w:val="22"/>
        </w:rPr>
        <w:t> </w:t>
      </w:r>
      <w:r>
        <w:rPr>
          <w:rFonts w:cs="Arial" w:hAnsi="Arial" w:eastAsia="Arial" w:ascii="Arial"/>
          <w:i/>
          <w:color w:val="151515"/>
          <w:spacing w:val="0"/>
          <w:w w:val="102"/>
          <w:position w:val="-1"/>
          <w:sz w:val="22"/>
          <w:szCs w:val="22"/>
        </w:rPr>
        <w:t>p</w:t>
      </w:r>
      <w:r>
        <w:rPr>
          <w:rFonts w:cs="Arial" w:hAnsi="Arial" w:eastAsia="Arial" w:ascii="Arial"/>
          <w:i/>
          <w:color w:val="151515"/>
          <w:spacing w:val="0"/>
          <w:w w:val="150"/>
          <w:position w:val="-1"/>
          <w:sz w:val="22"/>
          <w:szCs w:val="22"/>
        </w:rPr>
        <w:t>r</w:t>
      </w:r>
      <w:r>
        <w:rPr>
          <w:rFonts w:cs="Arial" w:hAnsi="Arial" w:eastAsia="Arial" w:ascii="Arial"/>
          <w:i/>
          <w:color w:val="151515"/>
          <w:spacing w:val="0"/>
          <w:w w:val="86"/>
          <w:position w:val="-1"/>
          <w:sz w:val="22"/>
          <w:szCs w:val="22"/>
        </w:rPr>
        <w:t>o</w:t>
      </w:r>
      <w:r>
        <w:rPr>
          <w:rFonts w:cs="Arial" w:hAnsi="Arial" w:eastAsia="Arial" w:ascii="Arial"/>
          <w:i/>
          <w:color w:val="151515"/>
          <w:spacing w:val="0"/>
          <w:w w:val="133"/>
          <w:position w:val="-1"/>
          <w:sz w:val="22"/>
          <w:szCs w:val="22"/>
        </w:rPr>
        <w:t>t</w:t>
      </w:r>
      <w:r>
        <w:rPr>
          <w:rFonts w:cs="Arial" w:hAnsi="Arial" w:eastAsia="Arial" w:ascii="Arial"/>
          <w:i/>
          <w:color w:val="151515"/>
          <w:spacing w:val="0"/>
          <w:w w:val="98"/>
          <w:position w:val="-1"/>
          <w:sz w:val="22"/>
          <w:szCs w:val="22"/>
        </w:rPr>
        <w:t>e</w:t>
      </w:r>
      <w:r>
        <w:rPr>
          <w:rFonts w:cs="Arial" w:hAnsi="Arial" w:eastAsia="Arial" w:ascii="Arial"/>
          <w:i/>
          <w:color w:val="151515"/>
          <w:spacing w:val="0"/>
          <w:w w:val="109"/>
          <w:position w:val="-1"/>
          <w:sz w:val="22"/>
          <w:szCs w:val="22"/>
        </w:rPr>
        <w:t>z</w:t>
      </w:r>
      <w:r>
        <w:rPr>
          <w:rFonts w:cs="Arial" w:hAnsi="Arial" w:eastAsia="Arial" w:ascii="Arial"/>
          <w:i/>
          <w:color w:val="151515"/>
          <w:spacing w:val="0"/>
          <w:w w:val="127"/>
          <w:position w:val="-1"/>
          <w:sz w:val="22"/>
          <w:szCs w:val="22"/>
        </w:rPr>
        <w:t>i</w:t>
      </w:r>
      <w:r>
        <w:rPr>
          <w:rFonts w:cs="Arial" w:hAnsi="Arial" w:eastAsia="Arial" w:ascii="Arial"/>
          <w:i/>
          <w:color w:val="151515"/>
          <w:spacing w:val="0"/>
          <w:w w:val="102"/>
          <w:position w:val="-1"/>
          <w:sz w:val="22"/>
          <w:szCs w:val="22"/>
        </w:rPr>
        <w:t>o</w:t>
      </w:r>
      <w:r>
        <w:rPr>
          <w:rFonts w:cs="Arial" w:hAnsi="Arial" w:eastAsia="Arial" w:ascii="Arial"/>
          <w:i/>
          <w:color w:val="151515"/>
          <w:spacing w:val="0"/>
          <w:w w:val="105"/>
          <w:position w:val="-1"/>
          <w:sz w:val="22"/>
          <w:szCs w:val="22"/>
        </w:rPr>
        <w:t>n</w:t>
      </w:r>
      <w:r>
        <w:rPr>
          <w:rFonts w:cs="Arial" w:hAnsi="Arial" w:eastAsia="Arial" w:ascii="Arial"/>
          <w:i/>
          <w:color w:val="151515"/>
          <w:spacing w:val="0"/>
          <w:w w:val="113"/>
          <w:position w:val="-1"/>
          <w:sz w:val="22"/>
          <w:szCs w:val="22"/>
        </w:rPr>
        <w:t>e</w:t>
      </w:r>
      <w:r>
        <w:rPr>
          <w:rFonts w:cs="Arial" w:hAnsi="Arial" w:eastAsia="Arial" w:ascii="Arial"/>
          <w:i/>
          <w:color w:val="151515"/>
          <w:spacing w:val="25"/>
          <w:w w:val="100"/>
          <w:position w:val="-1"/>
          <w:sz w:val="22"/>
          <w:szCs w:val="22"/>
        </w:rPr>
        <w:t> </w:t>
      </w:r>
      <w:r>
        <w:rPr>
          <w:rFonts w:cs="Arial" w:hAnsi="Arial" w:eastAsia="Arial" w:ascii="Arial"/>
          <w:i/>
          <w:color w:val="151515"/>
          <w:spacing w:val="0"/>
          <w:w w:val="106"/>
          <w:position w:val="-1"/>
          <w:sz w:val="22"/>
          <w:szCs w:val="22"/>
        </w:rPr>
        <w:t>de</w:t>
      </w:r>
      <w:r>
        <w:rPr>
          <w:rFonts w:cs="Arial" w:hAnsi="Arial" w:eastAsia="Arial" w:ascii="Arial"/>
          <w:i/>
          <w:color w:val="151515"/>
          <w:spacing w:val="0"/>
          <w:w w:val="106"/>
          <w:position w:val="-1"/>
          <w:sz w:val="22"/>
          <w:szCs w:val="22"/>
        </w:rPr>
        <w:t>i</w:t>
      </w:r>
      <w:r>
        <w:rPr>
          <w:rFonts w:cs="Arial" w:hAnsi="Arial" w:eastAsia="Arial" w:ascii="Arial"/>
          <w:i/>
          <w:color w:val="151515"/>
          <w:spacing w:val="8"/>
          <w:w w:val="106"/>
          <w:position w:val="-1"/>
          <w:sz w:val="22"/>
          <w:szCs w:val="22"/>
        </w:rPr>
        <w:t> </w:t>
      </w:r>
      <w:r>
        <w:rPr>
          <w:rFonts w:cs="Arial" w:hAnsi="Arial" w:eastAsia="Arial" w:ascii="Arial"/>
          <w:i/>
          <w:color w:val="151515"/>
          <w:spacing w:val="0"/>
          <w:w w:val="94"/>
          <w:position w:val="-1"/>
          <w:sz w:val="22"/>
          <w:szCs w:val="22"/>
        </w:rPr>
        <w:t>b</w:t>
      </w:r>
      <w:r>
        <w:rPr>
          <w:rFonts w:cs="Arial" w:hAnsi="Arial" w:eastAsia="Arial" w:ascii="Arial"/>
          <w:i/>
          <w:color w:val="151515"/>
          <w:spacing w:val="0"/>
          <w:w w:val="113"/>
          <w:position w:val="-1"/>
          <w:sz w:val="22"/>
          <w:szCs w:val="22"/>
        </w:rPr>
        <w:t>o</w:t>
      </w:r>
      <w:r>
        <w:rPr>
          <w:rFonts w:cs="Arial" w:hAnsi="Arial" w:eastAsia="Arial" w:ascii="Arial"/>
          <w:i/>
          <w:color w:val="151515"/>
          <w:spacing w:val="0"/>
          <w:w w:val="137"/>
          <w:position w:val="-1"/>
          <w:sz w:val="22"/>
          <w:szCs w:val="22"/>
        </w:rPr>
        <w:t>r</w:t>
      </w:r>
      <w:r>
        <w:rPr>
          <w:rFonts w:cs="Arial" w:hAnsi="Arial" w:eastAsia="Arial" w:ascii="Arial"/>
          <w:i/>
          <w:color w:val="151515"/>
          <w:spacing w:val="0"/>
          <w:w w:val="102"/>
          <w:position w:val="-1"/>
          <w:sz w:val="22"/>
          <w:szCs w:val="22"/>
        </w:rPr>
        <w:t>d</w:t>
      </w:r>
      <w:r>
        <w:rPr>
          <w:rFonts w:cs="Arial" w:hAnsi="Arial" w:eastAsia="Arial" w:ascii="Arial"/>
          <w:i/>
          <w:color w:val="151515"/>
          <w:spacing w:val="0"/>
          <w:w w:val="108"/>
          <w:position w:val="-1"/>
          <w:sz w:val="22"/>
          <w:szCs w:val="22"/>
        </w:rPr>
        <w:t>i</w:t>
      </w:r>
      <w:r>
        <w:rPr>
          <w:rFonts w:cs="Arial" w:hAnsi="Arial" w:eastAsia="Arial" w:ascii="Arial"/>
          <w:i/>
          <w:color w:val="151515"/>
          <w:spacing w:val="0"/>
          <w:w w:val="78"/>
          <w:position w:val="-1"/>
          <w:sz w:val="22"/>
          <w:szCs w:val="22"/>
        </w:rPr>
        <w:t>)</w:t>
      </w:r>
      <w:r>
        <w:rPr>
          <w:rFonts w:cs="Arial" w:hAnsi="Arial" w:eastAsia="Arial" w:ascii="Arial"/>
          <w:color w:val="000000"/>
          <w:spacing w:val="0"/>
          <w:w w:val="100"/>
          <w:position w:val="0"/>
          <w:sz w:val="22"/>
          <w:szCs w:val="22"/>
        </w:rPr>
      </w:r>
    </w:p>
    <w:p>
      <w:pPr>
        <w:rPr>
          <w:sz w:val="26"/>
          <w:szCs w:val="26"/>
        </w:rPr>
        <w:jc w:val="left"/>
        <w:spacing w:before="14" w:lineRule="exact" w:line="260"/>
      </w:pPr>
      <w:r>
        <w:rPr>
          <w:sz w:val="26"/>
          <w:szCs w:val="26"/>
        </w:rPr>
      </w:r>
    </w:p>
    <w:p>
      <w:pPr>
        <w:rPr>
          <w:rFonts w:cs="Arial" w:hAnsi="Arial" w:eastAsia="Arial" w:ascii="Arial"/>
          <w:sz w:val="22"/>
          <w:szCs w:val="22"/>
        </w:rPr>
        <w:jc w:val="both"/>
        <w:spacing w:before="38" w:lineRule="auto" w:line="264"/>
        <w:ind w:left="119" w:right="749" w:firstLine="715"/>
      </w:pPr>
      <w:r>
        <w:rPr>
          <w:rFonts w:cs="Arial" w:hAnsi="Arial" w:eastAsia="Arial" w:ascii="Arial"/>
          <w:color w:val="151515"/>
          <w:w w:val="54"/>
          <w:sz w:val="22"/>
          <w:szCs w:val="22"/>
        </w:rPr>
        <w:t>1</w:t>
      </w:r>
      <w:r>
        <w:rPr>
          <w:rFonts w:cs="Arial" w:hAnsi="Arial" w:eastAsia="Arial" w:ascii="Arial"/>
          <w:color w:val="3D3D3D"/>
          <w:w w:val="141"/>
          <w:sz w:val="22"/>
          <w:szCs w:val="22"/>
        </w:rPr>
        <w:t>.</w:t>
      </w:r>
      <w:r>
        <w:rPr>
          <w:rFonts w:cs="Arial" w:hAnsi="Arial" w:eastAsia="Arial" w:ascii="Arial"/>
          <w:color w:val="3D3D3D"/>
          <w:spacing w:val="0"/>
          <w:w w:val="141"/>
          <w:sz w:val="22"/>
          <w:szCs w:val="22"/>
        </w:rPr>
        <w:t> </w:t>
      </w:r>
      <w:r>
        <w:rPr>
          <w:rFonts w:cs="Arial" w:hAnsi="Arial" w:eastAsia="Arial" w:ascii="Arial"/>
          <w:color w:val="3D3D3D"/>
          <w:spacing w:val="17"/>
          <w:w w:val="141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4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0"/>
          <w:w w:val="78"/>
          <w:sz w:val="22"/>
          <w:szCs w:val="22"/>
        </w:rPr>
        <w:t>l</w:t>
      </w:r>
      <w:r>
        <w:rPr>
          <w:rFonts w:cs="Arial" w:hAnsi="Arial" w:eastAsia="Arial" w:ascii="Arial"/>
          <w:color w:val="151515"/>
          <w:spacing w:val="0"/>
          <w:w w:val="78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7"/>
          <w:w w:val="78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10"/>
          <w:sz w:val="22"/>
          <w:szCs w:val="22"/>
        </w:rPr>
        <w:t>f</w:t>
      </w:r>
      <w:r>
        <w:rPr>
          <w:rFonts w:cs="Arial" w:hAnsi="Arial" w:eastAsia="Arial" w:ascii="Arial"/>
          <w:color w:val="151515"/>
          <w:spacing w:val="0"/>
          <w:w w:val="68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n</w:t>
      </w:r>
      <w:r>
        <w:rPr>
          <w:rFonts w:cs="Arial" w:hAnsi="Arial" w:eastAsia="Arial" w:ascii="Arial"/>
          <w:color w:val="151515"/>
          <w:spacing w:val="0"/>
          <w:w w:val="113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13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7"/>
          <w:w w:val="113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d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3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90"/>
          <w:sz w:val="22"/>
          <w:szCs w:val="22"/>
        </w:rPr>
        <w:t>g</w:t>
      </w:r>
      <w:r>
        <w:rPr>
          <w:rFonts w:cs="Arial" w:hAnsi="Arial" w:eastAsia="Arial" w:ascii="Arial"/>
          <w:color w:val="151515"/>
          <w:spacing w:val="0"/>
          <w:w w:val="109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0"/>
          <w:w w:val="124"/>
          <w:sz w:val="22"/>
          <w:szCs w:val="22"/>
        </w:rPr>
        <w:t>r</w:t>
      </w:r>
      <w:r>
        <w:rPr>
          <w:rFonts w:cs="Arial" w:hAnsi="Arial" w:eastAsia="Arial" w:ascii="Arial"/>
          <w:color w:val="151515"/>
          <w:spacing w:val="0"/>
          <w:w w:val="98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0"/>
          <w:w w:val="109"/>
          <w:sz w:val="22"/>
          <w:szCs w:val="22"/>
        </w:rPr>
        <w:t>n</w:t>
      </w:r>
      <w:r>
        <w:rPr>
          <w:rFonts w:cs="Arial" w:hAnsi="Arial" w:eastAsia="Arial" w:ascii="Arial"/>
          <w:color w:val="151515"/>
          <w:spacing w:val="0"/>
          <w:w w:val="133"/>
          <w:sz w:val="22"/>
          <w:szCs w:val="22"/>
        </w:rPr>
        <w:t>t</w:t>
      </w:r>
      <w:r>
        <w:rPr>
          <w:rFonts w:cs="Arial" w:hAnsi="Arial" w:eastAsia="Arial" w:ascii="Arial"/>
          <w:color w:val="151515"/>
          <w:spacing w:val="0"/>
          <w:w w:val="78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24"/>
          <w:sz w:val="22"/>
          <w:szCs w:val="22"/>
        </w:rPr>
        <w:t>r</w:t>
      </w:r>
      <w:r>
        <w:rPr>
          <w:rFonts w:cs="Arial" w:hAnsi="Arial" w:eastAsia="Arial" w:ascii="Arial"/>
          <w:color w:val="151515"/>
          <w:spacing w:val="0"/>
          <w:w w:val="102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02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17"/>
          <w:w w:val="102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u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n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11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86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d</w:t>
      </w:r>
      <w:r>
        <w:rPr>
          <w:rFonts w:cs="Arial" w:hAnsi="Arial" w:eastAsia="Arial" w:ascii="Arial"/>
          <w:color w:val="151515"/>
          <w:spacing w:val="0"/>
          <w:w w:val="113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g</w:t>
      </w:r>
      <w:r>
        <w:rPr>
          <w:rFonts w:cs="Arial" w:hAnsi="Arial" w:eastAsia="Arial" w:ascii="Arial"/>
          <w:color w:val="151515"/>
          <w:spacing w:val="0"/>
          <w:w w:val="109"/>
          <w:sz w:val="22"/>
          <w:szCs w:val="22"/>
        </w:rPr>
        <w:t>u</w:t>
      </w:r>
      <w:r>
        <w:rPr>
          <w:rFonts w:cs="Arial" w:hAnsi="Arial" w:eastAsia="Arial" w:ascii="Arial"/>
          <w:color w:val="151515"/>
          <w:spacing w:val="0"/>
          <w:w w:val="113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0"/>
          <w:w w:val="126"/>
          <w:sz w:val="22"/>
          <w:szCs w:val="22"/>
        </w:rPr>
        <w:t>t</w:t>
      </w:r>
      <w:r>
        <w:rPr>
          <w:rFonts w:cs="Arial" w:hAnsi="Arial" w:eastAsia="Arial" w:ascii="Arial"/>
          <w:color w:val="151515"/>
          <w:spacing w:val="0"/>
          <w:w w:val="102"/>
          <w:sz w:val="22"/>
          <w:szCs w:val="22"/>
        </w:rPr>
        <w:t>o</w:t>
      </w:r>
      <w:r>
        <w:rPr>
          <w:rFonts w:cs="Arial" w:hAnsi="Arial" w:eastAsia="Arial" w:ascii="Arial"/>
          <w:color w:val="151515"/>
          <w:spacing w:val="0"/>
          <w:w w:val="102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17"/>
          <w:w w:val="102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49"/>
          <w:sz w:val="22"/>
          <w:szCs w:val="22"/>
        </w:rPr>
        <w:t>l</w:t>
      </w:r>
      <w:r>
        <w:rPr>
          <w:rFonts w:cs="Arial" w:hAnsi="Arial" w:eastAsia="Arial" w:ascii="Arial"/>
          <w:color w:val="151515"/>
          <w:spacing w:val="0"/>
          <w:w w:val="108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13"/>
          <w:sz w:val="22"/>
          <w:szCs w:val="22"/>
        </w:rPr>
        <w:t>v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08"/>
          <w:sz w:val="22"/>
          <w:szCs w:val="22"/>
        </w:rPr>
        <w:t>ll</w:t>
      </w:r>
      <w:r>
        <w:rPr>
          <w:rFonts w:cs="Arial" w:hAnsi="Arial" w:eastAsia="Arial" w:ascii="Arial"/>
          <w:color w:val="151515"/>
          <w:spacing w:val="0"/>
          <w:w w:val="109"/>
          <w:sz w:val="22"/>
          <w:szCs w:val="22"/>
        </w:rPr>
        <w:t>o</w:t>
      </w:r>
      <w:r>
        <w:rPr>
          <w:rFonts w:cs="Arial" w:hAnsi="Arial" w:eastAsia="Arial" w:ascii="Arial"/>
          <w:color w:val="151515"/>
          <w:spacing w:val="0"/>
          <w:w w:val="109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7"/>
          <w:w w:val="109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d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8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7"/>
          <w:sz w:val="22"/>
          <w:szCs w:val="22"/>
        </w:rPr>
        <w:t>s</w:t>
      </w:r>
      <w:r>
        <w:rPr>
          <w:rFonts w:cs="Arial" w:hAnsi="Arial" w:eastAsia="Arial" w:ascii="Arial"/>
          <w:color w:val="151515"/>
          <w:spacing w:val="0"/>
          <w:w w:val="107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07"/>
          <w:sz w:val="22"/>
          <w:szCs w:val="22"/>
        </w:rPr>
        <w:t>c</w:t>
      </w:r>
      <w:r>
        <w:rPr>
          <w:rFonts w:cs="Arial" w:hAnsi="Arial" w:eastAsia="Arial" w:ascii="Arial"/>
          <w:color w:val="151515"/>
          <w:spacing w:val="0"/>
          <w:w w:val="107"/>
          <w:sz w:val="22"/>
          <w:szCs w:val="22"/>
        </w:rPr>
        <w:t>u</w:t>
      </w:r>
      <w:r>
        <w:rPr>
          <w:rFonts w:cs="Arial" w:hAnsi="Arial" w:eastAsia="Arial" w:ascii="Arial"/>
          <w:color w:val="151515"/>
          <w:spacing w:val="0"/>
          <w:w w:val="107"/>
          <w:sz w:val="22"/>
          <w:szCs w:val="22"/>
        </w:rPr>
        <w:t>r</w:t>
      </w:r>
      <w:r>
        <w:rPr>
          <w:rFonts w:cs="Arial" w:hAnsi="Arial" w:eastAsia="Arial" w:ascii="Arial"/>
          <w:color w:val="151515"/>
          <w:spacing w:val="0"/>
          <w:w w:val="107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07"/>
          <w:sz w:val="22"/>
          <w:szCs w:val="22"/>
        </w:rPr>
        <w:t>zz</w:t>
      </w:r>
      <w:r>
        <w:rPr>
          <w:rFonts w:cs="Arial" w:hAnsi="Arial" w:eastAsia="Arial" w:ascii="Arial"/>
          <w:color w:val="151515"/>
          <w:spacing w:val="0"/>
          <w:w w:val="107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0"/>
          <w:w w:val="107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7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7"/>
          <w:sz w:val="22"/>
          <w:szCs w:val="22"/>
        </w:rPr>
        <w:t>d</w:t>
      </w:r>
      <w:r>
        <w:rPr>
          <w:rFonts w:cs="Arial" w:hAnsi="Arial" w:eastAsia="Arial" w:ascii="Arial"/>
          <w:color w:val="151515"/>
          <w:spacing w:val="0"/>
          <w:w w:val="107"/>
          <w:sz w:val="22"/>
          <w:szCs w:val="22"/>
        </w:rPr>
        <w:t>u</w:t>
      </w:r>
      <w:r>
        <w:rPr>
          <w:rFonts w:cs="Arial" w:hAnsi="Arial" w:eastAsia="Arial" w:ascii="Arial"/>
          <w:color w:val="151515"/>
          <w:spacing w:val="0"/>
          <w:w w:val="107"/>
          <w:sz w:val="22"/>
          <w:szCs w:val="22"/>
        </w:rPr>
        <w:t>r</w:t>
      </w:r>
      <w:r>
        <w:rPr>
          <w:rFonts w:cs="Arial" w:hAnsi="Arial" w:eastAsia="Arial" w:ascii="Arial"/>
          <w:color w:val="151515"/>
          <w:spacing w:val="0"/>
          <w:w w:val="107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0"/>
          <w:w w:val="107"/>
          <w:sz w:val="22"/>
          <w:szCs w:val="22"/>
        </w:rPr>
        <w:t>n</w:t>
      </w:r>
      <w:r>
        <w:rPr>
          <w:rFonts w:cs="Arial" w:hAnsi="Arial" w:eastAsia="Arial" w:ascii="Arial"/>
          <w:color w:val="151515"/>
          <w:spacing w:val="0"/>
          <w:w w:val="107"/>
          <w:sz w:val="22"/>
          <w:szCs w:val="22"/>
        </w:rPr>
        <w:t>t</w:t>
      </w:r>
      <w:r>
        <w:rPr>
          <w:rFonts w:cs="Arial" w:hAnsi="Arial" w:eastAsia="Arial" w:ascii="Arial"/>
          <w:color w:val="151515"/>
          <w:spacing w:val="0"/>
          <w:w w:val="107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07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14"/>
          <w:w w:val="107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49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98"/>
          <w:sz w:val="22"/>
          <w:szCs w:val="22"/>
        </w:rPr>
        <w:t>l</w:t>
      </w:r>
      <w:r>
        <w:rPr>
          <w:rFonts w:cs="Arial" w:hAnsi="Arial" w:eastAsia="Arial" w:ascii="Arial"/>
          <w:color w:val="151515"/>
          <w:spacing w:val="0"/>
          <w:w w:val="98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22"/>
          <w:w w:val="98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49"/>
          <w:sz w:val="22"/>
          <w:szCs w:val="22"/>
        </w:rPr>
        <w:t>l</w:t>
      </w:r>
      <w:r>
        <w:rPr>
          <w:rFonts w:cs="Arial" w:hAnsi="Arial" w:eastAsia="Arial" w:ascii="Arial"/>
          <w:color w:val="151515"/>
          <w:spacing w:val="0"/>
          <w:w w:val="109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0"/>
          <w:w w:val="113"/>
          <w:sz w:val="22"/>
          <w:szCs w:val="22"/>
        </w:rPr>
        <w:t>v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o</w:t>
      </w:r>
      <w:r>
        <w:rPr>
          <w:rFonts w:cs="Arial" w:hAnsi="Arial" w:eastAsia="Arial" w:ascii="Arial"/>
          <w:color w:val="151515"/>
          <w:spacing w:val="0"/>
          <w:w w:val="117"/>
          <w:sz w:val="22"/>
          <w:szCs w:val="22"/>
        </w:rPr>
        <w:t>r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o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7"/>
          <w:w w:val="105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s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u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l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l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37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96"/>
          <w:sz w:val="22"/>
          <w:szCs w:val="22"/>
        </w:rPr>
        <w:t>c</w:t>
      </w:r>
      <w:r>
        <w:rPr>
          <w:rFonts w:cs="Arial" w:hAnsi="Arial" w:eastAsia="Arial" w:ascii="Arial"/>
          <w:color w:val="151515"/>
          <w:spacing w:val="0"/>
          <w:w w:val="102"/>
          <w:sz w:val="22"/>
          <w:szCs w:val="22"/>
        </w:rPr>
        <w:t>o</w:t>
      </w:r>
      <w:r>
        <w:rPr>
          <w:rFonts w:cs="Arial" w:hAnsi="Arial" w:eastAsia="Arial" w:ascii="Arial"/>
          <w:color w:val="151515"/>
          <w:spacing w:val="0"/>
          <w:w w:val="109"/>
          <w:sz w:val="22"/>
          <w:szCs w:val="22"/>
        </w:rPr>
        <w:t>p</w:t>
      </w:r>
      <w:r>
        <w:rPr>
          <w:rFonts w:cs="Arial" w:hAnsi="Arial" w:eastAsia="Arial" w:ascii="Arial"/>
          <w:color w:val="151515"/>
          <w:spacing w:val="0"/>
          <w:w w:val="113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10"/>
          <w:sz w:val="22"/>
          <w:szCs w:val="22"/>
        </w:rPr>
        <w:t>rt</w:t>
      </w:r>
      <w:r>
        <w:rPr>
          <w:rFonts w:cs="Arial" w:hAnsi="Arial" w:eastAsia="Arial" w:ascii="Arial"/>
          <w:color w:val="151515"/>
          <w:spacing w:val="0"/>
          <w:w w:val="98"/>
          <w:sz w:val="22"/>
          <w:szCs w:val="22"/>
        </w:rPr>
        <w:t>u</w:t>
      </w:r>
      <w:r>
        <w:rPr>
          <w:rFonts w:cs="Arial" w:hAnsi="Arial" w:eastAsia="Arial" w:ascii="Arial"/>
          <w:color w:val="151515"/>
          <w:spacing w:val="0"/>
          <w:w w:val="124"/>
          <w:sz w:val="22"/>
          <w:szCs w:val="22"/>
        </w:rPr>
        <w:t>r</w:t>
      </w:r>
      <w:r>
        <w:rPr>
          <w:rFonts w:cs="Arial" w:hAnsi="Arial" w:eastAsia="Arial" w:ascii="Arial"/>
          <w:color w:val="151515"/>
          <w:spacing w:val="0"/>
          <w:w w:val="98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0"/>
          <w:w w:val="98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d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v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o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n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o</w:t>
      </w:r>
      <w:r>
        <w:rPr>
          <w:rFonts w:cs="Arial" w:hAnsi="Arial" w:eastAsia="Arial" w:ascii="Arial"/>
          <w:color w:val="151515"/>
          <w:spacing w:val="58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s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s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r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27"/>
          <w:w w:val="105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86"/>
          <w:sz w:val="22"/>
          <w:szCs w:val="22"/>
        </w:rPr>
        <w:t>p</w:t>
      </w:r>
      <w:r>
        <w:rPr>
          <w:rFonts w:cs="Arial" w:hAnsi="Arial" w:eastAsia="Arial" w:ascii="Arial"/>
          <w:color w:val="151515"/>
          <w:spacing w:val="0"/>
          <w:w w:val="124"/>
          <w:sz w:val="22"/>
          <w:szCs w:val="22"/>
        </w:rPr>
        <w:t>r</w:t>
      </w:r>
      <w:r>
        <w:rPr>
          <w:rFonts w:cs="Arial" w:hAnsi="Arial" w:eastAsia="Arial" w:ascii="Arial"/>
          <w:color w:val="151515"/>
          <w:spacing w:val="0"/>
          <w:w w:val="102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13"/>
          <w:sz w:val="22"/>
          <w:szCs w:val="22"/>
        </w:rPr>
        <w:t>v</w:t>
      </w:r>
      <w:r>
        <w:rPr>
          <w:rFonts w:cs="Arial" w:hAnsi="Arial" w:eastAsia="Arial" w:ascii="Arial"/>
          <w:color w:val="151515"/>
          <w:spacing w:val="0"/>
          <w:w w:val="88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09"/>
          <w:sz w:val="22"/>
          <w:szCs w:val="22"/>
        </w:rPr>
        <w:t>s</w:t>
      </w:r>
      <w:r>
        <w:rPr>
          <w:rFonts w:cs="Arial" w:hAnsi="Arial" w:eastAsia="Arial" w:ascii="Arial"/>
          <w:color w:val="151515"/>
          <w:spacing w:val="0"/>
          <w:w w:val="126"/>
          <w:sz w:val="22"/>
          <w:szCs w:val="22"/>
        </w:rPr>
        <w:t>t</w:t>
      </w:r>
      <w:r>
        <w:rPr>
          <w:rFonts w:cs="Arial" w:hAnsi="Arial" w:eastAsia="Arial" w:ascii="Arial"/>
          <w:color w:val="151515"/>
          <w:spacing w:val="0"/>
          <w:w w:val="88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94"/>
          <w:sz w:val="22"/>
          <w:szCs w:val="22"/>
        </w:rPr>
        <w:t>:</w:t>
      </w:r>
      <w:r>
        <w:rPr>
          <w:rFonts w:cs="Arial" w:hAnsi="Arial" w:eastAsia="Arial" w:ascii="Arial"/>
          <w:color w:val="000000"/>
          <w:spacing w:val="0"/>
          <w:w w:val="100"/>
          <w:sz w:val="22"/>
          <w:szCs w:val="22"/>
        </w:rPr>
      </w:r>
    </w:p>
    <w:p>
      <w:pPr>
        <w:rPr>
          <w:rFonts w:cs="Arial" w:hAnsi="Arial" w:eastAsia="Arial" w:ascii="Arial"/>
          <w:sz w:val="22"/>
          <w:szCs w:val="22"/>
        </w:rPr>
        <w:jc w:val="left"/>
        <w:ind w:left="119"/>
      </w:pP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)</w:t>
      </w:r>
      <w:r>
        <w:rPr>
          <w:rFonts w:cs="Arial" w:hAnsi="Arial" w:eastAsia="Arial" w:ascii="Arial"/>
          <w:color w:val="151515"/>
          <w:spacing w:val="16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l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m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n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t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34"/>
          <w:w w:val="105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86"/>
          <w:sz w:val="22"/>
          <w:szCs w:val="22"/>
        </w:rPr>
        <w:t>p</w:t>
      </w:r>
      <w:r>
        <w:rPr>
          <w:rFonts w:cs="Arial" w:hAnsi="Arial" w:eastAsia="Arial" w:ascii="Arial"/>
          <w:color w:val="151515"/>
          <w:spacing w:val="0"/>
          <w:w w:val="109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17"/>
          <w:sz w:val="22"/>
          <w:szCs w:val="22"/>
        </w:rPr>
        <w:t>r</w:t>
      </w:r>
      <w:r>
        <w:rPr>
          <w:rFonts w:cs="Arial" w:hAnsi="Arial" w:eastAsia="Arial" w:ascii="Arial"/>
          <w:color w:val="151515"/>
          <w:spacing w:val="0"/>
          <w:w w:val="102"/>
          <w:sz w:val="22"/>
          <w:szCs w:val="22"/>
        </w:rPr>
        <w:t>m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0"/>
          <w:w w:val="113"/>
          <w:sz w:val="22"/>
          <w:szCs w:val="22"/>
        </w:rPr>
        <w:t>ne</w:t>
      </w:r>
      <w:r>
        <w:rPr>
          <w:rFonts w:cs="Arial" w:hAnsi="Arial" w:eastAsia="Arial" w:ascii="Arial"/>
          <w:color w:val="151515"/>
          <w:spacing w:val="0"/>
          <w:w w:val="98"/>
          <w:sz w:val="22"/>
          <w:szCs w:val="22"/>
        </w:rPr>
        <w:t>n</w:t>
      </w:r>
      <w:r>
        <w:rPr>
          <w:rFonts w:cs="Arial" w:hAnsi="Arial" w:eastAsia="Arial" w:ascii="Arial"/>
          <w:color w:val="151515"/>
          <w:spacing w:val="0"/>
          <w:w w:val="141"/>
          <w:sz w:val="22"/>
          <w:szCs w:val="22"/>
        </w:rPr>
        <w:t>t</w:t>
      </w:r>
      <w:r>
        <w:rPr>
          <w:rFonts w:cs="Arial" w:hAnsi="Arial" w:eastAsia="Arial" w:ascii="Arial"/>
          <w:color w:val="151515"/>
          <w:spacing w:val="0"/>
          <w:w w:val="78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25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d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32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86"/>
          <w:sz w:val="22"/>
          <w:szCs w:val="22"/>
        </w:rPr>
        <w:t>p</w:t>
      </w:r>
      <w:r>
        <w:rPr>
          <w:rFonts w:cs="Arial" w:hAnsi="Arial" w:eastAsia="Arial" w:ascii="Arial"/>
          <w:color w:val="151515"/>
          <w:spacing w:val="0"/>
          <w:w w:val="124"/>
          <w:sz w:val="22"/>
          <w:szCs w:val="22"/>
        </w:rPr>
        <w:t>r</w:t>
      </w:r>
      <w:r>
        <w:rPr>
          <w:rFonts w:cs="Arial" w:hAnsi="Arial" w:eastAsia="Arial" w:ascii="Arial"/>
          <w:color w:val="151515"/>
          <w:spacing w:val="0"/>
          <w:w w:val="98"/>
          <w:sz w:val="22"/>
          <w:szCs w:val="22"/>
        </w:rPr>
        <w:t>o</w:t>
      </w:r>
      <w:r>
        <w:rPr>
          <w:rFonts w:cs="Arial" w:hAnsi="Arial" w:eastAsia="Arial" w:ascii="Arial"/>
          <w:color w:val="151515"/>
          <w:spacing w:val="0"/>
          <w:w w:val="133"/>
          <w:sz w:val="22"/>
          <w:szCs w:val="22"/>
        </w:rPr>
        <w:t>t</w:t>
      </w:r>
      <w:r>
        <w:rPr>
          <w:rFonts w:cs="Arial" w:hAnsi="Arial" w:eastAsia="Arial" w:ascii="Arial"/>
          <w:color w:val="151515"/>
          <w:spacing w:val="0"/>
          <w:w w:val="102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09"/>
          <w:sz w:val="22"/>
          <w:szCs w:val="22"/>
        </w:rPr>
        <w:t>z</w:t>
      </w:r>
      <w:r>
        <w:rPr>
          <w:rFonts w:cs="Arial" w:hAnsi="Arial" w:eastAsia="Arial" w:ascii="Arial"/>
          <w:color w:val="151515"/>
          <w:spacing w:val="0"/>
          <w:w w:val="98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13"/>
          <w:sz w:val="22"/>
          <w:szCs w:val="22"/>
        </w:rPr>
        <w:t>o</w:t>
      </w:r>
      <w:r>
        <w:rPr>
          <w:rFonts w:cs="Arial" w:hAnsi="Arial" w:eastAsia="Arial" w:ascii="Arial"/>
          <w:color w:val="151515"/>
          <w:spacing w:val="0"/>
          <w:w w:val="102"/>
          <w:sz w:val="22"/>
          <w:szCs w:val="22"/>
        </w:rPr>
        <w:t>n</w:t>
      </w:r>
      <w:r>
        <w:rPr>
          <w:rFonts w:cs="Arial" w:hAnsi="Arial" w:eastAsia="Arial" w:ascii="Arial"/>
          <w:color w:val="151515"/>
          <w:spacing w:val="0"/>
          <w:w w:val="113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94"/>
          <w:sz w:val="22"/>
          <w:szCs w:val="22"/>
        </w:rPr>
        <w:t>;</w:t>
      </w:r>
      <w:r>
        <w:rPr>
          <w:rFonts w:cs="Arial" w:hAnsi="Arial" w:eastAsia="Arial" w:ascii="Arial"/>
          <w:color w:val="000000"/>
          <w:spacing w:val="0"/>
          <w:w w:val="100"/>
          <w:sz w:val="22"/>
          <w:szCs w:val="22"/>
        </w:rPr>
      </w:r>
    </w:p>
    <w:p>
      <w:pPr>
        <w:rPr>
          <w:rFonts w:cs="Arial" w:hAnsi="Arial" w:eastAsia="Arial" w:ascii="Arial"/>
          <w:sz w:val="22"/>
          <w:szCs w:val="22"/>
        </w:rPr>
        <w:jc w:val="left"/>
        <w:spacing w:before="25"/>
        <w:ind w:left="124"/>
      </w:pP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b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)</w:t>
      </w:r>
      <w:r>
        <w:rPr>
          <w:rFonts w:cs="Arial" w:hAnsi="Arial" w:eastAsia="Arial" w:ascii="Arial"/>
          <w:color w:val="151515"/>
          <w:spacing w:val="11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l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m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n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t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29"/>
          <w:w w:val="105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c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h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29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18"/>
          <w:sz w:val="22"/>
          <w:szCs w:val="22"/>
        </w:rPr>
        <w:t>f</w:t>
      </w:r>
      <w:r>
        <w:rPr>
          <w:rFonts w:cs="Arial" w:hAnsi="Arial" w:eastAsia="Arial" w:ascii="Arial"/>
          <w:color w:val="151515"/>
          <w:spacing w:val="0"/>
          <w:w w:val="86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0"/>
          <w:w w:val="117"/>
          <w:sz w:val="22"/>
          <w:szCs w:val="22"/>
        </w:rPr>
        <w:t>v</w:t>
      </w:r>
      <w:r>
        <w:rPr>
          <w:rFonts w:cs="Arial" w:hAnsi="Arial" w:eastAsia="Arial" w:ascii="Arial"/>
          <w:color w:val="151515"/>
          <w:spacing w:val="0"/>
          <w:w w:val="102"/>
          <w:sz w:val="22"/>
          <w:szCs w:val="22"/>
        </w:rPr>
        <w:t>o</w:t>
      </w:r>
      <w:r>
        <w:rPr>
          <w:rFonts w:cs="Arial" w:hAnsi="Arial" w:eastAsia="Arial" w:ascii="Arial"/>
          <w:color w:val="151515"/>
          <w:spacing w:val="0"/>
          <w:w w:val="124"/>
          <w:sz w:val="22"/>
          <w:szCs w:val="22"/>
        </w:rPr>
        <w:t>r</w:t>
      </w:r>
      <w:r>
        <w:rPr>
          <w:rFonts w:cs="Arial" w:hAnsi="Arial" w:eastAsia="Arial" w:ascii="Arial"/>
          <w:color w:val="151515"/>
          <w:spacing w:val="0"/>
          <w:w w:val="78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13"/>
          <w:sz w:val="22"/>
          <w:szCs w:val="22"/>
        </w:rPr>
        <w:t>sc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o</w:t>
      </w:r>
      <w:r>
        <w:rPr>
          <w:rFonts w:cs="Arial" w:hAnsi="Arial" w:eastAsia="Arial" w:ascii="Arial"/>
          <w:color w:val="151515"/>
          <w:spacing w:val="0"/>
          <w:w w:val="102"/>
          <w:sz w:val="22"/>
          <w:szCs w:val="22"/>
        </w:rPr>
        <w:t>n</w:t>
      </w:r>
      <w:r>
        <w:rPr>
          <w:rFonts w:cs="Arial" w:hAnsi="Arial" w:eastAsia="Arial" w:ascii="Arial"/>
          <w:color w:val="151515"/>
          <w:spacing w:val="0"/>
          <w:w w:val="117"/>
          <w:sz w:val="22"/>
          <w:szCs w:val="22"/>
        </w:rPr>
        <w:t>o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-26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39"/>
          <w:sz w:val="22"/>
          <w:szCs w:val="22"/>
        </w:rPr>
        <w:t>l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-21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p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o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s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54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39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n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-26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o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pe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r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5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28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39"/>
          <w:sz w:val="22"/>
          <w:szCs w:val="22"/>
        </w:rPr>
        <w:t>l</w:t>
      </w:r>
      <w:r>
        <w:rPr>
          <w:rFonts w:cs="Arial" w:hAnsi="Arial" w:eastAsia="Arial" w:ascii="Arial"/>
          <w:color w:val="3D3D3D"/>
          <w:spacing w:val="0"/>
          <w:w w:val="126"/>
          <w:sz w:val="22"/>
          <w:szCs w:val="22"/>
        </w:rPr>
        <w:t>'</w:t>
      </w:r>
      <w:r>
        <w:rPr>
          <w:rFonts w:cs="Arial" w:hAnsi="Arial" w:eastAsia="Arial" w:ascii="Arial"/>
          <w:color w:val="151515"/>
          <w:spacing w:val="0"/>
          <w:w w:val="109"/>
          <w:sz w:val="22"/>
          <w:szCs w:val="22"/>
        </w:rPr>
        <w:t>u</w:t>
      </w:r>
      <w:r>
        <w:rPr>
          <w:rFonts w:cs="Arial" w:hAnsi="Arial" w:eastAsia="Arial" w:ascii="Arial"/>
          <w:color w:val="151515"/>
          <w:spacing w:val="0"/>
          <w:w w:val="126"/>
          <w:sz w:val="22"/>
          <w:szCs w:val="22"/>
        </w:rPr>
        <w:t>t</w:t>
      </w:r>
      <w:r>
        <w:rPr>
          <w:rFonts w:cs="Arial" w:hAnsi="Arial" w:eastAsia="Arial" w:ascii="Arial"/>
          <w:color w:val="151515"/>
          <w:spacing w:val="0"/>
          <w:w w:val="88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08"/>
          <w:sz w:val="22"/>
          <w:szCs w:val="22"/>
        </w:rPr>
        <w:t>l</w:t>
      </w:r>
      <w:r>
        <w:rPr>
          <w:rFonts w:cs="Arial" w:hAnsi="Arial" w:eastAsia="Arial" w:ascii="Arial"/>
          <w:color w:val="151515"/>
          <w:spacing w:val="0"/>
          <w:w w:val="117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09"/>
          <w:sz w:val="22"/>
          <w:szCs w:val="22"/>
        </w:rPr>
        <w:t>z</w:t>
      </w:r>
      <w:r>
        <w:rPr>
          <w:rFonts w:cs="Arial" w:hAnsi="Arial" w:eastAsia="Arial" w:ascii="Arial"/>
          <w:color w:val="151515"/>
          <w:spacing w:val="0"/>
          <w:w w:val="113"/>
          <w:sz w:val="22"/>
          <w:szCs w:val="22"/>
        </w:rPr>
        <w:t>z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o</w:t>
      </w:r>
      <w:r>
        <w:rPr>
          <w:rFonts w:cs="Arial" w:hAnsi="Arial" w:eastAsia="Arial" w:ascii="Arial"/>
          <w:color w:val="151515"/>
          <w:spacing w:val="25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86"/>
          <w:sz w:val="22"/>
          <w:szCs w:val="22"/>
        </w:rPr>
        <w:t>d</w:t>
      </w:r>
      <w:r>
        <w:rPr>
          <w:rFonts w:cs="Arial" w:hAnsi="Arial" w:eastAsia="Arial" w:ascii="Arial"/>
          <w:color w:val="151515"/>
          <w:spacing w:val="0"/>
          <w:w w:val="127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3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94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98"/>
          <w:sz w:val="22"/>
          <w:szCs w:val="22"/>
        </w:rPr>
        <w:t>l</w:t>
      </w:r>
      <w:r>
        <w:rPr>
          <w:rFonts w:cs="Arial" w:hAnsi="Arial" w:eastAsia="Arial" w:ascii="Arial"/>
          <w:color w:val="151515"/>
          <w:spacing w:val="0"/>
          <w:w w:val="113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04"/>
          <w:sz w:val="22"/>
          <w:szCs w:val="22"/>
        </w:rPr>
        <w:t>m</w:t>
      </w:r>
      <w:r>
        <w:rPr>
          <w:rFonts w:cs="Arial" w:hAnsi="Arial" w:eastAsia="Arial" w:ascii="Arial"/>
          <w:color w:val="151515"/>
          <w:spacing w:val="0"/>
          <w:w w:val="113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n</w:t>
      </w:r>
      <w:r>
        <w:rPr>
          <w:rFonts w:cs="Arial" w:hAnsi="Arial" w:eastAsia="Arial" w:ascii="Arial"/>
          <w:color w:val="151515"/>
          <w:spacing w:val="0"/>
          <w:w w:val="133"/>
          <w:sz w:val="22"/>
          <w:szCs w:val="22"/>
        </w:rPr>
        <w:t>t</w:t>
      </w:r>
      <w:r>
        <w:rPr>
          <w:rFonts w:cs="Arial" w:hAnsi="Arial" w:eastAsia="Arial" w:ascii="Arial"/>
          <w:color w:val="151515"/>
          <w:spacing w:val="0"/>
          <w:w w:val="88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-26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86"/>
          <w:sz w:val="22"/>
          <w:szCs w:val="22"/>
        </w:rPr>
        <w:t>p</w:t>
      </w:r>
      <w:r>
        <w:rPr>
          <w:rFonts w:cs="Arial" w:hAnsi="Arial" w:eastAsia="Arial" w:ascii="Arial"/>
          <w:color w:val="151515"/>
          <w:spacing w:val="0"/>
          <w:w w:val="124"/>
          <w:sz w:val="22"/>
          <w:szCs w:val="22"/>
        </w:rPr>
        <w:t>r</w:t>
      </w:r>
      <w:r>
        <w:rPr>
          <w:rFonts w:cs="Arial" w:hAnsi="Arial" w:eastAsia="Arial" w:ascii="Arial"/>
          <w:color w:val="151515"/>
          <w:spacing w:val="0"/>
          <w:w w:val="102"/>
          <w:sz w:val="22"/>
          <w:szCs w:val="22"/>
        </w:rPr>
        <w:t>o</w:t>
      </w:r>
      <w:r>
        <w:rPr>
          <w:rFonts w:cs="Arial" w:hAnsi="Arial" w:eastAsia="Arial" w:ascii="Arial"/>
          <w:color w:val="151515"/>
          <w:spacing w:val="0"/>
          <w:w w:val="113"/>
          <w:sz w:val="22"/>
          <w:szCs w:val="22"/>
        </w:rPr>
        <w:t>vv</w:t>
      </w:r>
      <w:r>
        <w:rPr>
          <w:rFonts w:cs="Arial" w:hAnsi="Arial" w:eastAsia="Arial" w:ascii="Arial"/>
          <w:color w:val="151515"/>
          <w:spacing w:val="0"/>
          <w:w w:val="88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09"/>
          <w:sz w:val="22"/>
          <w:szCs w:val="22"/>
        </w:rPr>
        <w:t>s</w:t>
      </w:r>
      <w:r>
        <w:rPr>
          <w:rFonts w:cs="Arial" w:hAnsi="Arial" w:eastAsia="Arial" w:ascii="Arial"/>
          <w:color w:val="151515"/>
          <w:spacing w:val="0"/>
          <w:w w:val="113"/>
          <w:sz w:val="22"/>
          <w:szCs w:val="22"/>
        </w:rPr>
        <w:t>o</w:t>
      </w:r>
      <w:r>
        <w:rPr>
          <w:rFonts w:cs="Arial" w:hAnsi="Arial" w:eastAsia="Arial" w:ascii="Arial"/>
          <w:color w:val="151515"/>
          <w:spacing w:val="0"/>
          <w:w w:val="124"/>
          <w:sz w:val="22"/>
          <w:szCs w:val="22"/>
        </w:rPr>
        <w:t>r</w:t>
      </w:r>
      <w:r>
        <w:rPr>
          <w:rFonts w:cs="Arial" w:hAnsi="Arial" w:eastAsia="Arial" w:ascii="Arial"/>
          <w:color w:val="151515"/>
          <w:spacing w:val="0"/>
          <w:w w:val="78"/>
          <w:sz w:val="22"/>
          <w:szCs w:val="22"/>
        </w:rPr>
        <w:t>i</w:t>
      </w:r>
      <w:r>
        <w:rPr>
          <w:rFonts w:cs="Arial" w:hAnsi="Arial" w:eastAsia="Arial" w:ascii="Arial"/>
          <w:color w:val="3D3D3D"/>
          <w:spacing w:val="0"/>
          <w:w w:val="94"/>
          <w:sz w:val="22"/>
          <w:szCs w:val="22"/>
        </w:rPr>
        <w:t>.</w:t>
      </w:r>
      <w:r>
        <w:rPr>
          <w:rFonts w:cs="Arial" w:hAnsi="Arial" w:eastAsia="Arial" w:ascii="Arial"/>
          <w:color w:val="000000"/>
          <w:spacing w:val="0"/>
          <w:w w:val="100"/>
          <w:sz w:val="22"/>
          <w:szCs w:val="22"/>
        </w:rPr>
      </w:r>
    </w:p>
    <w:p>
      <w:pPr>
        <w:rPr>
          <w:sz w:val="10"/>
          <w:szCs w:val="10"/>
        </w:rPr>
        <w:jc w:val="left"/>
        <w:spacing w:before="4" w:lineRule="exact" w:line="100"/>
      </w:pPr>
      <w:r>
        <w:rPr>
          <w:sz w:val="10"/>
          <w:szCs w:val="1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rFonts w:cs="Arial" w:hAnsi="Arial" w:eastAsia="Arial" w:ascii="Arial"/>
          <w:sz w:val="22"/>
          <w:szCs w:val="22"/>
        </w:rPr>
        <w:jc w:val="both"/>
        <w:spacing w:lineRule="auto" w:line="265"/>
        <w:ind w:left="105" w:right="744" w:firstLine="710"/>
      </w:pP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2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.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39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39"/>
          <w:sz w:val="22"/>
          <w:szCs w:val="22"/>
        </w:rPr>
        <w:t>    </w:t>
      </w:r>
      <w:r>
        <w:rPr>
          <w:rFonts w:cs="Arial" w:hAnsi="Arial" w:eastAsia="Arial" w:ascii="Arial"/>
          <w:color w:val="151515"/>
          <w:spacing w:val="15"/>
          <w:w w:val="39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86"/>
          <w:sz w:val="22"/>
          <w:szCs w:val="22"/>
        </w:rPr>
        <w:t>p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0"/>
          <w:w w:val="124"/>
          <w:sz w:val="22"/>
          <w:szCs w:val="22"/>
        </w:rPr>
        <w:t>r</w:t>
      </w:r>
      <w:r>
        <w:rPr>
          <w:rFonts w:cs="Arial" w:hAnsi="Arial" w:eastAsia="Arial" w:ascii="Arial"/>
          <w:color w:val="151515"/>
          <w:spacing w:val="0"/>
          <w:w w:val="98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0"/>
          <w:w w:val="109"/>
          <w:sz w:val="22"/>
          <w:szCs w:val="22"/>
        </w:rPr>
        <w:t>pe</w:t>
      </w:r>
      <w:r>
        <w:rPr>
          <w:rFonts w:cs="Arial" w:hAnsi="Arial" w:eastAsia="Arial" w:ascii="Arial"/>
          <w:color w:val="151515"/>
          <w:spacing w:val="0"/>
          <w:w w:val="126"/>
          <w:sz w:val="22"/>
          <w:szCs w:val="22"/>
        </w:rPr>
        <w:t>t</w:t>
      </w:r>
      <w:r>
        <w:rPr>
          <w:rFonts w:cs="Arial" w:hAnsi="Arial" w:eastAsia="Arial" w:ascii="Arial"/>
          <w:color w:val="151515"/>
          <w:spacing w:val="0"/>
          <w:w w:val="110"/>
          <w:sz w:val="22"/>
          <w:szCs w:val="22"/>
        </w:rPr>
        <w:t>t</w:t>
      </w:r>
      <w:r>
        <w:rPr>
          <w:rFonts w:cs="Arial" w:hAnsi="Arial" w:eastAsia="Arial" w:ascii="Arial"/>
          <w:color w:val="151515"/>
          <w:spacing w:val="0"/>
          <w:w w:val="78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78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7"/>
          <w:w w:val="78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86"/>
          <w:sz w:val="22"/>
          <w:szCs w:val="22"/>
        </w:rPr>
        <w:t>p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24"/>
          <w:sz w:val="22"/>
          <w:szCs w:val="22"/>
        </w:rPr>
        <w:t>r</w:t>
      </w:r>
      <w:r>
        <w:rPr>
          <w:rFonts w:cs="Arial" w:hAnsi="Arial" w:eastAsia="Arial" w:ascii="Arial"/>
          <w:color w:val="151515"/>
          <w:spacing w:val="0"/>
          <w:w w:val="102"/>
          <w:sz w:val="22"/>
          <w:szCs w:val="22"/>
        </w:rPr>
        <w:t>m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0"/>
          <w:w w:val="109"/>
          <w:sz w:val="22"/>
          <w:szCs w:val="22"/>
        </w:rPr>
        <w:t>n</w:t>
      </w:r>
      <w:r>
        <w:rPr>
          <w:rFonts w:cs="Arial" w:hAnsi="Arial" w:eastAsia="Arial" w:ascii="Arial"/>
          <w:color w:val="151515"/>
          <w:spacing w:val="0"/>
          <w:w w:val="113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n</w:t>
      </w:r>
      <w:r>
        <w:rPr>
          <w:rFonts w:cs="Arial" w:hAnsi="Arial" w:eastAsia="Arial" w:ascii="Arial"/>
          <w:color w:val="151515"/>
          <w:spacing w:val="0"/>
          <w:w w:val="133"/>
          <w:sz w:val="22"/>
          <w:szCs w:val="22"/>
        </w:rPr>
        <w:t>t</w:t>
      </w:r>
      <w:r>
        <w:rPr>
          <w:rFonts w:cs="Arial" w:hAnsi="Arial" w:eastAsia="Arial" w:ascii="Arial"/>
          <w:color w:val="151515"/>
          <w:spacing w:val="0"/>
          <w:w w:val="88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58"/>
          <w:w w:val="88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d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54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86"/>
          <w:sz w:val="22"/>
          <w:szCs w:val="22"/>
        </w:rPr>
        <w:t>p</w:t>
      </w:r>
      <w:r>
        <w:rPr>
          <w:rFonts w:cs="Arial" w:hAnsi="Arial" w:eastAsia="Arial" w:ascii="Arial"/>
          <w:color w:val="151515"/>
          <w:spacing w:val="0"/>
          <w:w w:val="124"/>
          <w:sz w:val="22"/>
          <w:szCs w:val="22"/>
        </w:rPr>
        <w:t>r</w:t>
      </w:r>
      <w:r>
        <w:rPr>
          <w:rFonts w:cs="Arial" w:hAnsi="Arial" w:eastAsia="Arial" w:ascii="Arial"/>
          <w:color w:val="151515"/>
          <w:spacing w:val="0"/>
          <w:w w:val="102"/>
          <w:sz w:val="22"/>
          <w:szCs w:val="22"/>
        </w:rPr>
        <w:t>o</w:t>
      </w:r>
      <w:r>
        <w:rPr>
          <w:rFonts w:cs="Arial" w:hAnsi="Arial" w:eastAsia="Arial" w:ascii="Arial"/>
          <w:color w:val="151515"/>
          <w:spacing w:val="0"/>
          <w:w w:val="126"/>
          <w:sz w:val="22"/>
          <w:szCs w:val="22"/>
        </w:rPr>
        <w:t>t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09"/>
          <w:sz w:val="22"/>
          <w:szCs w:val="22"/>
        </w:rPr>
        <w:t>z</w:t>
      </w:r>
      <w:r>
        <w:rPr>
          <w:rFonts w:cs="Arial" w:hAnsi="Arial" w:eastAsia="Arial" w:ascii="Arial"/>
          <w:color w:val="151515"/>
          <w:spacing w:val="0"/>
          <w:w w:val="88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13"/>
          <w:sz w:val="22"/>
          <w:szCs w:val="22"/>
        </w:rPr>
        <w:t>o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n</w:t>
      </w:r>
      <w:r>
        <w:rPr>
          <w:rFonts w:cs="Arial" w:hAnsi="Arial" w:eastAsia="Arial" w:ascii="Arial"/>
          <w:color w:val="151515"/>
          <w:spacing w:val="0"/>
          <w:w w:val="109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58"/>
          <w:w w:val="109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d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5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3"/>
          <w:sz w:val="22"/>
          <w:szCs w:val="22"/>
        </w:rPr>
        <w:t>b</w:t>
      </w:r>
      <w:r>
        <w:rPr>
          <w:rFonts w:cs="Arial" w:hAnsi="Arial" w:eastAsia="Arial" w:ascii="Arial"/>
          <w:color w:val="151515"/>
          <w:spacing w:val="0"/>
          <w:w w:val="103"/>
          <w:sz w:val="22"/>
          <w:szCs w:val="22"/>
        </w:rPr>
        <w:t>o</w:t>
      </w:r>
      <w:r>
        <w:rPr>
          <w:rFonts w:cs="Arial" w:hAnsi="Arial" w:eastAsia="Arial" w:ascii="Arial"/>
          <w:color w:val="151515"/>
          <w:spacing w:val="0"/>
          <w:w w:val="103"/>
          <w:sz w:val="22"/>
          <w:szCs w:val="22"/>
        </w:rPr>
        <w:t>r</w:t>
      </w:r>
      <w:r>
        <w:rPr>
          <w:rFonts w:cs="Arial" w:hAnsi="Arial" w:eastAsia="Arial" w:ascii="Arial"/>
          <w:color w:val="151515"/>
          <w:spacing w:val="0"/>
          <w:w w:val="103"/>
          <w:sz w:val="22"/>
          <w:szCs w:val="22"/>
        </w:rPr>
        <w:t>d</w:t>
      </w:r>
      <w:r>
        <w:rPr>
          <w:rFonts w:cs="Arial" w:hAnsi="Arial" w:eastAsia="Arial" w:ascii="Arial"/>
          <w:color w:val="151515"/>
          <w:spacing w:val="0"/>
          <w:w w:val="103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03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1"/>
          <w:w w:val="103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86"/>
          <w:sz w:val="22"/>
          <w:szCs w:val="22"/>
        </w:rPr>
        <w:t>p</w:t>
      </w:r>
      <w:r>
        <w:rPr>
          <w:rFonts w:cs="Arial" w:hAnsi="Arial" w:eastAsia="Arial" w:ascii="Arial"/>
          <w:color w:val="151515"/>
          <w:spacing w:val="0"/>
          <w:w w:val="124"/>
          <w:sz w:val="22"/>
          <w:szCs w:val="22"/>
        </w:rPr>
        <w:t>r</w:t>
      </w:r>
      <w:r>
        <w:rPr>
          <w:rFonts w:cs="Arial" w:hAnsi="Arial" w:eastAsia="Arial" w:ascii="Arial"/>
          <w:color w:val="151515"/>
          <w:spacing w:val="0"/>
          <w:w w:val="102"/>
          <w:sz w:val="22"/>
          <w:szCs w:val="22"/>
        </w:rPr>
        <w:t>o</w:t>
      </w:r>
      <w:r>
        <w:rPr>
          <w:rFonts w:cs="Arial" w:hAnsi="Arial" w:eastAsia="Arial" w:ascii="Arial"/>
          <w:color w:val="151515"/>
          <w:spacing w:val="0"/>
          <w:w w:val="109"/>
          <w:sz w:val="22"/>
          <w:szCs w:val="22"/>
        </w:rPr>
        <w:t>sp</w:t>
      </w:r>
      <w:r>
        <w:rPr>
          <w:rFonts w:cs="Arial" w:hAnsi="Arial" w:eastAsia="Arial" w:ascii="Arial"/>
          <w:color w:val="151515"/>
          <w:spacing w:val="0"/>
          <w:w w:val="108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17"/>
          <w:sz w:val="22"/>
          <w:szCs w:val="22"/>
        </w:rPr>
        <w:t>c</w:t>
      </w:r>
      <w:r>
        <w:rPr>
          <w:rFonts w:cs="Arial" w:hAnsi="Arial" w:eastAsia="Arial" w:ascii="Arial"/>
          <w:color w:val="151515"/>
          <w:spacing w:val="0"/>
          <w:w w:val="88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09"/>
          <w:sz w:val="22"/>
          <w:szCs w:val="22"/>
        </w:rPr>
        <w:t>en</w:t>
      </w:r>
      <w:r>
        <w:rPr>
          <w:rFonts w:cs="Arial" w:hAnsi="Arial" w:eastAsia="Arial" w:ascii="Arial"/>
          <w:color w:val="151515"/>
          <w:spacing w:val="0"/>
          <w:w w:val="133"/>
          <w:sz w:val="22"/>
          <w:szCs w:val="22"/>
        </w:rPr>
        <w:t>t</w:t>
      </w:r>
      <w:r>
        <w:rPr>
          <w:rFonts w:cs="Arial" w:hAnsi="Arial" w:eastAsia="Arial" w:ascii="Arial"/>
          <w:color w:val="151515"/>
          <w:spacing w:val="0"/>
          <w:w w:val="88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88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2"/>
          <w:w w:val="88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49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08"/>
          <w:sz w:val="22"/>
          <w:szCs w:val="22"/>
        </w:rPr>
        <w:t>l</w:t>
      </w:r>
      <w:r>
        <w:rPr>
          <w:rFonts w:cs="Arial" w:hAnsi="Arial" w:eastAsia="Arial" w:ascii="Arial"/>
          <w:color w:val="151515"/>
          <w:spacing w:val="58"/>
          <w:w w:val="108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6"/>
          <w:sz w:val="22"/>
          <w:szCs w:val="22"/>
        </w:rPr>
        <w:t>v</w:t>
      </w:r>
      <w:r>
        <w:rPr>
          <w:rFonts w:cs="Arial" w:hAnsi="Arial" w:eastAsia="Arial" w:ascii="Arial"/>
          <w:color w:val="151515"/>
          <w:spacing w:val="0"/>
          <w:w w:val="106"/>
          <w:sz w:val="22"/>
          <w:szCs w:val="22"/>
        </w:rPr>
        <w:t>u</w:t>
      </w:r>
      <w:r>
        <w:rPr>
          <w:rFonts w:cs="Arial" w:hAnsi="Arial" w:eastAsia="Arial" w:ascii="Arial"/>
          <w:color w:val="151515"/>
          <w:spacing w:val="0"/>
          <w:w w:val="106"/>
          <w:sz w:val="22"/>
          <w:szCs w:val="22"/>
        </w:rPr>
        <w:t>o</w:t>
      </w:r>
      <w:r>
        <w:rPr>
          <w:rFonts w:cs="Arial" w:hAnsi="Arial" w:eastAsia="Arial" w:ascii="Arial"/>
          <w:color w:val="151515"/>
          <w:spacing w:val="0"/>
          <w:w w:val="106"/>
          <w:sz w:val="22"/>
          <w:szCs w:val="22"/>
        </w:rPr>
        <w:t>t</w:t>
      </w:r>
      <w:r>
        <w:rPr>
          <w:rFonts w:cs="Arial" w:hAnsi="Arial" w:eastAsia="Arial" w:ascii="Arial"/>
          <w:color w:val="151515"/>
          <w:spacing w:val="0"/>
          <w:w w:val="106"/>
          <w:sz w:val="22"/>
          <w:szCs w:val="22"/>
        </w:rPr>
        <w:t>o</w:t>
      </w:r>
      <w:r>
        <w:rPr>
          <w:rFonts w:cs="Arial" w:hAnsi="Arial" w:eastAsia="Arial" w:ascii="Arial"/>
          <w:color w:val="151515"/>
          <w:spacing w:val="49"/>
          <w:w w:val="106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d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l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l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19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6"/>
          <w:sz w:val="22"/>
          <w:szCs w:val="22"/>
        </w:rPr>
        <w:t>c</w:t>
      </w:r>
      <w:r>
        <w:rPr>
          <w:rFonts w:cs="Arial" w:hAnsi="Arial" w:eastAsia="Arial" w:ascii="Arial"/>
          <w:color w:val="151515"/>
          <w:spacing w:val="0"/>
          <w:w w:val="106"/>
          <w:sz w:val="22"/>
          <w:szCs w:val="22"/>
        </w:rPr>
        <w:t>op</w:t>
      </w:r>
      <w:r>
        <w:rPr>
          <w:rFonts w:cs="Arial" w:hAnsi="Arial" w:eastAsia="Arial" w:ascii="Arial"/>
          <w:color w:val="151515"/>
          <w:spacing w:val="0"/>
          <w:w w:val="106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06"/>
          <w:sz w:val="22"/>
          <w:szCs w:val="22"/>
        </w:rPr>
        <w:t>rt</w:t>
      </w:r>
      <w:r>
        <w:rPr>
          <w:rFonts w:cs="Arial" w:hAnsi="Arial" w:eastAsia="Arial" w:ascii="Arial"/>
          <w:color w:val="151515"/>
          <w:spacing w:val="0"/>
          <w:w w:val="106"/>
          <w:sz w:val="22"/>
          <w:szCs w:val="22"/>
        </w:rPr>
        <w:t>u</w:t>
      </w:r>
      <w:r>
        <w:rPr>
          <w:rFonts w:cs="Arial" w:hAnsi="Arial" w:eastAsia="Arial" w:ascii="Arial"/>
          <w:color w:val="151515"/>
          <w:spacing w:val="0"/>
          <w:w w:val="106"/>
          <w:sz w:val="22"/>
          <w:szCs w:val="22"/>
        </w:rPr>
        <w:t>r</w:t>
      </w:r>
      <w:r>
        <w:rPr>
          <w:rFonts w:cs="Arial" w:hAnsi="Arial" w:eastAsia="Arial" w:ascii="Arial"/>
          <w:color w:val="151515"/>
          <w:spacing w:val="0"/>
          <w:w w:val="106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58"/>
          <w:w w:val="106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46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s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u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l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86"/>
          <w:sz w:val="22"/>
          <w:szCs w:val="22"/>
        </w:rPr>
        <w:t>p</w:t>
      </w:r>
      <w:r>
        <w:rPr>
          <w:rFonts w:cs="Arial" w:hAnsi="Arial" w:eastAsia="Arial" w:ascii="Arial"/>
          <w:color w:val="151515"/>
          <w:spacing w:val="0"/>
          <w:w w:val="109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17"/>
          <w:sz w:val="22"/>
          <w:szCs w:val="22"/>
        </w:rPr>
        <w:t>r</w:t>
      </w:r>
      <w:r>
        <w:rPr>
          <w:rFonts w:cs="Arial" w:hAnsi="Arial" w:eastAsia="Arial" w:ascii="Arial"/>
          <w:color w:val="151515"/>
          <w:spacing w:val="0"/>
          <w:w w:val="78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07"/>
          <w:sz w:val="22"/>
          <w:szCs w:val="22"/>
        </w:rPr>
        <w:t>m</w:t>
      </w:r>
      <w:r>
        <w:rPr>
          <w:rFonts w:cs="Arial" w:hAnsi="Arial" w:eastAsia="Arial" w:ascii="Arial"/>
          <w:color w:val="151515"/>
          <w:spacing w:val="0"/>
          <w:w w:val="117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10"/>
          <w:sz w:val="22"/>
          <w:szCs w:val="22"/>
        </w:rPr>
        <w:t>t</w:t>
      </w:r>
      <w:r>
        <w:rPr>
          <w:rFonts w:cs="Arial" w:hAnsi="Arial" w:eastAsia="Arial" w:ascii="Arial"/>
          <w:color w:val="151515"/>
          <w:spacing w:val="0"/>
          <w:w w:val="111"/>
          <w:sz w:val="22"/>
          <w:szCs w:val="22"/>
        </w:rPr>
        <w:t>r</w:t>
      </w:r>
      <w:r>
        <w:rPr>
          <w:rFonts w:cs="Arial" w:hAnsi="Arial" w:eastAsia="Arial" w:ascii="Arial"/>
          <w:color w:val="151515"/>
          <w:spacing w:val="0"/>
          <w:w w:val="102"/>
          <w:sz w:val="22"/>
          <w:szCs w:val="22"/>
        </w:rPr>
        <w:t>o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-21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d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l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l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58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p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rt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56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78"/>
          <w:sz w:val="22"/>
          <w:szCs w:val="22"/>
        </w:rPr>
        <w:t>n</w:t>
      </w:r>
      <w:r>
        <w:rPr>
          <w:rFonts w:cs="Arial" w:hAnsi="Arial" w:eastAsia="Arial" w:ascii="Arial"/>
          <w:color w:val="151515"/>
          <w:spacing w:val="0"/>
          <w:w w:val="113"/>
          <w:sz w:val="22"/>
          <w:szCs w:val="22"/>
        </w:rPr>
        <w:t>o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n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-11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86"/>
          <w:sz w:val="22"/>
          <w:szCs w:val="22"/>
        </w:rPr>
        <w:t>p</w:t>
      </w:r>
      <w:r>
        <w:rPr>
          <w:rFonts w:cs="Arial" w:hAnsi="Arial" w:eastAsia="Arial" w:ascii="Arial"/>
          <w:color w:val="151515"/>
          <w:spacing w:val="0"/>
          <w:w w:val="109"/>
          <w:sz w:val="22"/>
          <w:szCs w:val="22"/>
        </w:rPr>
        <w:t>o</w:t>
      </w:r>
      <w:r>
        <w:rPr>
          <w:rFonts w:cs="Arial" w:hAnsi="Arial" w:eastAsia="Arial" w:ascii="Arial"/>
          <w:color w:val="151515"/>
          <w:spacing w:val="0"/>
          <w:w w:val="114"/>
          <w:sz w:val="22"/>
          <w:szCs w:val="22"/>
        </w:rPr>
        <w:t>rt</w:t>
      </w:r>
      <w:r>
        <w:rPr>
          <w:rFonts w:cs="Arial" w:hAnsi="Arial" w:eastAsia="Arial" w:ascii="Arial"/>
          <w:color w:val="151515"/>
          <w:spacing w:val="0"/>
          <w:w w:val="98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0"/>
          <w:w w:val="109"/>
          <w:sz w:val="22"/>
          <w:szCs w:val="22"/>
        </w:rPr>
        <w:t>n</w:t>
      </w:r>
      <w:r>
        <w:rPr>
          <w:rFonts w:cs="Arial" w:hAnsi="Arial" w:eastAsia="Arial" w:ascii="Arial"/>
          <w:color w:val="151515"/>
          <w:spacing w:val="0"/>
          <w:w w:val="126"/>
          <w:sz w:val="22"/>
          <w:szCs w:val="22"/>
        </w:rPr>
        <w:t>t</w:t>
      </w:r>
      <w:r>
        <w:rPr>
          <w:rFonts w:cs="Arial" w:hAnsi="Arial" w:eastAsia="Arial" w:ascii="Arial"/>
          <w:color w:val="151515"/>
          <w:spacing w:val="0"/>
          <w:w w:val="98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-21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d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ll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2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96"/>
          <w:sz w:val="22"/>
          <w:szCs w:val="22"/>
        </w:rPr>
        <w:t>c</w:t>
      </w:r>
      <w:r>
        <w:rPr>
          <w:rFonts w:cs="Arial" w:hAnsi="Arial" w:eastAsia="Arial" w:ascii="Arial"/>
          <w:color w:val="151515"/>
          <w:spacing w:val="0"/>
          <w:w w:val="102"/>
          <w:sz w:val="22"/>
          <w:szCs w:val="22"/>
        </w:rPr>
        <w:t>o</w:t>
      </w:r>
      <w:r>
        <w:rPr>
          <w:rFonts w:cs="Arial" w:hAnsi="Arial" w:eastAsia="Arial" w:ascii="Arial"/>
          <w:color w:val="151515"/>
          <w:spacing w:val="0"/>
          <w:w w:val="109"/>
          <w:sz w:val="22"/>
          <w:szCs w:val="22"/>
        </w:rPr>
        <w:t>pe</w:t>
      </w:r>
      <w:r>
        <w:rPr>
          <w:rFonts w:cs="Arial" w:hAnsi="Arial" w:eastAsia="Arial" w:ascii="Arial"/>
          <w:color w:val="151515"/>
          <w:spacing w:val="0"/>
          <w:w w:val="110"/>
          <w:sz w:val="22"/>
          <w:szCs w:val="22"/>
        </w:rPr>
        <w:t>rt</w:t>
      </w:r>
      <w:r>
        <w:rPr>
          <w:rFonts w:cs="Arial" w:hAnsi="Arial" w:eastAsia="Arial" w:ascii="Arial"/>
          <w:color w:val="151515"/>
          <w:spacing w:val="0"/>
          <w:w w:val="98"/>
          <w:sz w:val="22"/>
          <w:szCs w:val="22"/>
        </w:rPr>
        <w:t>u</w:t>
      </w:r>
      <w:r>
        <w:rPr>
          <w:rFonts w:cs="Arial" w:hAnsi="Arial" w:eastAsia="Arial" w:ascii="Arial"/>
          <w:color w:val="151515"/>
          <w:spacing w:val="0"/>
          <w:w w:val="137"/>
          <w:sz w:val="22"/>
          <w:szCs w:val="22"/>
        </w:rPr>
        <w:t>r</w:t>
      </w:r>
      <w:r>
        <w:rPr>
          <w:rFonts w:cs="Arial" w:hAnsi="Arial" w:eastAsia="Arial" w:ascii="Arial"/>
          <w:color w:val="151515"/>
          <w:spacing w:val="0"/>
          <w:w w:val="94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-7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72"/>
          <w:sz w:val="22"/>
          <w:szCs w:val="22"/>
        </w:rPr>
        <w:t>(</w:t>
      </w:r>
      <w:r>
        <w:rPr>
          <w:rFonts w:cs="Arial" w:hAnsi="Arial" w:eastAsia="Arial" w:ascii="Arial"/>
          <w:color w:val="151515"/>
          <w:spacing w:val="0"/>
          <w:w w:val="102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0"/>
          <w:w w:val="109"/>
          <w:sz w:val="22"/>
          <w:szCs w:val="22"/>
        </w:rPr>
        <w:t>d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-16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s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.</w:t>
      </w:r>
      <w:r>
        <w:rPr>
          <w:rFonts w:cs="Arial" w:hAnsi="Arial" w:eastAsia="Arial" w:ascii="Arial"/>
          <w:color w:val="151515"/>
          <w:spacing w:val="57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39"/>
          <w:sz w:val="22"/>
          <w:szCs w:val="22"/>
        </w:rPr>
        <w:t>l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u</w:t>
      </w:r>
      <w:r>
        <w:rPr>
          <w:rFonts w:cs="Arial" w:hAnsi="Arial" w:eastAsia="Arial" w:ascii="Arial"/>
          <w:color w:val="151515"/>
          <w:spacing w:val="0"/>
          <w:w w:val="122"/>
          <w:sz w:val="22"/>
          <w:szCs w:val="22"/>
        </w:rPr>
        <w:t>c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17"/>
          <w:sz w:val="22"/>
          <w:szCs w:val="22"/>
        </w:rPr>
        <w:t>r</w:t>
      </w:r>
      <w:r>
        <w:rPr>
          <w:rFonts w:cs="Arial" w:hAnsi="Arial" w:eastAsia="Arial" w:ascii="Arial"/>
          <w:color w:val="151515"/>
          <w:spacing w:val="0"/>
          <w:w w:val="98"/>
          <w:sz w:val="22"/>
          <w:szCs w:val="22"/>
        </w:rPr>
        <w:t>n</w:t>
      </w:r>
      <w:r>
        <w:rPr>
          <w:rFonts w:cs="Arial" w:hAnsi="Arial" w:eastAsia="Arial" w:ascii="Arial"/>
          <w:color w:val="151515"/>
          <w:spacing w:val="0"/>
          <w:w w:val="109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0"/>
          <w:w w:val="131"/>
          <w:sz w:val="22"/>
          <w:szCs w:val="22"/>
        </w:rPr>
        <w:t>r</w:t>
      </w:r>
      <w:r>
        <w:rPr>
          <w:rFonts w:cs="Arial" w:hAnsi="Arial" w:eastAsia="Arial" w:ascii="Arial"/>
          <w:color w:val="151515"/>
          <w:spacing w:val="0"/>
          <w:w w:val="78"/>
          <w:sz w:val="22"/>
          <w:szCs w:val="22"/>
        </w:rPr>
        <w:t>i</w:t>
      </w:r>
      <w:r>
        <w:rPr>
          <w:rFonts w:cs="Arial" w:hAnsi="Arial" w:eastAsia="Arial" w:ascii="Arial"/>
          <w:color w:val="3D3D3D"/>
          <w:spacing w:val="0"/>
          <w:w w:val="94"/>
          <w:sz w:val="22"/>
          <w:szCs w:val="22"/>
        </w:rPr>
        <w:t>,</w:t>
      </w:r>
      <w:r>
        <w:rPr>
          <w:rFonts w:cs="Arial" w:hAnsi="Arial" w:eastAsia="Arial" w:ascii="Arial"/>
          <w:color w:val="3D3D3D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3D3D3D"/>
          <w:spacing w:val="-7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c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u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p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o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li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n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,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33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90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17"/>
          <w:sz w:val="22"/>
          <w:szCs w:val="22"/>
        </w:rPr>
        <w:t>c</w:t>
      </w:r>
      <w:r>
        <w:rPr>
          <w:rFonts w:cs="Arial" w:hAnsi="Arial" w:eastAsia="Arial" w:ascii="Arial"/>
          <w:color w:val="151515"/>
          <w:spacing w:val="0"/>
          <w:w w:val="109"/>
          <w:sz w:val="22"/>
          <w:szCs w:val="22"/>
        </w:rPr>
        <w:t>c</w:t>
      </w:r>
      <w:r>
        <w:rPr>
          <w:rFonts w:cs="Arial" w:hAnsi="Arial" w:eastAsia="Arial" w:ascii="Arial"/>
          <w:color w:val="151515"/>
          <w:spacing w:val="0"/>
          <w:w w:val="78"/>
          <w:sz w:val="22"/>
          <w:szCs w:val="22"/>
        </w:rPr>
        <w:t>.</w:t>
      </w:r>
      <w:r>
        <w:rPr>
          <w:rFonts w:cs="Arial" w:hAnsi="Arial" w:eastAsia="Arial" w:ascii="Arial"/>
          <w:color w:val="151515"/>
          <w:spacing w:val="0"/>
          <w:w w:val="124"/>
          <w:sz w:val="22"/>
          <w:szCs w:val="22"/>
        </w:rPr>
        <w:t>)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-21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d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v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o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n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o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31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78"/>
          <w:sz w:val="22"/>
          <w:szCs w:val="22"/>
        </w:rPr>
        <w:t>r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04"/>
          <w:sz w:val="22"/>
          <w:szCs w:val="22"/>
        </w:rPr>
        <w:t>s</w:t>
      </w:r>
      <w:r>
        <w:rPr>
          <w:rFonts w:cs="Arial" w:hAnsi="Arial" w:eastAsia="Arial" w:ascii="Arial"/>
          <w:color w:val="151515"/>
          <w:spacing w:val="0"/>
          <w:w w:val="108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09"/>
          <w:sz w:val="22"/>
          <w:szCs w:val="22"/>
        </w:rPr>
        <w:t>s</w:t>
      </w:r>
      <w:r>
        <w:rPr>
          <w:rFonts w:cs="Arial" w:hAnsi="Arial" w:eastAsia="Arial" w:ascii="Arial"/>
          <w:color w:val="151515"/>
          <w:spacing w:val="0"/>
          <w:w w:val="126"/>
          <w:sz w:val="22"/>
          <w:szCs w:val="22"/>
        </w:rPr>
        <w:t>t</w:t>
      </w:r>
      <w:r>
        <w:rPr>
          <w:rFonts w:cs="Arial" w:hAnsi="Arial" w:eastAsia="Arial" w:ascii="Arial"/>
          <w:color w:val="151515"/>
          <w:spacing w:val="0"/>
          <w:w w:val="102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24"/>
          <w:sz w:val="22"/>
          <w:szCs w:val="22"/>
        </w:rPr>
        <w:t>r</w:t>
      </w:r>
      <w:r>
        <w:rPr>
          <w:rFonts w:cs="Arial" w:hAnsi="Arial" w:eastAsia="Arial" w:ascii="Arial"/>
          <w:color w:val="151515"/>
          <w:spacing w:val="0"/>
          <w:w w:val="102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02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1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96"/>
          <w:sz w:val="22"/>
          <w:szCs w:val="22"/>
        </w:rPr>
        <w:t>c</w:t>
      </w:r>
      <w:r>
        <w:rPr>
          <w:rFonts w:cs="Arial" w:hAnsi="Arial" w:eastAsia="Arial" w:ascii="Arial"/>
          <w:color w:val="151515"/>
          <w:spacing w:val="0"/>
          <w:w w:val="98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0"/>
          <w:w w:val="131"/>
          <w:sz w:val="22"/>
          <w:szCs w:val="22"/>
        </w:rPr>
        <w:t>r</w:t>
      </w:r>
      <w:r>
        <w:rPr>
          <w:rFonts w:cs="Arial" w:hAnsi="Arial" w:eastAsia="Arial" w:ascii="Arial"/>
          <w:color w:val="151515"/>
          <w:spacing w:val="0"/>
          <w:w w:val="78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17"/>
          <w:sz w:val="22"/>
          <w:szCs w:val="22"/>
        </w:rPr>
        <w:t>c</w:t>
      </w:r>
      <w:r>
        <w:rPr>
          <w:rFonts w:cs="Arial" w:hAnsi="Arial" w:eastAsia="Arial" w:ascii="Arial"/>
          <w:color w:val="151515"/>
          <w:spacing w:val="0"/>
          <w:w w:val="94"/>
          <w:sz w:val="22"/>
          <w:szCs w:val="22"/>
        </w:rPr>
        <w:t>h</w:t>
      </w:r>
      <w:r>
        <w:rPr>
          <w:rFonts w:cs="Arial" w:hAnsi="Arial" w:eastAsia="Arial" w:ascii="Arial"/>
          <w:color w:val="151515"/>
          <w:spacing w:val="0"/>
          <w:w w:val="117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9"/>
          <w:w w:val="117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94"/>
          <w:sz w:val="22"/>
          <w:szCs w:val="22"/>
        </w:rPr>
        <w:t>o</w:t>
      </w:r>
      <w:r>
        <w:rPr>
          <w:rFonts w:cs="Arial" w:hAnsi="Arial" w:eastAsia="Arial" w:ascii="Arial"/>
          <w:color w:val="151515"/>
          <w:spacing w:val="0"/>
          <w:w w:val="124"/>
          <w:sz w:val="22"/>
          <w:szCs w:val="22"/>
        </w:rPr>
        <w:t>r</w:t>
      </w:r>
      <w:r>
        <w:rPr>
          <w:rFonts w:cs="Arial" w:hAnsi="Arial" w:eastAsia="Arial" w:ascii="Arial"/>
          <w:color w:val="151515"/>
          <w:spacing w:val="0"/>
          <w:w w:val="78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13"/>
          <w:sz w:val="22"/>
          <w:szCs w:val="22"/>
        </w:rPr>
        <w:t>z</w:t>
      </w:r>
      <w:r>
        <w:rPr>
          <w:rFonts w:cs="Arial" w:hAnsi="Arial" w:eastAsia="Arial" w:ascii="Arial"/>
          <w:color w:val="151515"/>
          <w:spacing w:val="0"/>
          <w:w w:val="109"/>
          <w:sz w:val="22"/>
          <w:szCs w:val="22"/>
        </w:rPr>
        <w:t>z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o</w:t>
      </w:r>
      <w:r>
        <w:rPr>
          <w:rFonts w:cs="Arial" w:hAnsi="Arial" w:eastAsia="Arial" w:ascii="Arial"/>
          <w:color w:val="151515"/>
          <w:spacing w:val="0"/>
          <w:w w:val="102"/>
          <w:sz w:val="22"/>
          <w:szCs w:val="22"/>
        </w:rPr>
        <w:t>n</w:t>
      </w:r>
      <w:r>
        <w:rPr>
          <w:rFonts w:cs="Arial" w:hAnsi="Arial" w:eastAsia="Arial" w:ascii="Arial"/>
          <w:color w:val="151515"/>
          <w:spacing w:val="0"/>
          <w:w w:val="133"/>
          <w:sz w:val="22"/>
          <w:szCs w:val="22"/>
        </w:rPr>
        <w:t>t</w:t>
      </w:r>
      <w:r>
        <w:rPr>
          <w:rFonts w:cs="Arial" w:hAnsi="Arial" w:eastAsia="Arial" w:ascii="Arial"/>
          <w:color w:val="151515"/>
          <w:spacing w:val="0"/>
          <w:w w:val="102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0"/>
          <w:w w:val="108"/>
          <w:sz w:val="22"/>
          <w:szCs w:val="22"/>
        </w:rPr>
        <w:t>li</w:t>
      </w:r>
      <w:r>
        <w:rPr>
          <w:rFonts w:cs="Arial" w:hAnsi="Arial" w:eastAsia="Arial" w:ascii="Arial"/>
          <w:color w:val="151515"/>
          <w:spacing w:val="14"/>
          <w:w w:val="108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d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5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s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r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c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z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o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2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s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c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o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n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d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o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4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82"/>
          <w:sz w:val="22"/>
          <w:szCs w:val="22"/>
        </w:rPr>
        <w:t>q</w:t>
      </w:r>
      <w:r>
        <w:rPr>
          <w:rFonts w:cs="Arial" w:hAnsi="Arial" w:eastAsia="Arial" w:ascii="Arial"/>
          <w:color w:val="151515"/>
          <w:spacing w:val="0"/>
          <w:w w:val="113"/>
          <w:sz w:val="22"/>
          <w:szCs w:val="22"/>
        </w:rPr>
        <w:t>u</w:t>
      </w:r>
      <w:r>
        <w:rPr>
          <w:rFonts w:cs="Arial" w:hAnsi="Arial" w:eastAsia="Arial" w:ascii="Arial"/>
          <w:color w:val="151515"/>
          <w:spacing w:val="0"/>
          <w:w w:val="109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n</w:t>
      </w:r>
      <w:r>
        <w:rPr>
          <w:rFonts w:cs="Arial" w:hAnsi="Arial" w:eastAsia="Arial" w:ascii="Arial"/>
          <w:color w:val="151515"/>
          <w:spacing w:val="0"/>
          <w:w w:val="133"/>
          <w:sz w:val="22"/>
          <w:szCs w:val="22"/>
        </w:rPr>
        <w:t>t</w:t>
      </w:r>
      <w:r>
        <w:rPr>
          <w:rFonts w:cs="Arial" w:hAnsi="Arial" w:eastAsia="Arial" w:ascii="Arial"/>
          <w:color w:val="151515"/>
          <w:spacing w:val="0"/>
          <w:w w:val="102"/>
          <w:sz w:val="22"/>
          <w:szCs w:val="22"/>
        </w:rPr>
        <w:t>o</w:t>
      </w:r>
      <w:r>
        <w:rPr>
          <w:rFonts w:cs="Arial" w:hAnsi="Arial" w:eastAsia="Arial" w:ascii="Arial"/>
          <w:color w:val="151515"/>
          <w:spacing w:val="14"/>
          <w:w w:val="102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87"/>
          <w:sz w:val="22"/>
          <w:szCs w:val="22"/>
        </w:rPr>
        <w:t>s</w:t>
      </w:r>
      <w:r>
        <w:rPr>
          <w:rFonts w:cs="Arial" w:hAnsi="Arial" w:eastAsia="Arial" w:ascii="Arial"/>
          <w:color w:val="151515"/>
          <w:spacing w:val="0"/>
          <w:w w:val="118"/>
          <w:sz w:val="22"/>
          <w:szCs w:val="22"/>
        </w:rPr>
        <w:t>t</w:t>
      </w:r>
      <w:r>
        <w:rPr>
          <w:rFonts w:cs="Arial" w:hAnsi="Arial" w:eastAsia="Arial" w:ascii="Arial"/>
          <w:color w:val="151515"/>
          <w:spacing w:val="0"/>
          <w:w w:val="102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0"/>
          <w:w w:val="109"/>
          <w:sz w:val="22"/>
          <w:szCs w:val="22"/>
        </w:rPr>
        <w:t>b</w:t>
      </w:r>
      <w:r>
        <w:rPr>
          <w:rFonts w:cs="Arial" w:hAnsi="Arial" w:eastAsia="Arial" w:ascii="Arial"/>
          <w:color w:val="151515"/>
          <w:spacing w:val="0"/>
          <w:w w:val="108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17"/>
          <w:sz w:val="22"/>
          <w:szCs w:val="22"/>
        </w:rPr>
        <w:t>l</w:t>
      </w:r>
      <w:r>
        <w:rPr>
          <w:rFonts w:cs="Arial" w:hAnsi="Arial" w:eastAsia="Arial" w:ascii="Arial"/>
          <w:color w:val="151515"/>
          <w:spacing w:val="0"/>
          <w:w w:val="108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26"/>
          <w:sz w:val="22"/>
          <w:szCs w:val="22"/>
        </w:rPr>
        <w:t>t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o</w:t>
      </w:r>
      <w:r>
        <w:rPr>
          <w:rFonts w:cs="Arial" w:hAnsi="Arial" w:eastAsia="Arial" w:ascii="Arial"/>
          <w:color w:val="151515"/>
          <w:spacing w:val="9"/>
          <w:w w:val="105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d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l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l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36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82"/>
          <w:sz w:val="22"/>
          <w:szCs w:val="22"/>
        </w:rPr>
        <w:t>n</w:t>
      </w:r>
      <w:r>
        <w:rPr>
          <w:rFonts w:cs="Arial" w:hAnsi="Arial" w:eastAsia="Arial" w:ascii="Arial"/>
          <w:color w:val="151515"/>
          <w:spacing w:val="0"/>
          <w:w w:val="113"/>
          <w:sz w:val="22"/>
          <w:szCs w:val="22"/>
        </w:rPr>
        <w:t>o</w:t>
      </w:r>
      <w:r>
        <w:rPr>
          <w:rFonts w:cs="Arial" w:hAnsi="Arial" w:eastAsia="Arial" w:ascii="Arial"/>
          <w:color w:val="151515"/>
          <w:spacing w:val="0"/>
          <w:w w:val="124"/>
          <w:sz w:val="22"/>
          <w:szCs w:val="22"/>
        </w:rPr>
        <w:t>r</w:t>
      </w:r>
      <w:r>
        <w:rPr>
          <w:rFonts w:cs="Arial" w:hAnsi="Arial" w:eastAsia="Arial" w:ascii="Arial"/>
          <w:color w:val="151515"/>
          <w:spacing w:val="0"/>
          <w:w w:val="102"/>
          <w:sz w:val="22"/>
          <w:szCs w:val="22"/>
        </w:rPr>
        <w:t>m</w:t>
      </w:r>
      <w:r>
        <w:rPr>
          <w:rFonts w:cs="Arial" w:hAnsi="Arial" w:eastAsia="Arial" w:ascii="Arial"/>
          <w:color w:val="151515"/>
          <w:spacing w:val="0"/>
          <w:w w:val="117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17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t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c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n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ic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h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13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p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r</w:t>
      </w:r>
      <w:r>
        <w:rPr>
          <w:rFonts w:cs="Arial" w:hAnsi="Arial" w:eastAsia="Arial" w:ascii="Arial"/>
          <w:color w:val="151515"/>
          <w:spacing w:val="2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49"/>
          <w:sz w:val="22"/>
          <w:szCs w:val="22"/>
        </w:rPr>
        <w:t>l</w:t>
      </w:r>
      <w:r>
        <w:rPr>
          <w:rFonts w:cs="Arial" w:hAnsi="Arial" w:eastAsia="Arial" w:ascii="Arial"/>
          <w:color w:val="151515"/>
          <w:spacing w:val="0"/>
          <w:w w:val="109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14"/>
          <w:w w:val="109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c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o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s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t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r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u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z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o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n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25"/>
          <w:w w:val="105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49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n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f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u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n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z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o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n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54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d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ll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25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86"/>
          <w:sz w:val="22"/>
          <w:szCs w:val="22"/>
        </w:rPr>
        <w:t>d</w:t>
      </w:r>
      <w:r>
        <w:rPr>
          <w:rFonts w:cs="Arial" w:hAnsi="Arial" w:eastAsia="Arial" w:ascii="Arial"/>
          <w:color w:val="151515"/>
          <w:spacing w:val="0"/>
          <w:w w:val="117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04"/>
          <w:sz w:val="22"/>
          <w:szCs w:val="22"/>
        </w:rPr>
        <w:t>s</w:t>
      </w:r>
      <w:r>
        <w:rPr>
          <w:rFonts w:cs="Arial" w:hAnsi="Arial" w:eastAsia="Arial" w:ascii="Arial"/>
          <w:color w:val="151515"/>
          <w:spacing w:val="0"/>
          <w:w w:val="126"/>
          <w:sz w:val="22"/>
          <w:szCs w:val="22"/>
        </w:rPr>
        <w:t>t</w:t>
      </w:r>
      <w:r>
        <w:rPr>
          <w:rFonts w:cs="Arial" w:hAnsi="Arial" w:eastAsia="Arial" w:ascii="Arial"/>
          <w:color w:val="151515"/>
          <w:spacing w:val="0"/>
          <w:w w:val="88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n</w:t>
      </w:r>
      <w:r>
        <w:rPr>
          <w:rFonts w:cs="Arial" w:hAnsi="Arial" w:eastAsia="Arial" w:ascii="Arial"/>
          <w:color w:val="151515"/>
          <w:spacing w:val="0"/>
          <w:w w:val="109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0"/>
          <w:w w:val="113"/>
          <w:sz w:val="22"/>
          <w:szCs w:val="22"/>
        </w:rPr>
        <w:t>z</w:t>
      </w:r>
      <w:r>
        <w:rPr>
          <w:rFonts w:cs="Arial" w:hAnsi="Arial" w:eastAsia="Arial" w:ascii="Arial"/>
          <w:color w:val="151515"/>
          <w:spacing w:val="0"/>
          <w:w w:val="88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13"/>
          <w:sz w:val="22"/>
          <w:szCs w:val="22"/>
        </w:rPr>
        <w:t>o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n</w:t>
      </w:r>
      <w:r>
        <w:rPr>
          <w:rFonts w:cs="Arial" w:hAnsi="Arial" w:eastAsia="Arial" w:ascii="Arial"/>
          <w:color w:val="151515"/>
          <w:spacing w:val="0"/>
          <w:w w:val="109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09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12"/>
          <w:w w:val="109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86"/>
          <w:sz w:val="22"/>
          <w:szCs w:val="22"/>
        </w:rPr>
        <w:t>d</w:t>
      </w:r>
      <w:r>
        <w:rPr>
          <w:rFonts w:cs="Arial" w:hAnsi="Arial" w:eastAsia="Arial" w:ascii="Arial"/>
          <w:color w:val="151515"/>
          <w:spacing w:val="0"/>
          <w:w w:val="137"/>
          <w:sz w:val="22"/>
          <w:szCs w:val="22"/>
        </w:rPr>
        <w:t>'</w:t>
      </w:r>
      <w:r>
        <w:rPr>
          <w:rFonts w:cs="Arial" w:hAnsi="Arial" w:eastAsia="Arial" w:ascii="Arial"/>
          <w:color w:val="151515"/>
          <w:spacing w:val="0"/>
          <w:w w:val="109"/>
          <w:sz w:val="22"/>
          <w:szCs w:val="22"/>
        </w:rPr>
        <w:t>u</w:t>
      </w:r>
      <w:r>
        <w:rPr>
          <w:rFonts w:cs="Arial" w:hAnsi="Arial" w:eastAsia="Arial" w:ascii="Arial"/>
          <w:color w:val="151515"/>
          <w:spacing w:val="0"/>
          <w:w w:val="113"/>
          <w:sz w:val="22"/>
          <w:szCs w:val="22"/>
        </w:rPr>
        <w:t>s</w:t>
      </w:r>
      <w:r>
        <w:rPr>
          <w:rFonts w:cs="Arial" w:hAnsi="Arial" w:eastAsia="Arial" w:ascii="Arial"/>
          <w:color w:val="151515"/>
          <w:spacing w:val="0"/>
          <w:w w:val="109"/>
          <w:sz w:val="22"/>
          <w:szCs w:val="22"/>
        </w:rPr>
        <w:t>o</w:t>
      </w:r>
      <w:r>
        <w:rPr>
          <w:rFonts w:cs="Arial" w:hAnsi="Arial" w:eastAsia="Arial" w:ascii="Arial"/>
          <w:color w:val="151515"/>
          <w:spacing w:val="0"/>
          <w:w w:val="109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7"/>
          <w:w w:val="109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86"/>
          <w:sz w:val="22"/>
          <w:szCs w:val="22"/>
        </w:rPr>
        <w:t>d</w:t>
      </w:r>
      <w:r>
        <w:rPr>
          <w:rFonts w:cs="Arial" w:hAnsi="Arial" w:eastAsia="Arial" w:ascii="Arial"/>
          <w:color w:val="151515"/>
          <w:spacing w:val="0"/>
          <w:w w:val="113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08"/>
          <w:sz w:val="22"/>
          <w:szCs w:val="22"/>
        </w:rPr>
        <w:t>ll</w:t>
      </w:r>
      <w:r>
        <w:rPr>
          <w:rFonts w:cs="Arial" w:hAnsi="Arial" w:eastAsia="Arial" w:ascii="Arial"/>
          <w:color w:val="151515"/>
          <w:spacing w:val="0"/>
          <w:w w:val="126"/>
          <w:sz w:val="22"/>
          <w:szCs w:val="22"/>
        </w:rPr>
        <w:t>'</w:t>
      </w:r>
      <w:r>
        <w:rPr>
          <w:rFonts w:cs="Arial" w:hAnsi="Arial" w:eastAsia="Arial" w:ascii="Arial"/>
          <w:color w:val="151515"/>
          <w:spacing w:val="0"/>
          <w:w w:val="113"/>
          <w:sz w:val="22"/>
          <w:szCs w:val="22"/>
        </w:rPr>
        <w:t>o</w:t>
      </w:r>
      <w:r>
        <w:rPr>
          <w:rFonts w:cs="Arial" w:hAnsi="Arial" w:eastAsia="Arial" w:ascii="Arial"/>
          <w:color w:val="151515"/>
          <w:spacing w:val="0"/>
          <w:w w:val="109"/>
          <w:sz w:val="22"/>
          <w:szCs w:val="22"/>
        </w:rPr>
        <w:t>pe</w:t>
      </w:r>
      <w:r>
        <w:rPr>
          <w:rFonts w:cs="Arial" w:hAnsi="Arial" w:eastAsia="Arial" w:ascii="Arial"/>
          <w:color w:val="151515"/>
          <w:spacing w:val="0"/>
          <w:w w:val="117"/>
          <w:sz w:val="22"/>
          <w:szCs w:val="22"/>
        </w:rPr>
        <w:t>r</w:t>
      </w:r>
      <w:r>
        <w:rPr>
          <w:rFonts w:cs="Arial" w:hAnsi="Arial" w:eastAsia="Arial" w:ascii="Arial"/>
          <w:color w:val="151515"/>
          <w:spacing w:val="0"/>
          <w:w w:val="98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0"/>
          <w:w w:val="98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12"/>
          <w:w w:val="98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4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v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r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35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91"/>
          <w:sz w:val="22"/>
          <w:szCs w:val="22"/>
        </w:rPr>
        <w:t>c</w:t>
      </w:r>
      <w:r>
        <w:rPr>
          <w:rFonts w:cs="Arial" w:hAnsi="Arial" w:eastAsia="Arial" w:ascii="Arial"/>
          <w:color w:val="151515"/>
          <w:spacing w:val="0"/>
          <w:w w:val="102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0"/>
          <w:w w:val="131"/>
          <w:sz w:val="22"/>
          <w:szCs w:val="22"/>
        </w:rPr>
        <w:t>r</w:t>
      </w:r>
      <w:r>
        <w:rPr>
          <w:rFonts w:cs="Arial" w:hAnsi="Arial" w:eastAsia="Arial" w:ascii="Arial"/>
          <w:color w:val="151515"/>
          <w:spacing w:val="0"/>
          <w:w w:val="98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0"/>
          <w:w w:val="126"/>
          <w:sz w:val="22"/>
          <w:szCs w:val="22"/>
        </w:rPr>
        <w:t>t</w:t>
      </w:r>
      <w:r>
        <w:rPr>
          <w:rFonts w:cs="Arial" w:hAnsi="Arial" w:eastAsia="Arial" w:ascii="Arial"/>
          <w:color w:val="151515"/>
          <w:spacing w:val="0"/>
          <w:w w:val="110"/>
          <w:sz w:val="22"/>
          <w:szCs w:val="22"/>
        </w:rPr>
        <w:t>t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24"/>
          <w:sz w:val="22"/>
          <w:szCs w:val="22"/>
        </w:rPr>
        <w:t>r</w:t>
      </w:r>
      <w:r>
        <w:rPr>
          <w:rFonts w:cs="Arial" w:hAnsi="Arial" w:eastAsia="Arial" w:ascii="Arial"/>
          <w:color w:val="151515"/>
          <w:spacing w:val="0"/>
          <w:w w:val="78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09"/>
          <w:sz w:val="22"/>
          <w:szCs w:val="22"/>
        </w:rPr>
        <w:t>s</w:t>
      </w:r>
      <w:r>
        <w:rPr>
          <w:rFonts w:cs="Arial" w:hAnsi="Arial" w:eastAsia="Arial" w:ascii="Arial"/>
          <w:color w:val="151515"/>
          <w:spacing w:val="0"/>
          <w:w w:val="126"/>
          <w:sz w:val="22"/>
          <w:szCs w:val="22"/>
        </w:rPr>
        <w:t>t</w:t>
      </w:r>
      <w:r>
        <w:rPr>
          <w:rFonts w:cs="Arial" w:hAnsi="Arial" w:eastAsia="Arial" w:ascii="Arial"/>
          <w:color w:val="151515"/>
          <w:spacing w:val="0"/>
          <w:w w:val="88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17"/>
          <w:sz w:val="22"/>
          <w:szCs w:val="22"/>
        </w:rPr>
        <w:t>c</w:t>
      </w:r>
      <w:r>
        <w:rPr>
          <w:rFonts w:cs="Arial" w:hAnsi="Arial" w:eastAsia="Arial" w:ascii="Arial"/>
          <w:color w:val="151515"/>
          <w:spacing w:val="0"/>
          <w:w w:val="102"/>
          <w:sz w:val="22"/>
          <w:szCs w:val="22"/>
        </w:rPr>
        <w:t>h</w:t>
      </w:r>
      <w:r>
        <w:rPr>
          <w:rFonts w:cs="Arial" w:hAnsi="Arial" w:eastAsia="Arial" w:ascii="Arial"/>
          <w:color w:val="151515"/>
          <w:spacing w:val="0"/>
          <w:w w:val="113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13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12"/>
          <w:w w:val="113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86"/>
          <w:sz w:val="22"/>
          <w:szCs w:val="22"/>
        </w:rPr>
        <w:t>g</w:t>
      </w:r>
      <w:r>
        <w:rPr>
          <w:rFonts w:cs="Arial" w:hAnsi="Arial" w:eastAsia="Arial" w:ascii="Arial"/>
          <w:color w:val="151515"/>
          <w:spacing w:val="0"/>
          <w:w w:val="117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09"/>
          <w:sz w:val="22"/>
          <w:szCs w:val="22"/>
        </w:rPr>
        <w:t>o</w:t>
      </w:r>
      <w:r>
        <w:rPr>
          <w:rFonts w:cs="Arial" w:hAnsi="Arial" w:eastAsia="Arial" w:ascii="Arial"/>
          <w:color w:val="151515"/>
          <w:spacing w:val="0"/>
          <w:w w:val="104"/>
          <w:sz w:val="22"/>
          <w:szCs w:val="22"/>
        </w:rPr>
        <w:t>m</w:t>
      </w:r>
      <w:r>
        <w:rPr>
          <w:rFonts w:cs="Arial" w:hAnsi="Arial" w:eastAsia="Arial" w:ascii="Arial"/>
          <w:color w:val="151515"/>
          <w:spacing w:val="0"/>
          <w:w w:val="113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26"/>
          <w:sz w:val="22"/>
          <w:szCs w:val="22"/>
        </w:rPr>
        <w:t>t</w:t>
      </w:r>
      <w:r>
        <w:rPr>
          <w:rFonts w:cs="Arial" w:hAnsi="Arial" w:eastAsia="Arial" w:ascii="Arial"/>
          <w:color w:val="151515"/>
          <w:spacing w:val="0"/>
          <w:w w:val="111"/>
          <w:sz w:val="22"/>
          <w:szCs w:val="22"/>
        </w:rPr>
        <w:t>r</w:t>
      </w:r>
      <w:r>
        <w:rPr>
          <w:rFonts w:cs="Arial" w:hAnsi="Arial" w:eastAsia="Arial" w:ascii="Arial"/>
          <w:color w:val="151515"/>
          <w:spacing w:val="0"/>
          <w:w w:val="88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13"/>
          <w:sz w:val="22"/>
          <w:szCs w:val="22"/>
        </w:rPr>
        <w:t>c</w:t>
      </w:r>
      <w:r>
        <w:rPr>
          <w:rFonts w:cs="Arial" w:hAnsi="Arial" w:eastAsia="Arial" w:ascii="Arial"/>
          <w:color w:val="151515"/>
          <w:spacing w:val="0"/>
          <w:w w:val="102"/>
          <w:sz w:val="22"/>
          <w:szCs w:val="22"/>
        </w:rPr>
        <w:t>h</w:t>
      </w:r>
      <w:r>
        <w:rPr>
          <w:rFonts w:cs="Arial" w:hAnsi="Arial" w:eastAsia="Arial" w:ascii="Arial"/>
          <w:color w:val="151515"/>
          <w:spacing w:val="0"/>
          <w:w w:val="113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13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7"/>
          <w:w w:val="113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d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19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91"/>
          <w:sz w:val="22"/>
          <w:szCs w:val="22"/>
        </w:rPr>
        <w:t>m</w:t>
      </w:r>
      <w:r>
        <w:rPr>
          <w:rFonts w:cs="Arial" w:hAnsi="Arial" w:eastAsia="Arial" w:ascii="Arial"/>
          <w:color w:val="151515"/>
          <w:spacing w:val="0"/>
          <w:w w:val="109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0"/>
          <w:w w:val="133"/>
          <w:sz w:val="22"/>
          <w:szCs w:val="22"/>
        </w:rPr>
        <w:t>t</w:t>
      </w:r>
      <w:r>
        <w:rPr>
          <w:rFonts w:cs="Arial" w:hAnsi="Arial" w:eastAsia="Arial" w:ascii="Arial"/>
          <w:color w:val="151515"/>
          <w:spacing w:val="0"/>
          <w:w w:val="102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24"/>
          <w:sz w:val="22"/>
          <w:szCs w:val="22"/>
        </w:rPr>
        <w:t>r</w:t>
      </w:r>
      <w:r>
        <w:rPr>
          <w:rFonts w:cs="Arial" w:hAnsi="Arial" w:eastAsia="Arial" w:ascii="Arial"/>
          <w:color w:val="151515"/>
          <w:spacing w:val="0"/>
          <w:w w:val="78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0"/>
          <w:w w:val="117"/>
          <w:sz w:val="22"/>
          <w:szCs w:val="22"/>
        </w:rPr>
        <w:t>l</w:t>
      </w:r>
      <w:r>
        <w:rPr>
          <w:rFonts w:cs="Arial" w:hAnsi="Arial" w:eastAsia="Arial" w:ascii="Arial"/>
          <w:color w:val="151515"/>
          <w:spacing w:val="0"/>
          <w:w w:val="108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08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96"/>
          <w:sz w:val="22"/>
          <w:szCs w:val="22"/>
        </w:rPr>
        <w:t>c</w:t>
      </w:r>
      <w:r>
        <w:rPr>
          <w:rFonts w:cs="Arial" w:hAnsi="Arial" w:eastAsia="Arial" w:ascii="Arial"/>
          <w:color w:val="151515"/>
          <w:spacing w:val="0"/>
          <w:w w:val="102"/>
          <w:sz w:val="22"/>
          <w:szCs w:val="22"/>
        </w:rPr>
        <w:t>on</w:t>
      </w:r>
      <w:r>
        <w:rPr>
          <w:rFonts w:cs="Arial" w:hAnsi="Arial" w:eastAsia="Arial" w:ascii="Arial"/>
          <w:color w:val="151515"/>
          <w:spacing w:val="0"/>
          <w:w w:val="141"/>
          <w:sz w:val="22"/>
          <w:szCs w:val="22"/>
        </w:rPr>
        <w:t>f</w:t>
      </w:r>
      <w:r>
        <w:rPr>
          <w:rFonts w:cs="Arial" w:hAnsi="Arial" w:eastAsia="Arial" w:ascii="Arial"/>
          <w:color w:val="151515"/>
          <w:spacing w:val="0"/>
          <w:w w:val="98"/>
          <w:sz w:val="22"/>
          <w:szCs w:val="22"/>
        </w:rPr>
        <w:t>o</w:t>
      </w:r>
      <w:r>
        <w:rPr>
          <w:rFonts w:cs="Arial" w:hAnsi="Arial" w:eastAsia="Arial" w:ascii="Arial"/>
          <w:color w:val="151515"/>
          <w:spacing w:val="0"/>
          <w:w w:val="117"/>
          <w:sz w:val="22"/>
          <w:szCs w:val="22"/>
        </w:rPr>
        <w:t>r</w:t>
      </w:r>
      <w:r>
        <w:rPr>
          <w:rFonts w:cs="Arial" w:hAnsi="Arial" w:eastAsia="Arial" w:ascii="Arial"/>
          <w:color w:val="151515"/>
          <w:spacing w:val="0"/>
          <w:w w:val="102"/>
          <w:sz w:val="22"/>
          <w:szCs w:val="22"/>
        </w:rPr>
        <w:t>m</w:t>
      </w:r>
      <w:r>
        <w:rPr>
          <w:rFonts w:cs="Arial" w:hAnsi="Arial" w:eastAsia="Arial" w:ascii="Arial"/>
          <w:color w:val="151515"/>
          <w:spacing w:val="0"/>
          <w:w w:val="108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3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ll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37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82"/>
          <w:sz w:val="22"/>
          <w:szCs w:val="22"/>
        </w:rPr>
        <w:t>n</w:t>
      </w:r>
      <w:r>
        <w:rPr>
          <w:rFonts w:cs="Arial" w:hAnsi="Arial" w:eastAsia="Arial" w:ascii="Arial"/>
          <w:color w:val="151515"/>
          <w:spacing w:val="0"/>
          <w:w w:val="113"/>
          <w:sz w:val="22"/>
          <w:szCs w:val="22"/>
        </w:rPr>
        <w:t>o</w:t>
      </w:r>
      <w:r>
        <w:rPr>
          <w:rFonts w:cs="Arial" w:hAnsi="Arial" w:eastAsia="Arial" w:ascii="Arial"/>
          <w:color w:val="151515"/>
          <w:spacing w:val="0"/>
          <w:w w:val="117"/>
          <w:sz w:val="22"/>
          <w:szCs w:val="22"/>
        </w:rPr>
        <w:t>r</w:t>
      </w:r>
      <w:r>
        <w:rPr>
          <w:rFonts w:cs="Arial" w:hAnsi="Arial" w:eastAsia="Arial" w:ascii="Arial"/>
          <w:color w:val="151515"/>
          <w:spacing w:val="0"/>
          <w:w w:val="102"/>
          <w:sz w:val="22"/>
          <w:szCs w:val="22"/>
        </w:rPr>
        <w:t>m</w:t>
      </w:r>
      <w:r>
        <w:rPr>
          <w:rFonts w:cs="Arial" w:hAnsi="Arial" w:eastAsia="Arial" w:ascii="Arial"/>
          <w:color w:val="151515"/>
          <w:spacing w:val="0"/>
          <w:w w:val="113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16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t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c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n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ic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h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2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d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31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78"/>
          <w:sz w:val="22"/>
          <w:szCs w:val="22"/>
        </w:rPr>
        <w:t>r</w:t>
      </w:r>
      <w:r>
        <w:rPr>
          <w:rFonts w:cs="Arial" w:hAnsi="Arial" w:eastAsia="Arial" w:ascii="Arial"/>
          <w:color w:val="151515"/>
          <w:spacing w:val="0"/>
          <w:w w:val="88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41"/>
          <w:sz w:val="22"/>
          <w:szCs w:val="22"/>
        </w:rPr>
        <w:t>f</w:t>
      </w:r>
      <w:r>
        <w:rPr>
          <w:rFonts w:cs="Arial" w:hAnsi="Arial" w:eastAsia="Arial" w:ascii="Arial"/>
          <w:color w:val="151515"/>
          <w:spacing w:val="0"/>
          <w:w w:val="102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11"/>
          <w:sz w:val="22"/>
          <w:szCs w:val="22"/>
        </w:rPr>
        <w:t>r</w:t>
      </w:r>
      <w:r>
        <w:rPr>
          <w:rFonts w:cs="Arial" w:hAnsi="Arial" w:eastAsia="Arial" w:ascii="Arial"/>
          <w:color w:val="151515"/>
          <w:spacing w:val="0"/>
          <w:w w:val="88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10"/>
          <w:sz w:val="22"/>
          <w:szCs w:val="22"/>
        </w:rPr>
        <w:t>m</w:t>
      </w:r>
      <w:r>
        <w:rPr>
          <w:rFonts w:cs="Arial" w:hAnsi="Arial" w:eastAsia="Arial" w:ascii="Arial"/>
          <w:color w:val="151515"/>
          <w:spacing w:val="0"/>
          <w:w w:val="117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98"/>
          <w:sz w:val="22"/>
          <w:szCs w:val="22"/>
        </w:rPr>
        <w:t>n</w:t>
      </w:r>
      <w:r>
        <w:rPr>
          <w:rFonts w:cs="Arial" w:hAnsi="Arial" w:eastAsia="Arial" w:ascii="Arial"/>
          <w:color w:val="151515"/>
          <w:spacing w:val="0"/>
          <w:w w:val="133"/>
          <w:sz w:val="22"/>
          <w:szCs w:val="22"/>
        </w:rPr>
        <w:t>t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o</w:t>
      </w:r>
      <w:r>
        <w:rPr>
          <w:rFonts w:cs="Arial" w:hAnsi="Arial" w:eastAsia="Arial" w:ascii="Arial"/>
          <w:color w:val="151515"/>
          <w:spacing w:val="0"/>
          <w:w w:val="86"/>
          <w:sz w:val="22"/>
          <w:szCs w:val="22"/>
        </w:rPr>
        <w:t>.</w:t>
      </w:r>
      <w:r>
        <w:rPr>
          <w:rFonts w:cs="Arial" w:hAnsi="Arial" w:eastAsia="Arial" w:ascii="Arial"/>
          <w:color w:val="000000"/>
          <w:spacing w:val="0"/>
          <w:w w:val="100"/>
          <w:sz w:val="22"/>
          <w:szCs w:val="22"/>
        </w:rPr>
      </w:r>
    </w:p>
    <w:p>
      <w:pPr>
        <w:rPr>
          <w:sz w:val="26"/>
          <w:szCs w:val="26"/>
        </w:rPr>
        <w:jc w:val="left"/>
        <w:spacing w:before="18" w:lineRule="exact" w:line="260"/>
      </w:pPr>
      <w:r>
        <w:rPr>
          <w:sz w:val="26"/>
          <w:szCs w:val="26"/>
        </w:rPr>
      </w:r>
    </w:p>
    <w:p>
      <w:pPr>
        <w:rPr>
          <w:rFonts w:cs="Arial" w:hAnsi="Arial" w:eastAsia="Arial" w:ascii="Arial"/>
          <w:sz w:val="22"/>
          <w:szCs w:val="22"/>
        </w:rPr>
        <w:jc w:val="both"/>
        <w:spacing w:lineRule="auto" w:line="252"/>
        <w:ind w:left="110" w:right="755" w:firstLine="706"/>
      </w:pP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3.</w:t>
      </w:r>
      <w:r>
        <w:rPr>
          <w:rFonts w:cs="Arial" w:hAnsi="Arial" w:eastAsia="Arial" w:ascii="Arial"/>
          <w:color w:val="151515"/>
          <w:spacing w:val="43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Q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u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l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o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r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36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98"/>
          <w:sz w:val="22"/>
          <w:szCs w:val="22"/>
        </w:rPr>
        <w:t>n</w:t>
      </w:r>
      <w:r>
        <w:rPr>
          <w:rFonts w:cs="Arial" w:hAnsi="Arial" w:eastAsia="Arial" w:ascii="Arial"/>
          <w:color w:val="151515"/>
          <w:spacing w:val="0"/>
          <w:w w:val="98"/>
          <w:sz w:val="22"/>
          <w:szCs w:val="22"/>
        </w:rPr>
        <w:t>o</w:t>
      </w:r>
      <w:r>
        <w:rPr>
          <w:rFonts w:cs="Arial" w:hAnsi="Arial" w:eastAsia="Arial" w:ascii="Arial"/>
          <w:color w:val="151515"/>
          <w:spacing w:val="0"/>
          <w:w w:val="98"/>
          <w:sz w:val="22"/>
          <w:szCs w:val="22"/>
        </w:rPr>
        <w:t>n</w:t>
      </w:r>
      <w:r>
        <w:rPr>
          <w:rFonts w:cs="Arial" w:hAnsi="Arial" w:eastAsia="Arial" w:ascii="Arial"/>
          <w:color w:val="151515"/>
          <w:spacing w:val="58"/>
          <w:w w:val="98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s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55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p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o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s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s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b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l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49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p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r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d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s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po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r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r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e</w:t>
      </w:r>
      <w:r>
        <w:rPr>
          <w:rFonts w:cs="Arial" w:hAnsi="Arial" w:eastAsia="Arial" w:ascii="Arial"/>
          <w:color w:val="3D3D3D"/>
          <w:spacing w:val="0"/>
          <w:w w:val="100"/>
          <w:sz w:val="22"/>
          <w:szCs w:val="22"/>
        </w:rPr>
        <w:t>,</w:t>
      </w:r>
      <w:r>
        <w:rPr>
          <w:rFonts w:cs="Arial" w:hAnsi="Arial" w:eastAsia="Arial" w:ascii="Arial"/>
          <w:color w:val="3D3D3D"/>
          <w:spacing w:val="0"/>
          <w:w w:val="100"/>
          <w:sz w:val="22"/>
          <w:szCs w:val="22"/>
        </w:rPr>
        <w:t>  </w:t>
      </w:r>
      <w:r>
        <w:rPr>
          <w:rFonts w:cs="Arial" w:hAnsi="Arial" w:eastAsia="Arial" w:ascii="Arial"/>
          <w:color w:val="3D3D3D"/>
          <w:spacing w:val="9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49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n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-11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94"/>
          <w:sz w:val="22"/>
          <w:szCs w:val="22"/>
        </w:rPr>
        <w:t>t</w:t>
      </w:r>
      <w:r>
        <w:rPr>
          <w:rFonts w:cs="Arial" w:hAnsi="Arial" w:eastAsia="Arial" w:ascii="Arial"/>
          <w:color w:val="151515"/>
          <w:spacing w:val="0"/>
          <w:w w:val="98"/>
          <w:sz w:val="22"/>
          <w:szCs w:val="22"/>
        </w:rPr>
        <w:t>u</w:t>
      </w:r>
      <w:r>
        <w:rPr>
          <w:rFonts w:cs="Arial" w:hAnsi="Arial" w:eastAsia="Arial" w:ascii="Arial"/>
          <w:color w:val="151515"/>
          <w:spacing w:val="0"/>
          <w:w w:val="133"/>
          <w:sz w:val="22"/>
          <w:szCs w:val="22"/>
        </w:rPr>
        <w:t>t</w:t>
      </w:r>
      <w:r>
        <w:rPr>
          <w:rFonts w:cs="Arial" w:hAnsi="Arial" w:eastAsia="Arial" w:ascii="Arial"/>
          <w:color w:val="151515"/>
          <w:spacing w:val="0"/>
          <w:w w:val="110"/>
          <w:sz w:val="22"/>
          <w:szCs w:val="22"/>
        </w:rPr>
        <w:t>t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o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-11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o</w:t>
      </w:r>
      <w:r>
        <w:rPr>
          <w:rFonts w:cs="Arial" w:hAnsi="Arial" w:eastAsia="Arial" w:ascii="Arial"/>
          <w:color w:val="151515"/>
          <w:spacing w:val="52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39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n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3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p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rt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e</w:t>
      </w:r>
      <w:r>
        <w:rPr>
          <w:rFonts w:cs="Arial" w:hAnsi="Arial" w:eastAsia="Arial" w:ascii="Arial"/>
          <w:color w:val="3D3D3D"/>
          <w:spacing w:val="0"/>
          <w:w w:val="100"/>
          <w:sz w:val="22"/>
          <w:szCs w:val="22"/>
        </w:rPr>
        <w:t>,</w:t>
      </w:r>
      <w:r>
        <w:rPr>
          <w:rFonts w:cs="Arial" w:hAnsi="Arial" w:eastAsia="Arial" w:ascii="Arial"/>
          <w:color w:val="3D3D3D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3D3D3D"/>
          <w:spacing w:val="24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m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s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u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r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48"/>
          <w:w w:val="105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d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51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p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r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o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t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z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o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n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61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91"/>
          <w:sz w:val="22"/>
          <w:szCs w:val="22"/>
        </w:rPr>
        <w:t>c</w:t>
      </w:r>
      <w:r>
        <w:rPr>
          <w:rFonts w:cs="Arial" w:hAnsi="Arial" w:eastAsia="Arial" w:ascii="Arial"/>
          <w:color w:val="151515"/>
          <w:spacing w:val="0"/>
          <w:w w:val="102"/>
          <w:sz w:val="22"/>
          <w:szCs w:val="22"/>
        </w:rPr>
        <w:t>o</w:t>
      </w:r>
      <w:r>
        <w:rPr>
          <w:rFonts w:cs="Arial" w:hAnsi="Arial" w:eastAsia="Arial" w:ascii="Arial"/>
          <w:color w:val="151515"/>
          <w:spacing w:val="0"/>
          <w:w w:val="117"/>
          <w:sz w:val="22"/>
          <w:szCs w:val="22"/>
        </w:rPr>
        <w:t>l</w:t>
      </w:r>
      <w:r>
        <w:rPr>
          <w:rFonts w:cs="Arial" w:hAnsi="Arial" w:eastAsia="Arial" w:ascii="Arial"/>
          <w:color w:val="151515"/>
          <w:spacing w:val="0"/>
          <w:w w:val="108"/>
          <w:sz w:val="22"/>
          <w:szCs w:val="22"/>
        </w:rPr>
        <w:t>l</w:t>
      </w:r>
      <w:r>
        <w:rPr>
          <w:rFonts w:cs="Arial" w:hAnsi="Arial" w:eastAsia="Arial" w:ascii="Arial"/>
          <w:color w:val="151515"/>
          <w:spacing w:val="0"/>
          <w:w w:val="109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18"/>
          <w:sz w:val="22"/>
          <w:szCs w:val="22"/>
        </w:rPr>
        <w:t>t</w:t>
      </w:r>
      <w:r>
        <w:rPr>
          <w:rFonts w:cs="Arial" w:hAnsi="Arial" w:eastAsia="Arial" w:ascii="Arial"/>
          <w:color w:val="151515"/>
          <w:spacing w:val="0"/>
          <w:w w:val="110"/>
          <w:sz w:val="22"/>
          <w:szCs w:val="22"/>
        </w:rPr>
        <w:t>t</w:t>
      </w:r>
      <w:r>
        <w:rPr>
          <w:rFonts w:cs="Arial" w:hAnsi="Arial" w:eastAsia="Arial" w:ascii="Arial"/>
          <w:color w:val="151515"/>
          <w:spacing w:val="0"/>
          <w:w w:val="88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13"/>
          <w:sz w:val="22"/>
          <w:szCs w:val="22"/>
        </w:rPr>
        <w:t>v</w:t>
      </w:r>
      <w:r>
        <w:rPr>
          <w:rFonts w:cs="Arial" w:hAnsi="Arial" w:eastAsia="Arial" w:ascii="Arial"/>
          <w:color w:val="151515"/>
          <w:spacing w:val="0"/>
          <w:w w:val="98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0"/>
          <w:w w:val="98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72"/>
          <w:sz w:val="22"/>
          <w:szCs w:val="22"/>
        </w:rPr>
        <w:t>(</w:t>
      </w:r>
      <w:r>
        <w:rPr>
          <w:rFonts w:cs="Arial" w:hAnsi="Arial" w:eastAsia="Arial" w:ascii="Arial"/>
          <w:color w:val="151515"/>
          <w:spacing w:val="0"/>
          <w:w w:val="102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d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-26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s</w:t>
      </w:r>
      <w:r>
        <w:rPr>
          <w:rFonts w:cs="Arial" w:hAnsi="Arial" w:eastAsia="Arial" w:ascii="Arial"/>
          <w:color w:val="3D3D3D"/>
          <w:spacing w:val="0"/>
          <w:w w:val="100"/>
          <w:sz w:val="22"/>
          <w:szCs w:val="22"/>
        </w:rPr>
        <w:t>.</w:t>
      </w:r>
      <w:r>
        <w:rPr>
          <w:rFonts w:cs="Arial" w:hAnsi="Arial" w:eastAsia="Arial" w:ascii="Arial"/>
          <w:color w:val="3D3D3D"/>
          <w:spacing w:val="38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p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r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pe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t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t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,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13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94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13"/>
          <w:sz w:val="22"/>
          <w:szCs w:val="22"/>
        </w:rPr>
        <w:t>c</w:t>
      </w:r>
      <w:r>
        <w:rPr>
          <w:rFonts w:cs="Arial" w:hAnsi="Arial" w:eastAsia="Arial" w:ascii="Arial"/>
          <w:color w:val="151515"/>
          <w:spacing w:val="0"/>
          <w:w w:val="109"/>
          <w:sz w:val="22"/>
          <w:szCs w:val="22"/>
        </w:rPr>
        <w:t>c</w:t>
      </w:r>
      <w:r>
        <w:rPr>
          <w:rFonts w:cs="Arial" w:hAnsi="Arial" w:eastAsia="Arial" w:ascii="Arial"/>
          <w:color w:val="151515"/>
          <w:spacing w:val="0"/>
          <w:w w:val="70"/>
          <w:sz w:val="22"/>
          <w:szCs w:val="22"/>
        </w:rPr>
        <w:t>.</w:t>
      </w:r>
      <w:r>
        <w:rPr>
          <w:rFonts w:cs="Arial" w:hAnsi="Arial" w:eastAsia="Arial" w:ascii="Arial"/>
          <w:color w:val="151515"/>
          <w:spacing w:val="0"/>
          <w:w w:val="124"/>
          <w:sz w:val="22"/>
          <w:szCs w:val="22"/>
        </w:rPr>
        <w:t>)</w:t>
      </w:r>
      <w:r>
        <w:rPr>
          <w:rFonts w:cs="Arial" w:hAnsi="Arial" w:eastAsia="Arial" w:ascii="Arial"/>
          <w:color w:val="151515"/>
          <w:spacing w:val="0"/>
          <w:w w:val="94"/>
          <w:sz w:val="22"/>
          <w:szCs w:val="22"/>
        </w:rPr>
        <w:t>,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-21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color w:val="151515"/>
          <w:spacing w:val="0"/>
          <w:w w:val="100"/>
          <w:sz w:val="24"/>
          <w:szCs w:val="24"/>
        </w:rPr>
        <w:t>è</w:t>
      </w:r>
      <w:r>
        <w:rPr>
          <w:rFonts w:cs="Times New Roman" w:hAnsi="Times New Roman" w:eastAsia="Times New Roman" w:ascii="Times New Roman"/>
          <w:color w:val="151515"/>
          <w:spacing w:val="45"/>
          <w:w w:val="100"/>
          <w:sz w:val="24"/>
          <w:szCs w:val="24"/>
        </w:rPr>
        <w:t> </w:t>
      </w:r>
      <w:r>
        <w:rPr>
          <w:rFonts w:cs="Arial" w:hAnsi="Arial" w:eastAsia="Arial" w:ascii="Arial"/>
          <w:color w:val="151515"/>
          <w:spacing w:val="0"/>
          <w:w w:val="78"/>
          <w:sz w:val="22"/>
          <w:szCs w:val="22"/>
        </w:rPr>
        <w:t>n</w:t>
      </w:r>
      <w:r>
        <w:rPr>
          <w:rFonts w:cs="Arial" w:hAnsi="Arial" w:eastAsia="Arial" w:ascii="Arial"/>
          <w:color w:val="151515"/>
          <w:spacing w:val="0"/>
          <w:w w:val="113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17"/>
          <w:sz w:val="22"/>
          <w:szCs w:val="22"/>
        </w:rPr>
        <w:t>c</w:t>
      </w:r>
      <w:r>
        <w:rPr>
          <w:rFonts w:cs="Arial" w:hAnsi="Arial" w:eastAsia="Arial" w:ascii="Arial"/>
          <w:color w:val="151515"/>
          <w:spacing w:val="0"/>
          <w:w w:val="98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13"/>
          <w:sz w:val="22"/>
          <w:szCs w:val="22"/>
        </w:rPr>
        <w:t>s</w:t>
      </w:r>
      <w:r>
        <w:rPr>
          <w:rFonts w:cs="Arial" w:hAnsi="Arial" w:eastAsia="Arial" w:ascii="Arial"/>
          <w:color w:val="151515"/>
          <w:spacing w:val="0"/>
          <w:w w:val="109"/>
          <w:sz w:val="22"/>
          <w:szCs w:val="22"/>
        </w:rPr>
        <w:t>s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0"/>
          <w:w w:val="131"/>
          <w:sz w:val="22"/>
          <w:szCs w:val="22"/>
        </w:rPr>
        <w:t>r</w:t>
      </w:r>
      <w:r>
        <w:rPr>
          <w:rFonts w:cs="Arial" w:hAnsi="Arial" w:eastAsia="Arial" w:ascii="Arial"/>
          <w:color w:val="151515"/>
          <w:spacing w:val="0"/>
          <w:w w:val="78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13"/>
          <w:sz w:val="22"/>
          <w:szCs w:val="22"/>
        </w:rPr>
        <w:t>o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-26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p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r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ed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spo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r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r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36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87"/>
          <w:sz w:val="22"/>
          <w:szCs w:val="22"/>
        </w:rPr>
        <w:t>s</w:t>
      </w:r>
      <w:r>
        <w:rPr>
          <w:rFonts w:cs="Arial" w:hAnsi="Arial" w:eastAsia="Arial" w:ascii="Arial"/>
          <w:color w:val="151515"/>
          <w:spacing w:val="0"/>
          <w:w w:val="126"/>
          <w:sz w:val="22"/>
          <w:szCs w:val="22"/>
        </w:rPr>
        <w:t>t</w:t>
      </w:r>
      <w:r>
        <w:rPr>
          <w:rFonts w:cs="Arial" w:hAnsi="Arial" w:eastAsia="Arial" w:ascii="Arial"/>
          <w:color w:val="151515"/>
          <w:spacing w:val="0"/>
          <w:w w:val="117"/>
          <w:sz w:val="22"/>
          <w:szCs w:val="22"/>
        </w:rPr>
        <w:t>r</w:t>
      </w:r>
      <w:r>
        <w:rPr>
          <w:rFonts w:cs="Arial" w:hAnsi="Arial" w:eastAsia="Arial" w:ascii="Arial"/>
          <w:color w:val="151515"/>
          <w:spacing w:val="0"/>
          <w:w w:val="94"/>
          <w:sz w:val="22"/>
          <w:szCs w:val="22"/>
        </w:rPr>
        <w:t>u</w:t>
      </w:r>
      <w:r>
        <w:rPr>
          <w:rFonts w:cs="Arial" w:hAnsi="Arial" w:eastAsia="Arial" w:ascii="Arial"/>
          <w:color w:val="151515"/>
          <w:spacing w:val="0"/>
          <w:w w:val="122"/>
          <w:sz w:val="22"/>
          <w:szCs w:val="22"/>
        </w:rPr>
        <w:t>tt</w:t>
      </w:r>
      <w:r>
        <w:rPr>
          <w:rFonts w:cs="Arial" w:hAnsi="Arial" w:eastAsia="Arial" w:ascii="Arial"/>
          <w:color w:val="151515"/>
          <w:spacing w:val="0"/>
          <w:w w:val="98"/>
          <w:sz w:val="22"/>
          <w:szCs w:val="22"/>
        </w:rPr>
        <w:t>u</w:t>
      </w:r>
      <w:r>
        <w:rPr>
          <w:rFonts w:cs="Arial" w:hAnsi="Arial" w:eastAsia="Arial" w:ascii="Arial"/>
          <w:color w:val="151515"/>
          <w:spacing w:val="0"/>
          <w:w w:val="131"/>
          <w:sz w:val="22"/>
          <w:szCs w:val="22"/>
        </w:rPr>
        <w:t>r</w:t>
      </w:r>
      <w:r>
        <w:rPr>
          <w:rFonts w:cs="Arial" w:hAnsi="Arial" w:eastAsia="Arial" w:ascii="Arial"/>
          <w:color w:val="151515"/>
          <w:spacing w:val="0"/>
          <w:w w:val="98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94"/>
          <w:sz w:val="22"/>
          <w:szCs w:val="22"/>
        </w:rPr>
        <w:t>,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-21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q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u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l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52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94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98"/>
          <w:sz w:val="22"/>
          <w:szCs w:val="22"/>
        </w:rPr>
        <w:t>l</w:t>
      </w:r>
      <w:r>
        <w:rPr>
          <w:rFonts w:cs="Arial" w:hAnsi="Arial" w:eastAsia="Arial" w:ascii="Arial"/>
          <w:color w:val="151515"/>
          <w:spacing w:val="0"/>
          <w:w w:val="113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07"/>
          <w:sz w:val="22"/>
          <w:szCs w:val="22"/>
        </w:rPr>
        <w:t>m</w:t>
      </w:r>
      <w:r>
        <w:rPr>
          <w:rFonts w:cs="Arial" w:hAnsi="Arial" w:eastAsia="Arial" w:ascii="Arial"/>
          <w:color w:val="151515"/>
          <w:spacing w:val="0"/>
          <w:w w:val="109"/>
          <w:sz w:val="22"/>
          <w:szCs w:val="22"/>
        </w:rPr>
        <w:t>en</w:t>
      </w:r>
      <w:r>
        <w:rPr>
          <w:rFonts w:cs="Arial" w:hAnsi="Arial" w:eastAsia="Arial" w:ascii="Arial"/>
          <w:color w:val="151515"/>
          <w:spacing w:val="0"/>
          <w:w w:val="126"/>
          <w:sz w:val="22"/>
          <w:szCs w:val="22"/>
        </w:rPr>
        <w:t>t</w:t>
      </w:r>
      <w:r>
        <w:rPr>
          <w:rFonts w:cs="Arial" w:hAnsi="Arial" w:eastAsia="Arial" w:ascii="Arial"/>
          <w:color w:val="151515"/>
          <w:spacing w:val="0"/>
          <w:w w:val="88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-26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d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26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86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g</w:t>
      </w:r>
      <w:r>
        <w:rPr>
          <w:rFonts w:cs="Arial" w:hAnsi="Arial" w:eastAsia="Arial" w:ascii="Arial"/>
          <w:color w:val="151515"/>
          <w:spacing w:val="0"/>
          <w:w w:val="109"/>
          <w:sz w:val="22"/>
          <w:szCs w:val="22"/>
        </w:rPr>
        <w:t>gan</w:t>
      </w:r>
      <w:r>
        <w:rPr>
          <w:rFonts w:cs="Arial" w:hAnsi="Arial" w:eastAsia="Arial" w:ascii="Arial"/>
          <w:color w:val="151515"/>
          <w:spacing w:val="0"/>
          <w:w w:val="122"/>
          <w:sz w:val="22"/>
          <w:szCs w:val="22"/>
        </w:rPr>
        <w:t>c</w:t>
      </w:r>
      <w:r>
        <w:rPr>
          <w:rFonts w:cs="Arial" w:hAnsi="Arial" w:eastAsia="Arial" w:ascii="Arial"/>
          <w:color w:val="151515"/>
          <w:spacing w:val="0"/>
          <w:w w:val="78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13"/>
          <w:sz w:val="22"/>
          <w:szCs w:val="22"/>
        </w:rPr>
        <w:t>o</w:t>
      </w:r>
      <w:r>
        <w:rPr>
          <w:rFonts w:cs="Arial" w:hAnsi="Arial" w:eastAsia="Arial" w:ascii="Arial"/>
          <w:color w:val="151515"/>
          <w:spacing w:val="3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d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38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86"/>
          <w:sz w:val="22"/>
          <w:szCs w:val="22"/>
        </w:rPr>
        <w:t>p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0"/>
          <w:w w:val="131"/>
          <w:sz w:val="22"/>
          <w:szCs w:val="22"/>
        </w:rPr>
        <w:t>r</w:t>
      </w:r>
      <w:r>
        <w:rPr>
          <w:rFonts w:cs="Arial" w:hAnsi="Arial" w:eastAsia="Arial" w:ascii="Arial"/>
          <w:color w:val="151515"/>
          <w:spacing w:val="0"/>
          <w:w w:val="98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0"/>
          <w:w w:val="113"/>
          <w:sz w:val="22"/>
          <w:szCs w:val="22"/>
        </w:rPr>
        <w:t>p</w:t>
      </w:r>
      <w:r>
        <w:rPr>
          <w:rFonts w:cs="Arial" w:hAnsi="Arial" w:eastAsia="Arial" w:ascii="Arial"/>
          <w:color w:val="151515"/>
          <w:spacing w:val="0"/>
          <w:w w:val="109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18"/>
          <w:sz w:val="22"/>
          <w:szCs w:val="22"/>
        </w:rPr>
        <w:t>t</w:t>
      </w:r>
      <w:r>
        <w:rPr>
          <w:rFonts w:cs="Arial" w:hAnsi="Arial" w:eastAsia="Arial" w:ascii="Arial"/>
          <w:color w:val="151515"/>
          <w:spacing w:val="0"/>
          <w:w w:val="110"/>
          <w:sz w:val="22"/>
          <w:szCs w:val="22"/>
        </w:rPr>
        <w:t>t</w:t>
      </w:r>
      <w:r>
        <w:rPr>
          <w:rFonts w:cs="Arial" w:hAnsi="Arial" w:eastAsia="Arial" w:ascii="Arial"/>
          <w:color w:val="151515"/>
          <w:spacing w:val="0"/>
          <w:w w:val="88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86"/>
          <w:sz w:val="22"/>
          <w:szCs w:val="22"/>
        </w:rPr>
        <w:t>,</w:t>
      </w:r>
      <w:r>
        <w:rPr>
          <w:rFonts w:cs="Arial" w:hAnsi="Arial" w:eastAsia="Arial" w:ascii="Arial"/>
          <w:color w:val="151515"/>
          <w:spacing w:val="0"/>
          <w:w w:val="86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c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h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33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c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o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n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s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n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t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o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n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o</w:t>
      </w:r>
      <w:r>
        <w:rPr>
          <w:rFonts w:cs="Arial" w:hAnsi="Arial" w:eastAsia="Arial" w:ascii="Arial"/>
          <w:color w:val="151515"/>
          <w:spacing w:val="36"/>
          <w:w w:val="105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86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0"/>
          <w:w w:val="117"/>
          <w:sz w:val="22"/>
          <w:szCs w:val="22"/>
        </w:rPr>
        <w:t>l</w:t>
      </w:r>
      <w:r>
        <w:rPr>
          <w:rFonts w:cs="Arial" w:hAnsi="Arial" w:eastAsia="Arial" w:ascii="Arial"/>
          <w:color w:val="151515"/>
          <w:spacing w:val="0"/>
          <w:w w:val="108"/>
          <w:sz w:val="22"/>
          <w:szCs w:val="22"/>
        </w:rPr>
        <w:t>l</w:t>
      </w:r>
      <w:r>
        <w:rPr>
          <w:rFonts w:cs="Arial" w:hAnsi="Arial" w:eastAsia="Arial" w:ascii="Arial"/>
          <w:color w:val="151515"/>
          <w:spacing w:val="0"/>
          <w:w w:val="114"/>
          <w:sz w:val="22"/>
          <w:szCs w:val="22"/>
        </w:rPr>
        <w:t>'</w:t>
      </w:r>
      <w:r>
        <w:rPr>
          <w:rFonts w:cs="Arial" w:hAnsi="Arial" w:eastAsia="Arial" w:ascii="Arial"/>
          <w:color w:val="151515"/>
          <w:spacing w:val="0"/>
          <w:w w:val="113"/>
          <w:sz w:val="22"/>
          <w:szCs w:val="22"/>
        </w:rPr>
        <w:t>oc</w:t>
      </w:r>
      <w:r>
        <w:rPr>
          <w:rFonts w:cs="Arial" w:hAnsi="Arial" w:eastAsia="Arial" w:ascii="Arial"/>
          <w:color w:val="151515"/>
          <w:spacing w:val="0"/>
          <w:w w:val="109"/>
          <w:sz w:val="22"/>
          <w:szCs w:val="22"/>
        </w:rPr>
        <w:t>c</w:t>
      </w:r>
      <w:r>
        <w:rPr>
          <w:rFonts w:cs="Arial" w:hAnsi="Arial" w:eastAsia="Arial" w:ascii="Arial"/>
          <w:color w:val="151515"/>
          <w:spacing w:val="0"/>
          <w:w w:val="102"/>
          <w:sz w:val="22"/>
          <w:szCs w:val="22"/>
        </w:rPr>
        <w:t>o</w:t>
      </w:r>
      <w:r>
        <w:rPr>
          <w:rFonts w:cs="Arial" w:hAnsi="Arial" w:eastAsia="Arial" w:ascii="Arial"/>
          <w:color w:val="151515"/>
          <w:spacing w:val="0"/>
          <w:w w:val="124"/>
          <w:sz w:val="22"/>
          <w:szCs w:val="22"/>
        </w:rPr>
        <w:t>r</w:t>
      </w:r>
      <w:r>
        <w:rPr>
          <w:rFonts w:cs="Arial" w:hAnsi="Arial" w:eastAsia="Arial" w:ascii="Arial"/>
          <w:color w:val="151515"/>
          <w:spacing w:val="0"/>
          <w:w w:val="104"/>
          <w:sz w:val="22"/>
          <w:szCs w:val="22"/>
        </w:rPr>
        <w:t>r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02"/>
          <w:sz w:val="22"/>
          <w:szCs w:val="22"/>
        </w:rPr>
        <w:t>n</w:t>
      </w:r>
      <w:r>
        <w:rPr>
          <w:rFonts w:cs="Arial" w:hAnsi="Arial" w:eastAsia="Arial" w:ascii="Arial"/>
          <w:color w:val="151515"/>
          <w:spacing w:val="0"/>
          <w:w w:val="113"/>
          <w:sz w:val="22"/>
          <w:szCs w:val="22"/>
        </w:rPr>
        <w:t>z</w:t>
      </w:r>
      <w:r>
        <w:rPr>
          <w:rFonts w:cs="Arial" w:hAnsi="Arial" w:eastAsia="Arial" w:ascii="Arial"/>
          <w:color w:val="151515"/>
          <w:spacing w:val="0"/>
          <w:w w:val="102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-16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39"/>
          <w:sz w:val="22"/>
          <w:szCs w:val="22"/>
        </w:rPr>
        <w:t>l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3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f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c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l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86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0"/>
          <w:w w:val="113"/>
          <w:sz w:val="22"/>
          <w:szCs w:val="22"/>
        </w:rPr>
        <w:t>p</w:t>
      </w:r>
      <w:r>
        <w:rPr>
          <w:rFonts w:cs="Arial" w:hAnsi="Arial" w:eastAsia="Arial" w:ascii="Arial"/>
          <w:color w:val="151515"/>
          <w:spacing w:val="0"/>
          <w:w w:val="109"/>
          <w:sz w:val="22"/>
          <w:szCs w:val="22"/>
        </w:rPr>
        <w:t>p</w:t>
      </w:r>
      <w:r>
        <w:rPr>
          <w:rFonts w:cs="Arial" w:hAnsi="Arial" w:eastAsia="Arial" w:ascii="Arial"/>
          <w:color w:val="151515"/>
          <w:spacing w:val="0"/>
          <w:w w:val="98"/>
          <w:sz w:val="22"/>
          <w:szCs w:val="22"/>
        </w:rPr>
        <w:t>l</w:t>
      </w:r>
      <w:r>
        <w:rPr>
          <w:rFonts w:cs="Arial" w:hAnsi="Arial" w:eastAsia="Arial" w:ascii="Arial"/>
          <w:color w:val="151515"/>
          <w:spacing w:val="0"/>
          <w:w w:val="108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17"/>
          <w:sz w:val="22"/>
          <w:szCs w:val="22"/>
        </w:rPr>
        <w:t>c</w:t>
      </w:r>
      <w:r>
        <w:rPr>
          <w:rFonts w:cs="Arial" w:hAnsi="Arial" w:eastAsia="Arial" w:ascii="Arial"/>
          <w:color w:val="151515"/>
          <w:spacing w:val="0"/>
          <w:w w:val="98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0"/>
          <w:w w:val="117"/>
          <w:sz w:val="22"/>
          <w:szCs w:val="22"/>
        </w:rPr>
        <w:t>z</w:t>
      </w:r>
      <w:r>
        <w:rPr>
          <w:rFonts w:cs="Arial" w:hAnsi="Arial" w:eastAsia="Arial" w:ascii="Arial"/>
          <w:color w:val="151515"/>
          <w:spacing w:val="0"/>
          <w:w w:val="88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13"/>
          <w:sz w:val="22"/>
          <w:szCs w:val="22"/>
        </w:rPr>
        <w:t>o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n</w:t>
      </w:r>
      <w:r>
        <w:rPr>
          <w:rFonts w:cs="Arial" w:hAnsi="Arial" w:eastAsia="Arial" w:ascii="Arial"/>
          <w:color w:val="151515"/>
          <w:spacing w:val="0"/>
          <w:w w:val="117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25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d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26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86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0"/>
          <w:w w:val="109"/>
          <w:sz w:val="22"/>
          <w:szCs w:val="22"/>
        </w:rPr>
        <w:t>pp</w:t>
      </w:r>
      <w:r>
        <w:rPr>
          <w:rFonts w:cs="Arial" w:hAnsi="Arial" w:eastAsia="Arial" w:ascii="Arial"/>
          <w:color w:val="151515"/>
          <w:spacing w:val="0"/>
          <w:w w:val="124"/>
          <w:sz w:val="22"/>
          <w:szCs w:val="22"/>
        </w:rPr>
        <w:t>r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04"/>
          <w:sz w:val="22"/>
          <w:szCs w:val="22"/>
        </w:rPr>
        <w:t>s</w:t>
      </w:r>
      <w:r>
        <w:rPr>
          <w:rFonts w:cs="Arial" w:hAnsi="Arial" w:eastAsia="Arial" w:ascii="Arial"/>
          <w:color w:val="151515"/>
          <w:spacing w:val="0"/>
          <w:w w:val="126"/>
          <w:sz w:val="22"/>
          <w:szCs w:val="22"/>
        </w:rPr>
        <w:t>t</w:t>
      </w:r>
      <w:r>
        <w:rPr>
          <w:rFonts w:cs="Arial" w:hAnsi="Arial" w:eastAsia="Arial" w:ascii="Arial"/>
          <w:color w:val="151515"/>
          <w:spacing w:val="0"/>
          <w:w w:val="98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0"/>
          <w:w w:val="110"/>
          <w:sz w:val="22"/>
          <w:szCs w:val="22"/>
        </w:rPr>
        <w:t>m</w:t>
      </w:r>
      <w:r>
        <w:rPr>
          <w:rFonts w:cs="Arial" w:hAnsi="Arial" w:eastAsia="Arial" w:ascii="Arial"/>
          <w:color w:val="151515"/>
          <w:spacing w:val="0"/>
          <w:w w:val="117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02"/>
          <w:sz w:val="22"/>
          <w:szCs w:val="22"/>
        </w:rPr>
        <w:t>n</w:t>
      </w:r>
      <w:r>
        <w:rPr>
          <w:rFonts w:cs="Arial" w:hAnsi="Arial" w:eastAsia="Arial" w:ascii="Arial"/>
          <w:color w:val="151515"/>
          <w:spacing w:val="0"/>
          <w:w w:val="133"/>
          <w:sz w:val="22"/>
          <w:szCs w:val="22"/>
        </w:rPr>
        <w:t>t</w:t>
      </w:r>
      <w:r>
        <w:rPr>
          <w:rFonts w:cs="Arial" w:hAnsi="Arial" w:eastAsia="Arial" w:ascii="Arial"/>
          <w:color w:val="151515"/>
          <w:spacing w:val="0"/>
          <w:w w:val="88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3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d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26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87"/>
          <w:sz w:val="22"/>
          <w:szCs w:val="22"/>
        </w:rPr>
        <w:t>s</w:t>
      </w:r>
      <w:r>
        <w:rPr>
          <w:rFonts w:cs="Arial" w:hAnsi="Arial" w:eastAsia="Arial" w:ascii="Arial"/>
          <w:color w:val="151515"/>
          <w:spacing w:val="0"/>
          <w:w w:val="108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17"/>
          <w:sz w:val="22"/>
          <w:szCs w:val="22"/>
        </w:rPr>
        <w:t>c</w:t>
      </w:r>
      <w:r>
        <w:rPr>
          <w:rFonts w:cs="Arial" w:hAnsi="Arial" w:eastAsia="Arial" w:ascii="Arial"/>
          <w:color w:val="151515"/>
          <w:spacing w:val="0"/>
          <w:w w:val="98"/>
          <w:sz w:val="22"/>
          <w:szCs w:val="22"/>
        </w:rPr>
        <w:t>u</w:t>
      </w:r>
      <w:r>
        <w:rPr>
          <w:rFonts w:cs="Arial" w:hAnsi="Arial" w:eastAsia="Arial" w:ascii="Arial"/>
          <w:color w:val="151515"/>
          <w:spacing w:val="0"/>
          <w:w w:val="131"/>
          <w:sz w:val="22"/>
          <w:szCs w:val="22"/>
        </w:rPr>
        <w:t>r</w:t>
      </w:r>
      <w:r>
        <w:rPr>
          <w:rFonts w:cs="Arial" w:hAnsi="Arial" w:eastAsia="Arial" w:ascii="Arial"/>
          <w:color w:val="151515"/>
          <w:spacing w:val="0"/>
          <w:w w:val="102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09"/>
          <w:sz w:val="22"/>
          <w:szCs w:val="22"/>
        </w:rPr>
        <w:t>zz</w:t>
      </w:r>
      <w:r>
        <w:rPr>
          <w:rFonts w:cs="Arial" w:hAnsi="Arial" w:eastAsia="Arial" w:ascii="Arial"/>
          <w:color w:val="151515"/>
          <w:spacing w:val="0"/>
          <w:w w:val="102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-21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86"/>
          <w:sz w:val="22"/>
          <w:szCs w:val="22"/>
        </w:rPr>
        <w:t>p</w:t>
      </w:r>
      <w:r>
        <w:rPr>
          <w:rFonts w:cs="Arial" w:hAnsi="Arial" w:eastAsia="Arial" w:ascii="Arial"/>
          <w:color w:val="151515"/>
          <w:spacing w:val="0"/>
          <w:w w:val="124"/>
          <w:sz w:val="22"/>
          <w:szCs w:val="22"/>
        </w:rPr>
        <w:t>r</w:t>
      </w:r>
      <w:r>
        <w:rPr>
          <w:rFonts w:cs="Arial" w:hAnsi="Arial" w:eastAsia="Arial" w:ascii="Arial"/>
          <w:color w:val="151515"/>
          <w:spacing w:val="0"/>
          <w:w w:val="102"/>
          <w:sz w:val="22"/>
          <w:szCs w:val="22"/>
        </w:rPr>
        <w:t>o</w:t>
      </w:r>
      <w:r>
        <w:rPr>
          <w:rFonts w:cs="Arial" w:hAnsi="Arial" w:eastAsia="Arial" w:ascii="Arial"/>
          <w:color w:val="151515"/>
          <w:spacing w:val="0"/>
          <w:w w:val="113"/>
          <w:sz w:val="22"/>
          <w:szCs w:val="22"/>
        </w:rPr>
        <w:t>v</w:t>
      </w:r>
      <w:r>
        <w:rPr>
          <w:rFonts w:cs="Arial" w:hAnsi="Arial" w:eastAsia="Arial" w:ascii="Arial"/>
          <w:color w:val="151515"/>
          <w:spacing w:val="0"/>
          <w:w w:val="109"/>
          <w:sz w:val="22"/>
          <w:szCs w:val="22"/>
        </w:rPr>
        <w:t>v</w:t>
      </w:r>
      <w:r>
        <w:rPr>
          <w:rFonts w:cs="Arial" w:hAnsi="Arial" w:eastAsia="Arial" w:ascii="Arial"/>
          <w:color w:val="151515"/>
          <w:spacing w:val="0"/>
          <w:w w:val="88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13"/>
          <w:sz w:val="22"/>
          <w:szCs w:val="22"/>
        </w:rPr>
        <w:t>s</w:t>
      </w:r>
      <w:r>
        <w:rPr>
          <w:rFonts w:cs="Arial" w:hAnsi="Arial" w:eastAsia="Arial" w:ascii="Arial"/>
          <w:color w:val="151515"/>
          <w:spacing w:val="0"/>
          <w:w w:val="109"/>
          <w:sz w:val="22"/>
          <w:szCs w:val="22"/>
        </w:rPr>
        <w:t>o</w:t>
      </w:r>
      <w:r>
        <w:rPr>
          <w:rFonts w:cs="Arial" w:hAnsi="Arial" w:eastAsia="Arial" w:ascii="Arial"/>
          <w:color w:val="151515"/>
          <w:spacing w:val="0"/>
          <w:w w:val="124"/>
          <w:sz w:val="22"/>
          <w:szCs w:val="22"/>
        </w:rPr>
        <w:t>r</w:t>
      </w:r>
      <w:r>
        <w:rPr>
          <w:rFonts w:cs="Arial" w:hAnsi="Arial" w:eastAsia="Arial" w:ascii="Arial"/>
          <w:color w:val="151515"/>
          <w:spacing w:val="0"/>
          <w:w w:val="78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94"/>
          <w:sz w:val="22"/>
          <w:szCs w:val="22"/>
        </w:rPr>
        <w:t>.</w:t>
      </w:r>
      <w:r>
        <w:rPr>
          <w:rFonts w:cs="Arial" w:hAnsi="Arial" w:eastAsia="Arial" w:ascii="Arial"/>
          <w:color w:val="000000"/>
          <w:spacing w:val="0"/>
          <w:w w:val="100"/>
          <w:sz w:val="22"/>
          <w:szCs w:val="22"/>
        </w:rPr>
      </w:r>
    </w:p>
    <w:p>
      <w:pPr>
        <w:rPr>
          <w:sz w:val="12"/>
          <w:szCs w:val="12"/>
        </w:rPr>
        <w:jc w:val="left"/>
        <w:spacing w:before="5" w:lineRule="exact" w:line="120"/>
      </w:pPr>
      <w:r>
        <w:rPr>
          <w:sz w:val="12"/>
          <w:szCs w:val="12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rFonts w:cs="Times New Roman" w:hAnsi="Times New Roman" w:eastAsia="Times New Roman" w:ascii="Times New Roman"/>
          <w:sz w:val="79"/>
          <w:szCs w:val="79"/>
        </w:rPr>
        <w:jc w:val="right"/>
        <w:spacing w:lineRule="exact" w:line="860"/>
        <w:ind w:right="110"/>
      </w:pPr>
      <w:r>
        <w:rPr>
          <w:rFonts w:cs="Times New Roman" w:hAnsi="Times New Roman" w:eastAsia="Times New Roman" w:ascii="Times New Roman"/>
          <w:i/>
          <w:color w:val="636363"/>
          <w:spacing w:val="0"/>
          <w:w w:val="51"/>
          <w:sz w:val="79"/>
          <w:szCs w:val="79"/>
        </w:rPr>
        <w:t>r</w:t>
      </w:r>
      <w:r>
        <w:rPr>
          <w:rFonts w:cs="Times New Roman" w:hAnsi="Times New Roman" w:eastAsia="Times New Roman" w:ascii="Times New Roman"/>
          <w:color w:val="000000"/>
          <w:spacing w:val="0"/>
          <w:w w:val="100"/>
          <w:sz w:val="79"/>
          <w:szCs w:val="79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rFonts w:cs="Times New Roman" w:hAnsi="Times New Roman" w:eastAsia="Times New Roman" w:ascii="Times New Roman"/>
          <w:sz w:val="20"/>
          <w:szCs w:val="20"/>
        </w:rPr>
        <w:jc w:val="left"/>
        <w:ind w:left="210"/>
        <w:sectPr>
          <w:pgMar w:header="653" w:footer="0" w:top="1400" w:bottom="280" w:left="500" w:right="20"/>
          <w:headerReference w:type="default" r:id="rId59"/>
          <w:pgSz w:w="11900" w:h="16820"/>
        </w:sectPr>
      </w:pPr>
      <w:r>
        <w:pict>
          <v:shape type="#_x0000_t75" style="width:62.4042pt;height:88.3242pt">
            <v:imagedata o:title="" r:id="rId63"/>
          </v:shape>
        </w:pict>
      </w:r>
      <w:r>
        <w:rPr>
          <w:rFonts w:cs="Times New Roman" w:hAnsi="Times New Roman" w:eastAsia="Times New Roman" w:ascii="Times New Roman"/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pict>
          <v:shape type="#_x0000_t75" style="position:absolute;margin-left:30.7221pt;margin-top:31.6815pt;width:32.6422pt;height:37.4418pt;mso-position-horizontal-relative:page;mso-position-vertical-relative:page;z-index:-1009">
            <v:imagedata o:title="" r:id="rId65"/>
          </v:shape>
        </w:pict>
      </w:r>
      <w:r>
        <w:pict>
          <v:shape type="#_x0000_t75" style="position:absolute;margin-left:540.516pt;margin-top:41.282pt;width:30.7221pt;height:31.6815pt;mso-position-horizontal-relative:page;mso-position-vertical-relative:page;z-index:-1010">
            <v:imagedata o:title="" r:id="rId66"/>
          </v:shape>
        </w:pict>
      </w: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2"/>
          <w:szCs w:val="22"/>
        </w:rPr>
        <w:jc w:val="left"/>
        <w:spacing w:before="13" w:lineRule="exact" w:line="220"/>
      </w:pPr>
      <w:r>
        <w:rPr>
          <w:sz w:val="22"/>
          <w:szCs w:val="22"/>
        </w:rPr>
      </w:r>
    </w:p>
    <w:p>
      <w:pPr>
        <w:rPr>
          <w:rFonts w:cs="Arial" w:hAnsi="Arial" w:eastAsia="Arial" w:ascii="Arial"/>
          <w:sz w:val="17"/>
          <w:szCs w:val="17"/>
        </w:rPr>
        <w:jc w:val="left"/>
        <w:spacing w:before="43"/>
        <w:ind w:left="154"/>
      </w:pPr>
      <w:r>
        <w:pict>
          <v:shape type="#_x0000_t75" style="position:absolute;margin-left:455.071pt;margin-top:84.484pt;width:68.1646pt;height:38.4018pt;mso-position-horizontal-relative:page;mso-position-vertical-relative:page;z-index:-1011">
            <v:imagedata o:title="" r:id="rId67"/>
          </v:shape>
        </w:pict>
      </w:r>
      <w:r>
        <w:rPr>
          <w:rFonts w:cs="Arial" w:hAnsi="Arial" w:eastAsia="Arial" w:ascii="Arial"/>
          <w:color w:val="151515"/>
          <w:w w:val="86"/>
          <w:sz w:val="17"/>
          <w:szCs w:val="17"/>
        </w:rPr>
        <w:t>D</w:t>
      </w:r>
      <w:r>
        <w:rPr>
          <w:rFonts w:cs="Arial" w:hAnsi="Arial" w:eastAsia="Arial" w:ascii="Arial"/>
          <w:color w:val="151515"/>
          <w:w w:val="101"/>
          <w:sz w:val="17"/>
          <w:szCs w:val="17"/>
        </w:rPr>
        <w:t>E</w:t>
      </w:r>
      <w:r>
        <w:rPr>
          <w:rFonts w:cs="Arial" w:hAnsi="Arial" w:eastAsia="Arial" w:ascii="Arial"/>
          <w:color w:val="151515"/>
          <w:w w:val="116"/>
          <w:sz w:val="17"/>
          <w:szCs w:val="17"/>
        </w:rPr>
        <w:t>L</w:t>
      </w:r>
      <w:r>
        <w:rPr>
          <w:rFonts w:cs="Arial" w:hAnsi="Arial" w:eastAsia="Arial" w:ascii="Arial"/>
          <w:color w:val="151515"/>
          <w:w w:val="91"/>
          <w:sz w:val="17"/>
          <w:szCs w:val="17"/>
        </w:rPr>
        <w:t>I</w:t>
      </w:r>
      <w:r>
        <w:rPr>
          <w:rFonts w:cs="Arial" w:hAnsi="Arial" w:eastAsia="Arial" w:ascii="Arial"/>
          <w:color w:val="151515"/>
          <w:w w:val="114"/>
          <w:sz w:val="17"/>
          <w:szCs w:val="17"/>
        </w:rPr>
        <w:t>B</w:t>
      </w:r>
      <w:r>
        <w:rPr>
          <w:rFonts w:cs="Arial" w:hAnsi="Arial" w:eastAsia="Arial" w:ascii="Arial"/>
          <w:color w:val="151515"/>
          <w:w w:val="105"/>
          <w:sz w:val="17"/>
          <w:szCs w:val="17"/>
        </w:rPr>
        <w:t>E</w:t>
      </w:r>
      <w:r>
        <w:rPr>
          <w:rFonts w:cs="Arial" w:hAnsi="Arial" w:eastAsia="Arial" w:ascii="Arial"/>
          <w:color w:val="151515"/>
          <w:w w:val="111"/>
          <w:sz w:val="17"/>
          <w:szCs w:val="17"/>
        </w:rPr>
        <w:t>RA</w:t>
      </w:r>
      <w:r>
        <w:rPr>
          <w:rFonts w:cs="Arial" w:hAnsi="Arial" w:eastAsia="Arial" w:ascii="Arial"/>
          <w:color w:val="151515"/>
          <w:w w:val="106"/>
          <w:sz w:val="17"/>
          <w:szCs w:val="17"/>
        </w:rPr>
        <w:t>Z</w:t>
      </w:r>
      <w:r>
        <w:rPr>
          <w:rFonts w:cs="Arial" w:hAnsi="Arial" w:eastAsia="Arial" w:ascii="Arial"/>
          <w:color w:val="151515"/>
          <w:w w:val="81"/>
          <w:sz w:val="17"/>
          <w:szCs w:val="17"/>
        </w:rPr>
        <w:t>I</w:t>
      </w:r>
      <w:r>
        <w:rPr>
          <w:rFonts w:cs="Arial" w:hAnsi="Arial" w:eastAsia="Arial" w:ascii="Arial"/>
          <w:color w:val="151515"/>
          <w:w w:val="109"/>
          <w:sz w:val="17"/>
          <w:szCs w:val="17"/>
        </w:rPr>
        <w:t>O</w:t>
      </w:r>
      <w:r>
        <w:rPr>
          <w:rFonts w:cs="Arial" w:hAnsi="Arial" w:eastAsia="Arial" w:ascii="Arial"/>
          <w:color w:val="151515"/>
          <w:w w:val="101"/>
          <w:sz w:val="17"/>
          <w:szCs w:val="17"/>
        </w:rPr>
        <w:t>NE</w:t>
      </w:r>
      <w:r>
        <w:rPr>
          <w:rFonts w:cs="Arial" w:hAnsi="Arial" w:eastAsia="Arial" w:ascii="Arial"/>
          <w:color w:val="151515"/>
          <w:w w:val="100"/>
          <w:sz w:val="17"/>
          <w:szCs w:val="17"/>
        </w:rPr>
        <w:t> </w:t>
      </w:r>
      <w:r>
        <w:rPr>
          <w:rFonts w:cs="Arial" w:hAnsi="Arial" w:eastAsia="Arial" w:ascii="Arial"/>
          <w:color w:val="151515"/>
          <w:spacing w:val="-13"/>
          <w:w w:val="100"/>
          <w:sz w:val="17"/>
          <w:szCs w:val="17"/>
        </w:rPr>
        <w:t> </w:t>
      </w:r>
      <w:r>
        <w:rPr>
          <w:rFonts w:cs="Arial" w:hAnsi="Arial" w:eastAsia="Arial" w:ascii="Arial"/>
          <w:color w:val="151515"/>
          <w:spacing w:val="0"/>
          <w:w w:val="86"/>
          <w:sz w:val="17"/>
          <w:szCs w:val="17"/>
        </w:rPr>
        <w:t>D</w:t>
      </w:r>
      <w:r>
        <w:rPr>
          <w:rFonts w:cs="Arial" w:hAnsi="Arial" w:eastAsia="Arial" w:ascii="Arial"/>
          <w:color w:val="151515"/>
          <w:spacing w:val="0"/>
          <w:w w:val="97"/>
          <w:sz w:val="17"/>
          <w:szCs w:val="17"/>
        </w:rPr>
        <w:t>E</w:t>
      </w:r>
      <w:r>
        <w:rPr>
          <w:rFonts w:cs="Arial" w:hAnsi="Arial" w:eastAsia="Arial" w:ascii="Arial"/>
          <w:color w:val="151515"/>
          <w:spacing w:val="0"/>
          <w:w w:val="132"/>
          <w:sz w:val="17"/>
          <w:szCs w:val="17"/>
        </w:rPr>
        <w:t>L</w:t>
      </w:r>
      <w:r>
        <w:rPr>
          <w:rFonts w:cs="Arial" w:hAnsi="Arial" w:eastAsia="Arial" w:ascii="Arial"/>
          <w:color w:val="151515"/>
          <w:spacing w:val="0"/>
          <w:w w:val="116"/>
          <w:sz w:val="17"/>
          <w:szCs w:val="17"/>
        </w:rPr>
        <w:t>L</w:t>
      </w:r>
      <w:r>
        <w:rPr>
          <w:rFonts w:cs="Arial" w:hAnsi="Arial" w:eastAsia="Arial" w:ascii="Arial"/>
          <w:color w:val="151515"/>
          <w:spacing w:val="0"/>
          <w:w w:val="110"/>
          <w:sz w:val="17"/>
          <w:szCs w:val="17"/>
        </w:rPr>
        <w:t>A</w:t>
      </w:r>
      <w:r>
        <w:rPr>
          <w:rFonts w:cs="Arial" w:hAnsi="Arial" w:eastAsia="Arial" w:ascii="Arial"/>
          <w:color w:val="151515"/>
          <w:spacing w:val="20"/>
          <w:w w:val="100"/>
          <w:sz w:val="17"/>
          <w:szCs w:val="17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17"/>
          <w:szCs w:val="17"/>
        </w:rPr>
        <w:t>G</w:t>
      </w:r>
      <w:r>
        <w:rPr>
          <w:rFonts w:cs="Arial" w:hAnsi="Arial" w:eastAsia="Arial" w:ascii="Arial"/>
          <w:color w:val="151515"/>
          <w:spacing w:val="0"/>
          <w:w w:val="100"/>
          <w:sz w:val="17"/>
          <w:szCs w:val="17"/>
        </w:rPr>
        <w:t>I</w:t>
      </w:r>
      <w:r>
        <w:rPr>
          <w:rFonts w:cs="Arial" w:hAnsi="Arial" w:eastAsia="Arial" w:ascii="Arial"/>
          <w:color w:val="151515"/>
          <w:spacing w:val="0"/>
          <w:w w:val="100"/>
          <w:sz w:val="17"/>
          <w:szCs w:val="17"/>
        </w:rPr>
        <w:t>UN</w:t>
      </w:r>
      <w:r>
        <w:rPr>
          <w:rFonts w:cs="Arial" w:hAnsi="Arial" w:eastAsia="Arial" w:ascii="Arial"/>
          <w:color w:val="151515"/>
          <w:spacing w:val="0"/>
          <w:w w:val="100"/>
          <w:sz w:val="17"/>
          <w:szCs w:val="17"/>
        </w:rPr>
        <w:t>T</w:t>
      </w:r>
      <w:r>
        <w:rPr>
          <w:rFonts w:cs="Arial" w:hAnsi="Arial" w:eastAsia="Arial" w:ascii="Arial"/>
          <w:color w:val="151515"/>
          <w:spacing w:val="0"/>
          <w:w w:val="100"/>
          <w:sz w:val="17"/>
          <w:szCs w:val="17"/>
        </w:rPr>
        <w:t>A</w:t>
      </w:r>
      <w:r>
        <w:rPr>
          <w:rFonts w:cs="Arial" w:hAnsi="Arial" w:eastAsia="Arial" w:ascii="Arial"/>
          <w:color w:val="151515"/>
          <w:spacing w:val="0"/>
          <w:w w:val="100"/>
          <w:sz w:val="17"/>
          <w:szCs w:val="17"/>
        </w:rPr>
        <w:t> </w:t>
      </w:r>
      <w:r>
        <w:rPr>
          <w:rFonts w:cs="Arial" w:hAnsi="Arial" w:eastAsia="Arial" w:ascii="Arial"/>
          <w:color w:val="151515"/>
          <w:spacing w:val="6"/>
          <w:w w:val="100"/>
          <w:sz w:val="17"/>
          <w:szCs w:val="17"/>
        </w:rPr>
        <w:t> </w:t>
      </w:r>
      <w:r>
        <w:rPr>
          <w:rFonts w:cs="Arial" w:hAnsi="Arial" w:eastAsia="Arial" w:ascii="Arial"/>
          <w:color w:val="151515"/>
          <w:spacing w:val="0"/>
          <w:w w:val="105"/>
          <w:sz w:val="17"/>
          <w:szCs w:val="17"/>
        </w:rPr>
        <w:t>R</w:t>
      </w:r>
      <w:r>
        <w:rPr>
          <w:rFonts w:cs="Arial" w:hAnsi="Arial" w:eastAsia="Arial" w:ascii="Arial"/>
          <w:color w:val="151515"/>
          <w:spacing w:val="0"/>
          <w:w w:val="105"/>
          <w:sz w:val="17"/>
          <w:szCs w:val="17"/>
        </w:rPr>
        <w:t>E</w:t>
      </w:r>
      <w:r>
        <w:rPr>
          <w:rFonts w:cs="Arial" w:hAnsi="Arial" w:eastAsia="Arial" w:ascii="Arial"/>
          <w:color w:val="151515"/>
          <w:spacing w:val="0"/>
          <w:w w:val="105"/>
          <w:sz w:val="17"/>
          <w:szCs w:val="17"/>
        </w:rPr>
        <w:t>G</w:t>
      </w:r>
      <w:r>
        <w:rPr>
          <w:rFonts w:cs="Arial" w:hAnsi="Arial" w:eastAsia="Arial" w:ascii="Arial"/>
          <w:color w:val="151515"/>
          <w:spacing w:val="0"/>
          <w:w w:val="105"/>
          <w:sz w:val="17"/>
          <w:szCs w:val="17"/>
        </w:rPr>
        <w:t>I</w:t>
      </w:r>
      <w:r>
        <w:rPr>
          <w:rFonts w:cs="Arial" w:hAnsi="Arial" w:eastAsia="Arial" w:ascii="Arial"/>
          <w:color w:val="151515"/>
          <w:spacing w:val="0"/>
          <w:w w:val="105"/>
          <w:sz w:val="17"/>
          <w:szCs w:val="17"/>
        </w:rPr>
        <w:t>O</w:t>
      </w:r>
      <w:r>
        <w:rPr>
          <w:rFonts w:cs="Arial" w:hAnsi="Arial" w:eastAsia="Arial" w:ascii="Arial"/>
          <w:color w:val="151515"/>
          <w:spacing w:val="0"/>
          <w:w w:val="105"/>
          <w:sz w:val="17"/>
          <w:szCs w:val="17"/>
        </w:rPr>
        <w:t>N</w:t>
      </w:r>
      <w:r>
        <w:rPr>
          <w:rFonts w:cs="Arial" w:hAnsi="Arial" w:eastAsia="Arial" w:ascii="Arial"/>
          <w:color w:val="151515"/>
          <w:spacing w:val="0"/>
          <w:w w:val="105"/>
          <w:sz w:val="17"/>
          <w:szCs w:val="17"/>
        </w:rPr>
        <w:t>A</w:t>
      </w:r>
      <w:r>
        <w:rPr>
          <w:rFonts w:cs="Arial" w:hAnsi="Arial" w:eastAsia="Arial" w:ascii="Arial"/>
          <w:color w:val="151515"/>
          <w:spacing w:val="0"/>
          <w:w w:val="105"/>
          <w:sz w:val="17"/>
          <w:szCs w:val="17"/>
        </w:rPr>
        <w:t>L</w:t>
      </w:r>
      <w:r>
        <w:rPr>
          <w:rFonts w:cs="Arial" w:hAnsi="Arial" w:eastAsia="Arial" w:ascii="Arial"/>
          <w:color w:val="151515"/>
          <w:spacing w:val="0"/>
          <w:w w:val="105"/>
          <w:sz w:val="17"/>
          <w:szCs w:val="17"/>
        </w:rPr>
        <w:t>E</w:t>
      </w:r>
      <w:r>
        <w:rPr>
          <w:rFonts w:cs="Arial" w:hAnsi="Arial" w:eastAsia="Arial" w:ascii="Arial"/>
          <w:color w:val="000000"/>
          <w:spacing w:val="0"/>
          <w:w w:val="100"/>
          <w:sz w:val="17"/>
          <w:szCs w:val="17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2"/>
          <w:szCs w:val="22"/>
        </w:rPr>
        <w:jc w:val="left"/>
        <w:spacing w:before="14" w:lineRule="exact" w:line="220"/>
      </w:pPr>
      <w:r>
        <w:rPr>
          <w:sz w:val="22"/>
          <w:szCs w:val="22"/>
        </w:rPr>
      </w:r>
    </w:p>
    <w:p>
      <w:pPr>
        <w:rPr>
          <w:rFonts w:cs="Arial" w:hAnsi="Arial" w:eastAsia="Arial" w:ascii="Arial"/>
          <w:sz w:val="22"/>
          <w:szCs w:val="22"/>
        </w:rPr>
        <w:jc w:val="center"/>
        <w:ind w:left="5027" w:right="5583"/>
      </w:pPr>
      <w:r>
        <w:rPr>
          <w:rFonts w:cs="Arial" w:hAnsi="Arial" w:eastAsia="Arial" w:ascii="Arial"/>
          <w:b/>
          <w:color w:val="151515"/>
          <w:w w:val="99"/>
          <w:sz w:val="22"/>
          <w:szCs w:val="22"/>
        </w:rPr>
        <w:t>A</w:t>
      </w:r>
      <w:r>
        <w:rPr>
          <w:rFonts w:cs="Arial" w:hAnsi="Arial" w:eastAsia="Arial" w:ascii="Arial"/>
          <w:b/>
          <w:color w:val="151515"/>
          <w:w w:val="112"/>
          <w:sz w:val="22"/>
          <w:szCs w:val="22"/>
        </w:rPr>
        <w:t>r</w:t>
      </w:r>
      <w:r>
        <w:rPr>
          <w:rFonts w:cs="Arial" w:hAnsi="Arial" w:eastAsia="Arial" w:ascii="Arial"/>
          <w:b/>
          <w:color w:val="151515"/>
          <w:w w:val="117"/>
          <w:sz w:val="22"/>
          <w:szCs w:val="22"/>
        </w:rPr>
        <w:t>t</w:t>
      </w:r>
      <w:r>
        <w:rPr>
          <w:rFonts w:cs="Arial" w:hAnsi="Arial" w:eastAsia="Arial" w:ascii="Arial"/>
          <w:b/>
          <w:color w:val="151515"/>
          <w:w w:val="78"/>
          <w:sz w:val="22"/>
          <w:szCs w:val="22"/>
        </w:rPr>
        <w:t>.</w:t>
      </w:r>
      <w:r>
        <w:rPr>
          <w:rFonts w:cs="Arial" w:hAnsi="Arial" w:eastAsia="Arial" w:ascii="Arial"/>
          <w:b/>
          <w:color w:val="151515"/>
          <w:w w:val="100"/>
          <w:sz w:val="22"/>
          <w:szCs w:val="22"/>
        </w:rPr>
        <w:t> </w:t>
      </w:r>
      <w:r>
        <w:rPr>
          <w:rFonts w:cs="Arial" w:hAnsi="Arial" w:eastAsia="Arial" w:ascii="Arial"/>
          <w:b/>
          <w:color w:val="151515"/>
          <w:spacing w:val="-26"/>
          <w:w w:val="100"/>
          <w:sz w:val="22"/>
          <w:szCs w:val="22"/>
        </w:rPr>
        <w:t> </w:t>
      </w:r>
      <w:r>
        <w:rPr>
          <w:rFonts w:cs="Arial" w:hAnsi="Arial" w:eastAsia="Arial" w:ascii="Arial"/>
          <w:b/>
          <w:color w:val="151515"/>
          <w:spacing w:val="0"/>
          <w:w w:val="90"/>
          <w:sz w:val="22"/>
          <w:szCs w:val="22"/>
        </w:rPr>
        <w:t>8</w:t>
      </w:r>
      <w:r>
        <w:rPr>
          <w:rFonts w:cs="Arial" w:hAnsi="Arial" w:eastAsia="Arial" w:ascii="Arial"/>
          <w:color w:val="000000"/>
          <w:spacing w:val="0"/>
          <w:w w:val="100"/>
          <w:sz w:val="22"/>
          <w:szCs w:val="22"/>
        </w:rPr>
      </w:r>
    </w:p>
    <w:p>
      <w:pPr>
        <w:rPr>
          <w:rFonts w:cs="Arial" w:hAnsi="Arial" w:eastAsia="Arial" w:ascii="Arial"/>
          <w:sz w:val="22"/>
          <w:szCs w:val="22"/>
        </w:rPr>
        <w:jc w:val="center"/>
        <w:spacing w:before="20" w:lineRule="exact" w:line="240"/>
        <w:ind w:left="3554" w:right="4090"/>
      </w:pPr>
      <w:r>
        <w:rPr>
          <w:rFonts w:cs="Arial" w:hAnsi="Arial" w:eastAsia="Arial" w:ascii="Arial"/>
          <w:i/>
          <w:color w:val="151515"/>
          <w:w w:val="98"/>
          <w:position w:val="-1"/>
          <w:sz w:val="22"/>
          <w:szCs w:val="22"/>
        </w:rPr>
        <w:t>(</w:t>
      </w:r>
      <w:r>
        <w:rPr>
          <w:rFonts w:cs="Arial" w:hAnsi="Arial" w:eastAsia="Arial" w:ascii="Arial"/>
          <w:i/>
          <w:color w:val="151515"/>
          <w:w w:val="95"/>
          <w:position w:val="-1"/>
          <w:sz w:val="22"/>
          <w:szCs w:val="22"/>
        </w:rPr>
        <w:t>S</w:t>
      </w:r>
      <w:r>
        <w:rPr>
          <w:rFonts w:cs="Arial" w:hAnsi="Arial" w:eastAsia="Arial" w:ascii="Arial"/>
          <w:i/>
          <w:color w:val="151515"/>
          <w:w w:val="137"/>
          <w:position w:val="-1"/>
          <w:sz w:val="22"/>
          <w:szCs w:val="22"/>
        </w:rPr>
        <w:t>i</w:t>
      </w:r>
      <w:r>
        <w:rPr>
          <w:rFonts w:cs="Arial" w:hAnsi="Arial" w:eastAsia="Arial" w:ascii="Arial"/>
          <w:i/>
          <w:color w:val="151515"/>
          <w:w w:val="100"/>
          <w:position w:val="-1"/>
          <w:sz w:val="22"/>
          <w:szCs w:val="22"/>
        </w:rPr>
        <w:t>s</w:t>
      </w:r>
      <w:r>
        <w:rPr>
          <w:rFonts w:cs="Arial" w:hAnsi="Arial" w:eastAsia="Arial" w:ascii="Arial"/>
          <w:i/>
          <w:color w:val="151515"/>
          <w:w w:val="118"/>
          <w:position w:val="-1"/>
          <w:sz w:val="22"/>
          <w:szCs w:val="22"/>
        </w:rPr>
        <w:t>t</w:t>
      </w:r>
      <w:r>
        <w:rPr>
          <w:rFonts w:cs="Arial" w:hAnsi="Arial" w:eastAsia="Arial" w:ascii="Arial"/>
          <w:i/>
          <w:color w:val="151515"/>
          <w:w w:val="102"/>
          <w:position w:val="-1"/>
          <w:sz w:val="22"/>
          <w:szCs w:val="22"/>
        </w:rPr>
        <w:t>e</w:t>
      </w:r>
      <w:r>
        <w:rPr>
          <w:rFonts w:cs="Arial" w:hAnsi="Arial" w:eastAsia="Arial" w:ascii="Arial"/>
          <w:i/>
          <w:color w:val="151515"/>
          <w:w w:val="107"/>
          <w:position w:val="-1"/>
          <w:sz w:val="22"/>
          <w:szCs w:val="22"/>
        </w:rPr>
        <w:t>m</w:t>
      </w:r>
      <w:r>
        <w:rPr>
          <w:rFonts w:cs="Arial" w:hAnsi="Arial" w:eastAsia="Arial" w:ascii="Arial"/>
          <w:i/>
          <w:color w:val="151515"/>
          <w:w w:val="137"/>
          <w:position w:val="-1"/>
          <w:sz w:val="22"/>
          <w:szCs w:val="22"/>
        </w:rPr>
        <w:t>i</w:t>
      </w:r>
      <w:r>
        <w:rPr>
          <w:rFonts w:cs="Arial" w:hAnsi="Arial" w:eastAsia="Arial" w:ascii="Arial"/>
          <w:i/>
          <w:color w:val="151515"/>
          <w:spacing w:val="11"/>
          <w:w w:val="100"/>
          <w:position w:val="-1"/>
          <w:sz w:val="22"/>
          <w:szCs w:val="22"/>
        </w:rPr>
        <w:t> </w:t>
      </w:r>
      <w:r>
        <w:rPr>
          <w:rFonts w:cs="Arial" w:hAnsi="Arial" w:eastAsia="Arial" w:ascii="Arial"/>
          <w:i/>
          <w:color w:val="151515"/>
          <w:spacing w:val="0"/>
          <w:w w:val="100"/>
          <w:position w:val="-1"/>
          <w:sz w:val="22"/>
          <w:szCs w:val="22"/>
        </w:rPr>
        <w:t>d</w:t>
      </w:r>
      <w:r>
        <w:rPr>
          <w:rFonts w:cs="Arial" w:hAnsi="Arial" w:eastAsia="Arial" w:ascii="Arial"/>
          <w:i/>
          <w:color w:val="151515"/>
          <w:spacing w:val="0"/>
          <w:w w:val="100"/>
          <w:position w:val="-1"/>
          <w:sz w:val="22"/>
          <w:szCs w:val="22"/>
        </w:rPr>
        <w:t>i</w:t>
      </w:r>
      <w:r>
        <w:rPr>
          <w:rFonts w:cs="Arial" w:hAnsi="Arial" w:eastAsia="Arial" w:ascii="Arial"/>
          <w:i/>
          <w:color w:val="151515"/>
          <w:spacing w:val="11"/>
          <w:w w:val="100"/>
          <w:position w:val="-1"/>
          <w:sz w:val="22"/>
          <w:szCs w:val="22"/>
        </w:rPr>
        <w:t> </w:t>
      </w:r>
      <w:r>
        <w:rPr>
          <w:rFonts w:cs="Arial" w:hAnsi="Arial" w:eastAsia="Arial" w:ascii="Arial"/>
          <w:i/>
          <w:color w:val="151515"/>
          <w:spacing w:val="0"/>
          <w:w w:val="102"/>
          <w:position w:val="-1"/>
          <w:sz w:val="22"/>
          <w:szCs w:val="22"/>
        </w:rPr>
        <w:t>p</w:t>
      </w:r>
      <w:r>
        <w:rPr>
          <w:rFonts w:cs="Arial" w:hAnsi="Arial" w:eastAsia="Arial" w:ascii="Arial"/>
          <w:i/>
          <w:color w:val="151515"/>
          <w:spacing w:val="0"/>
          <w:w w:val="144"/>
          <w:position w:val="-1"/>
          <w:sz w:val="22"/>
          <w:szCs w:val="22"/>
        </w:rPr>
        <w:t>r</w:t>
      </w:r>
      <w:r>
        <w:rPr>
          <w:rFonts w:cs="Arial" w:hAnsi="Arial" w:eastAsia="Arial" w:ascii="Arial"/>
          <w:i/>
          <w:color w:val="151515"/>
          <w:spacing w:val="0"/>
          <w:w w:val="90"/>
          <w:position w:val="-1"/>
          <w:sz w:val="22"/>
          <w:szCs w:val="22"/>
        </w:rPr>
        <w:t>o</w:t>
      </w:r>
      <w:r>
        <w:rPr>
          <w:rFonts w:cs="Arial" w:hAnsi="Arial" w:eastAsia="Arial" w:ascii="Arial"/>
          <w:i/>
          <w:color w:val="151515"/>
          <w:spacing w:val="0"/>
          <w:w w:val="126"/>
          <w:position w:val="-1"/>
          <w:sz w:val="22"/>
          <w:szCs w:val="22"/>
        </w:rPr>
        <w:t>t</w:t>
      </w:r>
      <w:r>
        <w:rPr>
          <w:rFonts w:cs="Arial" w:hAnsi="Arial" w:eastAsia="Arial" w:ascii="Arial"/>
          <w:i/>
          <w:color w:val="151515"/>
          <w:spacing w:val="0"/>
          <w:w w:val="102"/>
          <w:position w:val="-1"/>
          <w:sz w:val="22"/>
          <w:szCs w:val="22"/>
        </w:rPr>
        <w:t>e</w:t>
      </w:r>
      <w:r>
        <w:rPr>
          <w:rFonts w:cs="Arial" w:hAnsi="Arial" w:eastAsia="Arial" w:ascii="Arial"/>
          <w:i/>
          <w:color w:val="151515"/>
          <w:spacing w:val="0"/>
          <w:w w:val="109"/>
          <w:position w:val="-1"/>
          <w:sz w:val="22"/>
          <w:szCs w:val="22"/>
        </w:rPr>
        <w:t>z</w:t>
      </w:r>
      <w:r>
        <w:rPr>
          <w:rFonts w:cs="Arial" w:hAnsi="Arial" w:eastAsia="Arial" w:ascii="Arial"/>
          <w:i/>
          <w:color w:val="151515"/>
          <w:spacing w:val="0"/>
          <w:w w:val="137"/>
          <w:position w:val="-1"/>
          <w:sz w:val="22"/>
          <w:szCs w:val="22"/>
        </w:rPr>
        <w:t>i</w:t>
      </w:r>
      <w:r>
        <w:rPr>
          <w:rFonts w:cs="Arial" w:hAnsi="Arial" w:eastAsia="Arial" w:ascii="Arial"/>
          <w:i/>
          <w:color w:val="151515"/>
          <w:spacing w:val="0"/>
          <w:w w:val="102"/>
          <w:position w:val="-1"/>
          <w:sz w:val="22"/>
          <w:szCs w:val="22"/>
        </w:rPr>
        <w:t>o</w:t>
      </w:r>
      <w:r>
        <w:rPr>
          <w:rFonts w:cs="Arial" w:hAnsi="Arial" w:eastAsia="Arial" w:ascii="Arial"/>
          <w:i/>
          <w:color w:val="151515"/>
          <w:spacing w:val="0"/>
          <w:w w:val="105"/>
          <w:position w:val="-1"/>
          <w:sz w:val="22"/>
          <w:szCs w:val="22"/>
        </w:rPr>
        <w:t>n</w:t>
      </w:r>
      <w:r>
        <w:rPr>
          <w:rFonts w:cs="Arial" w:hAnsi="Arial" w:eastAsia="Arial" w:ascii="Arial"/>
          <w:i/>
          <w:color w:val="151515"/>
          <w:spacing w:val="0"/>
          <w:w w:val="113"/>
          <w:position w:val="-1"/>
          <w:sz w:val="22"/>
          <w:szCs w:val="22"/>
        </w:rPr>
        <w:t>e</w:t>
      </w:r>
      <w:r>
        <w:rPr>
          <w:rFonts w:cs="Arial" w:hAnsi="Arial" w:eastAsia="Arial" w:ascii="Arial"/>
          <w:i/>
          <w:color w:val="151515"/>
          <w:spacing w:val="21"/>
          <w:w w:val="100"/>
          <w:position w:val="-1"/>
          <w:sz w:val="22"/>
          <w:szCs w:val="22"/>
        </w:rPr>
        <w:t> </w:t>
      </w:r>
      <w:r>
        <w:rPr>
          <w:rFonts w:cs="Arial" w:hAnsi="Arial" w:eastAsia="Arial" w:ascii="Arial"/>
          <w:i/>
          <w:color w:val="151515"/>
          <w:spacing w:val="0"/>
          <w:w w:val="108"/>
          <w:position w:val="-1"/>
          <w:sz w:val="22"/>
          <w:szCs w:val="22"/>
        </w:rPr>
        <w:t>i</w:t>
      </w:r>
      <w:r>
        <w:rPr>
          <w:rFonts w:cs="Arial" w:hAnsi="Arial" w:eastAsia="Arial" w:ascii="Arial"/>
          <w:i/>
          <w:color w:val="151515"/>
          <w:spacing w:val="0"/>
          <w:w w:val="94"/>
          <w:position w:val="-1"/>
          <w:sz w:val="22"/>
          <w:szCs w:val="22"/>
        </w:rPr>
        <w:t>n</w:t>
      </w:r>
      <w:r>
        <w:rPr>
          <w:rFonts w:cs="Arial" w:hAnsi="Arial" w:eastAsia="Arial" w:ascii="Arial"/>
          <w:i/>
          <w:color w:val="151515"/>
          <w:spacing w:val="0"/>
          <w:w w:val="125"/>
          <w:position w:val="-1"/>
          <w:sz w:val="22"/>
          <w:szCs w:val="22"/>
        </w:rPr>
        <w:t>d</w:t>
      </w:r>
      <w:r>
        <w:rPr>
          <w:rFonts w:cs="Arial" w:hAnsi="Arial" w:eastAsia="Arial" w:ascii="Arial"/>
          <w:i/>
          <w:color w:val="151515"/>
          <w:spacing w:val="0"/>
          <w:w w:val="108"/>
          <w:position w:val="-1"/>
          <w:sz w:val="22"/>
          <w:szCs w:val="22"/>
        </w:rPr>
        <w:t>i</w:t>
      </w:r>
      <w:r>
        <w:rPr>
          <w:rFonts w:cs="Arial" w:hAnsi="Arial" w:eastAsia="Arial" w:ascii="Arial"/>
          <w:i/>
          <w:color w:val="151515"/>
          <w:spacing w:val="0"/>
          <w:w w:val="104"/>
          <w:position w:val="-1"/>
          <w:sz w:val="22"/>
          <w:szCs w:val="22"/>
        </w:rPr>
        <w:t>v</w:t>
      </w:r>
      <w:r>
        <w:rPr>
          <w:rFonts w:cs="Arial" w:hAnsi="Arial" w:eastAsia="Arial" w:ascii="Arial"/>
          <w:i/>
          <w:color w:val="151515"/>
          <w:spacing w:val="0"/>
          <w:w w:val="117"/>
          <w:position w:val="-1"/>
          <w:sz w:val="22"/>
          <w:szCs w:val="22"/>
        </w:rPr>
        <w:t>i</w:t>
      </w:r>
      <w:r>
        <w:rPr>
          <w:rFonts w:cs="Arial" w:hAnsi="Arial" w:eastAsia="Arial" w:ascii="Arial"/>
          <w:i/>
          <w:color w:val="151515"/>
          <w:spacing w:val="0"/>
          <w:w w:val="109"/>
          <w:position w:val="-1"/>
          <w:sz w:val="22"/>
          <w:szCs w:val="22"/>
        </w:rPr>
        <w:t>d</w:t>
      </w:r>
      <w:r>
        <w:rPr>
          <w:rFonts w:cs="Arial" w:hAnsi="Arial" w:eastAsia="Arial" w:ascii="Arial"/>
          <w:i/>
          <w:color w:val="151515"/>
          <w:spacing w:val="0"/>
          <w:w w:val="98"/>
          <w:position w:val="-1"/>
          <w:sz w:val="22"/>
          <w:szCs w:val="22"/>
        </w:rPr>
        <w:t>u</w:t>
      </w:r>
      <w:r>
        <w:rPr>
          <w:rFonts w:cs="Arial" w:hAnsi="Arial" w:eastAsia="Arial" w:ascii="Arial"/>
          <w:i/>
          <w:color w:val="151515"/>
          <w:spacing w:val="0"/>
          <w:w w:val="105"/>
          <w:position w:val="-1"/>
          <w:sz w:val="22"/>
          <w:szCs w:val="22"/>
        </w:rPr>
        <w:t>a</w:t>
      </w:r>
      <w:r>
        <w:rPr>
          <w:rFonts w:cs="Arial" w:hAnsi="Arial" w:eastAsia="Arial" w:ascii="Arial"/>
          <w:i/>
          <w:color w:val="151515"/>
          <w:spacing w:val="0"/>
          <w:w w:val="147"/>
          <w:position w:val="-1"/>
          <w:sz w:val="22"/>
          <w:szCs w:val="22"/>
        </w:rPr>
        <w:t>l</w:t>
      </w:r>
      <w:r>
        <w:rPr>
          <w:rFonts w:cs="Arial" w:hAnsi="Arial" w:eastAsia="Arial" w:ascii="Arial"/>
          <w:i/>
          <w:color w:val="151515"/>
          <w:spacing w:val="0"/>
          <w:w w:val="98"/>
          <w:position w:val="-1"/>
          <w:sz w:val="22"/>
          <w:szCs w:val="22"/>
        </w:rPr>
        <w:t>e</w:t>
      </w:r>
      <w:r>
        <w:rPr>
          <w:rFonts w:cs="Arial" w:hAnsi="Arial" w:eastAsia="Arial" w:ascii="Arial"/>
          <w:i/>
          <w:color w:val="151515"/>
          <w:spacing w:val="0"/>
          <w:w w:val="91"/>
          <w:position w:val="-1"/>
          <w:sz w:val="22"/>
          <w:szCs w:val="22"/>
        </w:rPr>
        <w:t>)</w:t>
      </w:r>
      <w:r>
        <w:rPr>
          <w:rFonts w:cs="Arial" w:hAnsi="Arial" w:eastAsia="Arial" w:ascii="Arial"/>
          <w:color w:val="000000"/>
          <w:spacing w:val="0"/>
          <w:w w:val="100"/>
          <w:position w:val="0"/>
          <w:sz w:val="22"/>
          <w:szCs w:val="22"/>
        </w:rPr>
      </w:r>
    </w:p>
    <w:p>
      <w:pPr>
        <w:rPr>
          <w:sz w:val="26"/>
          <w:szCs w:val="26"/>
        </w:rPr>
        <w:jc w:val="left"/>
        <w:spacing w:before="4" w:lineRule="exact" w:line="260"/>
      </w:pPr>
      <w:r>
        <w:rPr>
          <w:sz w:val="26"/>
          <w:szCs w:val="26"/>
        </w:rPr>
      </w:r>
    </w:p>
    <w:p>
      <w:pPr>
        <w:rPr>
          <w:rFonts w:cs="Arial" w:hAnsi="Arial" w:eastAsia="Arial" w:ascii="Arial"/>
          <w:sz w:val="22"/>
          <w:szCs w:val="22"/>
        </w:rPr>
        <w:jc w:val="both"/>
        <w:spacing w:before="30" w:lineRule="auto" w:line="261"/>
        <w:ind w:left="134" w:right="629" w:firstLine="720"/>
      </w:pPr>
      <w:r>
        <w:rPr>
          <w:rFonts w:cs="Arial" w:hAnsi="Arial" w:eastAsia="Arial" w:ascii="Arial"/>
          <w:color w:val="151515"/>
          <w:w w:val="51"/>
          <w:sz w:val="22"/>
          <w:szCs w:val="22"/>
        </w:rPr>
        <w:t>1</w:t>
      </w:r>
      <w:r>
        <w:rPr>
          <w:rFonts w:cs="Arial" w:hAnsi="Arial" w:eastAsia="Arial" w:ascii="Arial"/>
          <w:color w:val="424242"/>
          <w:w w:val="133"/>
          <w:sz w:val="22"/>
          <w:szCs w:val="22"/>
        </w:rPr>
        <w:t>.</w:t>
      </w:r>
      <w:r>
        <w:rPr>
          <w:rFonts w:cs="Arial" w:hAnsi="Arial" w:eastAsia="Arial" w:ascii="Arial"/>
          <w:color w:val="424242"/>
          <w:spacing w:val="0"/>
          <w:w w:val="133"/>
          <w:sz w:val="22"/>
          <w:szCs w:val="22"/>
        </w:rPr>
        <w:t> </w:t>
      </w:r>
      <w:r>
        <w:rPr>
          <w:rFonts w:cs="Arial" w:hAnsi="Arial" w:eastAsia="Arial" w:ascii="Arial"/>
          <w:color w:val="424242"/>
          <w:spacing w:val="14"/>
          <w:w w:val="133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N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45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c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s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1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49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02"/>
          <w:sz w:val="22"/>
          <w:szCs w:val="22"/>
        </w:rPr>
        <w:t>n</w:t>
      </w:r>
      <w:r>
        <w:rPr>
          <w:rFonts w:cs="Arial" w:hAnsi="Arial" w:eastAsia="Arial" w:ascii="Arial"/>
          <w:color w:val="151515"/>
          <w:spacing w:val="0"/>
          <w:w w:val="102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5"/>
          <w:w w:val="102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c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u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57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78"/>
          <w:sz w:val="22"/>
          <w:szCs w:val="22"/>
        </w:rPr>
        <w:t>n</w:t>
      </w:r>
      <w:r>
        <w:rPr>
          <w:rFonts w:cs="Arial" w:hAnsi="Arial" w:eastAsia="Arial" w:ascii="Arial"/>
          <w:color w:val="151515"/>
          <w:spacing w:val="0"/>
          <w:w w:val="117"/>
          <w:sz w:val="22"/>
          <w:szCs w:val="22"/>
        </w:rPr>
        <w:t>o</w:t>
      </w:r>
      <w:r>
        <w:rPr>
          <w:rFonts w:cs="Arial" w:hAnsi="Arial" w:eastAsia="Arial" w:ascii="Arial"/>
          <w:color w:val="151515"/>
          <w:spacing w:val="0"/>
          <w:w w:val="102"/>
          <w:sz w:val="22"/>
          <w:szCs w:val="22"/>
        </w:rPr>
        <w:t>n</w:t>
      </w:r>
      <w:r>
        <w:rPr>
          <w:rFonts w:cs="Arial" w:hAnsi="Arial" w:eastAsia="Arial" w:ascii="Arial"/>
          <w:color w:val="151515"/>
          <w:spacing w:val="56"/>
          <w:w w:val="102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color w:val="151515"/>
          <w:spacing w:val="0"/>
          <w:w w:val="100"/>
          <w:sz w:val="24"/>
          <w:szCs w:val="24"/>
        </w:rPr>
        <w:t>è</w:t>
      </w:r>
      <w:r>
        <w:rPr>
          <w:rFonts w:cs="Times New Roman" w:hAnsi="Times New Roman" w:eastAsia="Times New Roman" w:ascii="Times New Roman"/>
          <w:color w:val="151515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color w:val="151515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color w:val="151515"/>
          <w:spacing w:val="0"/>
          <w:w w:val="106"/>
          <w:sz w:val="22"/>
          <w:szCs w:val="22"/>
        </w:rPr>
        <w:t>o</w:t>
      </w:r>
      <w:r>
        <w:rPr>
          <w:rFonts w:cs="Arial" w:hAnsi="Arial" w:eastAsia="Arial" w:ascii="Arial"/>
          <w:color w:val="151515"/>
          <w:spacing w:val="0"/>
          <w:w w:val="106"/>
          <w:sz w:val="22"/>
          <w:szCs w:val="22"/>
        </w:rPr>
        <w:t>t</w:t>
      </w:r>
      <w:r>
        <w:rPr>
          <w:rFonts w:cs="Arial" w:hAnsi="Arial" w:eastAsia="Arial" w:ascii="Arial"/>
          <w:color w:val="151515"/>
          <w:spacing w:val="0"/>
          <w:w w:val="106"/>
          <w:sz w:val="22"/>
          <w:szCs w:val="22"/>
        </w:rPr>
        <w:t>t</w:t>
      </w:r>
      <w:r>
        <w:rPr>
          <w:rFonts w:cs="Arial" w:hAnsi="Arial" w:eastAsia="Arial" w:ascii="Arial"/>
          <w:color w:val="151515"/>
          <w:spacing w:val="0"/>
          <w:w w:val="106"/>
          <w:sz w:val="22"/>
          <w:szCs w:val="22"/>
        </w:rPr>
        <w:t>en</w:t>
      </w:r>
      <w:r>
        <w:rPr>
          <w:rFonts w:cs="Arial" w:hAnsi="Arial" w:eastAsia="Arial" w:ascii="Arial"/>
          <w:color w:val="151515"/>
          <w:spacing w:val="0"/>
          <w:w w:val="106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06"/>
          <w:sz w:val="22"/>
          <w:szCs w:val="22"/>
        </w:rPr>
        <w:t>b</w:t>
      </w:r>
      <w:r>
        <w:rPr>
          <w:rFonts w:cs="Arial" w:hAnsi="Arial" w:eastAsia="Arial" w:ascii="Arial"/>
          <w:color w:val="151515"/>
          <w:spacing w:val="0"/>
          <w:w w:val="106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06"/>
          <w:sz w:val="22"/>
          <w:szCs w:val="22"/>
        </w:rPr>
        <w:t>l</w:t>
      </w:r>
      <w:r>
        <w:rPr>
          <w:rFonts w:cs="Arial" w:hAnsi="Arial" w:eastAsia="Arial" w:ascii="Arial"/>
          <w:color w:val="151515"/>
          <w:spacing w:val="0"/>
          <w:w w:val="106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57"/>
          <w:w w:val="106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39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n</w:t>
      </w:r>
      <w:r>
        <w:rPr>
          <w:rFonts w:cs="Arial" w:hAnsi="Arial" w:eastAsia="Arial" w:ascii="Arial"/>
          <w:color w:val="151515"/>
          <w:spacing w:val="51"/>
          <w:w w:val="105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94"/>
          <w:sz w:val="22"/>
          <w:szCs w:val="22"/>
        </w:rPr>
        <w:t>t</w:t>
      </w:r>
      <w:r>
        <w:rPr>
          <w:rFonts w:cs="Arial" w:hAnsi="Arial" w:eastAsia="Arial" w:ascii="Arial"/>
          <w:color w:val="151515"/>
          <w:spacing w:val="0"/>
          <w:w w:val="98"/>
          <w:sz w:val="22"/>
          <w:szCs w:val="22"/>
        </w:rPr>
        <w:t>u</w:t>
      </w:r>
      <w:r>
        <w:rPr>
          <w:rFonts w:cs="Arial" w:hAnsi="Arial" w:eastAsia="Arial" w:ascii="Arial"/>
          <w:color w:val="151515"/>
          <w:spacing w:val="0"/>
          <w:w w:val="133"/>
          <w:sz w:val="22"/>
          <w:szCs w:val="22"/>
        </w:rPr>
        <w:t>t</w:t>
      </w:r>
      <w:r>
        <w:rPr>
          <w:rFonts w:cs="Arial" w:hAnsi="Arial" w:eastAsia="Arial" w:ascii="Arial"/>
          <w:color w:val="151515"/>
          <w:spacing w:val="0"/>
          <w:w w:val="110"/>
          <w:sz w:val="22"/>
          <w:szCs w:val="22"/>
        </w:rPr>
        <w:t>t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o</w:t>
      </w:r>
      <w:r>
        <w:rPr>
          <w:rFonts w:cs="Arial" w:hAnsi="Arial" w:eastAsia="Arial" w:ascii="Arial"/>
          <w:color w:val="151515"/>
          <w:spacing w:val="56"/>
          <w:w w:val="105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o</w:t>
      </w:r>
      <w:r>
        <w:rPr>
          <w:rFonts w:cs="Arial" w:hAnsi="Arial" w:eastAsia="Arial" w:ascii="Arial"/>
          <w:color w:val="151515"/>
          <w:spacing w:val="49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39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n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5"/>
          <w:w w:val="105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p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rt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15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39"/>
          <w:sz w:val="22"/>
          <w:szCs w:val="22"/>
        </w:rPr>
        <w:t>l</w:t>
      </w:r>
      <w:r>
        <w:rPr>
          <w:rFonts w:cs="Arial" w:hAnsi="Arial" w:eastAsia="Arial" w:ascii="Arial"/>
          <w:color w:val="151515"/>
          <w:spacing w:val="0"/>
          <w:w w:val="109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56"/>
          <w:w w:val="109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82"/>
          <w:sz w:val="22"/>
          <w:szCs w:val="22"/>
        </w:rPr>
        <w:t>d</w:t>
      </w:r>
      <w:r>
        <w:rPr>
          <w:rFonts w:cs="Arial" w:hAnsi="Arial" w:eastAsia="Arial" w:ascii="Arial"/>
          <w:color w:val="151515"/>
          <w:spacing w:val="0"/>
          <w:w w:val="117"/>
          <w:sz w:val="22"/>
          <w:szCs w:val="22"/>
        </w:rPr>
        <w:t>o</w:t>
      </w:r>
      <w:r>
        <w:rPr>
          <w:rFonts w:cs="Arial" w:hAnsi="Arial" w:eastAsia="Arial" w:ascii="Arial"/>
          <w:color w:val="151515"/>
          <w:spacing w:val="0"/>
          <w:w w:val="113"/>
          <w:sz w:val="22"/>
          <w:szCs w:val="22"/>
        </w:rPr>
        <w:t>v</w:t>
      </w:r>
      <w:r>
        <w:rPr>
          <w:rFonts w:cs="Arial" w:hAnsi="Arial" w:eastAsia="Arial" w:ascii="Arial"/>
          <w:color w:val="151515"/>
          <w:spacing w:val="0"/>
          <w:w w:val="98"/>
          <w:sz w:val="22"/>
          <w:szCs w:val="22"/>
        </w:rPr>
        <w:t>u</w:t>
      </w:r>
      <w:r>
        <w:rPr>
          <w:rFonts w:cs="Arial" w:hAnsi="Arial" w:eastAsia="Arial" w:ascii="Arial"/>
          <w:color w:val="151515"/>
          <w:spacing w:val="0"/>
          <w:w w:val="126"/>
          <w:sz w:val="22"/>
          <w:szCs w:val="22"/>
        </w:rPr>
        <w:t>t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p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r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o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t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z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o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n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  </w:t>
      </w:r>
      <w:r>
        <w:rPr>
          <w:rFonts w:cs="Arial" w:hAnsi="Arial" w:eastAsia="Arial" w:ascii="Arial"/>
          <w:color w:val="151515"/>
          <w:spacing w:val="2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91"/>
          <w:sz w:val="22"/>
          <w:szCs w:val="22"/>
        </w:rPr>
        <w:t>c</w:t>
      </w:r>
      <w:r>
        <w:rPr>
          <w:rFonts w:cs="Arial" w:hAnsi="Arial" w:eastAsia="Arial" w:ascii="Arial"/>
          <w:color w:val="151515"/>
          <w:spacing w:val="0"/>
          <w:w w:val="109"/>
          <w:sz w:val="22"/>
          <w:szCs w:val="22"/>
        </w:rPr>
        <w:t>o</w:t>
      </w:r>
      <w:r>
        <w:rPr>
          <w:rFonts w:cs="Arial" w:hAnsi="Arial" w:eastAsia="Arial" w:ascii="Arial"/>
          <w:color w:val="151515"/>
          <w:spacing w:val="0"/>
          <w:w w:val="102"/>
          <w:sz w:val="22"/>
          <w:szCs w:val="22"/>
        </w:rPr>
        <w:t>n</w:t>
      </w:r>
      <w:r>
        <w:rPr>
          <w:rFonts w:cs="Arial" w:hAnsi="Arial" w:eastAsia="Arial" w:ascii="Arial"/>
          <w:color w:val="151515"/>
          <w:spacing w:val="0"/>
          <w:w w:val="133"/>
          <w:sz w:val="22"/>
          <w:szCs w:val="22"/>
        </w:rPr>
        <w:t>t</w:t>
      </w:r>
      <w:r>
        <w:rPr>
          <w:rFonts w:cs="Arial" w:hAnsi="Arial" w:eastAsia="Arial" w:ascii="Arial"/>
          <w:color w:val="151515"/>
          <w:spacing w:val="0"/>
          <w:w w:val="111"/>
          <w:sz w:val="22"/>
          <w:szCs w:val="22"/>
        </w:rPr>
        <w:t>r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o</w:t>
      </w:r>
      <w:r>
        <w:rPr>
          <w:rFonts w:cs="Arial" w:hAnsi="Arial" w:eastAsia="Arial" w:ascii="Arial"/>
          <w:color w:val="151515"/>
          <w:spacing w:val="56"/>
          <w:w w:val="105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39"/>
          <w:sz w:val="22"/>
          <w:szCs w:val="22"/>
        </w:rPr>
        <w:t>l</w:t>
      </w:r>
      <w:r>
        <w:rPr>
          <w:rFonts w:cs="Arial" w:hAnsi="Arial" w:eastAsia="Arial" w:ascii="Arial"/>
          <w:color w:val="151515"/>
          <w:spacing w:val="0"/>
          <w:w w:val="109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51"/>
          <w:w w:val="109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91"/>
          <w:sz w:val="22"/>
          <w:szCs w:val="22"/>
        </w:rPr>
        <w:t>c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0"/>
          <w:w w:val="102"/>
          <w:sz w:val="22"/>
          <w:szCs w:val="22"/>
        </w:rPr>
        <w:t>d</w:t>
      </w:r>
      <w:r>
        <w:rPr>
          <w:rFonts w:cs="Arial" w:hAnsi="Arial" w:eastAsia="Arial" w:ascii="Arial"/>
          <w:color w:val="151515"/>
          <w:spacing w:val="0"/>
          <w:w w:val="109"/>
          <w:sz w:val="22"/>
          <w:szCs w:val="22"/>
        </w:rPr>
        <w:t>u</w:t>
      </w:r>
      <w:r>
        <w:rPr>
          <w:rFonts w:cs="Arial" w:hAnsi="Arial" w:eastAsia="Arial" w:ascii="Arial"/>
          <w:color w:val="151515"/>
          <w:spacing w:val="0"/>
          <w:w w:val="126"/>
          <w:sz w:val="22"/>
          <w:szCs w:val="22"/>
        </w:rPr>
        <w:t>t</w:t>
      </w:r>
      <w:r>
        <w:rPr>
          <w:rFonts w:cs="Arial" w:hAnsi="Arial" w:eastAsia="Arial" w:ascii="Arial"/>
          <w:color w:val="151515"/>
          <w:spacing w:val="0"/>
          <w:w w:val="102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0"/>
          <w:w w:val="102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82"/>
          <w:sz w:val="22"/>
          <w:szCs w:val="22"/>
        </w:rPr>
        <w:t>d</w:t>
      </w:r>
      <w:r>
        <w:rPr>
          <w:rFonts w:cs="Arial" w:hAnsi="Arial" w:eastAsia="Arial" w:ascii="Arial"/>
          <w:color w:val="151515"/>
          <w:spacing w:val="0"/>
          <w:w w:val="113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0"/>
          <w:w w:val="108"/>
          <w:sz w:val="22"/>
          <w:szCs w:val="22"/>
        </w:rPr>
        <w:t>ll</w:t>
      </w:r>
      <w:r>
        <w:rPr>
          <w:rFonts w:cs="Arial" w:hAnsi="Arial" w:eastAsia="Arial" w:ascii="Arial"/>
          <w:color w:val="2B2B2B"/>
          <w:spacing w:val="0"/>
          <w:w w:val="114"/>
          <w:sz w:val="22"/>
          <w:szCs w:val="22"/>
        </w:rPr>
        <w:t>'</w:t>
      </w:r>
      <w:r>
        <w:rPr>
          <w:rFonts w:cs="Arial" w:hAnsi="Arial" w:eastAsia="Arial" w:ascii="Arial"/>
          <w:color w:val="151515"/>
          <w:spacing w:val="0"/>
          <w:w w:val="109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0"/>
          <w:w w:val="108"/>
          <w:sz w:val="22"/>
          <w:szCs w:val="22"/>
        </w:rPr>
        <w:t>l</w:t>
      </w:r>
      <w:r>
        <w:rPr>
          <w:rFonts w:cs="Arial" w:hAnsi="Arial" w:eastAsia="Arial" w:ascii="Arial"/>
          <w:color w:val="151515"/>
          <w:spacing w:val="0"/>
          <w:w w:val="118"/>
          <w:sz w:val="22"/>
          <w:szCs w:val="22"/>
        </w:rPr>
        <w:t>t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o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19"/>
          <w:w w:val="105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m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d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n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t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22"/>
          <w:w w:val="105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91"/>
          <w:sz w:val="22"/>
          <w:szCs w:val="22"/>
        </w:rPr>
        <w:t>m</w:t>
      </w:r>
      <w:r>
        <w:rPr>
          <w:rFonts w:cs="Arial" w:hAnsi="Arial" w:eastAsia="Arial" w:ascii="Arial"/>
          <w:color w:val="151515"/>
          <w:spacing w:val="0"/>
          <w:w w:val="117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09"/>
          <w:sz w:val="22"/>
          <w:szCs w:val="22"/>
        </w:rPr>
        <w:t>s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u</w:t>
      </w:r>
      <w:r>
        <w:rPr>
          <w:rFonts w:cs="Arial" w:hAnsi="Arial" w:eastAsia="Arial" w:ascii="Arial"/>
          <w:color w:val="151515"/>
          <w:spacing w:val="0"/>
          <w:w w:val="131"/>
          <w:sz w:val="22"/>
          <w:szCs w:val="22"/>
        </w:rPr>
        <w:t>r</w:t>
      </w:r>
      <w:r>
        <w:rPr>
          <w:rFonts w:cs="Arial" w:hAnsi="Arial" w:eastAsia="Arial" w:ascii="Arial"/>
          <w:color w:val="151515"/>
          <w:spacing w:val="0"/>
          <w:w w:val="98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98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24"/>
          <w:w w:val="98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d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16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p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r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o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t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z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o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n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  </w:t>
      </w:r>
      <w:r>
        <w:rPr>
          <w:rFonts w:cs="Arial" w:hAnsi="Arial" w:eastAsia="Arial" w:ascii="Arial"/>
          <w:color w:val="151515"/>
          <w:spacing w:val="21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c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o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l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l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t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t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v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a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,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  </w:t>
      </w:r>
      <w:r>
        <w:rPr>
          <w:rFonts w:cs="Arial" w:hAnsi="Arial" w:eastAsia="Arial" w:ascii="Arial"/>
          <w:color w:val="2B2B2B"/>
          <w:spacing w:val="21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s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13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d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v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on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o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  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d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o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t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t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r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  </w:t>
      </w:r>
      <w:r>
        <w:rPr>
          <w:rFonts w:cs="Arial" w:hAnsi="Arial" w:eastAsia="Arial" w:ascii="Arial"/>
          <w:color w:val="151515"/>
          <w:spacing w:val="16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m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s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u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r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  </w:t>
      </w:r>
      <w:r>
        <w:rPr>
          <w:rFonts w:cs="Arial" w:hAnsi="Arial" w:eastAsia="Arial" w:ascii="Arial"/>
          <w:color w:val="151515"/>
          <w:spacing w:val="1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90"/>
          <w:sz w:val="22"/>
          <w:szCs w:val="22"/>
        </w:rPr>
        <w:t>p</w:t>
      </w:r>
      <w:r>
        <w:rPr>
          <w:rFonts w:cs="Arial" w:hAnsi="Arial" w:eastAsia="Arial" w:ascii="Arial"/>
          <w:color w:val="151515"/>
          <w:spacing w:val="0"/>
          <w:w w:val="109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11"/>
          <w:sz w:val="22"/>
          <w:szCs w:val="22"/>
        </w:rPr>
        <w:t>r</w:t>
      </w:r>
      <w:r>
        <w:rPr>
          <w:rFonts w:cs="Arial" w:hAnsi="Arial" w:eastAsia="Arial" w:ascii="Arial"/>
          <w:color w:val="151515"/>
          <w:spacing w:val="0"/>
          <w:w w:val="104"/>
          <w:sz w:val="22"/>
          <w:szCs w:val="22"/>
        </w:rPr>
        <w:t>m</w:t>
      </w:r>
      <w:r>
        <w:rPr>
          <w:rFonts w:cs="Arial" w:hAnsi="Arial" w:eastAsia="Arial" w:ascii="Arial"/>
          <w:color w:val="151515"/>
          <w:spacing w:val="0"/>
          <w:w w:val="109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n</w:t>
      </w:r>
      <w:r>
        <w:rPr>
          <w:rFonts w:cs="Arial" w:hAnsi="Arial" w:eastAsia="Arial" w:ascii="Arial"/>
          <w:color w:val="151515"/>
          <w:spacing w:val="0"/>
          <w:w w:val="113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02"/>
          <w:sz w:val="22"/>
          <w:szCs w:val="22"/>
        </w:rPr>
        <w:t>n</w:t>
      </w:r>
      <w:r>
        <w:rPr>
          <w:rFonts w:cs="Arial" w:hAnsi="Arial" w:eastAsia="Arial" w:ascii="Arial"/>
          <w:color w:val="151515"/>
          <w:spacing w:val="0"/>
          <w:w w:val="133"/>
          <w:sz w:val="22"/>
          <w:szCs w:val="22"/>
        </w:rPr>
        <w:t>t</w:t>
      </w:r>
      <w:r>
        <w:rPr>
          <w:rFonts w:cs="Arial" w:hAnsi="Arial" w:eastAsia="Arial" w:ascii="Arial"/>
          <w:color w:val="151515"/>
          <w:spacing w:val="0"/>
          <w:w w:val="88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88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14"/>
          <w:w w:val="88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d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p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r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o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t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z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o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n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  </w:t>
      </w:r>
      <w:r>
        <w:rPr>
          <w:rFonts w:cs="Arial" w:hAnsi="Arial" w:eastAsia="Arial" w:ascii="Arial"/>
          <w:color w:val="151515"/>
          <w:spacing w:val="1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39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nd</w:t>
      </w:r>
      <w:r>
        <w:rPr>
          <w:rFonts w:cs="Arial" w:hAnsi="Arial" w:eastAsia="Arial" w:ascii="Arial"/>
          <w:color w:val="151515"/>
          <w:spacing w:val="0"/>
          <w:w w:val="117"/>
          <w:sz w:val="22"/>
          <w:szCs w:val="22"/>
        </w:rPr>
        <w:t>iv</w:t>
      </w:r>
      <w:r>
        <w:rPr>
          <w:rFonts w:cs="Arial" w:hAnsi="Arial" w:eastAsia="Arial" w:ascii="Arial"/>
          <w:color w:val="151515"/>
          <w:spacing w:val="0"/>
          <w:w w:val="88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d</w:t>
      </w:r>
      <w:r>
        <w:rPr>
          <w:rFonts w:cs="Arial" w:hAnsi="Arial" w:eastAsia="Arial" w:ascii="Arial"/>
          <w:color w:val="151515"/>
          <w:spacing w:val="0"/>
          <w:w w:val="109"/>
          <w:sz w:val="22"/>
          <w:szCs w:val="22"/>
        </w:rPr>
        <w:t>u</w:t>
      </w:r>
      <w:r>
        <w:rPr>
          <w:rFonts w:cs="Arial" w:hAnsi="Arial" w:eastAsia="Arial" w:ascii="Arial"/>
          <w:color w:val="151515"/>
          <w:spacing w:val="0"/>
          <w:w w:val="113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0"/>
          <w:w w:val="108"/>
          <w:sz w:val="22"/>
          <w:szCs w:val="22"/>
        </w:rPr>
        <w:t>l</w:t>
      </w:r>
      <w:r>
        <w:rPr>
          <w:rFonts w:cs="Arial" w:hAnsi="Arial" w:eastAsia="Arial" w:ascii="Arial"/>
          <w:color w:val="151515"/>
          <w:spacing w:val="0"/>
          <w:w w:val="113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86"/>
          <w:sz w:val="22"/>
          <w:szCs w:val="22"/>
        </w:rPr>
        <w:t>.</w:t>
      </w:r>
      <w:r>
        <w:rPr>
          <w:rFonts w:cs="Arial" w:hAnsi="Arial" w:eastAsia="Arial" w:ascii="Arial"/>
          <w:color w:val="151515"/>
          <w:spacing w:val="0"/>
          <w:w w:val="86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33"/>
          <w:w w:val="86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31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13"/>
          <w:sz w:val="22"/>
          <w:szCs w:val="22"/>
        </w:rPr>
        <w:t>n</w:t>
      </w:r>
      <w:r>
        <w:rPr>
          <w:rFonts w:cs="Arial" w:hAnsi="Arial" w:eastAsia="Arial" w:ascii="Arial"/>
          <w:color w:val="151515"/>
          <w:spacing w:val="0"/>
          <w:w w:val="113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9"/>
          <w:w w:val="113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t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l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7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c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so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31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39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08"/>
          <w:sz w:val="22"/>
          <w:szCs w:val="22"/>
        </w:rPr>
        <w:t>l</w:t>
      </w:r>
      <w:r>
        <w:rPr>
          <w:rFonts w:cs="Arial" w:hAnsi="Arial" w:eastAsia="Arial" w:ascii="Arial"/>
          <w:color w:val="151515"/>
          <w:spacing w:val="0"/>
          <w:w w:val="108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14"/>
          <w:w w:val="108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86"/>
          <w:sz w:val="22"/>
          <w:szCs w:val="22"/>
        </w:rPr>
        <w:t>p</w:t>
      </w:r>
      <w:r>
        <w:rPr>
          <w:rFonts w:cs="Arial" w:hAnsi="Arial" w:eastAsia="Arial" w:ascii="Arial"/>
          <w:color w:val="151515"/>
          <w:spacing w:val="0"/>
          <w:w w:val="124"/>
          <w:sz w:val="22"/>
          <w:szCs w:val="22"/>
        </w:rPr>
        <w:t>r</w:t>
      </w:r>
      <w:r>
        <w:rPr>
          <w:rFonts w:cs="Arial" w:hAnsi="Arial" w:eastAsia="Arial" w:ascii="Arial"/>
          <w:color w:val="151515"/>
          <w:spacing w:val="0"/>
          <w:w w:val="102"/>
          <w:sz w:val="22"/>
          <w:szCs w:val="22"/>
        </w:rPr>
        <w:t>o</w:t>
      </w:r>
      <w:r>
        <w:rPr>
          <w:rFonts w:cs="Arial" w:hAnsi="Arial" w:eastAsia="Arial" w:ascii="Arial"/>
          <w:color w:val="151515"/>
          <w:spacing w:val="0"/>
          <w:w w:val="141"/>
          <w:sz w:val="22"/>
          <w:szCs w:val="22"/>
        </w:rPr>
        <w:t>f</w:t>
      </w:r>
      <w:r>
        <w:rPr>
          <w:rFonts w:cs="Arial" w:hAnsi="Arial" w:eastAsia="Arial" w:ascii="Arial"/>
          <w:color w:val="151515"/>
          <w:spacing w:val="0"/>
          <w:w w:val="94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09"/>
          <w:sz w:val="22"/>
          <w:szCs w:val="22"/>
        </w:rPr>
        <w:t>ss</w:t>
      </w:r>
      <w:r>
        <w:rPr>
          <w:rFonts w:cs="Arial" w:hAnsi="Arial" w:eastAsia="Arial" w:ascii="Arial"/>
          <w:color w:val="151515"/>
          <w:spacing w:val="0"/>
          <w:w w:val="98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13"/>
          <w:sz w:val="22"/>
          <w:szCs w:val="22"/>
        </w:rPr>
        <w:t>o</w:t>
      </w:r>
      <w:r>
        <w:rPr>
          <w:rFonts w:cs="Arial" w:hAnsi="Arial" w:eastAsia="Arial" w:ascii="Arial"/>
          <w:color w:val="151515"/>
          <w:spacing w:val="0"/>
          <w:w w:val="102"/>
          <w:sz w:val="22"/>
          <w:szCs w:val="22"/>
        </w:rPr>
        <w:t>n</w:t>
      </w:r>
      <w:r>
        <w:rPr>
          <w:rFonts w:cs="Arial" w:hAnsi="Arial" w:eastAsia="Arial" w:ascii="Arial"/>
          <w:color w:val="151515"/>
          <w:spacing w:val="0"/>
          <w:w w:val="127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09"/>
          <w:sz w:val="22"/>
          <w:szCs w:val="22"/>
        </w:rPr>
        <w:t>s</w:t>
      </w:r>
      <w:r>
        <w:rPr>
          <w:rFonts w:cs="Arial" w:hAnsi="Arial" w:eastAsia="Arial" w:ascii="Arial"/>
          <w:color w:val="151515"/>
          <w:spacing w:val="0"/>
          <w:w w:val="126"/>
          <w:sz w:val="22"/>
          <w:szCs w:val="22"/>
        </w:rPr>
        <w:t>t</w:t>
      </w:r>
      <w:r>
        <w:rPr>
          <w:rFonts w:cs="Arial" w:hAnsi="Arial" w:eastAsia="Arial" w:ascii="Arial"/>
          <w:color w:val="151515"/>
          <w:spacing w:val="0"/>
          <w:w w:val="102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0"/>
          <w:w w:val="102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9"/>
          <w:w w:val="102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6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0"/>
          <w:w w:val="106"/>
          <w:sz w:val="22"/>
          <w:szCs w:val="22"/>
        </w:rPr>
        <w:t>b</w:t>
      </w:r>
      <w:r>
        <w:rPr>
          <w:rFonts w:cs="Arial" w:hAnsi="Arial" w:eastAsia="Arial" w:ascii="Arial"/>
          <w:color w:val="151515"/>
          <w:spacing w:val="0"/>
          <w:w w:val="106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06"/>
          <w:sz w:val="22"/>
          <w:szCs w:val="22"/>
        </w:rPr>
        <w:t>li</w:t>
      </w:r>
      <w:r>
        <w:rPr>
          <w:rFonts w:cs="Arial" w:hAnsi="Arial" w:eastAsia="Arial" w:ascii="Arial"/>
          <w:color w:val="151515"/>
          <w:spacing w:val="0"/>
          <w:w w:val="106"/>
          <w:sz w:val="22"/>
          <w:szCs w:val="22"/>
        </w:rPr>
        <w:t>t</w:t>
      </w:r>
      <w:r>
        <w:rPr>
          <w:rFonts w:cs="Arial" w:hAnsi="Arial" w:eastAsia="Arial" w:ascii="Arial"/>
          <w:color w:val="151515"/>
          <w:spacing w:val="0"/>
          <w:w w:val="106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0"/>
          <w:w w:val="106"/>
          <w:sz w:val="22"/>
          <w:szCs w:val="22"/>
        </w:rPr>
        <w:t>t</w:t>
      </w:r>
      <w:r>
        <w:rPr>
          <w:rFonts w:cs="Arial" w:hAnsi="Arial" w:eastAsia="Arial" w:ascii="Arial"/>
          <w:color w:val="151515"/>
          <w:spacing w:val="0"/>
          <w:w w:val="106"/>
          <w:sz w:val="22"/>
          <w:szCs w:val="22"/>
        </w:rPr>
        <w:t>o</w:t>
      </w:r>
      <w:r>
        <w:rPr>
          <w:rFonts w:cs="Arial" w:hAnsi="Arial" w:eastAsia="Arial" w:ascii="Arial"/>
          <w:color w:val="151515"/>
          <w:spacing w:val="0"/>
          <w:w w:val="106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3"/>
          <w:w w:val="106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c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h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22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78"/>
          <w:sz w:val="22"/>
          <w:szCs w:val="22"/>
        </w:rPr>
        <w:t>r</w:t>
      </w:r>
      <w:r>
        <w:rPr>
          <w:rFonts w:cs="Arial" w:hAnsi="Arial" w:eastAsia="Arial" w:ascii="Arial"/>
          <w:color w:val="151515"/>
          <w:spacing w:val="0"/>
          <w:w w:val="102"/>
          <w:sz w:val="22"/>
          <w:szCs w:val="22"/>
        </w:rPr>
        <w:t>ed</w:t>
      </w:r>
      <w:r>
        <w:rPr>
          <w:rFonts w:cs="Arial" w:hAnsi="Arial" w:eastAsia="Arial" w:ascii="Arial"/>
          <w:color w:val="151515"/>
          <w:spacing w:val="0"/>
          <w:w w:val="117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g</w:t>
      </w:r>
      <w:r>
        <w:rPr>
          <w:rFonts w:cs="Arial" w:hAnsi="Arial" w:eastAsia="Arial" w:ascii="Arial"/>
          <w:color w:val="151515"/>
          <w:spacing w:val="0"/>
          <w:w w:val="117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17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19"/>
          <w:w w:val="117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39"/>
          <w:sz w:val="22"/>
          <w:szCs w:val="22"/>
        </w:rPr>
        <w:t>l</w:t>
      </w:r>
      <w:r>
        <w:rPr>
          <w:rFonts w:cs="Arial" w:hAnsi="Arial" w:eastAsia="Arial" w:ascii="Arial"/>
          <w:color w:val="2B2B2B"/>
          <w:spacing w:val="0"/>
          <w:w w:val="126"/>
          <w:sz w:val="22"/>
          <w:szCs w:val="22"/>
        </w:rPr>
        <w:t>'</w:t>
      </w:r>
      <w:r>
        <w:rPr>
          <w:rFonts w:cs="Arial" w:hAnsi="Arial" w:eastAsia="Arial" w:ascii="Arial"/>
          <w:color w:val="151515"/>
          <w:spacing w:val="0"/>
          <w:w w:val="113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98"/>
          <w:sz w:val="22"/>
          <w:szCs w:val="22"/>
        </w:rPr>
        <w:t>l</w:t>
      </w:r>
      <w:r>
        <w:rPr>
          <w:rFonts w:cs="Arial" w:hAnsi="Arial" w:eastAsia="Arial" w:ascii="Arial"/>
          <w:color w:val="151515"/>
          <w:spacing w:val="0"/>
          <w:w w:val="113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0"/>
          <w:w w:val="109"/>
          <w:sz w:val="22"/>
          <w:szCs w:val="22"/>
        </w:rPr>
        <w:t>bo</w:t>
      </w:r>
      <w:r>
        <w:rPr>
          <w:rFonts w:cs="Arial" w:hAnsi="Arial" w:eastAsia="Arial" w:ascii="Arial"/>
          <w:color w:val="151515"/>
          <w:spacing w:val="0"/>
          <w:w w:val="124"/>
          <w:sz w:val="22"/>
          <w:szCs w:val="22"/>
        </w:rPr>
        <w:t>r</w:t>
      </w:r>
      <w:r>
        <w:rPr>
          <w:rFonts w:cs="Arial" w:hAnsi="Arial" w:eastAsia="Arial" w:ascii="Arial"/>
          <w:color w:val="151515"/>
          <w:spacing w:val="0"/>
          <w:w w:val="102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0"/>
          <w:w w:val="118"/>
          <w:sz w:val="22"/>
          <w:szCs w:val="22"/>
        </w:rPr>
        <w:t>t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o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t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c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n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c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o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48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82"/>
          <w:sz w:val="22"/>
          <w:szCs w:val="22"/>
        </w:rPr>
        <w:t>d</w:t>
      </w:r>
      <w:r>
        <w:rPr>
          <w:rFonts w:cs="Arial" w:hAnsi="Arial" w:eastAsia="Arial" w:ascii="Arial"/>
          <w:color w:val="151515"/>
          <w:spacing w:val="0"/>
          <w:w w:val="117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98"/>
          <w:sz w:val="22"/>
          <w:szCs w:val="22"/>
        </w:rPr>
        <w:t>l</w:t>
      </w:r>
      <w:r>
        <w:rPr>
          <w:rFonts w:cs="Arial" w:hAnsi="Arial" w:eastAsia="Arial" w:ascii="Arial"/>
          <w:color w:val="151515"/>
          <w:spacing w:val="0"/>
          <w:w w:val="108"/>
          <w:sz w:val="22"/>
          <w:szCs w:val="22"/>
        </w:rPr>
        <w:t>l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91"/>
          <w:sz w:val="22"/>
          <w:szCs w:val="22"/>
        </w:rPr>
        <w:t>c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op</w:t>
      </w:r>
      <w:r>
        <w:rPr>
          <w:rFonts w:cs="Arial" w:hAnsi="Arial" w:eastAsia="Arial" w:ascii="Arial"/>
          <w:color w:val="151515"/>
          <w:spacing w:val="0"/>
          <w:w w:val="113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10"/>
          <w:sz w:val="22"/>
          <w:szCs w:val="22"/>
        </w:rPr>
        <w:t>rt</w:t>
      </w:r>
      <w:r>
        <w:rPr>
          <w:rFonts w:cs="Arial" w:hAnsi="Arial" w:eastAsia="Arial" w:ascii="Arial"/>
          <w:color w:val="151515"/>
          <w:spacing w:val="0"/>
          <w:w w:val="94"/>
          <w:sz w:val="22"/>
          <w:szCs w:val="22"/>
        </w:rPr>
        <w:t>u</w:t>
      </w:r>
      <w:r>
        <w:rPr>
          <w:rFonts w:cs="Arial" w:hAnsi="Arial" w:eastAsia="Arial" w:ascii="Arial"/>
          <w:color w:val="151515"/>
          <w:spacing w:val="0"/>
          <w:w w:val="131"/>
          <w:sz w:val="22"/>
          <w:szCs w:val="22"/>
        </w:rPr>
        <w:t>r</w:t>
      </w:r>
      <w:r>
        <w:rPr>
          <w:rFonts w:cs="Arial" w:hAnsi="Arial" w:eastAsia="Arial" w:ascii="Arial"/>
          <w:color w:val="151515"/>
          <w:spacing w:val="0"/>
          <w:w w:val="98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51"/>
          <w:w w:val="98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d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v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16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39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n</w:t>
      </w:r>
      <w:r>
        <w:rPr>
          <w:rFonts w:cs="Arial" w:hAnsi="Arial" w:eastAsia="Arial" w:ascii="Arial"/>
          <w:color w:val="151515"/>
          <w:spacing w:val="0"/>
          <w:w w:val="109"/>
          <w:sz w:val="22"/>
          <w:szCs w:val="22"/>
        </w:rPr>
        <w:t>d</w:t>
      </w:r>
      <w:r>
        <w:rPr>
          <w:rFonts w:cs="Arial" w:hAnsi="Arial" w:eastAsia="Arial" w:ascii="Arial"/>
          <w:color w:val="151515"/>
          <w:spacing w:val="0"/>
          <w:w w:val="117"/>
          <w:sz w:val="22"/>
          <w:szCs w:val="22"/>
        </w:rPr>
        <w:t>ic</w:t>
      </w:r>
      <w:r>
        <w:rPr>
          <w:rFonts w:cs="Arial" w:hAnsi="Arial" w:eastAsia="Arial" w:ascii="Arial"/>
          <w:color w:val="151515"/>
          <w:spacing w:val="0"/>
          <w:w w:val="102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0"/>
          <w:w w:val="131"/>
          <w:sz w:val="22"/>
          <w:szCs w:val="22"/>
        </w:rPr>
        <w:t>r</w:t>
      </w:r>
      <w:r>
        <w:rPr>
          <w:rFonts w:cs="Arial" w:hAnsi="Arial" w:eastAsia="Arial" w:ascii="Arial"/>
          <w:color w:val="151515"/>
          <w:spacing w:val="0"/>
          <w:w w:val="98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98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98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78"/>
          <w:sz w:val="22"/>
          <w:szCs w:val="22"/>
        </w:rPr>
        <w:t>n</w:t>
      </w:r>
      <w:r>
        <w:rPr>
          <w:rFonts w:cs="Arial" w:hAnsi="Arial" w:eastAsia="Arial" w:ascii="Arial"/>
          <w:color w:val="151515"/>
          <w:spacing w:val="0"/>
          <w:w w:val="117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98"/>
          <w:sz w:val="22"/>
          <w:szCs w:val="22"/>
        </w:rPr>
        <w:t>l</w:t>
      </w:r>
      <w:r>
        <w:rPr>
          <w:rFonts w:cs="Arial" w:hAnsi="Arial" w:eastAsia="Arial" w:ascii="Arial"/>
          <w:color w:val="151515"/>
          <w:spacing w:val="0"/>
          <w:w w:val="108"/>
          <w:sz w:val="22"/>
          <w:szCs w:val="22"/>
        </w:rPr>
        <w:t>l</w:t>
      </w:r>
      <w:r>
        <w:rPr>
          <w:rFonts w:cs="Arial" w:hAnsi="Arial" w:eastAsia="Arial" w:ascii="Arial"/>
          <w:color w:val="151515"/>
          <w:spacing w:val="0"/>
          <w:w w:val="109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0"/>
          <w:w w:val="109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5"/>
          <w:w w:val="109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78"/>
          <w:sz w:val="22"/>
          <w:szCs w:val="22"/>
        </w:rPr>
        <w:t>r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88"/>
          <w:sz w:val="22"/>
          <w:szCs w:val="22"/>
        </w:rPr>
        <w:t>l</w:t>
      </w:r>
      <w:r>
        <w:rPr>
          <w:rFonts w:cs="Arial" w:hAnsi="Arial" w:eastAsia="Arial" w:ascii="Arial"/>
          <w:color w:val="151515"/>
          <w:spacing w:val="0"/>
          <w:w w:val="109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0"/>
          <w:w w:val="113"/>
          <w:sz w:val="22"/>
          <w:szCs w:val="22"/>
        </w:rPr>
        <w:t>z</w:t>
      </w:r>
      <w:r>
        <w:rPr>
          <w:rFonts w:cs="Arial" w:hAnsi="Arial" w:eastAsia="Arial" w:ascii="Arial"/>
          <w:color w:val="151515"/>
          <w:spacing w:val="0"/>
          <w:w w:val="98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13"/>
          <w:sz w:val="22"/>
          <w:szCs w:val="22"/>
        </w:rPr>
        <w:t>o</w:t>
      </w:r>
      <w:r>
        <w:rPr>
          <w:rFonts w:cs="Arial" w:hAnsi="Arial" w:eastAsia="Arial" w:ascii="Arial"/>
          <w:color w:val="151515"/>
          <w:spacing w:val="0"/>
          <w:w w:val="102"/>
          <w:sz w:val="22"/>
          <w:szCs w:val="22"/>
        </w:rPr>
        <w:t>n</w:t>
      </w:r>
      <w:r>
        <w:rPr>
          <w:rFonts w:cs="Arial" w:hAnsi="Arial" w:eastAsia="Arial" w:ascii="Arial"/>
          <w:color w:val="151515"/>
          <w:spacing w:val="0"/>
          <w:w w:val="113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46"/>
          <w:w w:val="113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t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c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n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ic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47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39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39"/>
          <w:sz w:val="22"/>
          <w:szCs w:val="22"/>
        </w:rPr>
        <w:t>    </w:t>
      </w:r>
      <w:r>
        <w:rPr>
          <w:rFonts w:cs="Arial" w:hAnsi="Arial" w:eastAsia="Arial" w:ascii="Arial"/>
          <w:color w:val="151515"/>
          <w:spacing w:val="3"/>
          <w:w w:val="39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m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o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t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v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18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c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h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8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39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07"/>
          <w:sz w:val="22"/>
          <w:szCs w:val="22"/>
        </w:rPr>
        <w:t>m</w:t>
      </w:r>
      <w:r>
        <w:rPr>
          <w:rFonts w:cs="Arial" w:hAnsi="Arial" w:eastAsia="Arial" w:ascii="Arial"/>
          <w:color w:val="151515"/>
          <w:spacing w:val="0"/>
          <w:w w:val="113"/>
          <w:sz w:val="22"/>
          <w:szCs w:val="22"/>
        </w:rPr>
        <w:t>pe</w:t>
      </w:r>
      <w:r>
        <w:rPr>
          <w:rFonts w:cs="Arial" w:hAnsi="Arial" w:eastAsia="Arial" w:ascii="Arial"/>
          <w:color w:val="151515"/>
          <w:spacing w:val="0"/>
          <w:w w:val="98"/>
          <w:sz w:val="22"/>
          <w:szCs w:val="22"/>
        </w:rPr>
        <w:t>d</w:t>
      </w:r>
      <w:r>
        <w:rPr>
          <w:rFonts w:cs="Arial" w:hAnsi="Arial" w:eastAsia="Arial" w:ascii="Arial"/>
          <w:color w:val="151515"/>
          <w:spacing w:val="0"/>
          <w:w w:val="127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09"/>
          <w:sz w:val="22"/>
          <w:szCs w:val="22"/>
        </w:rPr>
        <w:t>s</w:t>
      </w:r>
      <w:r>
        <w:rPr>
          <w:rFonts w:cs="Arial" w:hAnsi="Arial" w:eastAsia="Arial" w:ascii="Arial"/>
          <w:color w:val="151515"/>
          <w:spacing w:val="0"/>
          <w:w w:val="117"/>
          <w:sz w:val="22"/>
          <w:szCs w:val="22"/>
        </w:rPr>
        <w:t>c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on</w:t>
      </w:r>
      <w:r>
        <w:rPr>
          <w:rFonts w:cs="Arial" w:hAnsi="Arial" w:eastAsia="Arial" w:ascii="Arial"/>
          <w:color w:val="151515"/>
          <w:spacing w:val="0"/>
          <w:w w:val="117"/>
          <w:sz w:val="22"/>
          <w:szCs w:val="22"/>
        </w:rPr>
        <w:t>o</w:t>
      </w:r>
      <w:r>
        <w:rPr>
          <w:rFonts w:cs="Arial" w:hAnsi="Arial" w:eastAsia="Arial" w:ascii="Arial"/>
          <w:color w:val="151515"/>
          <w:spacing w:val="0"/>
          <w:w w:val="117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17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39"/>
          <w:sz w:val="22"/>
          <w:szCs w:val="22"/>
        </w:rPr>
        <w:t>l</w:t>
      </w:r>
      <w:r>
        <w:rPr>
          <w:rFonts w:cs="Arial" w:hAnsi="Arial" w:eastAsia="Arial" w:ascii="Arial"/>
          <w:color w:val="151515"/>
          <w:spacing w:val="0"/>
          <w:w w:val="126"/>
          <w:sz w:val="22"/>
          <w:szCs w:val="22"/>
        </w:rPr>
        <w:t>'</w:t>
      </w:r>
      <w:r>
        <w:rPr>
          <w:rFonts w:cs="Arial" w:hAnsi="Arial" w:eastAsia="Arial" w:ascii="Arial"/>
          <w:color w:val="151515"/>
          <w:spacing w:val="0"/>
          <w:w w:val="113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d</w:t>
      </w:r>
      <w:r>
        <w:rPr>
          <w:rFonts w:cs="Arial" w:hAnsi="Arial" w:eastAsia="Arial" w:ascii="Arial"/>
          <w:color w:val="151515"/>
          <w:spacing w:val="0"/>
          <w:w w:val="113"/>
          <w:sz w:val="22"/>
          <w:szCs w:val="22"/>
        </w:rPr>
        <w:t>oz</w:t>
      </w:r>
      <w:r>
        <w:rPr>
          <w:rFonts w:cs="Arial" w:hAnsi="Arial" w:eastAsia="Arial" w:ascii="Arial"/>
          <w:color w:val="151515"/>
          <w:spacing w:val="0"/>
          <w:w w:val="88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13"/>
          <w:sz w:val="22"/>
          <w:szCs w:val="22"/>
        </w:rPr>
        <w:t>o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n</w:t>
      </w:r>
      <w:r>
        <w:rPr>
          <w:rFonts w:cs="Arial" w:hAnsi="Arial" w:eastAsia="Arial" w:ascii="Arial"/>
          <w:color w:val="151515"/>
          <w:spacing w:val="0"/>
          <w:w w:val="117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46"/>
          <w:w w:val="117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d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47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m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s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u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r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43"/>
          <w:w w:val="105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d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p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r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o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t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z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o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n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11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c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o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l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l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t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t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v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23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49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09"/>
          <w:sz w:val="22"/>
          <w:szCs w:val="22"/>
        </w:rPr>
        <w:t>n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-26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49"/>
          <w:sz w:val="22"/>
          <w:szCs w:val="22"/>
        </w:rPr>
        <w:t>l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u</w:t>
      </w:r>
      <w:r>
        <w:rPr>
          <w:rFonts w:cs="Arial" w:hAnsi="Arial" w:eastAsia="Arial" w:ascii="Arial"/>
          <w:color w:val="151515"/>
          <w:spacing w:val="0"/>
          <w:w w:val="113"/>
          <w:sz w:val="22"/>
          <w:szCs w:val="22"/>
        </w:rPr>
        <w:t>o</w:t>
      </w:r>
      <w:r>
        <w:rPr>
          <w:rFonts w:cs="Arial" w:hAnsi="Arial" w:eastAsia="Arial" w:ascii="Arial"/>
          <w:color w:val="151515"/>
          <w:spacing w:val="0"/>
          <w:w w:val="102"/>
          <w:sz w:val="22"/>
          <w:szCs w:val="22"/>
        </w:rPr>
        <w:t>g</w:t>
      </w:r>
      <w:r>
        <w:rPr>
          <w:rFonts w:cs="Arial" w:hAnsi="Arial" w:eastAsia="Arial" w:ascii="Arial"/>
          <w:color w:val="151515"/>
          <w:spacing w:val="0"/>
          <w:w w:val="117"/>
          <w:sz w:val="22"/>
          <w:szCs w:val="22"/>
        </w:rPr>
        <w:t>o</w:t>
      </w:r>
      <w:r>
        <w:rPr>
          <w:rFonts w:cs="Arial" w:hAnsi="Arial" w:eastAsia="Arial" w:ascii="Arial"/>
          <w:color w:val="151515"/>
          <w:spacing w:val="25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d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21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q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u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l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l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3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39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09"/>
          <w:sz w:val="22"/>
          <w:szCs w:val="22"/>
        </w:rPr>
        <w:t>n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d</w:t>
      </w:r>
      <w:r>
        <w:rPr>
          <w:rFonts w:cs="Arial" w:hAnsi="Arial" w:eastAsia="Arial" w:ascii="Arial"/>
          <w:color w:val="151515"/>
          <w:spacing w:val="0"/>
          <w:w w:val="117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13"/>
          <w:sz w:val="22"/>
          <w:szCs w:val="22"/>
        </w:rPr>
        <w:t>v</w:t>
      </w:r>
      <w:r>
        <w:rPr>
          <w:rFonts w:cs="Arial" w:hAnsi="Arial" w:eastAsia="Arial" w:ascii="Arial"/>
          <w:color w:val="151515"/>
          <w:spacing w:val="0"/>
          <w:w w:val="88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d</w:t>
      </w:r>
      <w:r>
        <w:rPr>
          <w:rFonts w:cs="Arial" w:hAnsi="Arial" w:eastAsia="Arial" w:ascii="Arial"/>
          <w:color w:val="151515"/>
          <w:spacing w:val="0"/>
          <w:w w:val="113"/>
          <w:sz w:val="22"/>
          <w:szCs w:val="22"/>
        </w:rPr>
        <w:t>ua</w:t>
      </w:r>
      <w:r>
        <w:rPr>
          <w:rFonts w:cs="Arial" w:hAnsi="Arial" w:eastAsia="Arial" w:ascii="Arial"/>
          <w:color w:val="151515"/>
          <w:spacing w:val="0"/>
          <w:w w:val="108"/>
          <w:sz w:val="22"/>
          <w:szCs w:val="22"/>
        </w:rPr>
        <w:t>l</w:t>
      </w:r>
      <w:r>
        <w:rPr>
          <w:rFonts w:cs="Arial" w:hAnsi="Arial" w:eastAsia="Arial" w:ascii="Arial"/>
          <w:color w:val="2B2B2B"/>
          <w:spacing w:val="0"/>
          <w:w w:val="108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94"/>
          <w:sz w:val="22"/>
          <w:szCs w:val="22"/>
        </w:rPr>
        <w:t>.</w:t>
      </w:r>
      <w:r>
        <w:rPr>
          <w:rFonts w:cs="Arial" w:hAnsi="Arial" w:eastAsia="Arial" w:ascii="Arial"/>
          <w:color w:val="000000"/>
          <w:spacing w:val="0"/>
          <w:w w:val="100"/>
          <w:sz w:val="22"/>
          <w:szCs w:val="22"/>
        </w:rPr>
      </w:r>
    </w:p>
    <w:p>
      <w:pPr>
        <w:rPr>
          <w:sz w:val="28"/>
          <w:szCs w:val="28"/>
        </w:rPr>
        <w:jc w:val="left"/>
        <w:spacing w:before="7" w:lineRule="exact" w:line="280"/>
      </w:pPr>
      <w:r>
        <w:rPr>
          <w:sz w:val="28"/>
          <w:szCs w:val="28"/>
        </w:rPr>
      </w:r>
    </w:p>
    <w:p>
      <w:pPr>
        <w:rPr>
          <w:rFonts w:cs="Arial" w:hAnsi="Arial" w:eastAsia="Arial" w:ascii="Arial"/>
          <w:sz w:val="22"/>
          <w:szCs w:val="22"/>
        </w:rPr>
        <w:jc w:val="both"/>
        <w:spacing w:lineRule="auto" w:line="264"/>
        <w:ind w:left="130" w:right="629" w:firstLine="696"/>
      </w:pP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2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.</w:t>
      </w:r>
      <w:r>
        <w:rPr>
          <w:rFonts w:cs="Arial" w:hAnsi="Arial" w:eastAsia="Arial" w:ascii="Arial"/>
          <w:color w:val="151515"/>
          <w:spacing w:val="34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N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ll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44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86"/>
          <w:sz w:val="22"/>
          <w:szCs w:val="22"/>
        </w:rPr>
        <w:t>p</w:t>
      </w:r>
      <w:r>
        <w:rPr>
          <w:rFonts w:cs="Arial" w:hAnsi="Arial" w:eastAsia="Arial" w:ascii="Arial"/>
          <w:color w:val="151515"/>
          <w:spacing w:val="0"/>
          <w:w w:val="124"/>
          <w:sz w:val="22"/>
          <w:szCs w:val="22"/>
        </w:rPr>
        <w:t>r</w:t>
      </w:r>
      <w:r>
        <w:rPr>
          <w:rFonts w:cs="Arial" w:hAnsi="Arial" w:eastAsia="Arial" w:ascii="Arial"/>
          <w:color w:val="151515"/>
          <w:spacing w:val="0"/>
          <w:w w:val="102"/>
          <w:sz w:val="22"/>
          <w:szCs w:val="22"/>
        </w:rPr>
        <w:t>og</w:t>
      </w:r>
      <w:r>
        <w:rPr>
          <w:rFonts w:cs="Arial" w:hAnsi="Arial" w:eastAsia="Arial" w:ascii="Arial"/>
          <w:color w:val="151515"/>
          <w:spacing w:val="0"/>
          <w:w w:val="117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14"/>
          <w:sz w:val="22"/>
          <w:szCs w:val="22"/>
        </w:rPr>
        <w:t>tt</w:t>
      </w:r>
      <w:r>
        <w:rPr>
          <w:rFonts w:cs="Arial" w:hAnsi="Arial" w:eastAsia="Arial" w:ascii="Arial"/>
          <w:color w:val="151515"/>
          <w:spacing w:val="0"/>
          <w:w w:val="102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0"/>
          <w:w w:val="113"/>
          <w:sz w:val="22"/>
          <w:szCs w:val="22"/>
        </w:rPr>
        <w:t>z</w:t>
      </w:r>
      <w:r>
        <w:rPr>
          <w:rFonts w:cs="Arial" w:hAnsi="Arial" w:eastAsia="Arial" w:ascii="Arial"/>
          <w:color w:val="151515"/>
          <w:spacing w:val="0"/>
          <w:w w:val="98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09"/>
          <w:sz w:val="22"/>
          <w:szCs w:val="22"/>
        </w:rPr>
        <w:t>o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n</w:t>
      </w:r>
      <w:r>
        <w:rPr>
          <w:rFonts w:cs="Arial" w:hAnsi="Arial" w:eastAsia="Arial" w:ascii="Arial"/>
          <w:color w:val="151515"/>
          <w:spacing w:val="0"/>
          <w:w w:val="113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3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82"/>
          <w:sz w:val="22"/>
          <w:szCs w:val="22"/>
        </w:rPr>
        <w:t>d</w:t>
      </w:r>
      <w:r>
        <w:rPr>
          <w:rFonts w:cs="Arial" w:hAnsi="Arial" w:eastAsia="Arial" w:ascii="Arial"/>
          <w:color w:val="151515"/>
          <w:spacing w:val="0"/>
          <w:w w:val="121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98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3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s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s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t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m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12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86"/>
          <w:sz w:val="22"/>
          <w:szCs w:val="22"/>
        </w:rPr>
        <w:t>p</w:t>
      </w:r>
      <w:r>
        <w:rPr>
          <w:rFonts w:cs="Arial" w:hAnsi="Arial" w:eastAsia="Arial" w:ascii="Arial"/>
          <w:color w:val="151515"/>
          <w:spacing w:val="0"/>
          <w:w w:val="113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17"/>
          <w:sz w:val="22"/>
          <w:szCs w:val="22"/>
        </w:rPr>
        <w:t>r</w:t>
      </w:r>
      <w:r>
        <w:rPr>
          <w:rFonts w:cs="Arial" w:hAnsi="Arial" w:eastAsia="Arial" w:ascii="Arial"/>
          <w:color w:val="151515"/>
          <w:spacing w:val="0"/>
          <w:w w:val="99"/>
          <w:sz w:val="22"/>
          <w:szCs w:val="22"/>
        </w:rPr>
        <w:t>m</w:t>
      </w:r>
      <w:r>
        <w:rPr>
          <w:rFonts w:cs="Arial" w:hAnsi="Arial" w:eastAsia="Arial" w:ascii="Arial"/>
          <w:color w:val="151515"/>
          <w:spacing w:val="0"/>
          <w:w w:val="117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n</w:t>
      </w:r>
      <w:r>
        <w:rPr>
          <w:rFonts w:cs="Arial" w:hAnsi="Arial" w:eastAsia="Arial" w:ascii="Arial"/>
          <w:color w:val="151515"/>
          <w:spacing w:val="0"/>
          <w:w w:val="113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n</w:t>
      </w:r>
      <w:r>
        <w:rPr>
          <w:rFonts w:cs="Arial" w:hAnsi="Arial" w:eastAsia="Arial" w:ascii="Arial"/>
          <w:color w:val="151515"/>
          <w:spacing w:val="0"/>
          <w:w w:val="126"/>
          <w:sz w:val="22"/>
          <w:szCs w:val="22"/>
        </w:rPr>
        <w:t>t</w:t>
      </w:r>
      <w:r>
        <w:rPr>
          <w:rFonts w:cs="Arial" w:hAnsi="Arial" w:eastAsia="Arial" w:ascii="Arial"/>
          <w:color w:val="151515"/>
          <w:spacing w:val="0"/>
          <w:w w:val="88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-26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d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31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p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r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o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t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z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o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n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42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39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09"/>
          <w:sz w:val="22"/>
          <w:szCs w:val="22"/>
        </w:rPr>
        <w:t>n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d</w:t>
      </w:r>
      <w:r>
        <w:rPr>
          <w:rFonts w:cs="Arial" w:hAnsi="Arial" w:eastAsia="Arial" w:ascii="Arial"/>
          <w:color w:val="151515"/>
          <w:spacing w:val="0"/>
          <w:w w:val="127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13"/>
          <w:sz w:val="22"/>
          <w:szCs w:val="22"/>
        </w:rPr>
        <w:t>v</w:t>
      </w:r>
      <w:r>
        <w:rPr>
          <w:rFonts w:cs="Arial" w:hAnsi="Arial" w:eastAsia="Arial" w:ascii="Arial"/>
          <w:color w:val="151515"/>
          <w:spacing w:val="0"/>
          <w:w w:val="98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d</w:t>
      </w:r>
      <w:r>
        <w:rPr>
          <w:rFonts w:cs="Arial" w:hAnsi="Arial" w:eastAsia="Arial" w:ascii="Arial"/>
          <w:color w:val="151515"/>
          <w:spacing w:val="0"/>
          <w:w w:val="109"/>
          <w:sz w:val="22"/>
          <w:szCs w:val="22"/>
        </w:rPr>
        <w:t>u</w:t>
      </w:r>
      <w:r>
        <w:rPr>
          <w:rFonts w:cs="Arial" w:hAnsi="Arial" w:eastAsia="Arial" w:ascii="Arial"/>
          <w:color w:val="151515"/>
          <w:spacing w:val="0"/>
          <w:w w:val="117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0"/>
          <w:w w:val="98"/>
          <w:sz w:val="22"/>
          <w:szCs w:val="22"/>
        </w:rPr>
        <w:t>l</w:t>
      </w:r>
      <w:r>
        <w:rPr>
          <w:rFonts w:cs="Arial" w:hAnsi="Arial" w:eastAsia="Arial" w:ascii="Arial"/>
          <w:color w:val="151515"/>
          <w:spacing w:val="0"/>
          <w:w w:val="117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3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d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ll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53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91"/>
          <w:sz w:val="22"/>
          <w:szCs w:val="22"/>
        </w:rPr>
        <w:t>c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0"/>
          <w:w w:val="102"/>
          <w:sz w:val="22"/>
          <w:szCs w:val="22"/>
        </w:rPr>
        <w:t>d</w:t>
      </w:r>
      <w:r>
        <w:rPr>
          <w:rFonts w:cs="Arial" w:hAnsi="Arial" w:eastAsia="Arial" w:ascii="Arial"/>
          <w:color w:val="151515"/>
          <w:spacing w:val="0"/>
          <w:w w:val="109"/>
          <w:sz w:val="22"/>
          <w:szCs w:val="22"/>
        </w:rPr>
        <w:t>u</w:t>
      </w:r>
      <w:r>
        <w:rPr>
          <w:rFonts w:cs="Arial" w:hAnsi="Arial" w:eastAsia="Arial" w:ascii="Arial"/>
          <w:color w:val="151515"/>
          <w:spacing w:val="0"/>
          <w:w w:val="133"/>
          <w:sz w:val="22"/>
          <w:szCs w:val="22"/>
        </w:rPr>
        <w:t>t</w:t>
      </w:r>
      <w:r>
        <w:rPr>
          <w:rFonts w:cs="Arial" w:hAnsi="Arial" w:eastAsia="Arial" w:ascii="Arial"/>
          <w:color w:val="151515"/>
          <w:spacing w:val="0"/>
          <w:w w:val="102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3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82"/>
          <w:sz w:val="22"/>
          <w:szCs w:val="22"/>
        </w:rPr>
        <w:t>d</w:t>
      </w:r>
      <w:r>
        <w:rPr>
          <w:rFonts w:cs="Arial" w:hAnsi="Arial" w:eastAsia="Arial" w:ascii="Arial"/>
          <w:color w:val="151515"/>
          <w:spacing w:val="0"/>
          <w:w w:val="113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0"/>
          <w:w w:val="108"/>
          <w:sz w:val="22"/>
          <w:szCs w:val="22"/>
        </w:rPr>
        <w:t>ll</w:t>
      </w:r>
      <w:r>
        <w:rPr>
          <w:rFonts w:cs="Arial" w:hAnsi="Arial" w:eastAsia="Arial" w:ascii="Arial"/>
          <w:color w:val="2B2B2B"/>
          <w:spacing w:val="0"/>
          <w:w w:val="126"/>
          <w:sz w:val="22"/>
          <w:szCs w:val="22"/>
        </w:rPr>
        <w:t>'</w:t>
      </w:r>
      <w:r>
        <w:rPr>
          <w:rFonts w:cs="Arial" w:hAnsi="Arial" w:eastAsia="Arial" w:ascii="Arial"/>
          <w:color w:val="151515"/>
          <w:spacing w:val="0"/>
          <w:w w:val="109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0"/>
          <w:w w:val="108"/>
          <w:sz w:val="22"/>
          <w:szCs w:val="22"/>
        </w:rPr>
        <w:t>l</w:t>
      </w:r>
      <w:r>
        <w:rPr>
          <w:rFonts w:cs="Arial" w:hAnsi="Arial" w:eastAsia="Arial" w:ascii="Arial"/>
          <w:color w:val="151515"/>
          <w:spacing w:val="0"/>
          <w:w w:val="126"/>
          <w:sz w:val="22"/>
          <w:szCs w:val="22"/>
        </w:rPr>
        <w:t>t</w:t>
      </w:r>
      <w:r>
        <w:rPr>
          <w:rFonts w:cs="Arial" w:hAnsi="Arial" w:eastAsia="Arial" w:ascii="Arial"/>
          <w:color w:val="151515"/>
          <w:spacing w:val="0"/>
          <w:w w:val="102"/>
          <w:sz w:val="22"/>
          <w:szCs w:val="22"/>
        </w:rPr>
        <w:t>o</w:t>
      </w:r>
      <w:r>
        <w:rPr>
          <w:rFonts w:cs="Arial" w:hAnsi="Arial" w:eastAsia="Arial" w:ascii="Arial"/>
          <w:color w:val="151515"/>
          <w:spacing w:val="0"/>
          <w:w w:val="86"/>
          <w:sz w:val="22"/>
          <w:szCs w:val="22"/>
        </w:rPr>
        <w:t>,</w:t>
      </w:r>
      <w:r>
        <w:rPr>
          <w:rFonts w:cs="Arial" w:hAnsi="Arial" w:eastAsia="Arial" w:ascii="Arial"/>
          <w:color w:val="151515"/>
          <w:spacing w:val="0"/>
          <w:w w:val="86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s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2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d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v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o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n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o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12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86"/>
          <w:sz w:val="22"/>
          <w:szCs w:val="22"/>
        </w:rPr>
        <w:t>p</w:t>
      </w:r>
      <w:r>
        <w:rPr>
          <w:rFonts w:cs="Arial" w:hAnsi="Arial" w:eastAsia="Arial" w:ascii="Arial"/>
          <w:color w:val="151515"/>
          <w:spacing w:val="0"/>
          <w:w w:val="117"/>
          <w:sz w:val="22"/>
          <w:szCs w:val="22"/>
        </w:rPr>
        <w:t>r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33"/>
          <w:sz w:val="22"/>
          <w:szCs w:val="22"/>
        </w:rPr>
        <w:t>f</w:t>
      </w:r>
      <w:r>
        <w:rPr>
          <w:rFonts w:cs="Arial" w:hAnsi="Arial" w:eastAsia="Arial" w:ascii="Arial"/>
          <w:color w:val="151515"/>
          <w:spacing w:val="0"/>
          <w:w w:val="94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24"/>
          <w:sz w:val="22"/>
          <w:szCs w:val="22"/>
        </w:rPr>
        <w:t>r</w:t>
      </w:r>
      <w:r>
        <w:rPr>
          <w:rFonts w:cs="Arial" w:hAnsi="Arial" w:eastAsia="Arial" w:ascii="Arial"/>
          <w:color w:val="151515"/>
          <w:spacing w:val="0"/>
          <w:w w:val="78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31"/>
          <w:sz w:val="22"/>
          <w:szCs w:val="22"/>
        </w:rPr>
        <w:t>r</w:t>
      </w:r>
      <w:r>
        <w:rPr>
          <w:rFonts w:cs="Arial" w:hAnsi="Arial" w:eastAsia="Arial" w:ascii="Arial"/>
          <w:color w:val="151515"/>
          <w:spacing w:val="0"/>
          <w:w w:val="98"/>
          <w:sz w:val="22"/>
          <w:szCs w:val="22"/>
        </w:rPr>
        <w:t>e</w:t>
      </w:r>
      <w:r>
        <w:rPr>
          <w:rFonts w:cs="Arial" w:hAnsi="Arial" w:eastAsia="Arial" w:ascii="Arial"/>
          <w:color w:val="2B2B2B"/>
          <w:spacing w:val="0"/>
          <w:w w:val="86"/>
          <w:sz w:val="22"/>
          <w:szCs w:val="22"/>
        </w:rPr>
        <w:t>,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2B2B2B"/>
          <w:spacing w:val="-2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97"/>
          <w:sz w:val="22"/>
          <w:szCs w:val="22"/>
        </w:rPr>
        <w:t>n</w:t>
      </w:r>
      <w:r>
        <w:rPr>
          <w:rFonts w:cs="Arial" w:hAnsi="Arial" w:eastAsia="Arial" w:ascii="Arial"/>
          <w:color w:val="151515"/>
          <w:spacing w:val="0"/>
          <w:w w:val="97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97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43"/>
          <w:w w:val="97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49"/>
          <w:sz w:val="22"/>
          <w:szCs w:val="22"/>
        </w:rPr>
        <w:t>l</w:t>
      </w:r>
      <w:r>
        <w:rPr>
          <w:rFonts w:cs="Arial" w:hAnsi="Arial" w:eastAsia="Arial" w:ascii="Arial"/>
          <w:color w:val="151515"/>
          <w:spacing w:val="0"/>
          <w:w w:val="108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07"/>
          <w:sz w:val="22"/>
          <w:szCs w:val="22"/>
        </w:rPr>
        <w:t>m</w:t>
      </w:r>
      <w:r>
        <w:rPr>
          <w:rFonts w:cs="Arial" w:hAnsi="Arial" w:eastAsia="Arial" w:ascii="Arial"/>
          <w:color w:val="151515"/>
          <w:spacing w:val="0"/>
          <w:w w:val="117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26"/>
          <w:sz w:val="22"/>
          <w:szCs w:val="22"/>
        </w:rPr>
        <w:t>t</w:t>
      </w:r>
      <w:r>
        <w:rPr>
          <w:rFonts w:cs="Arial" w:hAnsi="Arial" w:eastAsia="Arial" w:ascii="Arial"/>
          <w:color w:val="151515"/>
          <w:spacing w:val="0"/>
          <w:w w:val="88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-21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d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l</w:t>
      </w:r>
      <w:r>
        <w:rPr>
          <w:rFonts w:cs="Arial" w:hAnsi="Arial" w:eastAsia="Arial" w:ascii="Arial"/>
          <w:color w:val="151515"/>
          <w:spacing w:val="43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p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oss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b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l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,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37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49"/>
          <w:sz w:val="22"/>
          <w:szCs w:val="22"/>
        </w:rPr>
        <w:t>l</w:t>
      </w:r>
      <w:r>
        <w:rPr>
          <w:rFonts w:cs="Arial" w:hAnsi="Arial" w:eastAsia="Arial" w:ascii="Arial"/>
          <w:color w:val="151515"/>
          <w:spacing w:val="0"/>
          <w:w w:val="113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3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s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o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l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u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z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o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n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35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d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26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s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s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t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m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15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d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21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8"/>
          <w:sz w:val="22"/>
          <w:szCs w:val="22"/>
        </w:rPr>
        <w:t>t</w:t>
      </w:r>
      <w:r>
        <w:rPr>
          <w:rFonts w:cs="Arial" w:hAnsi="Arial" w:eastAsia="Arial" w:ascii="Arial"/>
          <w:color w:val="151515"/>
          <w:spacing w:val="0"/>
          <w:w w:val="108"/>
          <w:sz w:val="22"/>
          <w:szCs w:val="22"/>
        </w:rPr>
        <w:t>r</w:t>
      </w:r>
      <w:r>
        <w:rPr>
          <w:rFonts w:cs="Arial" w:hAnsi="Arial" w:eastAsia="Arial" w:ascii="Arial"/>
          <w:color w:val="151515"/>
          <w:spacing w:val="0"/>
          <w:w w:val="108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0"/>
          <w:w w:val="108"/>
          <w:sz w:val="22"/>
          <w:szCs w:val="22"/>
        </w:rPr>
        <w:t>t</w:t>
      </w:r>
      <w:r>
        <w:rPr>
          <w:rFonts w:cs="Arial" w:hAnsi="Arial" w:eastAsia="Arial" w:ascii="Arial"/>
          <w:color w:val="151515"/>
          <w:spacing w:val="0"/>
          <w:w w:val="108"/>
          <w:sz w:val="22"/>
          <w:szCs w:val="22"/>
        </w:rPr>
        <w:t>t</w:t>
      </w:r>
      <w:r>
        <w:rPr>
          <w:rFonts w:cs="Arial" w:hAnsi="Arial" w:eastAsia="Arial" w:ascii="Arial"/>
          <w:color w:val="151515"/>
          <w:spacing w:val="0"/>
          <w:w w:val="108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08"/>
          <w:sz w:val="22"/>
          <w:szCs w:val="22"/>
        </w:rPr>
        <w:t>n</w:t>
      </w:r>
      <w:r>
        <w:rPr>
          <w:rFonts w:cs="Arial" w:hAnsi="Arial" w:eastAsia="Arial" w:ascii="Arial"/>
          <w:color w:val="151515"/>
          <w:spacing w:val="0"/>
          <w:w w:val="108"/>
          <w:sz w:val="22"/>
          <w:szCs w:val="22"/>
        </w:rPr>
        <w:t>u</w:t>
      </w:r>
      <w:r>
        <w:rPr>
          <w:rFonts w:cs="Arial" w:hAnsi="Arial" w:eastAsia="Arial" w:ascii="Arial"/>
          <w:color w:val="151515"/>
          <w:spacing w:val="0"/>
          <w:w w:val="108"/>
          <w:sz w:val="22"/>
          <w:szCs w:val="22"/>
        </w:rPr>
        <w:t>t</w:t>
      </w:r>
      <w:r>
        <w:rPr>
          <w:rFonts w:cs="Arial" w:hAnsi="Arial" w:eastAsia="Arial" w:ascii="Arial"/>
          <w:color w:val="151515"/>
          <w:spacing w:val="0"/>
          <w:w w:val="108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37"/>
          <w:w w:val="108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d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l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l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53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c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ad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u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t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41"/>
          <w:w w:val="105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49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n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-11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39"/>
          <w:sz w:val="22"/>
          <w:szCs w:val="22"/>
        </w:rPr>
        <w:t>l</w:t>
      </w:r>
      <w:r>
        <w:rPr>
          <w:rFonts w:cs="Arial" w:hAnsi="Arial" w:eastAsia="Arial" w:ascii="Arial"/>
          <w:color w:val="151515"/>
          <w:spacing w:val="0"/>
          <w:w w:val="109"/>
          <w:sz w:val="22"/>
          <w:szCs w:val="22"/>
        </w:rPr>
        <w:t>u</w:t>
      </w:r>
      <w:r>
        <w:rPr>
          <w:rFonts w:cs="Arial" w:hAnsi="Arial" w:eastAsia="Arial" w:ascii="Arial"/>
          <w:color w:val="151515"/>
          <w:spacing w:val="0"/>
          <w:w w:val="113"/>
          <w:sz w:val="22"/>
          <w:szCs w:val="22"/>
        </w:rPr>
        <w:t>o</w:t>
      </w:r>
      <w:r>
        <w:rPr>
          <w:rFonts w:cs="Arial" w:hAnsi="Arial" w:eastAsia="Arial" w:ascii="Arial"/>
          <w:color w:val="151515"/>
          <w:spacing w:val="0"/>
          <w:w w:val="102"/>
          <w:sz w:val="22"/>
          <w:szCs w:val="22"/>
        </w:rPr>
        <w:t>g</w:t>
      </w:r>
      <w:r>
        <w:rPr>
          <w:rFonts w:cs="Arial" w:hAnsi="Arial" w:eastAsia="Arial" w:ascii="Arial"/>
          <w:color w:val="151515"/>
          <w:spacing w:val="0"/>
          <w:w w:val="113"/>
          <w:sz w:val="22"/>
          <w:szCs w:val="22"/>
        </w:rPr>
        <w:t>o</w:t>
      </w:r>
      <w:r>
        <w:rPr>
          <w:rFonts w:cs="Arial" w:hAnsi="Arial" w:eastAsia="Arial" w:ascii="Arial"/>
          <w:color w:val="151515"/>
          <w:spacing w:val="0"/>
          <w:w w:val="113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82"/>
          <w:sz w:val="22"/>
          <w:szCs w:val="22"/>
        </w:rPr>
        <w:t>d</w:t>
      </w:r>
      <w:r>
        <w:rPr>
          <w:rFonts w:cs="Arial" w:hAnsi="Arial" w:eastAsia="Arial" w:ascii="Arial"/>
          <w:color w:val="151515"/>
          <w:spacing w:val="0"/>
          <w:w w:val="117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25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q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u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l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li</w:t>
      </w:r>
      <w:r>
        <w:rPr>
          <w:rFonts w:cs="Arial" w:hAnsi="Arial" w:eastAsia="Arial" w:ascii="Arial"/>
          <w:color w:val="151515"/>
          <w:spacing w:val="47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c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on</w:t>
      </w:r>
      <w:r>
        <w:rPr>
          <w:rFonts w:cs="Arial" w:hAnsi="Arial" w:eastAsia="Arial" w:ascii="Arial"/>
          <w:color w:val="151515"/>
          <w:spacing w:val="32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r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r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s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t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o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8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d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l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l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43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91"/>
          <w:sz w:val="22"/>
          <w:szCs w:val="22"/>
        </w:rPr>
        <w:t>c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ad</w:t>
      </w:r>
      <w:r>
        <w:rPr>
          <w:rFonts w:cs="Arial" w:hAnsi="Arial" w:eastAsia="Arial" w:ascii="Arial"/>
          <w:color w:val="151515"/>
          <w:spacing w:val="0"/>
          <w:w w:val="109"/>
          <w:sz w:val="22"/>
          <w:szCs w:val="22"/>
        </w:rPr>
        <w:t>u</w:t>
      </w:r>
      <w:r>
        <w:rPr>
          <w:rFonts w:cs="Arial" w:hAnsi="Arial" w:eastAsia="Arial" w:ascii="Arial"/>
          <w:color w:val="151515"/>
          <w:spacing w:val="0"/>
          <w:w w:val="126"/>
          <w:sz w:val="22"/>
          <w:szCs w:val="22"/>
        </w:rPr>
        <w:t>t</w:t>
      </w:r>
      <w:r>
        <w:rPr>
          <w:rFonts w:cs="Arial" w:hAnsi="Arial" w:eastAsia="Arial" w:ascii="Arial"/>
          <w:color w:val="151515"/>
          <w:spacing w:val="0"/>
          <w:w w:val="102"/>
          <w:sz w:val="22"/>
          <w:szCs w:val="22"/>
        </w:rPr>
        <w:t>a</w:t>
      </w:r>
      <w:r>
        <w:rPr>
          <w:rFonts w:cs="Arial" w:hAnsi="Arial" w:eastAsia="Arial" w:ascii="Arial"/>
          <w:color w:val="424242"/>
          <w:spacing w:val="0"/>
          <w:w w:val="94"/>
          <w:sz w:val="22"/>
          <w:szCs w:val="22"/>
        </w:rPr>
        <w:t>.</w:t>
      </w:r>
      <w:r>
        <w:rPr>
          <w:rFonts w:cs="Arial" w:hAnsi="Arial" w:eastAsia="Arial" w:ascii="Arial"/>
          <w:color w:val="000000"/>
          <w:spacing w:val="0"/>
          <w:w w:val="100"/>
          <w:sz w:val="22"/>
          <w:szCs w:val="22"/>
        </w:rPr>
      </w:r>
    </w:p>
    <w:p>
      <w:pPr>
        <w:rPr>
          <w:sz w:val="26"/>
          <w:szCs w:val="26"/>
        </w:rPr>
        <w:jc w:val="left"/>
        <w:spacing w:before="19" w:lineRule="exact" w:line="260"/>
      </w:pPr>
      <w:r>
        <w:rPr>
          <w:sz w:val="26"/>
          <w:szCs w:val="26"/>
        </w:rPr>
      </w:r>
    </w:p>
    <w:p>
      <w:pPr>
        <w:rPr>
          <w:rFonts w:cs="Arial" w:hAnsi="Arial" w:eastAsia="Arial" w:ascii="Arial"/>
          <w:sz w:val="22"/>
          <w:szCs w:val="22"/>
        </w:rPr>
        <w:jc w:val="both"/>
        <w:spacing w:lineRule="auto" w:line="264"/>
        <w:ind w:left="130" w:right="643" w:firstLine="706"/>
      </w:pPr>
      <w:r>
        <w:rPr>
          <w:rFonts w:cs="Arial" w:hAnsi="Arial" w:eastAsia="Arial" w:ascii="Arial"/>
          <w:color w:val="151515"/>
          <w:spacing w:val="0"/>
          <w:w w:val="86"/>
          <w:sz w:val="22"/>
          <w:szCs w:val="22"/>
        </w:rPr>
        <w:t>3</w:t>
      </w:r>
      <w:r>
        <w:rPr>
          <w:rFonts w:cs="Arial" w:hAnsi="Arial" w:eastAsia="Arial" w:ascii="Arial"/>
          <w:color w:val="424242"/>
          <w:spacing w:val="0"/>
          <w:w w:val="86"/>
          <w:sz w:val="22"/>
          <w:szCs w:val="22"/>
        </w:rPr>
        <w:t>.</w:t>
      </w:r>
      <w:r>
        <w:rPr>
          <w:rFonts w:cs="Arial" w:hAnsi="Arial" w:eastAsia="Arial" w:ascii="Arial"/>
          <w:color w:val="424242"/>
          <w:spacing w:val="0"/>
          <w:w w:val="86"/>
          <w:sz w:val="22"/>
          <w:szCs w:val="22"/>
        </w:rPr>
        <w:t>  </w:t>
      </w:r>
      <w:r>
        <w:rPr>
          <w:rFonts w:cs="Arial" w:hAnsi="Arial" w:eastAsia="Arial" w:ascii="Arial"/>
          <w:color w:val="424242"/>
          <w:spacing w:val="0"/>
          <w:w w:val="86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N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l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l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3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91"/>
          <w:sz w:val="22"/>
          <w:szCs w:val="22"/>
        </w:rPr>
        <w:t>c</w:t>
      </w:r>
      <w:r>
        <w:rPr>
          <w:rFonts w:cs="Arial" w:hAnsi="Arial" w:eastAsia="Arial" w:ascii="Arial"/>
          <w:color w:val="151515"/>
          <w:spacing w:val="0"/>
          <w:w w:val="109"/>
          <w:sz w:val="22"/>
          <w:szCs w:val="22"/>
        </w:rPr>
        <w:t>o</w:t>
      </w:r>
      <w:r>
        <w:rPr>
          <w:rFonts w:cs="Arial" w:hAnsi="Arial" w:eastAsia="Arial" w:ascii="Arial"/>
          <w:color w:val="151515"/>
          <w:spacing w:val="0"/>
          <w:w w:val="102"/>
          <w:sz w:val="22"/>
          <w:szCs w:val="22"/>
        </w:rPr>
        <w:t>n</w:t>
      </w:r>
      <w:r>
        <w:rPr>
          <w:rFonts w:cs="Arial" w:hAnsi="Arial" w:eastAsia="Arial" w:ascii="Arial"/>
          <w:color w:val="151515"/>
          <w:spacing w:val="0"/>
          <w:w w:val="149"/>
          <w:sz w:val="22"/>
          <w:szCs w:val="22"/>
        </w:rPr>
        <w:t>f</w:t>
      </w:r>
      <w:r>
        <w:rPr>
          <w:rFonts w:cs="Arial" w:hAnsi="Arial" w:eastAsia="Arial" w:ascii="Arial"/>
          <w:color w:val="151515"/>
          <w:spacing w:val="0"/>
          <w:w w:val="68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g</w:t>
      </w:r>
      <w:r>
        <w:rPr>
          <w:rFonts w:cs="Arial" w:hAnsi="Arial" w:eastAsia="Arial" w:ascii="Arial"/>
          <w:color w:val="151515"/>
          <w:spacing w:val="0"/>
          <w:w w:val="109"/>
          <w:sz w:val="22"/>
          <w:szCs w:val="22"/>
        </w:rPr>
        <w:t>u</w:t>
      </w:r>
      <w:r>
        <w:rPr>
          <w:rFonts w:cs="Arial" w:hAnsi="Arial" w:eastAsia="Arial" w:ascii="Arial"/>
          <w:color w:val="151515"/>
          <w:spacing w:val="0"/>
          <w:w w:val="131"/>
          <w:sz w:val="22"/>
          <w:szCs w:val="22"/>
        </w:rPr>
        <w:t>r</w:t>
      </w:r>
      <w:r>
        <w:rPr>
          <w:rFonts w:cs="Arial" w:hAnsi="Arial" w:eastAsia="Arial" w:ascii="Arial"/>
          <w:color w:val="151515"/>
          <w:spacing w:val="0"/>
          <w:w w:val="98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0"/>
          <w:w w:val="113"/>
          <w:sz w:val="22"/>
          <w:szCs w:val="22"/>
        </w:rPr>
        <w:t>z</w:t>
      </w:r>
      <w:r>
        <w:rPr>
          <w:rFonts w:cs="Arial" w:hAnsi="Arial" w:eastAsia="Arial" w:ascii="Arial"/>
          <w:color w:val="151515"/>
          <w:spacing w:val="0"/>
          <w:w w:val="98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09"/>
          <w:sz w:val="22"/>
          <w:szCs w:val="22"/>
        </w:rPr>
        <w:t>o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n</w:t>
      </w:r>
      <w:r>
        <w:rPr>
          <w:rFonts w:cs="Arial" w:hAnsi="Arial" w:eastAsia="Arial" w:ascii="Arial"/>
          <w:color w:val="151515"/>
          <w:spacing w:val="0"/>
          <w:w w:val="113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13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15"/>
          <w:w w:val="113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d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l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23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s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s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t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m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  </w:t>
      </w:r>
      <w:r>
        <w:rPr>
          <w:rFonts w:cs="Arial" w:hAnsi="Arial" w:eastAsia="Arial" w:ascii="Arial"/>
          <w:color w:val="151515"/>
          <w:spacing w:val="6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d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12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90"/>
          <w:sz w:val="22"/>
          <w:szCs w:val="22"/>
        </w:rPr>
        <w:t>p</w:t>
      </w:r>
      <w:r>
        <w:rPr>
          <w:rFonts w:cs="Arial" w:hAnsi="Arial" w:eastAsia="Arial" w:ascii="Arial"/>
          <w:color w:val="151515"/>
          <w:spacing w:val="0"/>
          <w:w w:val="131"/>
          <w:sz w:val="22"/>
          <w:szCs w:val="22"/>
        </w:rPr>
        <w:t>r</w:t>
      </w:r>
      <w:r>
        <w:rPr>
          <w:rFonts w:cs="Arial" w:hAnsi="Arial" w:eastAsia="Arial" w:ascii="Arial"/>
          <w:color w:val="151515"/>
          <w:spacing w:val="0"/>
          <w:w w:val="102"/>
          <w:sz w:val="22"/>
          <w:szCs w:val="22"/>
        </w:rPr>
        <w:t>o</w:t>
      </w:r>
      <w:r>
        <w:rPr>
          <w:rFonts w:cs="Arial" w:hAnsi="Arial" w:eastAsia="Arial" w:ascii="Arial"/>
          <w:color w:val="151515"/>
          <w:spacing w:val="0"/>
          <w:w w:val="118"/>
          <w:sz w:val="22"/>
          <w:szCs w:val="22"/>
        </w:rPr>
        <w:t>t</w:t>
      </w:r>
      <w:r>
        <w:rPr>
          <w:rFonts w:cs="Arial" w:hAnsi="Arial" w:eastAsia="Arial" w:ascii="Arial"/>
          <w:color w:val="151515"/>
          <w:spacing w:val="0"/>
          <w:w w:val="102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13"/>
          <w:sz w:val="22"/>
          <w:szCs w:val="22"/>
        </w:rPr>
        <w:t>z</w:t>
      </w:r>
      <w:r>
        <w:rPr>
          <w:rFonts w:cs="Arial" w:hAnsi="Arial" w:eastAsia="Arial" w:ascii="Arial"/>
          <w:color w:val="151515"/>
          <w:spacing w:val="0"/>
          <w:w w:val="88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13"/>
          <w:sz w:val="22"/>
          <w:szCs w:val="22"/>
        </w:rPr>
        <w:t>o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n</w:t>
      </w:r>
      <w:r>
        <w:rPr>
          <w:rFonts w:cs="Arial" w:hAnsi="Arial" w:eastAsia="Arial" w:ascii="Arial"/>
          <w:color w:val="151515"/>
          <w:spacing w:val="0"/>
          <w:w w:val="113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13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25"/>
          <w:w w:val="113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39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09"/>
          <w:sz w:val="22"/>
          <w:szCs w:val="22"/>
        </w:rPr>
        <w:t>nd</w:t>
      </w:r>
      <w:r>
        <w:rPr>
          <w:rFonts w:cs="Arial" w:hAnsi="Arial" w:eastAsia="Arial" w:ascii="Arial"/>
          <w:color w:val="151515"/>
          <w:spacing w:val="0"/>
          <w:w w:val="117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13"/>
          <w:sz w:val="22"/>
          <w:szCs w:val="22"/>
        </w:rPr>
        <w:t>v</w:t>
      </w:r>
      <w:r>
        <w:rPr>
          <w:rFonts w:cs="Arial" w:hAnsi="Arial" w:eastAsia="Arial" w:ascii="Arial"/>
          <w:color w:val="151515"/>
          <w:spacing w:val="0"/>
          <w:w w:val="88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d</w:t>
      </w:r>
      <w:r>
        <w:rPr>
          <w:rFonts w:cs="Arial" w:hAnsi="Arial" w:eastAsia="Arial" w:ascii="Arial"/>
          <w:color w:val="151515"/>
          <w:spacing w:val="0"/>
          <w:w w:val="113"/>
          <w:sz w:val="22"/>
          <w:szCs w:val="22"/>
        </w:rPr>
        <w:t>ua</w:t>
      </w:r>
      <w:r>
        <w:rPr>
          <w:rFonts w:cs="Arial" w:hAnsi="Arial" w:eastAsia="Arial" w:ascii="Arial"/>
          <w:color w:val="151515"/>
          <w:spacing w:val="0"/>
          <w:w w:val="108"/>
          <w:sz w:val="22"/>
          <w:szCs w:val="22"/>
        </w:rPr>
        <w:t>l</w:t>
      </w:r>
      <w:r>
        <w:rPr>
          <w:rFonts w:cs="Arial" w:hAnsi="Arial" w:eastAsia="Arial" w:ascii="Arial"/>
          <w:color w:val="151515"/>
          <w:spacing w:val="0"/>
          <w:w w:val="113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13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20"/>
          <w:w w:val="113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91"/>
          <w:sz w:val="22"/>
          <w:szCs w:val="22"/>
        </w:rPr>
        <w:t>c</w:t>
      </w:r>
      <w:r>
        <w:rPr>
          <w:rFonts w:cs="Arial" w:hAnsi="Arial" w:eastAsia="Arial" w:ascii="Arial"/>
          <w:color w:val="151515"/>
          <w:spacing w:val="0"/>
          <w:w w:val="109"/>
          <w:sz w:val="22"/>
          <w:szCs w:val="22"/>
        </w:rPr>
        <w:t>o</w:t>
      </w:r>
      <w:r>
        <w:rPr>
          <w:rFonts w:cs="Arial" w:hAnsi="Arial" w:eastAsia="Arial" w:ascii="Arial"/>
          <w:color w:val="151515"/>
          <w:spacing w:val="0"/>
          <w:w w:val="102"/>
          <w:sz w:val="22"/>
          <w:szCs w:val="22"/>
        </w:rPr>
        <w:t>n</w:t>
      </w:r>
      <w:r>
        <w:rPr>
          <w:rFonts w:cs="Arial" w:hAnsi="Arial" w:eastAsia="Arial" w:ascii="Arial"/>
          <w:color w:val="151515"/>
          <w:spacing w:val="0"/>
          <w:w w:val="133"/>
          <w:sz w:val="22"/>
          <w:szCs w:val="22"/>
        </w:rPr>
        <w:t>t</w:t>
      </w:r>
      <w:r>
        <w:rPr>
          <w:rFonts w:cs="Arial" w:hAnsi="Arial" w:eastAsia="Arial" w:ascii="Arial"/>
          <w:color w:val="151515"/>
          <w:spacing w:val="0"/>
          <w:w w:val="111"/>
          <w:sz w:val="22"/>
          <w:szCs w:val="22"/>
        </w:rPr>
        <w:t>r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o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20"/>
          <w:w w:val="105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49"/>
          <w:sz w:val="22"/>
          <w:szCs w:val="22"/>
        </w:rPr>
        <w:t>l</w:t>
      </w:r>
      <w:r>
        <w:rPr>
          <w:rFonts w:cs="Arial" w:hAnsi="Arial" w:eastAsia="Arial" w:ascii="Arial"/>
          <w:color w:val="151515"/>
          <w:spacing w:val="0"/>
          <w:w w:val="109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0"/>
          <w:w w:val="109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20"/>
          <w:w w:val="109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c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ad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u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t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13"/>
          <w:w w:val="105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86"/>
          <w:sz w:val="22"/>
          <w:szCs w:val="22"/>
        </w:rPr>
        <w:t>d</w:t>
      </w:r>
      <w:r>
        <w:rPr>
          <w:rFonts w:cs="Arial" w:hAnsi="Arial" w:eastAsia="Arial" w:ascii="Arial"/>
          <w:color w:val="151515"/>
          <w:spacing w:val="0"/>
          <w:w w:val="113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0"/>
          <w:w w:val="108"/>
          <w:sz w:val="22"/>
          <w:szCs w:val="22"/>
        </w:rPr>
        <w:t>ll</w:t>
      </w:r>
      <w:r>
        <w:rPr>
          <w:rFonts w:cs="Arial" w:hAnsi="Arial" w:eastAsia="Arial" w:ascii="Arial"/>
          <w:color w:val="2B2B2B"/>
          <w:spacing w:val="0"/>
          <w:w w:val="114"/>
          <w:sz w:val="22"/>
          <w:szCs w:val="22"/>
        </w:rPr>
        <w:t>'</w:t>
      </w:r>
      <w:r>
        <w:rPr>
          <w:rFonts w:cs="Arial" w:hAnsi="Arial" w:eastAsia="Arial" w:ascii="Arial"/>
          <w:color w:val="151515"/>
          <w:spacing w:val="0"/>
          <w:w w:val="113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0"/>
          <w:w w:val="108"/>
          <w:sz w:val="22"/>
          <w:szCs w:val="22"/>
        </w:rPr>
        <w:t>l</w:t>
      </w:r>
      <w:r>
        <w:rPr>
          <w:rFonts w:cs="Arial" w:hAnsi="Arial" w:eastAsia="Arial" w:ascii="Arial"/>
          <w:color w:val="151515"/>
          <w:spacing w:val="0"/>
          <w:w w:val="126"/>
          <w:sz w:val="22"/>
          <w:szCs w:val="22"/>
        </w:rPr>
        <w:t>t</w:t>
      </w:r>
      <w:r>
        <w:rPr>
          <w:rFonts w:cs="Arial" w:hAnsi="Arial" w:eastAsia="Arial" w:ascii="Arial"/>
          <w:color w:val="151515"/>
          <w:spacing w:val="0"/>
          <w:w w:val="102"/>
          <w:sz w:val="22"/>
          <w:szCs w:val="22"/>
        </w:rPr>
        <w:t>o</w:t>
      </w:r>
      <w:r>
        <w:rPr>
          <w:rFonts w:cs="Arial" w:hAnsi="Arial" w:eastAsia="Arial" w:ascii="Arial"/>
          <w:color w:val="151515"/>
          <w:spacing w:val="0"/>
          <w:w w:val="102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20"/>
          <w:w w:val="102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49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49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82"/>
          <w:sz w:val="22"/>
          <w:szCs w:val="22"/>
        </w:rPr>
        <w:t>d</w:t>
      </w:r>
      <w:r>
        <w:rPr>
          <w:rFonts w:cs="Arial" w:hAnsi="Arial" w:eastAsia="Arial" w:ascii="Arial"/>
          <w:color w:val="151515"/>
          <w:spacing w:val="0"/>
          <w:w w:val="117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09"/>
          <w:sz w:val="22"/>
          <w:szCs w:val="22"/>
        </w:rPr>
        <w:t>s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p</w:t>
      </w:r>
      <w:r>
        <w:rPr>
          <w:rFonts w:cs="Arial" w:hAnsi="Arial" w:eastAsia="Arial" w:ascii="Arial"/>
          <w:color w:val="151515"/>
          <w:spacing w:val="0"/>
          <w:w w:val="109"/>
          <w:sz w:val="22"/>
          <w:szCs w:val="22"/>
        </w:rPr>
        <w:t>os</w:t>
      </w:r>
      <w:r>
        <w:rPr>
          <w:rFonts w:cs="Arial" w:hAnsi="Arial" w:eastAsia="Arial" w:ascii="Arial"/>
          <w:color w:val="151515"/>
          <w:spacing w:val="0"/>
          <w:w w:val="98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18"/>
          <w:sz w:val="22"/>
          <w:szCs w:val="22"/>
        </w:rPr>
        <w:t>t</w:t>
      </w:r>
      <w:r>
        <w:rPr>
          <w:rFonts w:cs="Arial" w:hAnsi="Arial" w:eastAsia="Arial" w:ascii="Arial"/>
          <w:color w:val="151515"/>
          <w:spacing w:val="0"/>
          <w:w w:val="98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13"/>
          <w:sz w:val="22"/>
          <w:szCs w:val="22"/>
        </w:rPr>
        <w:t>v</w:t>
      </w:r>
      <w:r>
        <w:rPr>
          <w:rFonts w:cs="Arial" w:hAnsi="Arial" w:eastAsia="Arial" w:ascii="Arial"/>
          <w:color w:val="151515"/>
          <w:spacing w:val="0"/>
          <w:w w:val="88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3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82"/>
          <w:sz w:val="22"/>
          <w:szCs w:val="22"/>
        </w:rPr>
        <w:t>d</w:t>
      </w:r>
      <w:r>
        <w:rPr>
          <w:rFonts w:cs="Arial" w:hAnsi="Arial" w:eastAsia="Arial" w:ascii="Arial"/>
          <w:color w:val="151515"/>
          <w:spacing w:val="0"/>
          <w:w w:val="117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13"/>
          <w:sz w:val="22"/>
          <w:szCs w:val="22"/>
        </w:rPr>
        <w:t>v</w:t>
      </w:r>
      <w:r>
        <w:rPr>
          <w:rFonts w:cs="Arial" w:hAnsi="Arial" w:eastAsia="Arial" w:ascii="Arial"/>
          <w:color w:val="151515"/>
          <w:spacing w:val="0"/>
          <w:w w:val="102"/>
          <w:sz w:val="22"/>
          <w:szCs w:val="22"/>
        </w:rPr>
        <w:t>o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n</w:t>
      </w:r>
      <w:r>
        <w:rPr>
          <w:rFonts w:cs="Arial" w:hAnsi="Arial" w:eastAsia="Arial" w:ascii="Arial"/>
          <w:color w:val="151515"/>
          <w:spacing w:val="0"/>
          <w:w w:val="117"/>
          <w:sz w:val="22"/>
          <w:szCs w:val="22"/>
        </w:rPr>
        <w:t>o</w:t>
      </w:r>
      <w:r>
        <w:rPr>
          <w:rFonts w:cs="Arial" w:hAnsi="Arial" w:eastAsia="Arial" w:ascii="Arial"/>
          <w:color w:val="151515"/>
          <w:spacing w:val="0"/>
          <w:w w:val="86"/>
          <w:sz w:val="22"/>
          <w:szCs w:val="22"/>
        </w:rPr>
        <w:t>:</w:t>
      </w:r>
      <w:r>
        <w:rPr>
          <w:rFonts w:cs="Arial" w:hAnsi="Arial" w:eastAsia="Arial" w:ascii="Arial"/>
          <w:color w:val="000000"/>
          <w:spacing w:val="0"/>
          <w:w w:val="100"/>
          <w:sz w:val="22"/>
          <w:szCs w:val="22"/>
        </w:rPr>
      </w:r>
    </w:p>
    <w:p>
      <w:pPr>
        <w:rPr>
          <w:rFonts w:cs="Arial" w:hAnsi="Arial" w:eastAsia="Arial" w:ascii="Arial"/>
          <w:sz w:val="22"/>
          <w:szCs w:val="22"/>
        </w:rPr>
        <w:jc w:val="left"/>
        <w:spacing w:before="5" w:lineRule="auto" w:line="259"/>
        <w:ind w:left="408" w:right="643" w:hanging="278"/>
      </w:pP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)</w:t>
      </w:r>
      <w:r>
        <w:rPr>
          <w:rFonts w:cs="Arial" w:hAnsi="Arial" w:eastAsia="Arial" w:ascii="Arial"/>
          <w:color w:val="151515"/>
          <w:spacing w:val="16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v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r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  </w:t>
      </w:r>
      <w:r>
        <w:rPr>
          <w:rFonts w:cs="Arial" w:hAnsi="Arial" w:eastAsia="Arial" w:ascii="Arial"/>
          <w:color w:val="151515"/>
          <w:spacing w:val="18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82"/>
          <w:sz w:val="22"/>
          <w:szCs w:val="22"/>
        </w:rPr>
        <w:t>u</w:t>
      </w:r>
      <w:r>
        <w:rPr>
          <w:rFonts w:cs="Arial" w:hAnsi="Arial" w:eastAsia="Arial" w:ascii="Arial"/>
          <w:color w:val="151515"/>
          <w:spacing w:val="0"/>
          <w:w w:val="102"/>
          <w:sz w:val="22"/>
          <w:szCs w:val="22"/>
        </w:rPr>
        <w:t>n</w:t>
      </w:r>
      <w:r>
        <w:rPr>
          <w:rFonts w:cs="Arial" w:hAnsi="Arial" w:eastAsia="Arial" w:ascii="Arial"/>
          <w:color w:val="151515"/>
          <w:spacing w:val="0"/>
          <w:w w:val="113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  </w:t>
      </w:r>
      <w:r>
        <w:rPr>
          <w:rFonts w:cs="Arial" w:hAnsi="Arial" w:eastAsia="Arial" w:ascii="Arial"/>
          <w:color w:val="151515"/>
          <w:spacing w:val="-1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86"/>
          <w:sz w:val="22"/>
          <w:szCs w:val="22"/>
        </w:rPr>
        <w:t>d</w:t>
      </w:r>
      <w:r>
        <w:rPr>
          <w:rFonts w:cs="Arial" w:hAnsi="Arial" w:eastAsia="Arial" w:ascii="Arial"/>
          <w:color w:val="2B2B2B"/>
          <w:spacing w:val="0"/>
          <w:w w:val="127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09"/>
          <w:sz w:val="22"/>
          <w:szCs w:val="22"/>
        </w:rPr>
        <w:t>s</w:t>
      </w:r>
      <w:r>
        <w:rPr>
          <w:rFonts w:cs="Arial" w:hAnsi="Arial" w:eastAsia="Arial" w:ascii="Arial"/>
          <w:color w:val="151515"/>
          <w:spacing w:val="0"/>
          <w:w w:val="108"/>
          <w:sz w:val="22"/>
          <w:szCs w:val="22"/>
        </w:rPr>
        <w:t>l</w:t>
      </w:r>
      <w:r>
        <w:rPr>
          <w:rFonts w:cs="Arial" w:hAnsi="Arial" w:eastAsia="Arial" w:ascii="Arial"/>
          <w:color w:val="151515"/>
          <w:spacing w:val="0"/>
          <w:w w:val="113"/>
          <w:sz w:val="22"/>
          <w:szCs w:val="22"/>
        </w:rPr>
        <w:t>o</w:t>
      </w:r>
      <w:r>
        <w:rPr>
          <w:rFonts w:cs="Arial" w:hAnsi="Arial" w:eastAsia="Arial" w:ascii="Arial"/>
          <w:color w:val="151515"/>
          <w:spacing w:val="0"/>
          <w:w w:val="109"/>
          <w:sz w:val="22"/>
          <w:szCs w:val="22"/>
        </w:rPr>
        <w:t>c</w:t>
      </w:r>
      <w:r>
        <w:rPr>
          <w:rFonts w:cs="Arial" w:hAnsi="Arial" w:eastAsia="Arial" w:ascii="Arial"/>
          <w:color w:val="151515"/>
          <w:spacing w:val="0"/>
          <w:w w:val="102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0"/>
          <w:w w:val="117"/>
          <w:sz w:val="22"/>
          <w:szCs w:val="22"/>
        </w:rPr>
        <w:t>z</w:t>
      </w:r>
      <w:r>
        <w:rPr>
          <w:rFonts w:cs="Arial" w:hAnsi="Arial" w:eastAsia="Arial" w:ascii="Arial"/>
          <w:color w:val="2B2B2B"/>
          <w:spacing w:val="0"/>
          <w:w w:val="88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13"/>
          <w:sz w:val="22"/>
          <w:szCs w:val="22"/>
        </w:rPr>
        <w:t>o</w:t>
      </w:r>
      <w:r>
        <w:rPr>
          <w:rFonts w:cs="Arial" w:hAnsi="Arial" w:eastAsia="Arial" w:ascii="Arial"/>
          <w:color w:val="151515"/>
          <w:spacing w:val="0"/>
          <w:w w:val="102"/>
          <w:sz w:val="22"/>
          <w:szCs w:val="22"/>
        </w:rPr>
        <w:t>n</w:t>
      </w:r>
      <w:r>
        <w:rPr>
          <w:rFonts w:cs="Arial" w:hAnsi="Arial" w:eastAsia="Arial" w:ascii="Arial"/>
          <w:color w:val="151515"/>
          <w:spacing w:val="0"/>
          <w:w w:val="113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  </w:t>
      </w:r>
      <w:r>
        <w:rPr>
          <w:rFonts w:cs="Arial" w:hAnsi="Arial" w:eastAsia="Arial" w:ascii="Arial"/>
          <w:color w:val="151515"/>
          <w:spacing w:val="-5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c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h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59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c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o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n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s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n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t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52"/>
          <w:w w:val="105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d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52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p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r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o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c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d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r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   </w:t>
      </w:r>
      <w:r>
        <w:rPr>
          <w:rFonts w:cs="Arial" w:hAnsi="Arial" w:eastAsia="Arial" w:ascii="Arial"/>
          <w:color w:val="151515"/>
          <w:spacing w:val="6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39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n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  </w:t>
      </w:r>
      <w:r>
        <w:rPr>
          <w:rFonts w:cs="Arial" w:hAnsi="Arial" w:eastAsia="Arial" w:ascii="Arial"/>
          <w:color w:val="151515"/>
          <w:spacing w:val="-5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7"/>
          <w:sz w:val="22"/>
          <w:szCs w:val="22"/>
        </w:rPr>
        <w:t>s</w:t>
      </w:r>
      <w:r>
        <w:rPr>
          <w:rFonts w:cs="Arial" w:hAnsi="Arial" w:eastAsia="Arial" w:ascii="Arial"/>
          <w:color w:val="151515"/>
          <w:spacing w:val="0"/>
          <w:w w:val="107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07"/>
          <w:sz w:val="22"/>
          <w:szCs w:val="22"/>
        </w:rPr>
        <w:t>c</w:t>
      </w:r>
      <w:r>
        <w:rPr>
          <w:rFonts w:cs="Arial" w:hAnsi="Arial" w:eastAsia="Arial" w:ascii="Arial"/>
          <w:color w:val="151515"/>
          <w:spacing w:val="0"/>
          <w:w w:val="107"/>
          <w:sz w:val="22"/>
          <w:szCs w:val="22"/>
        </w:rPr>
        <w:t>u</w:t>
      </w:r>
      <w:r>
        <w:rPr>
          <w:rFonts w:cs="Arial" w:hAnsi="Arial" w:eastAsia="Arial" w:ascii="Arial"/>
          <w:color w:val="151515"/>
          <w:spacing w:val="0"/>
          <w:w w:val="107"/>
          <w:sz w:val="22"/>
          <w:szCs w:val="22"/>
        </w:rPr>
        <w:t>r</w:t>
      </w:r>
      <w:r>
        <w:rPr>
          <w:rFonts w:cs="Arial" w:hAnsi="Arial" w:eastAsia="Arial" w:ascii="Arial"/>
          <w:color w:val="151515"/>
          <w:spacing w:val="0"/>
          <w:w w:val="107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07"/>
          <w:sz w:val="22"/>
          <w:szCs w:val="22"/>
        </w:rPr>
        <w:t>z</w:t>
      </w:r>
      <w:r>
        <w:rPr>
          <w:rFonts w:cs="Arial" w:hAnsi="Arial" w:eastAsia="Arial" w:ascii="Arial"/>
          <w:color w:val="151515"/>
          <w:spacing w:val="0"/>
          <w:w w:val="107"/>
          <w:sz w:val="22"/>
          <w:szCs w:val="22"/>
        </w:rPr>
        <w:t>z</w:t>
      </w:r>
      <w:r>
        <w:rPr>
          <w:rFonts w:cs="Arial" w:hAnsi="Arial" w:eastAsia="Arial" w:ascii="Arial"/>
          <w:color w:val="151515"/>
          <w:spacing w:val="0"/>
          <w:w w:val="107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0"/>
          <w:w w:val="107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48"/>
          <w:w w:val="107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s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u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53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q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u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l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s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s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  </w:t>
      </w:r>
      <w:r>
        <w:rPr>
          <w:rFonts w:cs="Arial" w:hAnsi="Arial" w:eastAsia="Arial" w:ascii="Arial"/>
          <w:color w:val="151515"/>
          <w:spacing w:val="51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p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rt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  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86"/>
          <w:sz w:val="22"/>
          <w:szCs w:val="22"/>
        </w:rPr>
        <w:t>d</w:t>
      </w:r>
      <w:r>
        <w:rPr>
          <w:rFonts w:cs="Arial" w:hAnsi="Arial" w:eastAsia="Arial" w:ascii="Arial"/>
          <w:color w:val="151515"/>
          <w:spacing w:val="0"/>
          <w:w w:val="117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98"/>
          <w:sz w:val="22"/>
          <w:szCs w:val="22"/>
        </w:rPr>
        <w:t>l</w:t>
      </w:r>
      <w:r>
        <w:rPr>
          <w:rFonts w:cs="Arial" w:hAnsi="Arial" w:eastAsia="Arial" w:ascii="Arial"/>
          <w:color w:val="151515"/>
          <w:spacing w:val="0"/>
          <w:w w:val="108"/>
          <w:sz w:val="22"/>
          <w:szCs w:val="22"/>
        </w:rPr>
        <w:t>l</w:t>
      </w:r>
      <w:r>
        <w:rPr>
          <w:rFonts w:cs="Arial" w:hAnsi="Arial" w:eastAsia="Arial" w:ascii="Arial"/>
          <w:color w:val="151515"/>
          <w:spacing w:val="0"/>
          <w:w w:val="109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0"/>
          <w:w w:val="109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91"/>
          <w:sz w:val="22"/>
          <w:szCs w:val="22"/>
        </w:rPr>
        <w:t>c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op</w:t>
      </w:r>
      <w:r>
        <w:rPr>
          <w:rFonts w:cs="Arial" w:hAnsi="Arial" w:eastAsia="Arial" w:ascii="Arial"/>
          <w:color w:val="151515"/>
          <w:spacing w:val="0"/>
          <w:w w:val="109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10"/>
          <w:sz w:val="22"/>
          <w:szCs w:val="22"/>
        </w:rPr>
        <w:t>rt</w:t>
      </w:r>
      <w:r>
        <w:rPr>
          <w:rFonts w:cs="Arial" w:hAnsi="Arial" w:eastAsia="Arial" w:ascii="Arial"/>
          <w:color w:val="151515"/>
          <w:spacing w:val="0"/>
          <w:w w:val="98"/>
          <w:sz w:val="22"/>
          <w:szCs w:val="22"/>
        </w:rPr>
        <w:t>u</w:t>
      </w:r>
      <w:r>
        <w:rPr>
          <w:rFonts w:cs="Arial" w:hAnsi="Arial" w:eastAsia="Arial" w:ascii="Arial"/>
          <w:color w:val="151515"/>
          <w:spacing w:val="0"/>
          <w:w w:val="137"/>
          <w:sz w:val="22"/>
          <w:szCs w:val="22"/>
        </w:rPr>
        <w:t>r</w:t>
      </w:r>
      <w:r>
        <w:rPr>
          <w:rFonts w:cs="Arial" w:hAnsi="Arial" w:eastAsia="Arial" w:ascii="Arial"/>
          <w:color w:val="151515"/>
          <w:spacing w:val="0"/>
          <w:w w:val="90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0"/>
          <w:w w:val="102"/>
          <w:sz w:val="22"/>
          <w:szCs w:val="22"/>
        </w:rPr>
        <w:t>,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-21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18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p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rt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r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57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d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l</w:t>
      </w:r>
      <w:r>
        <w:rPr>
          <w:rFonts w:cs="Arial" w:hAnsi="Arial" w:eastAsia="Arial" w:ascii="Arial"/>
          <w:color w:val="151515"/>
          <w:spacing w:val="38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82"/>
          <w:sz w:val="22"/>
          <w:szCs w:val="22"/>
        </w:rPr>
        <w:t>p</w:t>
      </w:r>
      <w:r>
        <w:rPr>
          <w:rFonts w:cs="Arial" w:hAnsi="Arial" w:eastAsia="Arial" w:ascii="Arial"/>
          <w:color w:val="151515"/>
          <w:spacing w:val="0"/>
          <w:w w:val="109"/>
          <w:sz w:val="22"/>
          <w:szCs w:val="22"/>
        </w:rPr>
        <w:t>u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n</w:t>
      </w:r>
      <w:r>
        <w:rPr>
          <w:rFonts w:cs="Arial" w:hAnsi="Arial" w:eastAsia="Arial" w:ascii="Arial"/>
          <w:color w:val="151515"/>
          <w:spacing w:val="0"/>
          <w:w w:val="126"/>
          <w:sz w:val="22"/>
          <w:szCs w:val="22"/>
        </w:rPr>
        <w:t>t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o</w:t>
      </w:r>
      <w:r>
        <w:rPr>
          <w:rFonts w:cs="Arial" w:hAnsi="Arial" w:eastAsia="Arial" w:ascii="Arial"/>
          <w:color w:val="151515"/>
          <w:spacing w:val="25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d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26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c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c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ess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o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3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18"/>
          <w:sz w:val="22"/>
          <w:szCs w:val="22"/>
        </w:rPr>
        <w:t>f</w:t>
      </w:r>
      <w:r>
        <w:rPr>
          <w:rFonts w:cs="Arial" w:hAnsi="Arial" w:eastAsia="Arial" w:ascii="Arial"/>
          <w:color w:val="151515"/>
          <w:spacing w:val="0"/>
          <w:w w:val="68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n</w:t>
      </w:r>
      <w:r>
        <w:rPr>
          <w:rFonts w:cs="Arial" w:hAnsi="Arial" w:eastAsia="Arial" w:ascii="Arial"/>
          <w:color w:val="151515"/>
          <w:spacing w:val="0"/>
          <w:w w:val="113"/>
          <w:sz w:val="22"/>
          <w:szCs w:val="22"/>
        </w:rPr>
        <w:t>o</w:t>
      </w:r>
      <w:r>
        <w:rPr>
          <w:rFonts w:cs="Arial" w:hAnsi="Arial" w:eastAsia="Arial" w:ascii="Arial"/>
          <w:color w:val="151515"/>
          <w:spacing w:val="3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l</w:t>
      </w:r>
      <w:r>
        <w:rPr>
          <w:rFonts w:cs="Arial" w:hAnsi="Arial" w:eastAsia="Arial" w:ascii="Arial"/>
          <w:color w:val="151515"/>
          <w:spacing w:val="27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86"/>
          <w:sz w:val="22"/>
          <w:szCs w:val="22"/>
        </w:rPr>
        <w:t>p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u</w:t>
      </w:r>
      <w:r>
        <w:rPr>
          <w:rFonts w:cs="Arial" w:hAnsi="Arial" w:eastAsia="Arial" w:ascii="Arial"/>
          <w:color w:val="151515"/>
          <w:spacing w:val="0"/>
          <w:w w:val="109"/>
          <w:sz w:val="22"/>
          <w:szCs w:val="22"/>
        </w:rPr>
        <w:t>n</w:t>
      </w:r>
      <w:r>
        <w:rPr>
          <w:rFonts w:cs="Arial" w:hAnsi="Arial" w:eastAsia="Arial" w:ascii="Arial"/>
          <w:color w:val="151515"/>
          <w:spacing w:val="0"/>
          <w:w w:val="126"/>
          <w:sz w:val="22"/>
          <w:szCs w:val="22"/>
        </w:rPr>
        <w:t>t</w:t>
      </w:r>
      <w:r>
        <w:rPr>
          <w:rFonts w:cs="Arial" w:hAnsi="Arial" w:eastAsia="Arial" w:ascii="Arial"/>
          <w:color w:val="151515"/>
          <w:spacing w:val="0"/>
          <w:w w:val="109"/>
          <w:sz w:val="22"/>
          <w:szCs w:val="22"/>
        </w:rPr>
        <w:t>o</w:t>
      </w:r>
      <w:r>
        <w:rPr>
          <w:rFonts w:cs="Arial" w:hAnsi="Arial" w:eastAsia="Arial" w:ascii="Arial"/>
          <w:color w:val="151515"/>
          <w:spacing w:val="25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p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ù</w:t>
      </w:r>
      <w:r>
        <w:rPr>
          <w:rFonts w:cs="Arial" w:hAnsi="Arial" w:eastAsia="Arial" w:ascii="Arial"/>
          <w:color w:val="151515"/>
          <w:spacing w:val="38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39"/>
          <w:sz w:val="22"/>
          <w:szCs w:val="22"/>
        </w:rPr>
        <w:t>l</w:t>
      </w:r>
      <w:r>
        <w:rPr>
          <w:rFonts w:cs="Arial" w:hAnsi="Arial" w:eastAsia="Arial" w:ascii="Arial"/>
          <w:color w:val="151515"/>
          <w:spacing w:val="0"/>
          <w:w w:val="113"/>
          <w:sz w:val="22"/>
          <w:szCs w:val="22"/>
        </w:rPr>
        <w:t>o</w:t>
      </w:r>
      <w:r>
        <w:rPr>
          <w:rFonts w:cs="Arial" w:hAnsi="Arial" w:eastAsia="Arial" w:ascii="Arial"/>
          <w:color w:val="151515"/>
          <w:spacing w:val="0"/>
          <w:w w:val="102"/>
          <w:sz w:val="22"/>
          <w:szCs w:val="22"/>
        </w:rPr>
        <w:t>n</w:t>
      </w:r>
      <w:r>
        <w:rPr>
          <w:rFonts w:cs="Arial" w:hAnsi="Arial" w:eastAsia="Arial" w:ascii="Arial"/>
          <w:color w:val="151515"/>
          <w:spacing w:val="0"/>
          <w:w w:val="133"/>
          <w:sz w:val="22"/>
          <w:szCs w:val="22"/>
        </w:rPr>
        <w:t>t</w:t>
      </w:r>
      <w:r>
        <w:rPr>
          <w:rFonts w:cs="Arial" w:hAnsi="Arial" w:eastAsia="Arial" w:ascii="Arial"/>
          <w:color w:val="151515"/>
          <w:spacing w:val="0"/>
          <w:w w:val="102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n</w:t>
      </w:r>
      <w:r>
        <w:rPr>
          <w:rFonts w:cs="Arial" w:hAnsi="Arial" w:eastAsia="Arial" w:ascii="Arial"/>
          <w:color w:val="151515"/>
          <w:spacing w:val="0"/>
          <w:w w:val="117"/>
          <w:sz w:val="22"/>
          <w:szCs w:val="22"/>
        </w:rPr>
        <w:t>o</w:t>
      </w:r>
      <w:r>
        <w:rPr>
          <w:rFonts w:cs="Arial" w:hAnsi="Arial" w:eastAsia="Arial" w:ascii="Arial"/>
          <w:color w:val="2B2B2B"/>
          <w:spacing w:val="0"/>
          <w:w w:val="86"/>
          <w:sz w:val="22"/>
          <w:szCs w:val="22"/>
        </w:rPr>
        <w:t>;</w:t>
      </w:r>
      <w:r>
        <w:rPr>
          <w:rFonts w:cs="Arial" w:hAnsi="Arial" w:eastAsia="Arial" w:ascii="Arial"/>
          <w:color w:val="000000"/>
          <w:spacing w:val="0"/>
          <w:w w:val="100"/>
          <w:sz w:val="22"/>
          <w:szCs w:val="22"/>
        </w:rPr>
      </w:r>
    </w:p>
    <w:p>
      <w:pPr>
        <w:rPr>
          <w:rFonts w:cs="Arial" w:hAnsi="Arial" w:eastAsia="Arial" w:ascii="Arial"/>
          <w:sz w:val="22"/>
          <w:szCs w:val="22"/>
        </w:rPr>
        <w:jc w:val="left"/>
        <w:spacing w:before="10"/>
        <w:ind w:left="130"/>
      </w:pP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b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)</w:t>
      </w:r>
      <w:r>
        <w:rPr>
          <w:rFonts w:cs="Arial" w:hAnsi="Arial" w:eastAsia="Arial" w:ascii="Arial"/>
          <w:color w:val="151515"/>
          <w:spacing w:val="11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s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se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r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1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6"/>
          <w:sz w:val="22"/>
          <w:szCs w:val="22"/>
        </w:rPr>
        <w:t>c</w:t>
      </w:r>
      <w:r>
        <w:rPr>
          <w:rFonts w:cs="Arial" w:hAnsi="Arial" w:eastAsia="Arial" w:ascii="Arial"/>
          <w:color w:val="151515"/>
          <w:spacing w:val="0"/>
          <w:w w:val="106"/>
          <w:sz w:val="22"/>
          <w:szCs w:val="22"/>
        </w:rPr>
        <w:t>h</w:t>
      </w:r>
      <w:r>
        <w:rPr>
          <w:rFonts w:cs="Arial" w:hAnsi="Arial" w:eastAsia="Arial" w:ascii="Arial"/>
          <w:color w:val="151515"/>
          <w:spacing w:val="0"/>
          <w:w w:val="106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06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0"/>
          <w:w w:val="106"/>
          <w:sz w:val="22"/>
          <w:szCs w:val="22"/>
        </w:rPr>
        <w:t>r</w:t>
      </w:r>
      <w:r>
        <w:rPr>
          <w:rFonts w:cs="Arial" w:hAnsi="Arial" w:eastAsia="Arial" w:ascii="Arial"/>
          <w:color w:val="151515"/>
          <w:spacing w:val="0"/>
          <w:w w:val="106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0"/>
          <w:w w:val="106"/>
          <w:sz w:val="22"/>
          <w:szCs w:val="22"/>
        </w:rPr>
        <w:t>m</w:t>
      </w:r>
      <w:r>
        <w:rPr>
          <w:rFonts w:cs="Arial" w:hAnsi="Arial" w:eastAsia="Arial" w:ascii="Arial"/>
          <w:color w:val="151515"/>
          <w:spacing w:val="0"/>
          <w:w w:val="106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06"/>
          <w:sz w:val="22"/>
          <w:szCs w:val="22"/>
        </w:rPr>
        <w:t>n</w:t>
      </w:r>
      <w:r>
        <w:rPr>
          <w:rFonts w:cs="Arial" w:hAnsi="Arial" w:eastAsia="Arial" w:ascii="Arial"/>
          <w:color w:val="151515"/>
          <w:spacing w:val="0"/>
          <w:w w:val="106"/>
          <w:sz w:val="22"/>
          <w:szCs w:val="22"/>
        </w:rPr>
        <w:t>t</w:t>
      </w:r>
      <w:r>
        <w:rPr>
          <w:rFonts w:cs="Arial" w:hAnsi="Arial" w:eastAsia="Arial" w:ascii="Arial"/>
          <w:color w:val="151515"/>
          <w:spacing w:val="0"/>
          <w:w w:val="106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34"/>
          <w:w w:val="106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39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d</w:t>
      </w:r>
      <w:r>
        <w:rPr>
          <w:rFonts w:cs="Arial" w:hAnsi="Arial" w:eastAsia="Arial" w:ascii="Arial"/>
          <w:color w:val="151515"/>
          <w:spacing w:val="0"/>
          <w:w w:val="117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n</w:t>
      </w:r>
      <w:r>
        <w:rPr>
          <w:rFonts w:cs="Arial" w:hAnsi="Arial" w:eastAsia="Arial" w:ascii="Arial"/>
          <w:color w:val="151515"/>
          <w:spacing w:val="0"/>
          <w:w w:val="126"/>
          <w:sz w:val="22"/>
          <w:szCs w:val="22"/>
        </w:rPr>
        <w:t>t</w:t>
      </w:r>
      <w:r>
        <w:rPr>
          <w:rFonts w:cs="Arial" w:hAnsi="Arial" w:eastAsia="Arial" w:ascii="Arial"/>
          <w:color w:val="151515"/>
          <w:spacing w:val="0"/>
          <w:w w:val="88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41"/>
          <w:sz w:val="22"/>
          <w:szCs w:val="22"/>
        </w:rPr>
        <w:t>f</w:t>
      </w:r>
      <w:r>
        <w:rPr>
          <w:rFonts w:cs="Arial" w:hAnsi="Arial" w:eastAsia="Arial" w:ascii="Arial"/>
          <w:color w:val="151515"/>
          <w:spacing w:val="0"/>
          <w:w w:val="68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17"/>
          <w:sz w:val="22"/>
          <w:szCs w:val="22"/>
        </w:rPr>
        <w:t>c</w:t>
      </w:r>
      <w:r>
        <w:rPr>
          <w:rFonts w:cs="Arial" w:hAnsi="Arial" w:eastAsia="Arial" w:ascii="Arial"/>
          <w:color w:val="151515"/>
          <w:spacing w:val="0"/>
          <w:w w:val="102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0"/>
          <w:w w:val="109"/>
          <w:sz w:val="22"/>
          <w:szCs w:val="22"/>
        </w:rPr>
        <w:t>b</w:t>
      </w:r>
      <w:r>
        <w:rPr>
          <w:rFonts w:cs="Arial" w:hAnsi="Arial" w:eastAsia="Arial" w:ascii="Arial"/>
          <w:color w:val="151515"/>
          <w:spacing w:val="0"/>
          <w:w w:val="98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17"/>
          <w:sz w:val="22"/>
          <w:szCs w:val="22"/>
        </w:rPr>
        <w:t>l</w:t>
      </w:r>
      <w:r>
        <w:rPr>
          <w:rFonts w:cs="Arial" w:hAnsi="Arial" w:eastAsia="Arial" w:ascii="Arial"/>
          <w:color w:val="151515"/>
          <w:spacing w:val="0"/>
          <w:w w:val="108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-26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p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r</w:t>
      </w:r>
      <w:r>
        <w:rPr>
          <w:rFonts w:cs="Arial" w:hAnsi="Arial" w:eastAsia="Arial" w:ascii="Arial"/>
          <w:color w:val="151515"/>
          <w:spacing w:val="17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f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o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r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m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9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o</w:t>
      </w:r>
      <w:r>
        <w:rPr>
          <w:rFonts w:cs="Arial" w:hAnsi="Arial" w:eastAsia="Arial" w:ascii="Arial"/>
          <w:color w:val="151515"/>
          <w:spacing w:val="18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c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o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l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o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r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o</w:t>
      </w:r>
      <w:r>
        <w:rPr>
          <w:rFonts w:cs="Arial" w:hAnsi="Arial" w:eastAsia="Arial" w:ascii="Arial"/>
          <w:color w:val="151515"/>
          <w:spacing w:val="18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c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o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n</w:t>
      </w:r>
      <w:r>
        <w:rPr>
          <w:rFonts w:cs="Arial" w:hAnsi="Arial" w:eastAsia="Arial" w:ascii="Arial"/>
          <w:color w:val="151515"/>
          <w:spacing w:val="39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3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0"/>
          <w:w w:val="103"/>
          <w:sz w:val="22"/>
          <w:szCs w:val="22"/>
        </w:rPr>
        <w:t>l</w:t>
      </w:r>
      <w:r>
        <w:rPr>
          <w:rFonts w:cs="Arial" w:hAnsi="Arial" w:eastAsia="Arial" w:ascii="Arial"/>
          <w:color w:val="151515"/>
          <w:spacing w:val="0"/>
          <w:w w:val="103"/>
          <w:sz w:val="22"/>
          <w:szCs w:val="22"/>
        </w:rPr>
        <w:t>t</w:t>
      </w:r>
      <w:r>
        <w:rPr>
          <w:rFonts w:cs="Arial" w:hAnsi="Arial" w:eastAsia="Arial" w:ascii="Arial"/>
          <w:color w:val="151515"/>
          <w:spacing w:val="0"/>
          <w:w w:val="103"/>
          <w:sz w:val="22"/>
          <w:szCs w:val="22"/>
        </w:rPr>
        <w:t>r</w:t>
      </w:r>
      <w:r>
        <w:rPr>
          <w:rFonts w:cs="Arial" w:hAnsi="Arial" w:eastAsia="Arial" w:ascii="Arial"/>
          <w:color w:val="151515"/>
          <w:spacing w:val="0"/>
          <w:w w:val="103"/>
          <w:sz w:val="22"/>
          <w:szCs w:val="22"/>
        </w:rPr>
        <w:t>o</w:t>
      </w:r>
      <w:r>
        <w:rPr>
          <w:rFonts w:cs="Arial" w:hAnsi="Arial" w:eastAsia="Arial" w:ascii="Arial"/>
          <w:color w:val="151515"/>
          <w:spacing w:val="32"/>
          <w:w w:val="103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m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zzo</w:t>
      </w:r>
      <w:r>
        <w:rPr>
          <w:rFonts w:cs="Arial" w:hAnsi="Arial" w:eastAsia="Arial" w:ascii="Arial"/>
          <w:color w:val="151515"/>
          <w:spacing w:val="6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90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n</w:t>
      </w:r>
      <w:r>
        <w:rPr>
          <w:rFonts w:cs="Arial" w:hAnsi="Arial" w:eastAsia="Arial" w:ascii="Arial"/>
          <w:color w:val="151515"/>
          <w:spacing w:val="0"/>
          <w:w w:val="113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0"/>
          <w:w w:val="108"/>
          <w:sz w:val="22"/>
          <w:szCs w:val="22"/>
        </w:rPr>
        <w:t>l</w:t>
      </w:r>
      <w:r>
        <w:rPr>
          <w:rFonts w:cs="Arial" w:hAnsi="Arial" w:eastAsia="Arial" w:ascii="Arial"/>
          <w:color w:val="151515"/>
          <w:spacing w:val="0"/>
          <w:w w:val="113"/>
          <w:sz w:val="22"/>
          <w:szCs w:val="22"/>
        </w:rPr>
        <w:t>o</w:t>
      </w:r>
      <w:r>
        <w:rPr>
          <w:rFonts w:cs="Arial" w:hAnsi="Arial" w:eastAsia="Arial" w:ascii="Arial"/>
          <w:color w:val="151515"/>
          <w:spacing w:val="0"/>
          <w:w w:val="102"/>
          <w:sz w:val="22"/>
          <w:szCs w:val="22"/>
        </w:rPr>
        <w:t>g</w:t>
      </w:r>
      <w:r>
        <w:rPr>
          <w:rFonts w:cs="Arial" w:hAnsi="Arial" w:eastAsia="Arial" w:ascii="Arial"/>
          <w:color w:val="151515"/>
          <w:spacing w:val="0"/>
          <w:w w:val="117"/>
          <w:sz w:val="22"/>
          <w:szCs w:val="22"/>
        </w:rPr>
        <w:t>o</w:t>
      </w:r>
      <w:r>
        <w:rPr>
          <w:rFonts w:cs="Arial" w:hAnsi="Arial" w:eastAsia="Arial" w:ascii="Arial"/>
          <w:color w:val="151515"/>
          <w:spacing w:val="0"/>
          <w:w w:val="86"/>
          <w:sz w:val="22"/>
          <w:szCs w:val="22"/>
        </w:rPr>
        <w:t>;</w:t>
      </w:r>
      <w:r>
        <w:rPr>
          <w:rFonts w:cs="Arial" w:hAnsi="Arial" w:eastAsia="Arial" w:ascii="Arial"/>
          <w:color w:val="000000"/>
          <w:spacing w:val="0"/>
          <w:w w:val="100"/>
          <w:sz w:val="22"/>
          <w:szCs w:val="22"/>
        </w:rPr>
      </w:r>
    </w:p>
    <w:p>
      <w:pPr>
        <w:rPr>
          <w:rFonts w:cs="Arial" w:hAnsi="Arial" w:eastAsia="Arial" w:ascii="Arial"/>
          <w:sz w:val="22"/>
          <w:szCs w:val="22"/>
        </w:rPr>
        <w:jc w:val="left"/>
        <w:spacing w:before="25"/>
        <w:ind w:left="125"/>
      </w:pPr>
      <w:r>
        <w:rPr>
          <w:rFonts w:cs="Arial" w:hAnsi="Arial" w:eastAsia="Arial" w:ascii="Arial"/>
          <w:color w:val="151515"/>
          <w:spacing w:val="0"/>
          <w:w w:val="83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83"/>
          <w:sz w:val="22"/>
          <w:szCs w:val="22"/>
        </w:rPr>
        <w:t>)</w:t>
      </w:r>
      <w:r>
        <w:rPr>
          <w:rFonts w:cs="Arial" w:hAnsi="Arial" w:eastAsia="Arial" w:ascii="Arial"/>
          <w:color w:val="151515"/>
          <w:spacing w:val="46"/>
          <w:w w:val="83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ss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r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8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82"/>
          <w:sz w:val="22"/>
          <w:szCs w:val="22"/>
        </w:rPr>
        <w:t>u</w:t>
      </w:r>
      <w:r>
        <w:rPr>
          <w:rFonts w:cs="Arial" w:hAnsi="Arial" w:eastAsia="Arial" w:ascii="Arial"/>
          <w:color w:val="151515"/>
          <w:spacing w:val="0"/>
          <w:w w:val="110"/>
          <w:sz w:val="22"/>
          <w:szCs w:val="22"/>
        </w:rPr>
        <w:t>t</w:t>
      </w:r>
      <w:r>
        <w:rPr>
          <w:rFonts w:cs="Arial" w:hAnsi="Arial" w:eastAsia="Arial" w:ascii="Arial"/>
          <w:color w:val="151515"/>
          <w:spacing w:val="0"/>
          <w:w w:val="98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08"/>
          <w:sz w:val="22"/>
          <w:szCs w:val="22"/>
        </w:rPr>
        <w:t>li</w:t>
      </w:r>
      <w:r>
        <w:rPr>
          <w:rFonts w:cs="Arial" w:hAnsi="Arial" w:eastAsia="Arial" w:ascii="Arial"/>
          <w:color w:val="151515"/>
          <w:spacing w:val="0"/>
          <w:w w:val="109"/>
          <w:sz w:val="22"/>
          <w:szCs w:val="22"/>
        </w:rPr>
        <w:t>zz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0"/>
          <w:w w:val="109"/>
          <w:sz w:val="22"/>
          <w:szCs w:val="22"/>
        </w:rPr>
        <w:t>b</w:t>
      </w:r>
      <w:r>
        <w:rPr>
          <w:rFonts w:cs="Arial" w:hAnsi="Arial" w:eastAsia="Arial" w:ascii="Arial"/>
          <w:color w:val="151515"/>
          <w:spacing w:val="0"/>
          <w:w w:val="117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08"/>
          <w:sz w:val="22"/>
          <w:szCs w:val="22"/>
        </w:rPr>
        <w:t>li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-26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49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09"/>
          <w:sz w:val="22"/>
          <w:szCs w:val="22"/>
        </w:rPr>
        <w:t>n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-26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m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o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d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o</w:t>
      </w:r>
      <w:r>
        <w:rPr>
          <w:rFonts w:cs="Arial" w:hAnsi="Arial" w:eastAsia="Arial" w:ascii="Arial"/>
          <w:color w:val="151515"/>
          <w:spacing w:val="48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d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29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91"/>
          <w:sz w:val="22"/>
          <w:szCs w:val="22"/>
        </w:rPr>
        <w:t>c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o</w:t>
      </w:r>
      <w:r>
        <w:rPr>
          <w:rFonts w:cs="Arial" w:hAnsi="Arial" w:eastAsia="Arial" w:ascii="Arial"/>
          <w:color w:val="151515"/>
          <w:spacing w:val="0"/>
          <w:w w:val="102"/>
          <w:sz w:val="22"/>
          <w:szCs w:val="22"/>
        </w:rPr>
        <w:t>n</w:t>
      </w:r>
      <w:r>
        <w:rPr>
          <w:rFonts w:cs="Arial" w:hAnsi="Arial" w:eastAsia="Arial" w:ascii="Arial"/>
          <w:color w:val="151515"/>
          <w:spacing w:val="0"/>
          <w:w w:val="113"/>
          <w:sz w:val="22"/>
          <w:szCs w:val="22"/>
        </w:rPr>
        <w:t>s</w:t>
      </w:r>
      <w:r>
        <w:rPr>
          <w:rFonts w:cs="Arial" w:hAnsi="Arial" w:eastAsia="Arial" w:ascii="Arial"/>
          <w:color w:val="151515"/>
          <w:spacing w:val="0"/>
          <w:w w:val="109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02"/>
          <w:sz w:val="22"/>
          <w:szCs w:val="22"/>
        </w:rPr>
        <w:t>n</w:t>
      </w:r>
      <w:r>
        <w:rPr>
          <w:rFonts w:cs="Arial" w:hAnsi="Arial" w:eastAsia="Arial" w:ascii="Arial"/>
          <w:color w:val="151515"/>
          <w:spacing w:val="0"/>
          <w:w w:val="133"/>
          <w:sz w:val="22"/>
          <w:szCs w:val="22"/>
        </w:rPr>
        <w:t>t</w:t>
      </w:r>
      <w:r>
        <w:rPr>
          <w:rFonts w:cs="Arial" w:hAnsi="Arial" w:eastAsia="Arial" w:ascii="Arial"/>
          <w:color w:val="151515"/>
          <w:spacing w:val="0"/>
          <w:w w:val="88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24"/>
          <w:sz w:val="22"/>
          <w:szCs w:val="22"/>
        </w:rPr>
        <w:t>r</w:t>
      </w:r>
      <w:r>
        <w:rPr>
          <w:rFonts w:cs="Arial" w:hAnsi="Arial" w:eastAsia="Arial" w:ascii="Arial"/>
          <w:color w:val="151515"/>
          <w:spacing w:val="0"/>
          <w:w w:val="102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-21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39"/>
          <w:sz w:val="22"/>
          <w:szCs w:val="22"/>
        </w:rPr>
        <w:t>l</w:t>
      </w:r>
      <w:r>
        <w:rPr>
          <w:rFonts w:cs="Arial" w:hAnsi="Arial" w:eastAsia="Arial" w:ascii="Arial"/>
          <w:color w:val="151515"/>
          <w:spacing w:val="0"/>
          <w:w w:val="114"/>
          <w:sz w:val="22"/>
          <w:szCs w:val="22"/>
        </w:rPr>
        <w:t>'</w:t>
      </w:r>
      <w:r>
        <w:rPr>
          <w:rFonts w:cs="Arial" w:hAnsi="Arial" w:eastAsia="Arial" w:ascii="Arial"/>
          <w:color w:val="151515"/>
          <w:spacing w:val="0"/>
          <w:w w:val="113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n</w:t>
      </w:r>
      <w:r>
        <w:rPr>
          <w:rFonts w:cs="Arial" w:hAnsi="Arial" w:eastAsia="Arial" w:ascii="Arial"/>
          <w:color w:val="151515"/>
          <w:spacing w:val="0"/>
          <w:w w:val="117"/>
          <w:sz w:val="22"/>
          <w:szCs w:val="22"/>
        </w:rPr>
        <w:t>c</w:t>
      </w:r>
      <w:r>
        <w:rPr>
          <w:rFonts w:cs="Arial" w:hAnsi="Arial" w:eastAsia="Arial" w:ascii="Arial"/>
          <w:color w:val="151515"/>
          <w:spacing w:val="0"/>
          <w:w w:val="109"/>
          <w:sz w:val="22"/>
          <w:szCs w:val="22"/>
        </w:rPr>
        <w:t>o</w:t>
      </w:r>
      <w:r>
        <w:rPr>
          <w:rFonts w:cs="Arial" w:hAnsi="Arial" w:eastAsia="Arial" w:ascii="Arial"/>
          <w:color w:val="151515"/>
          <w:spacing w:val="0"/>
          <w:w w:val="117"/>
          <w:sz w:val="22"/>
          <w:szCs w:val="22"/>
        </w:rPr>
        <w:t>r</w:t>
      </w:r>
      <w:r>
        <w:rPr>
          <w:rFonts w:cs="Arial" w:hAnsi="Arial" w:eastAsia="Arial" w:ascii="Arial"/>
          <w:color w:val="151515"/>
          <w:spacing w:val="0"/>
          <w:w w:val="98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0"/>
          <w:w w:val="109"/>
          <w:sz w:val="22"/>
          <w:szCs w:val="22"/>
        </w:rPr>
        <w:t>gg</w:t>
      </w:r>
      <w:r>
        <w:rPr>
          <w:rFonts w:cs="Arial" w:hAnsi="Arial" w:eastAsia="Arial" w:ascii="Arial"/>
          <w:color w:val="151515"/>
          <w:spacing w:val="0"/>
          <w:w w:val="117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09"/>
          <w:sz w:val="22"/>
          <w:szCs w:val="22"/>
        </w:rPr>
        <w:t>o</w:t>
      </w:r>
      <w:r>
        <w:rPr>
          <w:rFonts w:cs="Arial" w:hAnsi="Arial" w:eastAsia="Arial" w:ascii="Arial"/>
          <w:color w:val="151515"/>
          <w:spacing w:val="3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s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n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z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3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85"/>
          <w:sz w:val="22"/>
          <w:szCs w:val="22"/>
        </w:rPr>
        <w:t>r</w:t>
      </w:r>
      <w:r>
        <w:rPr>
          <w:rFonts w:cs="Arial" w:hAnsi="Arial" w:eastAsia="Arial" w:ascii="Arial"/>
          <w:color w:val="151515"/>
          <w:spacing w:val="0"/>
          <w:w w:val="78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13"/>
          <w:sz w:val="22"/>
          <w:szCs w:val="22"/>
        </w:rPr>
        <w:t>sc</w:t>
      </w:r>
      <w:r>
        <w:rPr>
          <w:rFonts w:cs="Arial" w:hAnsi="Arial" w:eastAsia="Arial" w:ascii="Arial"/>
          <w:color w:val="151515"/>
          <w:spacing w:val="0"/>
          <w:w w:val="98"/>
          <w:sz w:val="22"/>
          <w:szCs w:val="22"/>
        </w:rPr>
        <w:t>h</w:t>
      </w:r>
      <w:r>
        <w:rPr>
          <w:rFonts w:cs="Arial" w:hAnsi="Arial" w:eastAsia="Arial" w:ascii="Arial"/>
          <w:color w:val="151515"/>
          <w:spacing w:val="0"/>
          <w:w w:val="117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13"/>
          <w:sz w:val="22"/>
          <w:szCs w:val="22"/>
        </w:rPr>
        <w:t>o</w:t>
      </w:r>
      <w:r>
        <w:rPr>
          <w:rFonts w:cs="Arial" w:hAnsi="Arial" w:eastAsia="Arial" w:ascii="Arial"/>
          <w:color w:val="151515"/>
          <w:spacing w:val="3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d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26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91"/>
          <w:sz w:val="22"/>
          <w:szCs w:val="22"/>
        </w:rPr>
        <w:t>c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0"/>
          <w:w w:val="102"/>
          <w:sz w:val="22"/>
          <w:szCs w:val="22"/>
        </w:rPr>
        <w:t>d</w:t>
      </w:r>
      <w:r>
        <w:rPr>
          <w:rFonts w:cs="Arial" w:hAnsi="Arial" w:eastAsia="Arial" w:ascii="Arial"/>
          <w:color w:val="151515"/>
          <w:spacing w:val="0"/>
          <w:w w:val="113"/>
          <w:sz w:val="22"/>
          <w:szCs w:val="22"/>
        </w:rPr>
        <w:t>u</w:t>
      </w:r>
      <w:r>
        <w:rPr>
          <w:rFonts w:cs="Arial" w:hAnsi="Arial" w:eastAsia="Arial" w:ascii="Arial"/>
          <w:color w:val="151515"/>
          <w:spacing w:val="0"/>
          <w:w w:val="126"/>
          <w:sz w:val="22"/>
          <w:szCs w:val="22"/>
        </w:rPr>
        <w:t>t</w:t>
      </w:r>
      <w:r>
        <w:rPr>
          <w:rFonts w:cs="Arial" w:hAnsi="Arial" w:eastAsia="Arial" w:ascii="Arial"/>
          <w:color w:val="151515"/>
          <w:spacing w:val="0"/>
          <w:w w:val="102"/>
          <w:sz w:val="22"/>
          <w:szCs w:val="22"/>
        </w:rPr>
        <w:t>a</w:t>
      </w:r>
      <w:r>
        <w:rPr>
          <w:rFonts w:cs="Arial" w:hAnsi="Arial" w:eastAsia="Arial" w:ascii="Arial"/>
          <w:color w:val="424242"/>
          <w:spacing w:val="0"/>
          <w:w w:val="94"/>
          <w:sz w:val="22"/>
          <w:szCs w:val="22"/>
        </w:rPr>
        <w:t>;</w:t>
      </w:r>
      <w:r>
        <w:rPr>
          <w:rFonts w:cs="Arial" w:hAnsi="Arial" w:eastAsia="Arial" w:ascii="Arial"/>
          <w:color w:val="000000"/>
          <w:spacing w:val="0"/>
          <w:w w:val="100"/>
          <w:sz w:val="22"/>
          <w:szCs w:val="22"/>
        </w:rPr>
      </w:r>
    </w:p>
    <w:p>
      <w:pPr>
        <w:rPr>
          <w:rFonts w:cs="Arial" w:hAnsi="Arial" w:eastAsia="Arial" w:ascii="Arial"/>
          <w:sz w:val="22"/>
          <w:szCs w:val="22"/>
        </w:rPr>
        <w:jc w:val="left"/>
        <w:spacing w:before="25"/>
        <w:ind w:left="125"/>
      </w:pPr>
      <w:r>
        <w:rPr>
          <w:rFonts w:cs="Arial" w:hAnsi="Arial" w:eastAsia="Arial" w:ascii="Arial"/>
          <w:color w:val="151515"/>
          <w:spacing w:val="0"/>
          <w:w w:val="92"/>
          <w:sz w:val="22"/>
          <w:szCs w:val="22"/>
        </w:rPr>
        <w:t>d</w:t>
      </w:r>
      <w:r>
        <w:rPr>
          <w:rFonts w:cs="Arial" w:hAnsi="Arial" w:eastAsia="Arial" w:ascii="Arial"/>
          <w:color w:val="151515"/>
          <w:spacing w:val="0"/>
          <w:w w:val="92"/>
          <w:sz w:val="22"/>
          <w:szCs w:val="22"/>
        </w:rPr>
        <w:t>)</w:t>
      </w:r>
      <w:r>
        <w:rPr>
          <w:rFonts w:cs="Arial" w:hAnsi="Arial" w:eastAsia="Arial" w:ascii="Arial"/>
          <w:color w:val="151515"/>
          <w:spacing w:val="47"/>
          <w:w w:val="92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82"/>
          <w:sz w:val="22"/>
          <w:szCs w:val="22"/>
        </w:rPr>
        <w:t>p</w:t>
      </w:r>
      <w:r>
        <w:rPr>
          <w:rFonts w:cs="Arial" w:hAnsi="Arial" w:eastAsia="Arial" w:ascii="Arial"/>
          <w:color w:val="151515"/>
          <w:spacing w:val="0"/>
          <w:w w:val="113"/>
          <w:sz w:val="22"/>
          <w:szCs w:val="22"/>
        </w:rPr>
        <w:t>o</w:t>
      </w:r>
      <w:r>
        <w:rPr>
          <w:rFonts w:cs="Arial" w:hAnsi="Arial" w:eastAsia="Arial" w:ascii="Arial"/>
          <w:color w:val="151515"/>
          <w:spacing w:val="0"/>
          <w:w w:val="104"/>
          <w:sz w:val="22"/>
          <w:szCs w:val="22"/>
        </w:rPr>
        <w:t>s</w:t>
      </w:r>
      <w:r>
        <w:rPr>
          <w:rFonts w:cs="Arial" w:hAnsi="Arial" w:eastAsia="Arial" w:ascii="Arial"/>
          <w:color w:val="151515"/>
          <w:spacing w:val="0"/>
          <w:w w:val="109"/>
          <w:sz w:val="22"/>
          <w:szCs w:val="22"/>
        </w:rPr>
        <w:t>se</w:t>
      </w:r>
      <w:r>
        <w:rPr>
          <w:rFonts w:cs="Arial" w:hAnsi="Arial" w:eastAsia="Arial" w:ascii="Arial"/>
          <w:color w:val="151515"/>
          <w:spacing w:val="0"/>
          <w:w w:val="98"/>
          <w:sz w:val="22"/>
          <w:szCs w:val="22"/>
        </w:rPr>
        <w:t>d</w:t>
      </w:r>
      <w:r>
        <w:rPr>
          <w:rFonts w:cs="Arial" w:hAnsi="Arial" w:eastAsia="Arial" w:ascii="Arial"/>
          <w:color w:val="151515"/>
          <w:spacing w:val="0"/>
          <w:w w:val="117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24"/>
          <w:sz w:val="22"/>
          <w:szCs w:val="22"/>
        </w:rPr>
        <w:t>r</w:t>
      </w:r>
      <w:r>
        <w:rPr>
          <w:rFonts w:cs="Arial" w:hAnsi="Arial" w:eastAsia="Arial" w:ascii="Arial"/>
          <w:color w:val="151515"/>
          <w:spacing w:val="0"/>
          <w:w w:val="98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3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49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49"/>
          <w:sz w:val="22"/>
          <w:szCs w:val="22"/>
        </w:rPr>
        <w:t>  </w:t>
      </w:r>
      <w:r>
        <w:rPr>
          <w:rFonts w:cs="Arial" w:hAnsi="Arial" w:eastAsia="Arial" w:ascii="Arial"/>
          <w:color w:val="151515"/>
          <w:spacing w:val="11"/>
          <w:w w:val="49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r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eq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u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s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t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11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86"/>
          <w:sz w:val="22"/>
          <w:szCs w:val="22"/>
        </w:rPr>
        <w:t>p</w:t>
      </w:r>
      <w:r>
        <w:rPr>
          <w:rFonts w:cs="Arial" w:hAnsi="Arial" w:eastAsia="Arial" w:ascii="Arial"/>
          <w:color w:val="151515"/>
          <w:spacing w:val="0"/>
          <w:w w:val="131"/>
          <w:sz w:val="22"/>
          <w:szCs w:val="22"/>
        </w:rPr>
        <w:t>r</w:t>
      </w:r>
      <w:r>
        <w:rPr>
          <w:rFonts w:cs="Arial" w:hAnsi="Arial" w:eastAsia="Arial" w:ascii="Arial"/>
          <w:color w:val="151515"/>
          <w:spacing w:val="0"/>
          <w:w w:val="98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09"/>
          <w:sz w:val="22"/>
          <w:szCs w:val="22"/>
        </w:rPr>
        <w:t>v</w:t>
      </w:r>
      <w:r>
        <w:rPr>
          <w:rFonts w:cs="Arial" w:hAnsi="Arial" w:eastAsia="Arial" w:ascii="Arial"/>
          <w:color w:val="151515"/>
          <w:spacing w:val="0"/>
          <w:w w:val="88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13"/>
          <w:sz w:val="22"/>
          <w:szCs w:val="22"/>
        </w:rPr>
        <w:t>s</w:t>
      </w:r>
      <w:r>
        <w:rPr>
          <w:rFonts w:cs="Arial" w:hAnsi="Arial" w:eastAsia="Arial" w:ascii="Arial"/>
          <w:color w:val="151515"/>
          <w:spacing w:val="0"/>
          <w:w w:val="118"/>
          <w:sz w:val="22"/>
          <w:szCs w:val="22"/>
        </w:rPr>
        <w:t>t</w:t>
      </w:r>
      <w:r>
        <w:rPr>
          <w:rFonts w:cs="Arial" w:hAnsi="Arial" w:eastAsia="Arial" w:ascii="Arial"/>
          <w:color w:val="151515"/>
          <w:spacing w:val="0"/>
          <w:w w:val="88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3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d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ll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52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82"/>
          <w:sz w:val="22"/>
          <w:szCs w:val="22"/>
        </w:rPr>
        <w:t>n</w:t>
      </w:r>
      <w:r>
        <w:rPr>
          <w:rFonts w:cs="Arial" w:hAnsi="Arial" w:eastAsia="Arial" w:ascii="Arial"/>
          <w:color w:val="151515"/>
          <w:spacing w:val="0"/>
          <w:w w:val="117"/>
          <w:sz w:val="22"/>
          <w:szCs w:val="22"/>
        </w:rPr>
        <w:t>o</w:t>
      </w:r>
      <w:r>
        <w:rPr>
          <w:rFonts w:cs="Arial" w:hAnsi="Arial" w:eastAsia="Arial" w:ascii="Arial"/>
          <w:color w:val="151515"/>
          <w:spacing w:val="0"/>
          <w:w w:val="124"/>
          <w:sz w:val="22"/>
          <w:szCs w:val="22"/>
        </w:rPr>
        <w:t>r</w:t>
      </w:r>
      <w:r>
        <w:rPr>
          <w:rFonts w:cs="Arial" w:hAnsi="Arial" w:eastAsia="Arial" w:ascii="Arial"/>
          <w:color w:val="151515"/>
          <w:spacing w:val="0"/>
          <w:w w:val="96"/>
          <w:sz w:val="22"/>
          <w:szCs w:val="22"/>
        </w:rPr>
        <w:t>m</w:t>
      </w:r>
      <w:r>
        <w:rPr>
          <w:rFonts w:cs="Arial" w:hAnsi="Arial" w:eastAsia="Arial" w:ascii="Arial"/>
          <w:color w:val="151515"/>
          <w:spacing w:val="0"/>
          <w:w w:val="117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21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t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c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n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c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h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29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d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26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91"/>
          <w:sz w:val="22"/>
          <w:szCs w:val="22"/>
        </w:rPr>
        <w:t>r</w:t>
      </w:r>
      <w:r>
        <w:rPr>
          <w:rFonts w:cs="Arial" w:hAnsi="Arial" w:eastAsia="Arial" w:ascii="Arial"/>
          <w:color w:val="151515"/>
          <w:spacing w:val="0"/>
          <w:w w:val="78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41"/>
          <w:sz w:val="22"/>
          <w:szCs w:val="22"/>
        </w:rPr>
        <w:t>f</w:t>
      </w:r>
      <w:r>
        <w:rPr>
          <w:rFonts w:cs="Arial" w:hAnsi="Arial" w:eastAsia="Arial" w:ascii="Arial"/>
          <w:color w:val="151515"/>
          <w:spacing w:val="0"/>
          <w:w w:val="94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24"/>
          <w:sz w:val="22"/>
          <w:szCs w:val="22"/>
        </w:rPr>
        <w:t>r</w:t>
      </w:r>
      <w:r>
        <w:rPr>
          <w:rFonts w:cs="Arial" w:hAnsi="Arial" w:eastAsia="Arial" w:ascii="Arial"/>
          <w:color w:val="151515"/>
          <w:spacing w:val="0"/>
          <w:w w:val="78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07"/>
          <w:sz w:val="22"/>
          <w:szCs w:val="22"/>
        </w:rPr>
        <w:t>m</w:t>
      </w:r>
      <w:r>
        <w:rPr>
          <w:rFonts w:cs="Arial" w:hAnsi="Arial" w:eastAsia="Arial" w:ascii="Arial"/>
          <w:color w:val="151515"/>
          <w:spacing w:val="0"/>
          <w:w w:val="117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02"/>
          <w:sz w:val="22"/>
          <w:szCs w:val="22"/>
        </w:rPr>
        <w:t>n</w:t>
      </w:r>
      <w:r>
        <w:rPr>
          <w:rFonts w:cs="Arial" w:hAnsi="Arial" w:eastAsia="Arial" w:ascii="Arial"/>
          <w:color w:val="151515"/>
          <w:spacing w:val="0"/>
          <w:w w:val="126"/>
          <w:sz w:val="22"/>
          <w:szCs w:val="22"/>
        </w:rPr>
        <w:t>t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o</w:t>
      </w:r>
      <w:r>
        <w:rPr>
          <w:rFonts w:cs="Arial" w:hAnsi="Arial" w:eastAsia="Arial" w:ascii="Arial"/>
          <w:color w:val="151515"/>
          <w:spacing w:val="0"/>
          <w:w w:val="86"/>
          <w:sz w:val="22"/>
          <w:szCs w:val="22"/>
        </w:rPr>
        <w:t>;</w:t>
      </w:r>
      <w:r>
        <w:rPr>
          <w:rFonts w:cs="Arial" w:hAnsi="Arial" w:eastAsia="Arial" w:ascii="Arial"/>
          <w:color w:val="000000"/>
          <w:spacing w:val="0"/>
          <w:w w:val="100"/>
          <w:sz w:val="22"/>
          <w:szCs w:val="22"/>
        </w:rPr>
      </w:r>
    </w:p>
    <w:p>
      <w:pPr>
        <w:rPr>
          <w:rFonts w:cs="Arial" w:hAnsi="Arial" w:eastAsia="Arial" w:ascii="Arial"/>
          <w:sz w:val="22"/>
          <w:szCs w:val="22"/>
        </w:rPr>
        <w:jc w:val="left"/>
        <w:spacing w:before="25"/>
        <w:ind w:left="120"/>
      </w:pP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)</w:t>
      </w:r>
      <w:r>
        <w:rPr>
          <w:rFonts w:cs="Arial" w:hAnsi="Arial" w:eastAsia="Arial" w:ascii="Arial"/>
          <w:color w:val="151515"/>
          <w:spacing w:val="16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86"/>
          <w:sz w:val="22"/>
          <w:szCs w:val="22"/>
        </w:rPr>
        <w:t>g</w:t>
      </w:r>
      <w:r>
        <w:rPr>
          <w:rFonts w:cs="Arial" w:hAnsi="Arial" w:eastAsia="Arial" w:ascii="Arial"/>
          <w:color w:val="151515"/>
          <w:spacing w:val="0"/>
          <w:w w:val="113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0"/>
          <w:w w:val="124"/>
          <w:sz w:val="22"/>
          <w:szCs w:val="22"/>
        </w:rPr>
        <w:t>r</w:t>
      </w:r>
      <w:r>
        <w:rPr>
          <w:rFonts w:cs="Arial" w:hAnsi="Arial" w:eastAsia="Arial" w:ascii="Arial"/>
          <w:color w:val="151515"/>
          <w:spacing w:val="0"/>
          <w:w w:val="98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0"/>
          <w:w w:val="102"/>
          <w:sz w:val="22"/>
          <w:szCs w:val="22"/>
        </w:rPr>
        <w:t>n</w:t>
      </w:r>
      <w:r>
        <w:rPr>
          <w:rFonts w:cs="Arial" w:hAnsi="Arial" w:eastAsia="Arial" w:ascii="Arial"/>
          <w:color w:val="151515"/>
          <w:spacing w:val="0"/>
          <w:w w:val="133"/>
          <w:sz w:val="22"/>
          <w:szCs w:val="22"/>
        </w:rPr>
        <w:t>t</w:t>
      </w:r>
      <w:r>
        <w:rPr>
          <w:rFonts w:cs="Arial" w:hAnsi="Arial" w:eastAsia="Arial" w:ascii="Arial"/>
          <w:color w:val="151515"/>
          <w:spacing w:val="0"/>
          <w:w w:val="88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31"/>
          <w:sz w:val="22"/>
          <w:szCs w:val="22"/>
        </w:rPr>
        <w:t>r</w:t>
      </w:r>
      <w:r>
        <w:rPr>
          <w:rFonts w:cs="Arial" w:hAnsi="Arial" w:eastAsia="Arial" w:ascii="Arial"/>
          <w:color w:val="151515"/>
          <w:spacing w:val="0"/>
          <w:w w:val="98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-26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78"/>
          <w:sz w:val="22"/>
          <w:szCs w:val="22"/>
        </w:rPr>
        <w:t>n</w:t>
      </w:r>
      <w:r>
        <w:rPr>
          <w:rFonts w:cs="Arial" w:hAnsi="Arial" w:eastAsia="Arial" w:ascii="Arial"/>
          <w:color w:val="151515"/>
          <w:spacing w:val="0"/>
          <w:w w:val="113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98"/>
          <w:sz w:val="22"/>
          <w:szCs w:val="22"/>
        </w:rPr>
        <w:t>l</w:t>
      </w:r>
      <w:r>
        <w:rPr>
          <w:rFonts w:cs="Arial" w:hAnsi="Arial" w:eastAsia="Arial" w:ascii="Arial"/>
          <w:color w:val="151515"/>
          <w:spacing w:val="25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t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m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p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o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11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39"/>
          <w:sz w:val="22"/>
          <w:szCs w:val="22"/>
        </w:rPr>
        <w:t>l</w:t>
      </w:r>
      <w:r>
        <w:rPr>
          <w:rFonts w:cs="Arial" w:hAnsi="Arial" w:eastAsia="Arial" w:ascii="Arial"/>
          <w:color w:val="151515"/>
          <w:spacing w:val="0"/>
          <w:w w:val="113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-21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78"/>
          <w:sz w:val="22"/>
          <w:szCs w:val="22"/>
        </w:rPr>
        <w:t>n</w:t>
      </w:r>
      <w:r>
        <w:rPr>
          <w:rFonts w:cs="Arial" w:hAnsi="Arial" w:eastAsia="Arial" w:ascii="Arial"/>
          <w:color w:val="151515"/>
          <w:spacing w:val="0"/>
          <w:w w:val="113"/>
          <w:sz w:val="22"/>
          <w:szCs w:val="22"/>
        </w:rPr>
        <w:t>ec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04"/>
          <w:sz w:val="22"/>
          <w:szCs w:val="22"/>
        </w:rPr>
        <w:t>s</w:t>
      </w:r>
      <w:r>
        <w:rPr>
          <w:rFonts w:cs="Arial" w:hAnsi="Arial" w:eastAsia="Arial" w:ascii="Arial"/>
          <w:color w:val="151515"/>
          <w:spacing w:val="0"/>
          <w:w w:val="109"/>
          <w:sz w:val="22"/>
          <w:szCs w:val="22"/>
        </w:rPr>
        <w:t>sa</w:t>
      </w:r>
      <w:r>
        <w:rPr>
          <w:rFonts w:cs="Arial" w:hAnsi="Arial" w:eastAsia="Arial" w:ascii="Arial"/>
          <w:color w:val="151515"/>
          <w:spacing w:val="0"/>
          <w:w w:val="124"/>
          <w:sz w:val="22"/>
          <w:szCs w:val="22"/>
        </w:rPr>
        <w:t>r</w:t>
      </w:r>
      <w:r>
        <w:rPr>
          <w:rFonts w:cs="Arial" w:hAnsi="Arial" w:eastAsia="Arial" w:ascii="Arial"/>
          <w:color w:val="151515"/>
          <w:spacing w:val="0"/>
          <w:w w:val="78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13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25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91"/>
          <w:sz w:val="22"/>
          <w:szCs w:val="22"/>
        </w:rPr>
        <w:t>c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0"/>
          <w:w w:val="131"/>
          <w:sz w:val="22"/>
          <w:szCs w:val="22"/>
        </w:rPr>
        <w:t>r</w:t>
      </w:r>
      <w:r>
        <w:rPr>
          <w:rFonts w:cs="Arial" w:hAnsi="Arial" w:eastAsia="Arial" w:ascii="Arial"/>
          <w:color w:val="151515"/>
          <w:spacing w:val="0"/>
          <w:w w:val="98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0"/>
          <w:w w:val="118"/>
          <w:sz w:val="22"/>
          <w:szCs w:val="22"/>
        </w:rPr>
        <w:t>t</w:t>
      </w:r>
      <w:r>
        <w:rPr>
          <w:rFonts w:cs="Arial" w:hAnsi="Arial" w:eastAsia="Arial" w:ascii="Arial"/>
          <w:color w:val="151515"/>
          <w:spacing w:val="0"/>
          <w:w w:val="110"/>
          <w:sz w:val="22"/>
          <w:szCs w:val="22"/>
        </w:rPr>
        <w:t>t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24"/>
          <w:sz w:val="22"/>
          <w:szCs w:val="22"/>
        </w:rPr>
        <w:t>r</w:t>
      </w:r>
      <w:r>
        <w:rPr>
          <w:rFonts w:cs="Arial" w:hAnsi="Arial" w:eastAsia="Arial" w:ascii="Arial"/>
          <w:color w:val="151515"/>
          <w:spacing w:val="0"/>
          <w:w w:val="78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09"/>
          <w:sz w:val="22"/>
          <w:szCs w:val="22"/>
        </w:rPr>
        <w:t>s</w:t>
      </w:r>
      <w:r>
        <w:rPr>
          <w:rFonts w:cs="Arial" w:hAnsi="Arial" w:eastAsia="Arial" w:ascii="Arial"/>
          <w:color w:val="151515"/>
          <w:spacing w:val="0"/>
          <w:w w:val="126"/>
          <w:sz w:val="22"/>
          <w:szCs w:val="22"/>
        </w:rPr>
        <w:t>t</w:t>
      </w:r>
      <w:r>
        <w:rPr>
          <w:rFonts w:cs="Arial" w:hAnsi="Arial" w:eastAsia="Arial" w:ascii="Arial"/>
          <w:color w:val="151515"/>
          <w:spacing w:val="0"/>
          <w:w w:val="88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13"/>
          <w:sz w:val="22"/>
          <w:szCs w:val="22"/>
        </w:rPr>
        <w:t>c</w:t>
      </w:r>
      <w:r>
        <w:rPr>
          <w:rFonts w:cs="Arial" w:hAnsi="Arial" w:eastAsia="Arial" w:ascii="Arial"/>
          <w:color w:val="151515"/>
          <w:spacing w:val="0"/>
          <w:w w:val="102"/>
          <w:sz w:val="22"/>
          <w:szCs w:val="22"/>
        </w:rPr>
        <w:t>h</w:t>
      </w:r>
      <w:r>
        <w:rPr>
          <w:rFonts w:cs="Arial" w:hAnsi="Arial" w:eastAsia="Arial" w:ascii="Arial"/>
          <w:color w:val="151515"/>
          <w:spacing w:val="0"/>
          <w:w w:val="117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3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d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31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r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s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s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t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n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z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25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18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91"/>
          <w:sz w:val="22"/>
          <w:szCs w:val="22"/>
        </w:rPr>
        <w:t>s</w:t>
      </w:r>
      <w:r>
        <w:rPr>
          <w:rFonts w:cs="Arial" w:hAnsi="Arial" w:eastAsia="Arial" w:ascii="Arial"/>
          <w:color w:val="151515"/>
          <w:spacing w:val="0"/>
          <w:w w:val="109"/>
          <w:sz w:val="22"/>
          <w:szCs w:val="22"/>
        </w:rPr>
        <w:t>o</w:t>
      </w:r>
      <w:r>
        <w:rPr>
          <w:rFonts w:cs="Arial" w:hAnsi="Arial" w:eastAsia="Arial" w:ascii="Arial"/>
          <w:color w:val="151515"/>
          <w:spacing w:val="0"/>
          <w:w w:val="98"/>
          <w:sz w:val="22"/>
          <w:szCs w:val="22"/>
        </w:rPr>
        <w:t>l</w:t>
      </w:r>
      <w:r>
        <w:rPr>
          <w:rFonts w:cs="Arial" w:hAnsi="Arial" w:eastAsia="Arial" w:ascii="Arial"/>
          <w:color w:val="151515"/>
          <w:spacing w:val="0"/>
          <w:w w:val="108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d</w:t>
      </w:r>
      <w:r>
        <w:rPr>
          <w:rFonts w:cs="Arial" w:hAnsi="Arial" w:eastAsia="Arial" w:ascii="Arial"/>
          <w:color w:val="151515"/>
          <w:spacing w:val="0"/>
          <w:w w:val="117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26"/>
          <w:sz w:val="22"/>
          <w:szCs w:val="22"/>
        </w:rPr>
        <w:t>t</w:t>
      </w:r>
      <w:r>
        <w:rPr>
          <w:rFonts w:cs="Arial" w:hAnsi="Arial" w:eastAsia="Arial" w:ascii="Arial"/>
          <w:color w:val="151515"/>
          <w:spacing w:val="0"/>
          <w:w w:val="102"/>
          <w:sz w:val="22"/>
          <w:szCs w:val="22"/>
        </w:rPr>
        <w:t>à;</w:t>
      </w:r>
      <w:r>
        <w:rPr>
          <w:rFonts w:cs="Arial" w:hAnsi="Arial" w:eastAsia="Arial" w:ascii="Arial"/>
          <w:color w:val="000000"/>
          <w:spacing w:val="0"/>
          <w:w w:val="100"/>
          <w:sz w:val="22"/>
          <w:szCs w:val="22"/>
        </w:rPr>
      </w:r>
    </w:p>
    <w:p>
      <w:pPr>
        <w:rPr>
          <w:rFonts w:cs="Arial" w:hAnsi="Arial" w:eastAsia="Arial" w:ascii="Arial"/>
          <w:sz w:val="22"/>
          <w:szCs w:val="22"/>
        </w:rPr>
        <w:jc w:val="both"/>
        <w:spacing w:before="16" w:lineRule="auto" w:line="262"/>
        <w:ind w:left="403" w:right="638" w:hanging="288"/>
      </w:pPr>
      <w:r>
        <w:rPr>
          <w:rFonts w:cs="Arial" w:hAnsi="Arial" w:eastAsia="Arial" w:ascii="Arial"/>
          <w:color w:val="151515"/>
          <w:spacing w:val="0"/>
          <w:w w:val="100"/>
          <w:sz w:val="23"/>
          <w:szCs w:val="23"/>
        </w:rPr>
        <w:t>f)</w:t>
      </w:r>
      <w:r>
        <w:rPr>
          <w:rFonts w:cs="Arial" w:hAnsi="Arial" w:eastAsia="Arial" w:ascii="Arial"/>
          <w:color w:val="151515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151515"/>
          <w:spacing w:val="3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s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s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r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49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o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g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g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t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t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o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  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86"/>
          <w:sz w:val="22"/>
          <w:szCs w:val="22"/>
        </w:rPr>
        <w:t>d</w:t>
      </w:r>
      <w:r>
        <w:rPr>
          <w:rFonts w:cs="Arial" w:hAnsi="Arial" w:eastAsia="Arial" w:ascii="Arial"/>
          <w:color w:val="151515"/>
          <w:spacing w:val="0"/>
          <w:w w:val="127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27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26"/>
          <w:w w:val="127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86"/>
          <w:sz w:val="22"/>
          <w:szCs w:val="22"/>
        </w:rPr>
        <w:t>p</w:t>
      </w:r>
      <w:r>
        <w:rPr>
          <w:rFonts w:cs="Arial" w:hAnsi="Arial" w:eastAsia="Arial" w:ascii="Arial"/>
          <w:color w:val="151515"/>
          <w:spacing w:val="0"/>
          <w:w w:val="113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24"/>
          <w:sz w:val="22"/>
          <w:szCs w:val="22"/>
        </w:rPr>
        <w:t>r</w:t>
      </w:r>
      <w:r>
        <w:rPr>
          <w:rFonts w:cs="Arial" w:hAnsi="Arial" w:eastAsia="Arial" w:ascii="Arial"/>
          <w:color w:val="151515"/>
          <w:spacing w:val="0"/>
          <w:w w:val="78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09"/>
          <w:sz w:val="22"/>
          <w:szCs w:val="22"/>
        </w:rPr>
        <w:t>o</w:t>
      </w:r>
      <w:r>
        <w:rPr>
          <w:rFonts w:cs="Arial" w:hAnsi="Arial" w:eastAsia="Arial" w:ascii="Arial"/>
          <w:color w:val="151515"/>
          <w:spacing w:val="0"/>
          <w:w w:val="102"/>
          <w:sz w:val="22"/>
          <w:szCs w:val="22"/>
        </w:rPr>
        <w:t>d</w:t>
      </w:r>
      <w:r>
        <w:rPr>
          <w:rFonts w:cs="Arial" w:hAnsi="Arial" w:eastAsia="Arial" w:ascii="Arial"/>
          <w:color w:val="151515"/>
          <w:spacing w:val="0"/>
          <w:w w:val="127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13"/>
          <w:sz w:val="22"/>
          <w:szCs w:val="22"/>
        </w:rPr>
        <w:t>c</w:t>
      </w:r>
      <w:r>
        <w:rPr>
          <w:rFonts w:cs="Arial" w:hAnsi="Arial" w:eastAsia="Arial" w:ascii="Arial"/>
          <w:color w:val="151515"/>
          <w:spacing w:val="0"/>
          <w:w w:val="102"/>
          <w:sz w:val="22"/>
          <w:szCs w:val="22"/>
        </w:rPr>
        <w:t>h</w:t>
      </w:r>
      <w:r>
        <w:rPr>
          <w:rFonts w:cs="Arial" w:hAnsi="Arial" w:eastAsia="Arial" w:ascii="Arial"/>
          <w:color w:val="151515"/>
          <w:spacing w:val="0"/>
          <w:w w:val="109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09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21"/>
          <w:w w:val="109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96"/>
          <w:sz w:val="22"/>
          <w:szCs w:val="22"/>
        </w:rPr>
        <w:t>v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24"/>
          <w:sz w:val="22"/>
          <w:szCs w:val="22"/>
        </w:rPr>
        <w:t>r</w:t>
      </w:r>
      <w:r>
        <w:rPr>
          <w:rFonts w:cs="Arial" w:hAnsi="Arial" w:eastAsia="Arial" w:ascii="Arial"/>
          <w:color w:val="151515"/>
          <w:spacing w:val="0"/>
          <w:w w:val="78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41"/>
          <w:sz w:val="22"/>
          <w:szCs w:val="22"/>
        </w:rPr>
        <w:t>f</w:t>
      </w:r>
      <w:r>
        <w:rPr>
          <w:rFonts w:cs="Arial" w:hAnsi="Arial" w:eastAsia="Arial" w:ascii="Arial"/>
          <w:color w:val="151515"/>
          <w:spacing w:val="0"/>
          <w:w w:val="78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13"/>
          <w:sz w:val="22"/>
          <w:szCs w:val="22"/>
        </w:rPr>
        <w:t>c</w:t>
      </w:r>
      <w:r>
        <w:rPr>
          <w:rFonts w:cs="Arial" w:hAnsi="Arial" w:eastAsia="Arial" w:ascii="Arial"/>
          <w:color w:val="151515"/>
          <w:spacing w:val="0"/>
          <w:w w:val="102"/>
          <w:sz w:val="22"/>
          <w:szCs w:val="22"/>
        </w:rPr>
        <w:t>h</w:t>
      </w:r>
      <w:r>
        <w:rPr>
          <w:rFonts w:cs="Arial" w:hAnsi="Arial" w:eastAsia="Arial" w:ascii="Arial"/>
          <w:color w:val="151515"/>
          <w:spacing w:val="0"/>
          <w:w w:val="113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13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21"/>
          <w:w w:val="113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18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91"/>
          <w:sz w:val="22"/>
          <w:szCs w:val="22"/>
        </w:rPr>
        <w:t>m</w:t>
      </w:r>
      <w:r>
        <w:rPr>
          <w:rFonts w:cs="Arial" w:hAnsi="Arial" w:eastAsia="Arial" w:ascii="Arial"/>
          <w:color w:val="151515"/>
          <w:spacing w:val="0"/>
          <w:w w:val="113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0"/>
          <w:w w:val="109"/>
          <w:sz w:val="22"/>
          <w:szCs w:val="22"/>
        </w:rPr>
        <w:t>nu</w:t>
      </w:r>
      <w:r>
        <w:rPr>
          <w:rFonts w:cs="Arial" w:hAnsi="Arial" w:eastAsia="Arial" w:ascii="Arial"/>
          <w:color w:val="151515"/>
          <w:spacing w:val="0"/>
          <w:w w:val="126"/>
          <w:sz w:val="22"/>
          <w:szCs w:val="22"/>
        </w:rPr>
        <w:t>t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02"/>
          <w:sz w:val="22"/>
          <w:szCs w:val="22"/>
        </w:rPr>
        <w:t>n</w:t>
      </w:r>
      <w:r>
        <w:rPr>
          <w:rFonts w:cs="Arial" w:hAnsi="Arial" w:eastAsia="Arial" w:ascii="Arial"/>
          <w:color w:val="151515"/>
          <w:spacing w:val="0"/>
          <w:w w:val="122"/>
          <w:sz w:val="22"/>
          <w:szCs w:val="22"/>
        </w:rPr>
        <w:t>z</w:t>
      </w:r>
      <w:r>
        <w:rPr>
          <w:rFonts w:cs="Arial" w:hAnsi="Arial" w:eastAsia="Arial" w:ascii="Arial"/>
          <w:color w:val="151515"/>
          <w:spacing w:val="0"/>
          <w:w w:val="88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13"/>
          <w:sz w:val="22"/>
          <w:szCs w:val="22"/>
        </w:rPr>
        <w:t>o</w:t>
      </w:r>
      <w:r>
        <w:rPr>
          <w:rFonts w:cs="Arial" w:hAnsi="Arial" w:eastAsia="Arial" w:ascii="Arial"/>
          <w:color w:val="151515"/>
          <w:spacing w:val="0"/>
          <w:w w:val="102"/>
          <w:sz w:val="22"/>
          <w:szCs w:val="22"/>
        </w:rPr>
        <w:t>n</w:t>
      </w:r>
      <w:r>
        <w:rPr>
          <w:rFonts w:cs="Arial" w:hAnsi="Arial" w:eastAsia="Arial" w:ascii="Arial"/>
          <w:color w:val="151515"/>
          <w:spacing w:val="0"/>
          <w:w w:val="117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17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26"/>
          <w:w w:val="117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18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91"/>
          <w:sz w:val="22"/>
          <w:szCs w:val="22"/>
        </w:rPr>
        <w:t>c</w:t>
      </w:r>
      <w:r>
        <w:rPr>
          <w:rFonts w:cs="Arial" w:hAnsi="Arial" w:eastAsia="Arial" w:ascii="Arial"/>
          <w:color w:val="151515"/>
          <w:spacing w:val="0"/>
          <w:w w:val="102"/>
          <w:sz w:val="22"/>
          <w:szCs w:val="22"/>
        </w:rPr>
        <w:t>u</w:t>
      </w:r>
      <w:r>
        <w:rPr>
          <w:rFonts w:cs="Arial" w:hAnsi="Arial" w:eastAsia="Arial" w:ascii="Arial"/>
          <w:color w:val="151515"/>
          <w:spacing w:val="0"/>
          <w:w w:val="131"/>
          <w:sz w:val="22"/>
          <w:szCs w:val="22"/>
        </w:rPr>
        <w:t>r</w:t>
      </w:r>
      <w:r>
        <w:rPr>
          <w:rFonts w:cs="Arial" w:hAnsi="Arial" w:eastAsia="Arial" w:ascii="Arial"/>
          <w:color w:val="151515"/>
          <w:spacing w:val="0"/>
          <w:w w:val="98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0"/>
          <w:w w:val="98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26"/>
          <w:w w:val="98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d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l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37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86"/>
          <w:sz w:val="22"/>
          <w:szCs w:val="22"/>
        </w:rPr>
        <w:t>p</w:t>
      </w:r>
      <w:r>
        <w:rPr>
          <w:rFonts w:cs="Arial" w:hAnsi="Arial" w:eastAsia="Arial" w:ascii="Arial"/>
          <w:color w:val="151515"/>
          <w:spacing w:val="0"/>
          <w:w w:val="131"/>
          <w:sz w:val="22"/>
          <w:szCs w:val="22"/>
        </w:rPr>
        <w:t>r</w:t>
      </w:r>
      <w:r>
        <w:rPr>
          <w:rFonts w:cs="Arial" w:hAnsi="Arial" w:eastAsia="Arial" w:ascii="Arial"/>
          <w:color w:val="151515"/>
          <w:spacing w:val="0"/>
          <w:w w:val="98"/>
          <w:sz w:val="22"/>
          <w:szCs w:val="22"/>
        </w:rPr>
        <w:t>o</w:t>
      </w:r>
      <w:r>
        <w:rPr>
          <w:rFonts w:cs="Arial" w:hAnsi="Arial" w:eastAsia="Arial" w:ascii="Arial"/>
          <w:color w:val="151515"/>
          <w:spacing w:val="0"/>
          <w:w w:val="109"/>
          <w:sz w:val="22"/>
          <w:szCs w:val="22"/>
        </w:rPr>
        <w:t>p</w:t>
      </w:r>
      <w:r>
        <w:rPr>
          <w:rFonts w:cs="Arial" w:hAnsi="Arial" w:eastAsia="Arial" w:ascii="Arial"/>
          <w:color w:val="151515"/>
          <w:spacing w:val="0"/>
          <w:w w:val="124"/>
          <w:sz w:val="22"/>
          <w:szCs w:val="22"/>
        </w:rPr>
        <w:t>r</w:t>
      </w:r>
      <w:r>
        <w:rPr>
          <w:rFonts w:cs="Arial" w:hAnsi="Arial" w:eastAsia="Arial" w:ascii="Arial"/>
          <w:color w:val="151515"/>
          <w:spacing w:val="0"/>
          <w:w w:val="78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13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18"/>
          <w:sz w:val="22"/>
          <w:szCs w:val="22"/>
        </w:rPr>
        <w:t>t</w:t>
      </w:r>
      <w:r>
        <w:rPr>
          <w:rFonts w:cs="Arial" w:hAnsi="Arial" w:eastAsia="Arial" w:ascii="Arial"/>
          <w:color w:val="151515"/>
          <w:spacing w:val="0"/>
          <w:w w:val="102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0"/>
          <w:w w:val="137"/>
          <w:sz w:val="22"/>
          <w:szCs w:val="22"/>
        </w:rPr>
        <w:t>r</w:t>
      </w:r>
      <w:r>
        <w:rPr>
          <w:rFonts w:cs="Arial" w:hAnsi="Arial" w:eastAsia="Arial" w:ascii="Arial"/>
          <w:color w:val="151515"/>
          <w:spacing w:val="0"/>
          <w:w w:val="68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13"/>
          <w:sz w:val="22"/>
          <w:szCs w:val="22"/>
        </w:rPr>
        <w:t>o</w:t>
      </w:r>
      <w:r>
        <w:rPr>
          <w:rFonts w:cs="Arial" w:hAnsi="Arial" w:eastAsia="Arial" w:ascii="Arial"/>
          <w:color w:val="151515"/>
          <w:spacing w:val="0"/>
          <w:w w:val="113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26"/>
          <w:w w:val="113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82"/>
          <w:sz w:val="22"/>
          <w:szCs w:val="22"/>
        </w:rPr>
        <w:t>d</w:t>
      </w:r>
      <w:r>
        <w:rPr>
          <w:rFonts w:cs="Arial" w:hAnsi="Arial" w:eastAsia="Arial" w:ascii="Arial"/>
          <w:color w:val="151515"/>
          <w:spacing w:val="0"/>
          <w:w w:val="117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98"/>
          <w:sz w:val="22"/>
          <w:szCs w:val="22"/>
        </w:rPr>
        <w:t>l</w:t>
      </w:r>
      <w:r>
        <w:rPr>
          <w:rFonts w:cs="Arial" w:hAnsi="Arial" w:eastAsia="Arial" w:ascii="Arial"/>
          <w:color w:val="151515"/>
          <w:spacing w:val="0"/>
          <w:w w:val="108"/>
          <w:sz w:val="22"/>
          <w:szCs w:val="22"/>
        </w:rPr>
        <w:t>l</w:t>
      </w:r>
      <w:r>
        <w:rPr>
          <w:rFonts w:cs="Arial" w:hAnsi="Arial" w:eastAsia="Arial" w:ascii="Arial"/>
          <w:color w:val="151515"/>
          <w:spacing w:val="0"/>
          <w:w w:val="126"/>
          <w:sz w:val="22"/>
          <w:szCs w:val="22"/>
        </w:rPr>
        <w:t>'</w:t>
      </w:r>
      <w:r>
        <w:rPr>
          <w:rFonts w:cs="Arial" w:hAnsi="Arial" w:eastAsia="Arial" w:ascii="Arial"/>
          <w:color w:val="151515"/>
          <w:spacing w:val="0"/>
          <w:w w:val="108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07"/>
          <w:sz w:val="22"/>
          <w:szCs w:val="22"/>
        </w:rPr>
        <w:t>m</w:t>
      </w:r>
      <w:r>
        <w:rPr>
          <w:rFonts w:cs="Arial" w:hAnsi="Arial" w:eastAsia="Arial" w:ascii="Arial"/>
          <w:color w:val="151515"/>
          <w:spacing w:val="0"/>
          <w:w w:val="110"/>
          <w:sz w:val="22"/>
          <w:szCs w:val="22"/>
        </w:rPr>
        <w:t>m</w:t>
      </w:r>
      <w:r>
        <w:rPr>
          <w:rFonts w:cs="Arial" w:hAnsi="Arial" w:eastAsia="Arial" w:ascii="Arial"/>
          <w:color w:val="151515"/>
          <w:spacing w:val="0"/>
          <w:w w:val="113"/>
          <w:sz w:val="22"/>
          <w:szCs w:val="22"/>
        </w:rPr>
        <w:t>o</w:t>
      </w:r>
      <w:r>
        <w:rPr>
          <w:rFonts w:cs="Arial" w:hAnsi="Arial" w:eastAsia="Arial" w:ascii="Arial"/>
          <w:color w:val="151515"/>
          <w:spacing w:val="0"/>
          <w:w w:val="109"/>
          <w:sz w:val="22"/>
          <w:szCs w:val="22"/>
        </w:rPr>
        <w:t>b</w:t>
      </w:r>
      <w:r>
        <w:rPr>
          <w:rFonts w:cs="Arial" w:hAnsi="Arial" w:eastAsia="Arial" w:ascii="Arial"/>
          <w:color w:val="151515"/>
          <w:spacing w:val="0"/>
          <w:w w:val="98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08"/>
          <w:sz w:val="22"/>
          <w:szCs w:val="22"/>
        </w:rPr>
        <w:t>l</w:t>
      </w:r>
      <w:r>
        <w:rPr>
          <w:rFonts w:cs="Arial" w:hAnsi="Arial" w:eastAsia="Arial" w:ascii="Arial"/>
          <w:color w:val="151515"/>
          <w:spacing w:val="0"/>
          <w:w w:val="113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13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s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ec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o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n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d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o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  </w:t>
      </w:r>
      <w:r>
        <w:rPr>
          <w:rFonts w:cs="Arial" w:hAnsi="Arial" w:eastAsia="Arial" w:ascii="Arial"/>
          <w:color w:val="151515"/>
          <w:spacing w:val="13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49"/>
          <w:sz w:val="22"/>
          <w:szCs w:val="22"/>
        </w:rPr>
        <w:t>l</w:t>
      </w:r>
      <w:r>
        <w:rPr>
          <w:rFonts w:cs="Arial" w:hAnsi="Arial" w:eastAsia="Arial" w:ascii="Arial"/>
          <w:color w:val="151515"/>
          <w:spacing w:val="0"/>
          <w:w w:val="113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13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35"/>
          <w:w w:val="113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49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n</w:t>
      </w:r>
      <w:r>
        <w:rPr>
          <w:rFonts w:cs="Arial" w:hAnsi="Arial" w:eastAsia="Arial" w:ascii="Arial"/>
          <w:color w:val="151515"/>
          <w:spacing w:val="0"/>
          <w:w w:val="109"/>
          <w:sz w:val="22"/>
          <w:szCs w:val="22"/>
        </w:rPr>
        <w:t>d</w:t>
      </w:r>
      <w:r>
        <w:rPr>
          <w:rFonts w:cs="Arial" w:hAnsi="Arial" w:eastAsia="Arial" w:ascii="Arial"/>
          <w:color w:val="151515"/>
          <w:spacing w:val="0"/>
          <w:w w:val="117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13"/>
          <w:sz w:val="22"/>
          <w:szCs w:val="22"/>
        </w:rPr>
        <w:t>c</w:t>
      </w:r>
      <w:r>
        <w:rPr>
          <w:rFonts w:cs="Arial" w:hAnsi="Arial" w:eastAsia="Arial" w:ascii="Arial"/>
          <w:color w:val="151515"/>
          <w:spacing w:val="0"/>
          <w:w w:val="102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0"/>
          <w:w w:val="117"/>
          <w:sz w:val="22"/>
          <w:szCs w:val="22"/>
        </w:rPr>
        <w:t>z</w:t>
      </w:r>
      <w:r>
        <w:rPr>
          <w:rFonts w:cs="Arial" w:hAnsi="Arial" w:eastAsia="Arial" w:ascii="Arial"/>
          <w:color w:val="151515"/>
          <w:spacing w:val="0"/>
          <w:w w:val="88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13"/>
          <w:sz w:val="22"/>
          <w:szCs w:val="22"/>
        </w:rPr>
        <w:t>o</w:t>
      </w:r>
      <w:r>
        <w:rPr>
          <w:rFonts w:cs="Arial" w:hAnsi="Arial" w:eastAsia="Arial" w:ascii="Arial"/>
          <w:color w:val="151515"/>
          <w:spacing w:val="0"/>
          <w:w w:val="102"/>
          <w:sz w:val="22"/>
          <w:szCs w:val="22"/>
        </w:rPr>
        <w:t>n</w:t>
      </w:r>
      <w:r>
        <w:rPr>
          <w:rFonts w:cs="Arial" w:hAnsi="Arial" w:eastAsia="Arial" w:ascii="Arial"/>
          <w:color w:val="151515"/>
          <w:spacing w:val="0"/>
          <w:w w:val="117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17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35"/>
          <w:w w:val="117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82"/>
          <w:sz w:val="22"/>
          <w:szCs w:val="22"/>
        </w:rPr>
        <w:t>d</w:t>
      </w:r>
      <w:r>
        <w:rPr>
          <w:rFonts w:cs="Arial" w:hAnsi="Arial" w:eastAsia="Arial" w:ascii="Arial"/>
          <w:color w:val="151515"/>
          <w:spacing w:val="0"/>
          <w:w w:val="117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98"/>
          <w:sz w:val="22"/>
          <w:szCs w:val="22"/>
        </w:rPr>
        <w:t>l</w:t>
      </w:r>
      <w:r>
        <w:rPr>
          <w:rFonts w:cs="Arial" w:hAnsi="Arial" w:eastAsia="Arial" w:ascii="Arial"/>
          <w:color w:val="151515"/>
          <w:spacing w:val="0"/>
          <w:w w:val="98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35"/>
          <w:w w:val="98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91"/>
          <w:sz w:val="22"/>
          <w:szCs w:val="22"/>
        </w:rPr>
        <w:t>c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o</w:t>
      </w:r>
      <w:r>
        <w:rPr>
          <w:rFonts w:cs="Arial" w:hAnsi="Arial" w:eastAsia="Arial" w:ascii="Arial"/>
          <w:color w:val="151515"/>
          <w:spacing w:val="0"/>
          <w:w w:val="109"/>
          <w:sz w:val="22"/>
          <w:szCs w:val="22"/>
        </w:rPr>
        <w:t>s</w:t>
      </w:r>
      <w:r>
        <w:rPr>
          <w:rFonts w:cs="Arial" w:hAnsi="Arial" w:eastAsia="Arial" w:ascii="Arial"/>
          <w:color w:val="151515"/>
          <w:spacing w:val="0"/>
          <w:w w:val="118"/>
          <w:sz w:val="22"/>
          <w:szCs w:val="22"/>
        </w:rPr>
        <w:t>t</w:t>
      </w:r>
      <w:r>
        <w:rPr>
          <w:rFonts w:cs="Arial" w:hAnsi="Arial" w:eastAsia="Arial" w:ascii="Arial"/>
          <w:color w:val="151515"/>
          <w:spacing w:val="0"/>
          <w:w w:val="117"/>
          <w:sz w:val="22"/>
          <w:szCs w:val="22"/>
        </w:rPr>
        <w:t>r</w:t>
      </w:r>
      <w:r>
        <w:rPr>
          <w:rFonts w:cs="Arial" w:hAnsi="Arial" w:eastAsia="Arial" w:ascii="Arial"/>
          <w:color w:val="151515"/>
          <w:spacing w:val="0"/>
          <w:w w:val="94"/>
          <w:sz w:val="22"/>
          <w:szCs w:val="22"/>
        </w:rPr>
        <w:t>u</w:t>
      </w:r>
      <w:r>
        <w:rPr>
          <w:rFonts w:cs="Arial" w:hAnsi="Arial" w:eastAsia="Arial" w:ascii="Arial"/>
          <w:color w:val="151515"/>
          <w:spacing w:val="0"/>
          <w:w w:val="133"/>
          <w:sz w:val="22"/>
          <w:szCs w:val="22"/>
        </w:rPr>
        <w:t>t</w:t>
      </w:r>
      <w:r>
        <w:rPr>
          <w:rFonts w:cs="Arial" w:hAnsi="Arial" w:eastAsia="Arial" w:ascii="Arial"/>
          <w:color w:val="151515"/>
          <w:spacing w:val="0"/>
          <w:w w:val="110"/>
          <w:sz w:val="22"/>
          <w:szCs w:val="22"/>
        </w:rPr>
        <w:t>t</w:t>
      </w:r>
      <w:r>
        <w:rPr>
          <w:rFonts w:cs="Arial" w:hAnsi="Arial" w:eastAsia="Arial" w:ascii="Arial"/>
          <w:color w:val="151515"/>
          <w:spacing w:val="0"/>
          <w:w w:val="102"/>
          <w:sz w:val="22"/>
          <w:szCs w:val="22"/>
        </w:rPr>
        <w:t>o</w:t>
      </w:r>
      <w:r>
        <w:rPr>
          <w:rFonts w:cs="Arial" w:hAnsi="Arial" w:eastAsia="Arial" w:ascii="Arial"/>
          <w:color w:val="151515"/>
          <w:spacing w:val="0"/>
          <w:w w:val="124"/>
          <w:sz w:val="22"/>
          <w:szCs w:val="22"/>
        </w:rPr>
        <w:t>r</w:t>
      </w:r>
      <w:r>
        <w:rPr>
          <w:rFonts w:cs="Arial" w:hAnsi="Arial" w:eastAsia="Arial" w:ascii="Arial"/>
          <w:color w:val="151515"/>
          <w:spacing w:val="0"/>
          <w:w w:val="102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86"/>
          <w:sz w:val="22"/>
          <w:szCs w:val="22"/>
        </w:rPr>
        <w:t>.</w:t>
      </w:r>
      <w:r>
        <w:rPr>
          <w:rFonts w:cs="Arial" w:hAnsi="Arial" w:eastAsia="Arial" w:ascii="Arial"/>
          <w:color w:val="151515"/>
          <w:spacing w:val="0"/>
          <w:w w:val="86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55"/>
          <w:w w:val="86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D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g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l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5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49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09"/>
          <w:sz w:val="22"/>
          <w:szCs w:val="22"/>
        </w:rPr>
        <w:t>n</w:t>
      </w:r>
      <w:r>
        <w:rPr>
          <w:rFonts w:cs="Arial" w:hAnsi="Arial" w:eastAsia="Arial" w:ascii="Arial"/>
          <w:color w:val="151515"/>
          <w:spacing w:val="0"/>
          <w:w w:val="126"/>
          <w:sz w:val="22"/>
          <w:szCs w:val="22"/>
        </w:rPr>
        <w:t>t</w:t>
      </w:r>
      <w:r>
        <w:rPr>
          <w:rFonts w:cs="Arial" w:hAnsi="Arial" w:eastAsia="Arial" w:ascii="Arial"/>
          <w:color w:val="151515"/>
          <w:spacing w:val="0"/>
          <w:w w:val="109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10"/>
          <w:sz w:val="22"/>
          <w:szCs w:val="22"/>
        </w:rPr>
        <w:t>rv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02"/>
          <w:sz w:val="22"/>
          <w:szCs w:val="22"/>
        </w:rPr>
        <w:t>n</w:t>
      </w:r>
      <w:r>
        <w:rPr>
          <w:rFonts w:cs="Arial" w:hAnsi="Arial" w:eastAsia="Arial" w:ascii="Arial"/>
          <w:color w:val="151515"/>
          <w:spacing w:val="0"/>
          <w:w w:val="126"/>
          <w:sz w:val="22"/>
          <w:szCs w:val="22"/>
        </w:rPr>
        <w:t>t</w:t>
      </w:r>
      <w:r>
        <w:rPr>
          <w:rFonts w:cs="Arial" w:hAnsi="Arial" w:eastAsia="Arial" w:ascii="Arial"/>
          <w:color w:val="151515"/>
          <w:spacing w:val="0"/>
          <w:w w:val="98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98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35"/>
          <w:w w:val="98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s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g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u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t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33"/>
          <w:w w:val="105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d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ve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  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sse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r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  </w:t>
      </w:r>
      <w:r>
        <w:rPr>
          <w:rFonts w:cs="Arial" w:hAnsi="Arial" w:eastAsia="Arial" w:ascii="Arial"/>
          <w:color w:val="151515"/>
          <w:spacing w:val="14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3"/>
          <w:sz w:val="22"/>
          <w:szCs w:val="22"/>
        </w:rPr>
        <w:t>d</w:t>
      </w:r>
      <w:r>
        <w:rPr>
          <w:rFonts w:cs="Arial" w:hAnsi="Arial" w:eastAsia="Arial" w:ascii="Arial"/>
          <w:color w:val="151515"/>
          <w:spacing w:val="0"/>
          <w:w w:val="103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0"/>
          <w:w w:val="103"/>
          <w:sz w:val="22"/>
          <w:szCs w:val="22"/>
        </w:rPr>
        <w:t>t</w:t>
      </w:r>
      <w:r>
        <w:rPr>
          <w:rFonts w:cs="Arial" w:hAnsi="Arial" w:eastAsia="Arial" w:ascii="Arial"/>
          <w:color w:val="151515"/>
          <w:spacing w:val="0"/>
          <w:w w:val="103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0"/>
          <w:w w:val="103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36"/>
          <w:w w:val="103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86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0"/>
          <w:w w:val="109"/>
          <w:sz w:val="22"/>
          <w:szCs w:val="22"/>
        </w:rPr>
        <w:t>ppo</w:t>
      </w:r>
      <w:r>
        <w:rPr>
          <w:rFonts w:cs="Arial" w:hAnsi="Arial" w:eastAsia="Arial" w:ascii="Arial"/>
          <w:color w:val="151515"/>
          <w:spacing w:val="0"/>
          <w:w w:val="104"/>
          <w:sz w:val="22"/>
          <w:szCs w:val="22"/>
        </w:rPr>
        <w:t>s</w:t>
      </w:r>
      <w:r>
        <w:rPr>
          <w:rFonts w:cs="Arial" w:hAnsi="Arial" w:eastAsia="Arial" w:ascii="Arial"/>
          <w:color w:val="151515"/>
          <w:spacing w:val="0"/>
          <w:w w:val="98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26"/>
          <w:sz w:val="22"/>
          <w:szCs w:val="22"/>
        </w:rPr>
        <w:t>t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t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t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s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t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z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o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n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45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78"/>
          <w:sz w:val="22"/>
          <w:szCs w:val="22"/>
        </w:rPr>
        <w:t>n</w:t>
      </w:r>
      <w:r>
        <w:rPr>
          <w:rFonts w:cs="Arial" w:hAnsi="Arial" w:eastAsia="Arial" w:ascii="Arial"/>
          <w:color w:val="151515"/>
          <w:spacing w:val="0"/>
          <w:w w:val="113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98"/>
          <w:sz w:val="22"/>
          <w:szCs w:val="22"/>
        </w:rPr>
        <w:t>l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-21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86"/>
          <w:sz w:val="22"/>
          <w:szCs w:val="22"/>
        </w:rPr>
        <w:t>p</w:t>
      </w:r>
      <w:r>
        <w:rPr>
          <w:rFonts w:cs="Arial" w:hAnsi="Arial" w:eastAsia="Arial" w:ascii="Arial"/>
          <w:color w:val="151515"/>
          <w:spacing w:val="0"/>
          <w:w w:val="124"/>
          <w:sz w:val="22"/>
          <w:szCs w:val="22"/>
        </w:rPr>
        <w:t>r</w:t>
      </w:r>
      <w:r>
        <w:rPr>
          <w:rFonts w:cs="Arial" w:hAnsi="Arial" w:eastAsia="Arial" w:ascii="Arial"/>
          <w:color w:val="151515"/>
          <w:spacing w:val="0"/>
          <w:w w:val="102"/>
          <w:sz w:val="22"/>
          <w:szCs w:val="22"/>
        </w:rPr>
        <w:t>og</w:t>
      </w:r>
      <w:r>
        <w:rPr>
          <w:rFonts w:cs="Arial" w:hAnsi="Arial" w:eastAsia="Arial" w:ascii="Arial"/>
          <w:color w:val="151515"/>
          <w:spacing w:val="0"/>
          <w:w w:val="131"/>
          <w:sz w:val="22"/>
          <w:szCs w:val="22"/>
        </w:rPr>
        <w:t>r</w:t>
      </w:r>
      <w:r>
        <w:rPr>
          <w:rFonts w:cs="Arial" w:hAnsi="Arial" w:eastAsia="Arial" w:ascii="Arial"/>
          <w:color w:val="151515"/>
          <w:spacing w:val="0"/>
          <w:w w:val="98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0"/>
          <w:w w:val="104"/>
          <w:sz w:val="22"/>
          <w:szCs w:val="22"/>
        </w:rPr>
        <w:t>m</w:t>
      </w:r>
      <w:r>
        <w:rPr>
          <w:rFonts w:cs="Arial" w:hAnsi="Arial" w:eastAsia="Arial" w:ascii="Arial"/>
          <w:color w:val="151515"/>
          <w:spacing w:val="0"/>
          <w:w w:val="110"/>
          <w:sz w:val="22"/>
          <w:szCs w:val="22"/>
        </w:rPr>
        <w:t>m</w:t>
      </w:r>
      <w:r>
        <w:rPr>
          <w:rFonts w:cs="Arial" w:hAnsi="Arial" w:eastAsia="Arial" w:ascii="Arial"/>
          <w:color w:val="151515"/>
          <w:spacing w:val="0"/>
          <w:w w:val="113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3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d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26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89"/>
          <w:sz w:val="22"/>
          <w:szCs w:val="22"/>
        </w:rPr>
        <w:t>m</w:t>
      </w:r>
      <w:r>
        <w:rPr>
          <w:rFonts w:cs="Arial" w:hAnsi="Arial" w:eastAsia="Arial" w:ascii="Arial"/>
          <w:color w:val="151515"/>
          <w:spacing w:val="0"/>
          <w:w w:val="113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n</w:t>
      </w:r>
      <w:r>
        <w:rPr>
          <w:rFonts w:cs="Arial" w:hAnsi="Arial" w:eastAsia="Arial" w:ascii="Arial"/>
          <w:color w:val="151515"/>
          <w:spacing w:val="0"/>
          <w:w w:val="109"/>
          <w:sz w:val="22"/>
          <w:szCs w:val="22"/>
        </w:rPr>
        <w:t>u</w:t>
      </w:r>
      <w:r>
        <w:rPr>
          <w:rFonts w:cs="Arial" w:hAnsi="Arial" w:eastAsia="Arial" w:ascii="Arial"/>
          <w:color w:val="151515"/>
          <w:spacing w:val="0"/>
          <w:w w:val="126"/>
          <w:sz w:val="22"/>
          <w:szCs w:val="22"/>
        </w:rPr>
        <w:t>t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en</w:t>
      </w:r>
      <w:r>
        <w:rPr>
          <w:rFonts w:cs="Arial" w:hAnsi="Arial" w:eastAsia="Arial" w:ascii="Arial"/>
          <w:color w:val="151515"/>
          <w:spacing w:val="0"/>
          <w:w w:val="117"/>
          <w:sz w:val="22"/>
          <w:szCs w:val="22"/>
        </w:rPr>
        <w:t>z</w:t>
      </w:r>
      <w:r>
        <w:rPr>
          <w:rFonts w:cs="Arial" w:hAnsi="Arial" w:eastAsia="Arial" w:ascii="Arial"/>
          <w:color w:val="151515"/>
          <w:spacing w:val="0"/>
          <w:w w:val="88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13"/>
          <w:sz w:val="22"/>
          <w:szCs w:val="22"/>
        </w:rPr>
        <w:t>o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n</w:t>
      </w:r>
      <w:r>
        <w:rPr>
          <w:rFonts w:cs="Arial" w:hAnsi="Arial" w:eastAsia="Arial" w:ascii="Arial"/>
          <w:color w:val="151515"/>
          <w:spacing w:val="0"/>
          <w:w w:val="113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94"/>
          <w:sz w:val="22"/>
          <w:szCs w:val="22"/>
        </w:rPr>
        <w:t>.</w:t>
      </w:r>
      <w:r>
        <w:rPr>
          <w:rFonts w:cs="Arial" w:hAnsi="Arial" w:eastAsia="Arial" w:ascii="Arial"/>
          <w:color w:val="000000"/>
          <w:spacing w:val="0"/>
          <w:w w:val="100"/>
          <w:sz w:val="22"/>
          <w:szCs w:val="22"/>
        </w:rPr>
      </w:r>
    </w:p>
    <w:p>
      <w:pPr>
        <w:rPr>
          <w:sz w:val="26"/>
          <w:szCs w:val="26"/>
        </w:rPr>
        <w:jc w:val="left"/>
        <w:spacing w:before="16" w:lineRule="exact" w:line="260"/>
      </w:pPr>
      <w:r>
        <w:rPr>
          <w:sz w:val="26"/>
          <w:szCs w:val="26"/>
        </w:rPr>
      </w:r>
    </w:p>
    <w:p>
      <w:pPr>
        <w:rPr>
          <w:rFonts w:cs="Arial" w:hAnsi="Arial" w:eastAsia="Arial" w:ascii="Arial"/>
          <w:sz w:val="22"/>
          <w:szCs w:val="22"/>
        </w:rPr>
        <w:jc w:val="both"/>
        <w:spacing w:lineRule="auto" w:line="264"/>
        <w:ind w:left="120" w:right="643" w:firstLine="696"/>
      </w:pP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4</w:t>
      </w:r>
      <w:r>
        <w:rPr>
          <w:rFonts w:cs="Arial" w:hAnsi="Arial" w:eastAsia="Arial" w:ascii="Arial"/>
          <w:color w:val="525252"/>
          <w:spacing w:val="0"/>
          <w:w w:val="100"/>
          <w:sz w:val="22"/>
          <w:szCs w:val="22"/>
        </w:rPr>
        <w:t>.</w:t>
      </w:r>
      <w:r>
        <w:rPr>
          <w:rFonts w:cs="Arial" w:hAnsi="Arial" w:eastAsia="Arial" w:ascii="Arial"/>
          <w:color w:val="525252"/>
          <w:spacing w:val="0"/>
          <w:w w:val="100"/>
          <w:sz w:val="22"/>
          <w:szCs w:val="22"/>
        </w:rPr>
        <w:t>   </w:t>
      </w:r>
      <w:r>
        <w:rPr>
          <w:rFonts w:cs="Arial" w:hAnsi="Arial" w:eastAsia="Arial" w:ascii="Arial"/>
          <w:color w:val="525252"/>
          <w:spacing w:val="2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39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13"/>
          <w:sz w:val="22"/>
          <w:szCs w:val="22"/>
        </w:rPr>
        <w:t>n</w:t>
      </w:r>
      <w:r>
        <w:rPr>
          <w:rFonts w:cs="Arial" w:hAnsi="Arial" w:eastAsia="Arial" w:ascii="Arial"/>
          <w:color w:val="151515"/>
          <w:spacing w:val="0"/>
          <w:w w:val="113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49"/>
          <w:w w:val="113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c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so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  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d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4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d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o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z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o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n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  </w:t>
      </w:r>
      <w:r>
        <w:rPr>
          <w:rFonts w:cs="Arial" w:hAnsi="Arial" w:eastAsia="Arial" w:ascii="Arial"/>
          <w:color w:val="151515"/>
          <w:spacing w:val="34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82"/>
          <w:sz w:val="22"/>
          <w:szCs w:val="22"/>
        </w:rPr>
        <w:t>d</w:t>
      </w:r>
      <w:r>
        <w:rPr>
          <w:rFonts w:cs="Arial" w:hAnsi="Arial" w:eastAsia="Arial" w:ascii="Arial"/>
          <w:color w:val="151515"/>
          <w:spacing w:val="0"/>
          <w:w w:val="117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17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49"/>
          <w:w w:val="117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s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s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t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m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  </w:t>
      </w:r>
      <w:r>
        <w:rPr>
          <w:rFonts w:cs="Arial" w:hAnsi="Arial" w:eastAsia="Arial" w:ascii="Arial"/>
          <w:color w:val="151515"/>
          <w:spacing w:val="24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d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49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p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r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o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t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z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o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n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  </w:t>
      </w:r>
      <w:r>
        <w:rPr>
          <w:rFonts w:cs="Arial" w:hAnsi="Arial" w:eastAsia="Arial" w:ascii="Arial"/>
          <w:color w:val="151515"/>
          <w:spacing w:val="51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49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09"/>
          <w:sz w:val="22"/>
          <w:szCs w:val="22"/>
        </w:rPr>
        <w:t>n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d</w:t>
      </w:r>
      <w:r>
        <w:rPr>
          <w:rFonts w:cs="Arial" w:hAnsi="Arial" w:eastAsia="Arial" w:ascii="Arial"/>
          <w:color w:val="151515"/>
          <w:spacing w:val="0"/>
          <w:w w:val="117"/>
          <w:sz w:val="22"/>
          <w:szCs w:val="22"/>
        </w:rPr>
        <w:t>iv</w:t>
      </w:r>
      <w:r>
        <w:rPr>
          <w:rFonts w:cs="Arial" w:hAnsi="Arial" w:eastAsia="Arial" w:ascii="Arial"/>
          <w:color w:val="151515"/>
          <w:spacing w:val="0"/>
          <w:w w:val="88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d</w:t>
      </w:r>
      <w:r>
        <w:rPr>
          <w:rFonts w:cs="Arial" w:hAnsi="Arial" w:eastAsia="Arial" w:ascii="Arial"/>
          <w:color w:val="151515"/>
          <w:spacing w:val="0"/>
          <w:w w:val="109"/>
          <w:sz w:val="22"/>
          <w:szCs w:val="22"/>
        </w:rPr>
        <w:t>u</w:t>
      </w:r>
      <w:r>
        <w:rPr>
          <w:rFonts w:cs="Arial" w:hAnsi="Arial" w:eastAsia="Arial" w:ascii="Arial"/>
          <w:color w:val="151515"/>
          <w:spacing w:val="0"/>
          <w:w w:val="113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0"/>
          <w:w w:val="108"/>
          <w:sz w:val="22"/>
          <w:szCs w:val="22"/>
        </w:rPr>
        <w:t>l</w:t>
      </w:r>
      <w:r>
        <w:rPr>
          <w:rFonts w:cs="Arial" w:hAnsi="Arial" w:eastAsia="Arial" w:ascii="Arial"/>
          <w:color w:val="151515"/>
          <w:spacing w:val="0"/>
          <w:w w:val="113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13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49"/>
          <w:w w:val="113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d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ll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  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6"/>
          <w:sz w:val="22"/>
          <w:szCs w:val="22"/>
        </w:rPr>
        <w:t>c</w:t>
      </w:r>
      <w:r>
        <w:rPr>
          <w:rFonts w:cs="Arial" w:hAnsi="Arial" w:eastAsia="Arial" w:ascii="Arial"/>
          <w:color w:val="151515"/>
          <w:spacing w:val="0"/>
          <w:w w:val="106"/>
          <w:sz w:val="22"/>
          <w:szCs w:val="22"/>
        </w:rPr>
        <w:t>ad</w:t>
      </w:r>
      <w:r>
        <w:rPr>
          <w:rFonts w:cs="Arial" w:hAnsi="Arial" w:eastAsia="Arial" w:ascii="Arial"/>
          <w:color w:val="151515"/>
          <w:spacing w:val="0"/>
          <w:w w:val="106"/>
          <w:sz w:val="22"/>
          <w:szCs w:val="22"/>
        </w:rPr>
        <w:t>u</w:t>
      </w:r>
      <w:r>
        <w:rPr>
          <w:rFonts w:cs="Arial" w:hAnsi="Arial" w:eastAsia="Arial" w:ascii="Arial"/>
          <w:color w:val="151515"/>
          <w:spacing w:val="0"/>
          <w:w w:val="106"/>
          <w:sz w:val="22"/>
          <w:szCs w:val="22"/>
        </w:rPr>
        <w:t>t</w:t>
      </w:r>
      <w:r>
        <w:rPr>
          <w:rFonts w:cs="Arial" w:hAnsi="Arial" w:eastAsia="Arial" w:ascii="Arial"/>
          <w:color w:val="151515"/>
          <w:spacing w:val="0"/>
          <w:w w:val="106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0"/>
          <w:w w:val="106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44"/>
          <w:w w:val="106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82"/>
          <w:sz w:val="22"/>
          <w:szCs w:val="22"/>
        </w:rPr>
        <w:t>d</w:t>
      </w:r>
      <w:r>
        <w:rPr>
          <w:rFonts w:cs="Arial" w:hAnsi="Arial" w:eastAsia="Arial" w:ascii="Arial"/>
          <w:color w:val="151515"/>
          <w:spacing w:val="0"/>
          <w:w w:val="113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0"/>
          <w:w w:val="108"/>
          <w:sz w:val="22"/>
          <w:szCs w:val="22"/>
        </w:rPr>
        <w:t>ll</w:t>
      </w:r>
      <w:r>
        <w:rPr>
          <w:rFonts w:cs="Arial" w:hAnsi="Arial" w:eastAsia="Arial" w:ascii="Arial"/>
          <w:color w:val="424242"/>
          <w:spacing w:val="0"/>
          <w:w w:val="114"/>
          <w:sz w:val="22"/>
          <w:szCs w:val="22"/>
        </w:rPr>
        <w:t>'</w:t>
      </w:r>
      <w:r>
        <w:rPr>
          <w:rFonts w:cs="Arial" w:hAnsi="Arial" w:eastAsia="Arial" w:ascii="Arial"/>
          <w:color w:val="151515"/>
          <w:spacing w:val="0"/>
          <w:w w:val="113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0"/>
          <w:w w:val="108"/>
          <w:sz w:val="22"/>
          <w:szCs w:val="22"/>
        </w:rPr>
        <w:t>l</w:t>
      </w:r>
      <w:r>
        <w:rPr>
          <w:rFonts w:cs="Arial" w:hAnsi="Arial" w:eastAsia="Arial" w:ascii="Arial"/>
          <w:color w:val="151515"/>
          <w:spacing w:val="0"/>
          <w:w w:val="126"/>
          <w:sz w:val="22"/>
          <w:szCs w:val="22"/>
        </w:rPr>
        <w:t>t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o</w:t>
      </w:r>
      <w:r>
        <w:rPr>
          <w:rFonts w:cs="Arial" w:hAnsi="Arial" w:eastAsia="Arial" w:ascii="Arial"/>
          <w:color w:val="424242"/>
          <w:spacing w:val="0"/>
          <w:w w:val="78"/>
          <w:sz w:val="22"/>
          <w:szCs w:val="22"/>
        </w:rPr>
        <w:t>,</w:t>
      </w:r>
      <w:r>
        <w:rPr>
          <w:rFonts w:cs="Arial" w:hAnsi="Arial" w:eastAsia="Arial" w:ascii="Arial"/>
          <w:color w:val="424242"/>
          <w:spacing w:val="0"/>
          <w:w w:val="78"/>
          <w:sz w:val="22"/>
          <w:szCs w:val="22"/>
        </w:rPr>
        <w:t>  </w:t>
      </w:r>
      <w:r>
        <w:rPr>
          <w:rFonts w:cs="Arial" w:hAnsi="Arial" w:eastAsia="Arial" w:ascii="Arial"/>
          <w:color w:val="424242"/>
          <w:spacing w:val="2"/>
          <w:w w:val="78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49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n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82"/>
          <w:sz w:val="22"/>
          <w:szCs w:val="22"/>
        </w:rPr>
        <w:t>p</w:t>
      </w:r>
      <w:r>
        <w:rPr>
          <w:rFonts w:cs="Arial" w:hAnsi="Arial" w:eastAsia="Arial" w:ascii="Arial"/>
          <w:color w:val="151515"/>
          <w:spacing w:val="0"/>
          <w:w w:val="124"/>
          <w:sz w:val="22"/>
          <w:szCs w:val="22"/>
        </w:rPr>
        <w:t>r</w:t>
      </w:r>
      <w:r>
        <w:rPr>
          <w:rFonts w:cs="Arial" w:hAnsi="Arial" w:eastAsia="Arial" w:ascii="Arial"/>
          <w:color w:val="151515"/>
          <w:spacing w:val="0"/>
          <w:w w:val="98"/>
          <w:sz w:val="22"/>
          <w:szCs w:val="22"/>
        </w:rPr>
        <w:t>o</w:t>
      </w:r>
      <w:r>
        <w:rPr>
          <w:rFonts w:cs="Arial" w:hAnsi="Arial" w:eastAsia="Arial" w:ascii="Arial"/>
          <w:color w:val="151515"/>
          <w:spacing w:val="0"/>
          <w:w w:val="109"/>
          <w:sz w:val="22"/>
          <w:szCs w:val="22"/>
        </w:rPr>
        <w:t>s</w:t>
      </w:r>
      <w:r>
        <w:rPr>
          <w:rFonts w:cs="Arial" w:hAnsi="Arial" w:eastAsia="Arial" w:ascii="Arial"/>
          <w:color w:val="151515"/>
          <w:spacing w:val="0"/>
          <w:w w:val="104"/>
          <w:sz w:val="22"/>
          <w:szCs w:val="22"/>
        </w:rPr>
        <w:t>s</w:t>
      </w:r>
      <w:r>
        <w:rPr>
          <w:rFonts w:cs="Arial" w:hAnsi="Arial" w:eastAsia="Arial" w:ascii="Arial"/>
          <w:color w:val="151515"/>
          <w:spacing w:val="0"/>
          <w:w w:val="108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04"/>
          <w:sz w:val="22"/>
          <w:szCs w:val="22"/>
        </w:rPr>
        <w:t>m</w:t>
      </w:r>
      <w:r>
        <w:rPr>
          <w:rFonts w:cs="Arial" w:hAnsi="Arial" w:eastAsia="Arial" w:ascii="Arial"/>
          <w:color w:val="151515"/>
          <w:spacing w:val="0"/>
          <w:w w:val="117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26"/>
          <w:sz w:val="22"/>
          <w:szCs w:val="22"/>
        </w:rPr>
        <w:t>t</w:t>
      </w:r>
      <w:r>
        <w:rPr>
          <w:rFonts w:cs="Arial" w:hAnsi="Arial" w:eastAsia="Arial" w:ascii="Arial"/>
          <w:color w:val="151515"/>
          <w:spacing w:val="0"/>
          <w:w w:val="102"/>
          <w:sz w:val="22"/>
          <w:szCs w:val="22"/>
        </w:rPr>
        <w:t>à</w:t>
      </w:r>
      <w:r>
        <w:rPr>
          <w:rFonts w:cs="Arial" w:hAnsi="Arial" w:eastAsia="Arial" w:ascii="Arial"/>
          <w:color w:val="151515"/>
          <w:spacing w:val="0"/>
          <w:w w:val="102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13"/>
          <w:w w:val="102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d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l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l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35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86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0"/>
          <w:w w:val="109"/>
          <w:sz w:val="22"/>
          <w:szCs w:val="22"/>
        </w:rPr>
        <w:t>p</w:t>
      </w:r>
      <w:r>
        <w:rPr>
          <w:rFonts w:cs="Arial" w:hAnsi="Arial" w:eastAsia="Arial" w:ascii="Arial"/>
          <w:color w:val="151515"/>
          <w:spacing w:val="0"/>
          <w:w w:val="113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14"/>
          <w:sz w:val="22"/>
          <w:szCs w:val="22"/>
        </w:rPr>
        <w:t>rt</w:t>
      </w:r>
      <w:r>
        <w:rPr>
          <w:rFonts w:cs="Arial" w:hAnsi="Arial" w:eastAsia="Arial" w:ascii="Arial"/>
          <w:color w:val="151515"/>
          <w:spacing w:val="0"/>
          <w:w w:val="94"/>
          <w:sz w:val="22"/>
          <w:szCs w:val="22"/>
        </w:rPr>
        <w:t>u</w:t>
      </w:r>
      <w:r>
        <w:rPr>
          <w:rFonts w:cs="Arial" w:hAnsi="Arial" w:eastAsia="Arial" w:ascii="Arial"/>
          <w:color w:val="151515"/>
          <w:spacing w:val="0"/>
          <w:w w:val="137"/>
          <w:sz w:val="22"/>
          <w:szCs w:val="22"/>
        </w:rPr>
        <w:t>r</w:t>
      </w:r>
      <w:r>
        <w:rPr>
          <w:rFonts w:cs="Arial" w:hAnsi="Arial" w:eastAsia="Arial" w:ascii="Arial"/>
          <w:color w:val="151515"/>
          <w:spacing w:val="0"/>
          <w:w w:val="98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98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13"/>
          <w:w w:val="98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d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9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c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c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sso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  </w:t>
      </w:r>
      <w:r>
        <w:rPr>
          <w:rFonts w:cs="Arial" w:hAnsi="Arial" w:eastAsia="Arial" w:ascii="Arial"/>
          <w:color w:val="151515"/>
          <w:spacing w:val="1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ll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24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91"/>
          <w:sz w:val="22"/>
          <w:szCs w:val="22"/>
        </w:rPr>
        <w:t>c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o</w:t>
      </w:r>
      <w:r>
        <w:rPr>
          <w:rFonts w:cs="Arial" w:hAnsi="Arial" w:eastAsia="Arial" w:ascii="Arial"/>
          <w:color w:val="151515"/>
          <w:spacing w:val="0"/>
          <w:w w:val="109"/>
          <w:sz w:val="22"/>
          <w:szCs w:val="22"/>
        </w:rPr>
        <w:t>p</w:t>
      </w:r>
      <w:r>
        <w:rPr>
          <w:rFonts w:cs="Arial" w:hAnsi="Arial" w:eastAsia="Arial" w:ascii="Arial"/>
          <w:color w:val="151515"/>
          <w:spacing w:val="0"/>
          <w:w w:val="113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14"/>
          <w:sz w:val="22"/>
          <w:szCs w:val="22"/>
        </w:rPr>
        <w:t>rt</w:t>
      </w:r>
      <w:r>
        <w:rPr>
          <w:rFonts w:cs="Arial" w:hAnsi="Arial" w:eastAsia="Arial" w:ascii="Arial"/>
          <w:color w:val="151515"/>
          <w:spacing w:val="0"/>
          <w:w w:val="98"/>
          <w:sz w:val="22"/>
          <w:szCs w:val="22"/>
        </w:rPr>
        <w:t>u</w:t>
      </w:r>
      <w:r>
        <w:rPr>
          <w:rFonts w:cs="Arial" w:hAnsi="Arial" w:eastAsia="Arial" w:ascii="Arial"/>
          <w:color w:val="151515"/>
          <w:spacing w:val="0"/>
          <w:w w:val="137"/>
          <w:sz w:val="22"/>
          <w:szCs w:val="22"/>
        </w:rPr>
        <w:t>r</w:t>
      </w:r>
      <w:r>
        <w:rPr>
          <w:rFonts w:cs="Arial" w:hAnsi="Arial" w:eastAsia="Arial" w:ascii="Arial"/>
          <w:color w:val="151515"/>
          <w:spacing w:val="0"/>
          <w:w w:val="94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0"/>
          <w:w w:val="94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18"/>
          <w:w w:val="94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15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39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n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32"/>
          <w:w w:val="105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91"/>
          <w:sz w:val="22"/>
          <w:szCs w:val="22"/>
        </w:rPr>
        <w:t>u</w:t>
      </w:r>
      <w:r>
        <w:rPr>
          <w:rFonts w:cs="Arial" w:hAnsi="Arial" w:eastAsia="Arial" w:ascii="Arial"/>
          <w:color w:val="151515"/>
          <w:spacing w:val="0"/>
          <w:w w:val="91"/>
          <w:sz w:val="22"/>
          <w:szCs w:val="22"/>
        </w:rPr>
        <w:t>n</w:t>
      </w:r>
      <w:r>
        <w:rPr>
          <w:rFonts w:cs="Arial" w:hAnsi="Arial" w:eastAsia="Arial" w:ascii="Arial"/>
          <w:color w:val="151515"/>
          <w:spacing w:val="0"/>
          <w:w w:val="91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40"/>
          <w:w w:val="91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86"/>
          <w:sz w:val="22"/>
          <w:szCs w:val="22"/>
        </w:rPr>
        <w:t>p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u</w:t>
      </w:r>
      <w:r>
        <w:rPr>
          <w:rFonts w:cs="Arial" w:hAnsi="Arial" w:eastAsia="Arial" w:ascii="Arial"/>
          <w:color w:val="151515"/>
          <w:spacing w:val="0"/>
          <w:w w:val="109"/>
          <w:sz w:val="22"/>
          <w:szCs w:val="22"/>
        </w:rPr>
        <w:t>n</w:t>
      </w:r>
      <w:r>
        <w:rPr>
          <w:rFonts w:cs="Arial" w:hAnsi="Arial" w:eastAsia="Arial" w:ascii="Arial"/>
          <w:color w:val="151515"/>
          <w:spacing w:val="0"/>
          <w:w w:val="126"/>
          <w:sz w:val="22"/>
          <w:szCs w:val="22"/>
        </w:rPr>
        <w:t>t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o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23"/>
          <w:w w:val="105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b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n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18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v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s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b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il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  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82"/>
          <w:sz w:val="22"/>
          <w:szCs w:val="22"/>
        </w:rPr>
        <w:t>d</w:t>
      </w:r>
      <w:r>
        <w:rPr>
          <w:rFonts w:cs="Arial" w:hAnsi="Arial" w:eastAsia="Arial" w:ascii="Arial"/>
          <w:color w:val="151515"/>
          <w:spacing w:val="0"/>
          <w:w w:val="117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13"/>
          <w:sz w:val="22"/>
          <w:szCs w:val="22"/>
        </w:rPr>
        <w:t>v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o</w:t>
      </w:r>
      <w:r>
        <w:rPr>
          <w:rFonts w:cs="Arial" w:hAnsi="Arial" w:eastAsia="Arial" w:ascii="Arial"/>
          <w:color w:val="151515"/>
          <w:spacing w:val="0"/>
          <w:w w:val="102"/>
          <w:sz w:val="22"/>
          <w:szCs w:val="22"/>
        </w:rPr>
        <w:t>n</w:t>
      </w:r>
      <w:r>
        <w:rPr>
          <w:rFonts w:cs="Arial" w:hAnsi="Arial" w:eastAsia="Arial" w:ascii="Arial"/>
          <w:color w:val="151515"/>
          <w:spacing w:val="0"/>
          <w:w w:val="113"/>
          <w:sz w:val="22"/>
          <w:szCs w:val="22"/>
        </w:rPr>
        <w:t>o</w:t>
      </w:r>
      <w:r>
        <w:rPr>
          <w:rFonts w:cs="Arial" w:hAnsi="Arial" w:eastAsia="Arial" w:ascii="Arial"/>
          <w:color w:val="151515"/>
          <w:spacing w:val="0"/>
          <w:w w:val="113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13"/>
          <w:w w:val="113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94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09"/>
          <w:sz w:val="22"/>
          <w:szCs w:val="22"/>
        </w:rPr>
        <w:t>sse</w:t>
      </w:r>
      <w:r>
        <w:rPr>
          <w:rFonts w:cs="Arial" w:hAnsi="Arial" w:eastAsia="Arial" w:ascii="Arial"/>
          <w:color w:val="151515"/>
          <w:spacing w:val="0"/>
          <w:w w:val="124"/>
          <w:sz w:val="22"/>
          <w:szCs w:val="22"/>
        </w:rPr>
        <w:t>r</w:t>
      </w:r>
      <w:r>
        <w:rPr>
          <w:rFonts w:cs="Arial" w:hAnsi="Arial" w:eastAsia="Arial" w:ascii="Arial"/>
          <w:color w:val="151515"/>
          <w:spacing w:val="0"/>
          <w:w w:val="94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94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p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p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o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s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t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c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rt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lli</w:t>
      </w:r>
      <w:r>
        <w:rPr>
          <w:rFonts w:cs="Arial" w:hAnsi="Arial" w:eastAsia="Arial" w:ascii="Arial"/>
          <w:color w:val="151515"/>
          <w:spacing w:val="57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s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u</w:t>
      </w:r>
      <w:r>
        <w:rPr>
          <w:rFonts w:cs="Arial" w:hAnsi="Arial" w:eastAsia="Arial" w:ascii="Arial"/>
          <w:color w:val="151515"/>
          <w:spacing w:val="42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93"/>
          <w:sz w:val="22"/>
          <w:szCs w:val="22"/>
        </w:rPr>
        <w:t>u</w:t>
      </w:r>
      <w:r>
        <w:rPr>
          <w:rFonts w:cs="Arial" w:hAnsi="Arial" w:eastAsia="Arial" w:ascii="Arial"/>
          <w:color w:val="151515"/>
          <w:spacing w:val="0"/>
          <w:w w:val="93"/>
          <w:sz w:val="22"/>
          <w:szCs w:val="22"/>
        </w:rPr>
        <w:t>n</w:t>
      </w:r>
      <w:r>
        <w:rPr>
          <w:rFonts w:cs="Arial" w:hAnsi="Arial" w:eastAsia="Arial" w:ascii="Arial"/>
          <w:color w:val="151515"/>
          <w:spacing w:val="41"/>
          <w:w w:val="93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s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u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ppo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rt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o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19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c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h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39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c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o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n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s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n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t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22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82"/>
          <w:sz w:val="22"/>
          <w:szCs w:val="22"/>
        </w:rPr>
        <w:t>d</w:t>
      </w:r>
      <w:r>
        <w:rPr>
          <w:rFonts w:cs="Arial" w:hAnsi="Arial" w:eastAsia="Arial" w:ascii="Arial"/>
          <w:color w:val="151515"/>
          <w:spacing w:val="0"/>
          <w:w w:val="127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41"/>
          <w:w w:val="127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m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an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t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ne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r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45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49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n</w:t>
      </w:r>
      <w:r>
        <w:rPr>
          <w:rFonts w:cs="Arial" w:hAnsi="Arial" w:eastAsia="Arial" w:ascii="Arial"/>
          <w:color w:val="151515"/>
          <w:spacing w:val="0"/>
          <w:w w:val="109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0"/>
          <w:w w:val="117"/>
          <w:sz w:val="22"/>
          <w:szCs w:val="22"/>
        </w:rPr>
        <w:t>l</w:t>
      </w:r>
      <w:r>
        <w:rPr>
          <w:rFonts w:cs="Arial" w:hAnsi="Arial" w:eastAsia="Arial" w:ascii="Arial"/>
          <w:color w:val="151515"/>
          <w:spacing w:val="0"/>
          <w:w w:val="118"/>
          <w:sz w:val="22"/>
          <w:szCs w:val="22"/>
        </w:rPr>
        <w:t>t</w:t>
      </w:r>
      <w:r>
        <w:rPr>
          <w:rFonts w:cs="Arial" w:hAnsi="Arial" w:eastAsia="Arial" w:ascii="Arial"/>
          <w:color w:val="151515"/>
          <w:spacing w:val="0"/>
          <w:w w:val="102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24"/>
          <w:sz w:val="22"/>
          <w:szCs w:val="22"/>
        </w:rPr>
        <w:t>r</w:t>
      </w:r>
      <w:r>
        <w:rPr>
          <w:rFonts w:cs="Arial" w:hAnsi="Arial" w:eastAsia="Arial" w:ascii="Arial"/>
          <w:color w:val="151515"/>
          <w:spacing w:val="0"/>
          <w:w w:val="102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0"/>
          <w:w w:val="118"/>
          <w:sz w:val="22"/>
          <w:szCs w:val="22"/>
        </w:rPr>
        <w:t>t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41"/>
          <w:w w:val="105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78"/>
          <w:sz w:val="22"/>
          <w:szCs w:val="22"/>
        </w:rPr>
        <w:t>n</w:t>
      </w:r>
      <w:r>
        <w:rPr>
          <w:rFonts w:cs="Arial" w:hAnsi="Arial" w:eastAsia="Arial" w:ascii="Arial"/>
          <w:color w:val="151515"/>
          <w:spacing w:val="0"/>
          <w:w w:val="117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98"/>
          <w:sz w:val="22"/>
          <w:szCs w:val="22"/>
        </w:rPr>
        <w:t>l</w:t>
      </w:r>
      <w:r>
        <w:rPr>
          <w:rFonts w:cs="Arial" w:hAnsi="Arial" w:eastAsia="Arial" w:ascii="Arial"/>
          <w:color w:val="151515"/>
          <w:spacing w:val="26"/>
          <w:w w:val="98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t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m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p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o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26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29"/>
          <w:sz w:val="22"/>
          <w:szCs w:val="22"/>
        </w:rPr>
        <w:t>l</w:t>
      </w:r>
      <w:r>
        <w:rPr>
          <w:rFonts w:cs="Arial" w:hAnsi="Arial" w:eastAsia="Arial" w:ascii="Arial"/>
          <w:color w:val="151515"/>
          <w:spacing w:val="0"/>
          <w:w w:val="117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31"/>
          <w:w w:val="117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91"/>
          <w:sz w:val="22"/>
          <w:szCs w:val="22"/>
        </w:rPr>
        <w:t>c</w:t>
      </w:r>
      <w:r>
        <w:rPr>
          <w:rFonts w:cs="Arial" w:hAnsi="Arial" w:eastAsia="Arial" w:ascii="Arial"/>
          <w:color w:val="151515"/>
          <w:spacing w:val="0"/>
          <w:w w:val="102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0"/>
          <w:w w:val="131"/>
          <w:sz w:val="22"/>
          <w:szCs w:val="22"/>
        </w:rPr>
        <w:t>r</w:t>
      </w:r>
      <w:r>
        <w:rPr>
          <w:rFonts w:cs="Arial" w:hAnsi="Arial" w:eastAsia="Arial" w:ascii="Arial"/>
          <w:color w:val="151515"/>
          <w:spacing w:val="0"/>
          <w:w w:val="98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0"/>
          <w:w w:val="118"/>
          <w:sz w:val="22"/>
          <w:szCs w:val="22"/>
        </w:rPr>
        <w:t>t</w:t>
      </w:r>
      <w:r>
        <w:rPr>
          <w:rFonts w:cs="Arial" w:hAnsi="Arial" w:eastAsia="Arial" w:ascii="Arial"/>
          <w:color w:val="151515"/>
          <w:spacing w:val="0"/>
          <w:w w:val="110"/>
          <w:sz w:val="22"/>
          <w:szCs w:val="22"/>
        </w:rPr>
        <w:t>t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24"/>
          <w:sz w:val="22"/>
          <w:szCs w:val="22"/>
        </w:rPr>
        <w:t>r</w:t>
      </w:r>
      <w:r>
        <w:rPr>
          <w:rFonts w:cs="Arial" w:hAnsi="Arial" w:eastAsia="Arial" w:ascii="Arial"/>
          <w:color w:val="151515"/>
          <w:spacing w:val="0"/>
          <w:w w:val="68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13"/>
          <w:sz w:val="22"/>
          <w:szCs w:val="22"/>
        </w:rPr>
        <w:t>s</w:t>
      </w:r>
      <w:r>
        <w:rPr>
          <w:rFonts w:cs="Arial" w:hAnsi="Arial" w:eastAsia="Arial" w:ascii="Arial"/>
          <w:color w:val="151515"/>
          <w:spacing w:val="0"/>
          <w:w w:val="118"/>
          <w:sz w:val="22"/>
          <w:szCs w:val="22"/>
        </w:rPr>
        <w:t>t</w:t>
      </w:r>
      <w:r>
        <w:rPr>
          <w:rFonts w:cs="Arial" w:hAnsi="Arial" w:eastAsia="Arial" w:ascii="Arial"/>
          <w:color w:val="151515"/>
          <w:spacing w:val="0"/>
          <w:w w:val="88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17"/>
          <w:sz w:val="22"/>
          <w:szCs w:val="22"/>
        </w:rPr>
        <w:t>c</w:t>
      </w:r>
      <w:r>
        <w:rPr>
          <w:rFonts w:cs="Arial" w:hAnsi="Arial" w:eastAsia="Arial" w:ascii="Arial"/>
          <w:color w:val="151515"/>
          <w:spacing w:val="0"/>
          <w:w w:val="98"/>
          <w:sz w:val="22"/>
          <w:szCs w:val="22"/>
        </w:rPr>
        <w:t>h</w:t>
      </w:r>
      <w:r>
        <w:rPr>
          <w:rFonts w:cs="Arial" w:hAnsi="Arial" w:eastAsia="Arial" w:ascii="Arial"/>
          <w:color w:val="151515"/>
          <w:spacing w:val="0"/>
          <w:w w:val="117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31"/>
          <w:w w:val="117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82"/>
          <w:sz w:val="22"/>
          <w:szCs w:val="22"/>
        </w:rPr>
        <w:t>d</w:t>
      </w:r>
      <w:r>
        <w:rPr>
          <w:rFonts w:cs="Arial" w:hAnsi="Arial" w:eastAsia="Arial" w:ascii="Arial"/>
          <w:color w:val="151515"/>
          <w:spacing w:val="0"/>
          <w:w w:val="117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17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v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s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b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ili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t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à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4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23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39"/>
          <w:sz w:val="22"/>
          <w:szCs w:val="22"/>
        </w:rPr>
        <w:t>l</w:t>
      </w:r>
      <w:r>
        <w:rPr>
          <w:rFonts w:cs="Arial" w:hAnsi="Arial" w:eastAsia="Arial" w:ascii="Arial"/>
          <w:color w:val="151515"/>
          <w:spacing w:val="0"/>
          <w:w w:val="113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02"/>
          <w:sz w:val="22"/>
          <w:szCs w:val="22"/>
        </w:rPr>
        <w:t>g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g</w:t>
      </w:r>
      <w:r>
        <w:rPr>
          <w:rFonts w:cs="Arial" w:hAnsi="Arial" w:eastAsia="Arial" w:ascii="Arial"/>
          <w:color w:val="151515"/>
          <w:spacing w:val="0"/>
          <w:w w:val="117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09"/>
          <w:sz w:val="22"/>
          <w:szCs w:val="22"/>
        </w:rPr>
        <w:t>b</w:t>
      </w:r>
      <w:r>
        <w:rPr>
          <w:rFonts w:cs="Arial" w:hAnsi="Arial" w:eastAsia="Arial" w:ascii="Arial"/>
          <w:color w:val="151515"/>
          <w:spacing w:val="0"/>
          <w:w w:val="108"/>
          <w:sz w:val="22"/>
          <w:szCs w:val="22"/>
        </w:rPr>
        <w:t>ili</w:t>
      </w:r>
      <w:r>
        <w:rPr>
          <w:rFonts w:cs="Arial" w:hAnsi="Arial" w:eastAsia="Arial" w:ascii="Arial"/>
          <w:color w:val="151515"/>
          <w:spacing w:val="0"/>
          <w:w w:val="126"/>
          <w:sz w:val="22"/>
          <w:szCs w:val="22"/>
        </w:rPr>
        <w:t>t</w:t>
      </w:r>
      <w:r>
        <w:rPr>
          <w:rFonts w:cs="Arial" w:hAnsi="Arial" w:eastAsia="Arial" w:ascii="Arial"/>
          <w:color w:val="151515"/>
          <w:spacing w:val="0"/>
          <w:w w:val="102"/>
          <w:sz w:val="22"/>
          <w:szCs w:val="22"/>
        </w:rPr>
        <w:t>à</w:t>
      </w:r>
      <w:r>
        <w:rPr>
          <w:rFonts w:cs="Arial" w:hAnsi="Arial" w:eastAsia="Arial" w:ascii="Arial"/>
          <w:color w:val="151515"/>
          <w:spacing w:val="3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23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91"/>
          <w:sz w:val="22"/>
          <w:szCs w:val="22"/>
        </w:rPr>
        <w:t>r</w:t>
      </w:r>
      <w:r>
        <w:rPr>
          <w:rFonts w:cs="Arial" w:hAnsi="Arial" w:eastAsia="Arial" w:ascii="Arial"/>
          <w:color w:val="151515"/>
          <w:spacing w:val="0"/>
          <w:w w:val="78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09"/>
          <w:sz w:val="22"/>
          <w:szCs w:val="22"/>
        </w:rPr>
        <w:t>p</w:t>
      </w:r>
      <w:r>
        <w:rPr>
          <w:rFonts w:cs="Arial" w:hAnsi="Arial" w:eastAsia="Arial" w:ascii="Arial"/>
          <w:color w:val="151515"/>
          <w:spacing w:val="0"/>
          <w:w w:val="113"/>
          <w:sz w:val="22"/>
          <w:szCs w:val="22"/>
        </w:rPr>
        <w:t>o</w:t>
      </w:r>
      <w:r>
        <w:rPr>
          <w:rFonts w:cs="Arial" w:hAnsi="Arial" w:eastAsia="Arial" w:ascii="Arial"/>
          <w:color w:val="151515"/>
          <w:spacing w:val="0"/>
          <w:w w:val="114"/>
          <w:sz w:val="22"/>
          <w:szCs w:val="22"/>
        </w:rPr>
        <w:t>rt</w:t>
      </w:r>
      <w:r>
        <w:rPr>
          <w:rFonts w:cs="Arial" w:hAnsi="Arial" w:eastAsia="Arial" w:ascii="Arial"/>
          <w:color w:val="151515"/>
          <w:spacing w:val="0"/>
          <w:w w:val="102"/>
          <w:sz w:val="22"/>
          <w:szCs w:val="22"/>
        </w:rPr>
        <w:t>an</w:t>
      </w:r>
      <w:r>
        <w:rPr>
          <w:rFonts w:cs="Arial" w:hAnsi="Arial" w:eastAsia="Arial" w:ascii="Arial"/>
          <w:color w:val="151515"/>
          <w:spacing w:val="0"/>
          <w:w w:val="133"/>
          <w:sz w:val="22"/>
          <w:szCs w:val="22"/>
        </w:rPr>
        <w:t>t</w:t>
      </w:r>
      <w:r>
        <w:rPr>
          <w:rFonts w:cs="Arial" w:hAnsi="Arial" w:eastAsia="Arial" w:ascii="Arial"/>
          <w:color w:val="151515"/>
          <w:spacing w:val="0"/>
          <w:w w:val="88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3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l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m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n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o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13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39"/>
          <w:sz w:val="22"/>
          <w:szCs w:val="22"/>
        </w:rPr>
        <w:t>l</w:t>
      </w:r>
      <w:r>
        <w:rPr>
          <w:rFonts w:cs="Arial" w:hAnsi="Arial" w:eastAsia="Arial" w:ascii="Arial"/>
          <w:color w:val="151515"/>
          <w:spacing w:val="0"/>
          <w:w w:val="113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3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87"/>
          <w:sz w:val="22"/>
          <w:szCs w:val="22"/>
        </w:rPr>
        <w:t>s</w:t>
      </w:r>
      <w:r>
        <w:rPr>
          <w:rFonts w:cs="Arial" w:hAnsi="Arial" w:eastAsia="Arial" w:ascii="Arial"/>
          <w:color w:val="151515"/>
          <w:spacing w:val="0"/>
          <w:w w:val="113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02"/>
          <w:sz w:val="22"/>
          <w:szCs w:val="22"/>
        </w:rPr>
        <w:t>g</w:t>
      </w:r>
      <w:r>
        <w:rPr>
          <w:rFonts w:cs="Arial" w:hAnsi="Arial" w:eastAsia="Arial" w:ascii="Arial"/>
          <w:color w:val="151515"/>
          <w:spacing w:val="0"/>
          <w:w w:val="109"/>
          <w:sz w:val="22"/>
          <w:szCs w:val="22"/>
        </w:rPr>
        <w:t>u</w:t>
      </w:r>
      <w:r>
        <w:rPr>
          <w:rFonts w:cs="Arial" w:hAnsi="Arial" w:eastAsia="Arial" w:ascii="Arial"/>
          <w:color w:val="151515"/>
          <w:spacing w:val="0"/>
          <w:w w:val="113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n</w:t>
      </w:r>
      <w:r>
        <w:rPr>
          <w:rFonts w:cs="Arial" w:hAnsi="Arial" w:eastAsia="Arial" w:ascii="Arial"/>
          <w:color w:val="151515"/>
          <w:spacing w:val="0"/>
          <w:w w:val="133"/>
          <w:sz w:val="22"/>
          <w:szCs w:val="22"/>
        </w:rPr>
        <w:t>t</w:t>
      </w:r>
      <w:r>
        <w:rPr>
          <w:rFonts w:cs="Arial" w:hAnsi="Arial" w:eastAsia="Arial" w:ascii="Arial"/>
          <w:color w:val="151515"/>
          <w:spacing w:val="0"/>
          <w:w w:val="88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-26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49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n</w:t>
      </w:r>
      <w:r>
        <w:rPr>
          <w:rFonts w:cs="Arial" w:hAnsi="Arial" w:eastAsia="Arial" w:ascii="Arial"/>
          <w:color w:val="151515"/>
          <w:spacing w:val="0"/>
          <w:w w:val="109"/>
          <w:sz w:val="22"/>
          <w:szCs w:val="22"/>
        </w:rPr>
        <w:t>d</w:t>
      </w:r>
      <w:r>
        <w:rPr>
          <w:rFonts w:cs="Arial" w:hAnsi="Arial" w:eastAsia="Arial" w:ascii="Arial"/>
          <w:color w:val="151515"/>
          <w:spacing w:val="0"/>
          <w:w w:val="117"/>
          <w:sz w:val="22"/>
          <w:szCs w:val="22"/>
        </w:rPr>
        <w:t>ic</w:t>
      </w:r>
      <w:r>
        <w:rPr>
          <w:rFonts w:cs="Arial" w:hAnsi="Arial" w:eastAsia="Arial" w:ascii="Arial"/>
          <w:color w:val="151515"/>
          <w:spacing w:val="0"/>
          <w:w w:val="102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0"/>
          <w:w w:val="117"/>
          <w:sz w:val="22"/>
          <w:szCs w:val="22"/>
        </w:rPr>
        <w:t>z</w:t>
      </w:r>
      <w:r>
        <w:rPr>
          <w:rFonts w:cs="Arial" w:hAnsi="Arial" w:eastAsia="Arial" w:ascii="Arial"/>
          <w:color w:val="151515"/>
          <w:spacing w:val="0"/>
          <w:w w:val="88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09"/>
          <w:sz w:val="22"/>
          <w:szCs w:val="22"/>
        </w:rPr>
        <w:t>o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n</w:t>
      </w:r>
      <w:r>
        <w:rPr>
          <w:rFonts w:cs="Arial" w:hAnsi="Arial" w:eastAsia="Arial" w:ascii="Arial"/>
          <w:color w:val="151515"/>
          <w:spacing w:val="0"/>
          <w:w w:val="108"/>
          <w:sz w:val="22"/>
          <w:szCs w:val="22"/>
        </w:rPr>
        <w:t>i</w:t>
      </w:r>
      <w:r>
        <w:rPr>
          <w:rFonts w:cs="Arial" w:hAnsi="Arial" w:eastAsia="Arial" w:ascii="Arial"/>
          <w:color w:val="424242"/>
          <w:spacing w:val="0"/>
          <w:w w:val="102"/>
          <w:sz w:val="22"/>
          <w:szCs w:val="22"/>
        </w:rPr>
        <w:t>:</w:t>
      </w:r>
      <w:r>
        <w:rPr>
          <w:rFonts w:cs="Arial" w:hAnsi="Arial" w:eastAsia="Arial" w:ascii="Arial"/>
          <w:color w:val="000000"/>
          <w:spacing w:val="0"/>
          <w:w w:val="100"/>
          <w:sz w:val="22"/>
          <w:szCs w:val="22"/>
        </w:rPr>
      </w:r>
    </w:p>
    <w:p>
      <w:pPr>
        <w:rPr>
          <w:rFonts w:cs="Arial" w:hAnsi="Arial" w:eastAsia="Arial" w:ascii="Arial"/>
          <w:sz w:val="22"/>
          <w:szCs w:val="22"/>
        </w:rPr>
        <w:jc w:val="left"/>
        <w:spacing w:lineRule="auto" w:line="264"/>
        <w:ind w:left="398" w:right="648" w:hanging="274"/>
      </w:pP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)</w:t>
      </w:r>
      <w:r>
        <w:rPr>
          <w:rFonts w:cs="Arial" w:hAnsi="Arial" w:eastAsia="Arial" w:ascii="Arial"/>
          <w:color w:val="151515"/>
          <w:spacing w:val="21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o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b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b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l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g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o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82"/>
          <w:sz w:val="22"/>
          <w:szCs w:val="22"/>
        </w:rPr>
        <w:t>d</w:t>
      </w:r>
      <w:r>
        <w:rPr>
          <w:rFonts w:cs="Arial" w:hAnsi="Arial" w:eastAsia="Arial" w:ascii="Arial"/>
          <w:color w:val="151515"/>
          <w:spacing w:val="0"/>
          <w:w w:val="117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98"/>
          <w:sz w:val="22"/>
          <w:szCs w:val="22"/>
        </w:rPr>
        <w:t>l</w:t>
      </w:r>
      <w:r>
        <w:rPr>
          <w:rFonts w:cs="Arial" w:hAnsi="Arial" w:eastAsia="Arial" w:ascii="Arial"/>
          <w:color w:val="151515"/>
          <w:spacing w:val="0"/>
          <w:w w:val="108"/>
          <w:sz w:val="22"/>
          <w:szCs w:val="22"/>
        </w:rPr>
        <w:t>l</w:t>
      </w:r>
      <w:r>
        <w:rPr>
          <w:rFonts w:cs="Arial" w:hAnsi="Arial" w:eastAsia="Arial" w:ascii="Arial"/>
          <w:color w:val="151515"/>
          <w:spacing w:val="0"/>
          <w:w w:val="126"/>
          <w:sz w:val="22"/>
          <w:szCs w:val="22"/>
        </w:rPr>
        <w:t>'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u</w:t>
      </w:r>
      <w:r>
        <w:rPr>
          <w:rFonts w:cs="Arial" w:hAnsi="Arial" w:eastAsia="Arial" w:ascii="Arial"/>
          <w:color w:val="151515"/>
          <w:spacing w:val="0"/>
          <w:w w:val="117"/>
          <w:sz w:val="22"/>
          <w:szCs w:val="22"/>
        </w:rPr>
        <w:t>s</w:t>
      </w:r>
      <w:r>
        <w:rPr>
          <w:rFonts w:cs="Arial" w:hAnsi="Arial" w:eastAsia="Arial" w:ascii="Arial"/>
          <w:color w:val="151515"/>
          <w:spacing w:val="0"/>
          <w:w w:val="109"/>
          <w:sz w:val="22"/>
          <w:szCs w:val="22"/>
        </w:rPr>
        <w:t>o</w:t>
      </w:r>
      <w:r>
        <w:rPr>
          <w:rFonts w:cs="Arial" w:hAnsi="Arial" w:eastAsia="Arial" w:ascii="Arial"/>
          <w:color w:val="151515"/>
          <w:spacing w:val="3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d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36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39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04"/>
          <w:sz w:val="22"/>
          <w:szCs w:val="22"/>
        </w:rPr>
        <w:t>m</w:t>
      </w:r>
      <w:r>
        <w:rPr>
          <w:rFonts w:cs="Arial" w:hAnsi="Arial" w:eastAsia="Arial" w:ascii="Arial"/>
          <w:color w:val="151515"/>
          <w:spacing w:val="0"/>
          <w:w w:val="117"/>
          <w:sz w:val="22"/>
          <w:szCs w:val="22"/>
        </w:rPr>
        <w:t>b</w:t>
      </w:r>
      <w:r>
        <w:rPr>
          <w:rFonts w:cs="Arial" w:hAnsi="Arial" w:eastAsia="Arial" w:ascii="Arial"/>
          <w:color w:val="151515"/>
          <w:spacing w:val="0"/>
          <w:w w:val="124"/>
          <w:sz w:val="22"/>
          <w:szCs w:val="22"/>
        </w:rPr>
        <w:t>r</w:t>
      </w:r>
      <w:r>
        <w:rPr>
          <w:rFonts w:cs="Arial" w:hAnsi="Arial" w:eastAsia="Arial" w:ascii="Arial"/>
          <w:color w:val="151515"/>
          <w:spacing w:val="0"/>
          <w:w w:val="98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0"/>
          <w:w w:val="113"/>
          <w:sz w:val="22"/>
          <w:szCs w:val="22"/>
        </w:rPr>
        <w:t>c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0"/>
          <w:w w:val="118"/>
          <w:sz w:val="22"/>
          <w:szCs w:val="22"/>
        </w:rPr>
        <w:t>t</w:t>
      </w:r>
      <w:r>
        <w:rPr>
          <w:rFonts w:cs="Arial" w:hAnsi="Arial" w:eastAsia="Arial" w:ascii="Arial"/>
          <w:color w:val="151515"/>
          <w:spacing w:val="0"/>
          <w:w w:val="98"/>
          <w:sz w:val="22"/>
          <w:szCs w:val="22"/>
        </w:rPr>
        <w:t>u</w:t>
      </w:r>
      <w:r>
        <w:rPr>
          <w:rFonts w:cs="Arial" w:hAnsi="Arial" w:eastAsia="Arial" w:ascii="Arial"/>
          <w:color w:val="151515"/>
          <w:spacing w:val="0"/>
          <w:w w:val="137"/>
          <w:sz w:val="22"/>
          <w:szCs w:val="22"/>
        </w:rPr>
        <w:t>r</w:t>
      </w:r>
      <w:r>
        <w:rPr>
          <w:rFonts w:cs="Arial" w:hAnsi="Arial" w:eastAsia="Arial" w:ascii="Arial"/>
          <w:color w:val="151515"/>
          <w:spacing w:val="0"/>
          <w:w w:val="102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25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d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26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91"/>
          <w:sz w:val="22"/>
          <w:szCs w:val="22"/>
        </w:rPr>
        <w:t>s</w:t>
      </w:r>
      <w:r>
        <w:rPr>
          <w:rFonts w:cs="Arial" w:hAnsi="Arial" w:eastAsia="Arial" w:ascii="Arial"/>
          <w:color w:val="151515"/>
          <w:spacing w:val="0"/>
          <w:w w:val="98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17"/>
          <w:sz w:val="22"/>
          <w:szCs w:val="22"/>
        </w:rPr>
        <w:t>c</w:t>
      </w:r>
      <w:r>
        <w:rPr>
          <w:rFonts w:cs="Arial" w:hAnsi="Arial" w:eastAsia="Arial" w:ascii="Arial"/>
          <w:color w:val="151515"/>
          <w:spacing w:val="0"/>
          <w:w w:val="98"/>
          <w:sz w:val="22"/>
          <w:szCs w:val="22"/>
        </w:rPr>
        <w:t>u</w:t>
      </w:r>
      <w:r>
        <w:rPr>
          <w:rFonts w:cs="Arial" w:hAnsi="Arial" w:eastAsia="Arial" w:ascii="Arial"/>
          <w:color w:val="151515"/>
          <w:spacing w:val="0"/>
          <w:w w:val="137"/>
          <w:sz w:val="22"/>
          <w:szCs w:val="22"/>
        </w:rPr>
        <w:t>r</w:t>
      </w:r>
      <w:r>
        <w:rPr>
          <w:rFonts w:cs="Arial" w:hAnsi="Arial" w:eastAsia="Arial" w:ascii="Arial"/>
          <w:color w:val="151515"/>
          <w:spacing w:val="0"/>
          <w:w w:val="102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09"/>
          <w:sz w:val="22"/>
          <w:szCs w:val="22"/>
        </w:rPr>
        <w:t>zz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-26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23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d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21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f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u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n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48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d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21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94"/>
          <w:sz w:val="22"/>
          <w:szCs w:val="22"/>
        </w:rPr>
        <w:t>t</w:t>
      </w:r>
      <w:r>
        <w:rPr>
          <w:rFonts w:cs="Arial" w:hAnsi="Arial" w:eastAsia="Arial" w:ascii="Arial"/>
          <w:color w:val="151515"/>
          <w:spacing w:val="0"/>
          <w:w w:val="117"/>
          <w:sz w:val="22"/>
          <w:szCs w:val="22"/>
        </w:rPr>
        <w:t>r</w:t>
      </w:r>
      <w:r>
        <w:rPr>
          <w:rFonts w:cs="Arial" w:hAnsi="Arial" w:eastAsia="Arial" w:ascii="Arial"/>
          <w:color w:val="151515"/>
          <w:spacing w:val="0"/>
          <w:w w:val="98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0"/>
          <w:w w:val="126"/>
          <w:sz w:val="22"/>
          <w:szCs w:val="22"/>
        </w:rPr>
        <w:t>t</w:t>
      </w:r>
      <w:r>
        <w:rPr>
          <w:rFonts w:cs="Arial" w:hAnsi="Arial" w:eastAsia="Arial" w:ascii="Arial"/>
          <w:color w:val="151515"/>
          <w:spacing w:val="0"/>
          <w:w w:val="102"/>
          <w:sz w:val="22"/>
          <w:szCs w:val="22"/>
        </w:rPr>
        <w:t>t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enu</w:t>
      </w:r>
      <w:r>
        <w:rPr>
          <w:rFonts w:cs="Arial" w:hAnsi="Arial" w:eastAsia="Arial" w:ascii="Arial"/>
          <w:color w:val="151515"/>
          <w:spacing w:val="0"/>
          <w:w w:val="133"/>
          <w:sz w:val="22"/>
          <w:szCs w:val="22"/>
        </w:rPr>
        <w:t>t</w:t>
      </w:r>
      <w:r>
        <w:rPr>
          <w:rFonts w:cs="Arial" w:hAnsi="Arial" w:eastAsia="Arial" w:ascii="Arial"/>
          <w:color w:val="151515"/>
          <w:spacing w:val="0"/>
          <w:w w:val="102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0"/>
          <w:w w:val="94"/>
          <w:sz w:val="22"/>
          <w:szCs w:val="22"/>
        </w:rPr>
        <w:t>,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-7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39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d</w:t>
      </w:r>
      <w:r>
        <w:rPr>
          <w:rFonts w:cs="Arial" w:hAnsi="Arial" w:eastAsia="Arial" w:ascii="Arial"/>
          <w:color w:val="151515"/>
          <w:spacing w:val="0"/>
          <w:w w:val="121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02"/>
          <w:sz w:val="22"/>
          <w:szCs w:val="22"/>
        </w:rPr>
        <w:t>n</w:t>
      </w:r>
      <w:r>
        <w:rPr>
          <w:rFonts w:cs="Arial" w:hAnsi="Arial" w:eastAsia="Arial" w:ascii="Arial"/>
          <w:color w:val="151515"/>
          <w:spacing w:val="0"/>
          <w:w w:val="126"/>
          <w:sz w:val="22"/>
          <w:szCs w:val="22"/>
        </w:rPr>
        <w:t>t</w:t>
      </w:r>
      <w:r>
        <w:rPr>
          <w:rFonts w:cs="Arial" w:hAnsi="Arial" w:eastAsia="Arial" w:ascii="Arial"/>
          <w:color w:val="151515"/>
          <w:spacing w:val="0"/>
          <w:w w:val="98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41"/>
          <w:sz w:val="22"/>
          <w:szCs w:val="22"/>
        </w:rPr>
        <w:t>f</w:t>
      </w:r>
      <w:r>
        <w:rPr>
          <w:rFonts w:cs="Arial" w:hAnsi="Arial" w:eastAsia="Arial" w:ascii="Arial"/>
          <w:color w:val="151515"/>
          <w:spacing w:val="0"/>
          <w:w w:val="68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17"/>
          <w:sz w:val="22"/>
          <w:szCs w:val="22"/>
        </w:rPr>
        <w:t>c</w:t>
      </w:r>
      <w:r>
        <w:rPr>
          <w:rFonts w:cs="Arial" w:hAnsi="Arial" w:eastAsia="Arial" w:ascii="Arial"/>
          <w:color w:val="151515"/>
          <w:spacing w:val="0"/>
          <w:w w:val="102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0"/>
          <w:w w:val="113"/>
          <w:sz w:val="22"/>
          <w:szCs w:val="22"/>
        </w:rPr>
        <w:t>z</w:t>
      </w:r>
      <w:r>
        <w:rPr>
          <w:rFonts w:cs="Arial" w:hAnsi="Arial" w:eastAsia="Arial" w:ascii="Arial"/>
          <w:color w:val="151515"/>
          <w:spacing w:val="0"/>
          <w:w w:val="98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13"/>
          <w:sz w:val="22"/>
          <w:szCs w:val="22"/>
        </w:rPr>
        <w:t>o</w:t>
      </w:r>
      <w:r>
        <w:rPr>
          <w:rFonts w:cs="Arial" w:hAnsi="Arial" w:eastAsia="Arial" w:ascii="Arial"/>
          <w:color w:val="151515"/>
          <w:spacing w:val="0"/>
          <w:w w:val="102"/>
          <w:sz w:val="22"/>
          <w:szCs w:val="22"/>
        </w:rPr>
        <w:t>n</w:t>
      </w:r>
      <w:r>
        <w:rPr>
          <w:rFonts w:cs="Arial" w:hAnsi="Arial" w:eastAsia="Arial" w:ascii="Arial"/>
          <w:color w:val="151515"/>
          <w:spacing w:val="0"/>
          <w:w w:val="117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-26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28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p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os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z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o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n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19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d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d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s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p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o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s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t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v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1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18"/>
          <w:sz w:val="22"/>
          <w:szCs w:val="22"/>
        </w:rPr>
        <w:t>f</w:t>
      </w:r>
      <w:r>
        <w:rPr>
          <w:rFonts w:cs="Arial" w:hAnsi="Arial" w:eastAsia="Arial" w:ascii="Arial"/>
          <w:color w:val="151515"/>
          <w:spacing w:val="0"/>
          <w:w w:val="68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09"/>
          <w:sz w:val="22"/>
          <w:szCs w:val="22"/>
        </w:rPr>
        <w:t>ss</w:t>
      </w:r>
      <w:r>
        <w:rPr>
          <w:rFonts w:cs="Arial" w:hAnsi="Arial" w:eastAsia="Arial" w:ascii="Arial"/>
          <w:color w:val="151515"/>
          <w:spacing w:val="0"/>
          <w:w w:val="108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3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22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q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ua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l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42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n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c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o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r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r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s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33"/>
          <w:w w:val="105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23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m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o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d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li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t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à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17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86"/>
          <w:sz w:val="22"/>
          <w:szCs w:val="22"/>
        </w:rPr>
        <w:t>d</w:t>
      </w:r>
      <w:r>
        <w:rPr>
          <w:rFonts w:cs="Arial" w:hAnsi="Arial" w:eastAsia="Arial" w:ascii="Arial"/>
          <w:color w:val="151515"/>
          <w:spacing w:val="0"/>
          <w:w w:val="127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25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90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n</w:t>
      </w:r>
      <w:r>
        <w:rPr>
          <w:rFonts w:cs="Arial" w:hAnsi="Arial" w:eastAsia="Arial" w:ascii="Arial"/>
          <w:color w:val="151515"/>
          <w:spacing w:val="0"/>
          <w:w w:val="122"/>
          <w:sz w:val="22"/>
          <w:szCs w:val="22"/>
        </w:rPr>
        <w:t>c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o</w:t>
      </w:r>
      <w:r>
        <w:rPr>
          <w:rFonts w:cs="Arial" w:hAnsi="Arial" w:eastAsia="Arial" w:ascii="Arial"/>
          <w:color w:val="151515"/>
          <w:spacing w:val="0"/>
          <w:w w:val="124"/>
          <w:sz w:val="22"/>
          <w:szCs w:val="22"/>
        </w:rPr>
        <w:t>r</w:t>
      </w:r>
      <w:r>
        <w:rPr>
          <w:rFonts w:cs="Arial" w:hAnsi="Arial" w:eastAsia="Arial" w:ascii="Arial"/>
          <w:color w:val="151515"/>
          <w:spacing w:val="0"/>
          <w:w w:val="98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gg</w:t>
      </w:r>
      <w:r>
        <w:rPr>
          <w:rFonts w:cs="Arial" w:hAnsi="Arial" w:eastAsia="Arial" w:ascii="Arial"/>
          <w:color w:val="151515"/>
          <w:spacing w:val="0"/>
          <w:w w:val="127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09"/>
          <w:sz w:val="22"/>
          <w:szCs w:val="22"/>
        </w:rPr>
        <w:t>o</w:t>
      </w:r>
      <w:r>
        <w:rPr>
          <w:rFonts w:cs="Arial" w:hAnsi="Arial" w:eastAsia="Arial" w:ascii="Arial"/>
          <w:color w:val="2B2B2B"/>
          <w:spacing w:val="0"/>
          <w:w w:val="86"/>
          <w:sz w:val="22"/>
          <w:szCs w:val="22"/>
        </w:rPr>
        <w:t>;</w:t>
      </w:r>
      <w:r>
        <w:rPr>
          <w:rFonts w:cs="Arial" w:hAnsi="Arial" w:eastAsia="Arial" w:ascii="Arial"/>
          <w:color w:val="000000"/>
          <w:spacing w:val="0"/>
          <w:w w:val="100"/>
          <w:sz w:val="22"/>
          <w:szCs w:val="22"/>
        </w:rPr>
      </w:r>
    </w:p>
    <w:p>
      <w:pPr>
        <w:rPr>
          <w:rFonts w:cs="Arial" w:hAnsi="Arial" w:eastAsia="Arial" w:ascii="Arial"/>
          <w:sz w:val="22"/>
          <w:szCs w:val="22"/>
        </w:rPr>
        <w:jc w:val="left"/>
        <w:spacing w:before="5"/>
        <w:ind w:left="134"/>
      </w:pP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b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)</w:t>
      </w:r>
      <w:r>
        <w:rPr>
          <w:rFonts w:cs="Arial" w:hAnsi="Arial" w:eastAsia="Arial" w:ascii="Arial"/>
          <w:color w:val="151515"/>
          <w:spacing w:val="21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78"/>
          <w:sz w:val="22"/>
          <w:szCs w:val="22"/>
        </w:rPr>
        <w:t>n</w:t>
      </w:r>
      <w:r>
        <w:rPr>
          <w:rFonts w:cs="Arial" w:hAnsi="Arial" w:eastAsia="Arial" w:ascii="Arial"/>
          <w:color w:val="151515"/>
          <w:spacing w:val="0"/>
          <w:w w:val="109"/>
          <w:sz w:val="22"/>
          <w:szCs w:val="22"/>
        </w:rPr>
        <w:t>u</w:t>
      </w:r>
      <w:r>
        <w:rPr>
          <w:rFonts w:cs="Arial" w:hAnsi="Arial" w:eastAsia="Arial" w:ascii="Arial"/>
          <w:color w:val="151515"/>
          <w:spacing w:val="0"/>
          <w:w w:val="107"/>
          <w:sz w:val="22"/>
          <w:szCs w:val="22"/>
        </w:rPr>
        <w:t>m</w:t>
      </w:r>
      <w:r>
        <w:rPr>
          <w:rFonts w:cs="Arial" w:hAnsi="Arial" w:eastAsia="Arial" w:ascii="Arial"/>
          <w:color w:val="151515"/>
          <w:spacing w:val="0"/>
          <w:w w:val="113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17"/>
          <w:sz w:val="22"/>
          <w:szCs w:val="22"/>
        </w:rPr>
        <w:t>r</w:t>
      </w:r>
      <w:r>
        <w:rPr>
          <w:rFonts w:cs="Arial" w:hAnsi="Arial" w:eastAsia="Arial" w:ascii="Arial"/>
          <w:color w:val="151515"/>
          <w:spacing w:val="0"/>
          <w:w w:val="98"/>
          <w:sz w:val="22"/>
          <w:szCs w:val="22"/>
        </w:rPr>
        <w:t>o</w:t>
      </w:r>
      <w:r>
        <w:rPr>
          <w:rFonts w:cs="Arial" w:hAnsi="Arial" w:eastAsia="Arial" w:ascii="Arial"/>
          <w:color w:val="151515"/>
          <w:spacing w:val="3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m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ss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m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o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15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d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38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49"/>
          <w:sz w:val="22"/>
          <w:szCs w:val="22"/>
        </w:rPr>
        <w:t>l</w:t>
      </w:r>
      <w:r>
        <w:rPr>
          <w:rFonts w:cs="Arial" w:hAnsi="Arial" w:eastAsia="Arial" w:ascii="Arial"/>
          <w:color w:val="151515"/>
          <w:spacing w:val="0"/>
          <w:w w:val="109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0"/>
          <w:w w:val="113"/>
          <w:sz w:val="22"/>
          <w:szCs w:val="22"/>
        </w:rPr>
        <w:t>v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o</w:t>
      </w:r>
      <w:r>
        <w:rPr>
          <w:rFonts w:cs="Arial" w:hAnsi="Arial" w:eastAsia="Arial" w:ascii="Arial"/>
          <w:color w:val="151515"/>
          <w:spacing w:val="0"/>
          <w:w w:val="117"/>
          <w:sz w:val="22"/>
          <w:szCs w:val="22"/>
        </w:rPr>
        <w:t>r</w:t>
      </w:r>
      <w:r>
        <w:rPr>
          <w:rFonts w:cs="Arial" w:hAnsi="Arial" w:eastAsia="Arial" w:ascii="Arial"/>
          <w:color w:val="151515"/>
          <w:spacing w:val="0"/>
          <w:w w:val="102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0"/>
          <w:w w:val="118"/>
          <w:sz w:val="22"/>
          <w:szCs w:val="22"/>
        </w:rPr>
        <w:t>t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o</w:t>
      </w:r>
      <w:r>
        <w:rPr>
          <w:rFonts w:cs="Arial" w:hAnsi="Arial" w:eastAsia="Arial" w:ascii="Arial"/>
          <w:color w:val="151515"/>
          <w:spacing w:val="0"/>
          <w:w w:val="124"/>
          <w:sz w:val="22"/>
          <w:szCs w:val="22"/>
        </w:rPr>
        <w:t>r</w:t>
      </w:r>
      <w:r>
        <w:rPr>
          <w:rFonts w:cs="Arial" w:hAnsi="Arial" w:eastAsia="Arial" w:ascii="Arial"/>
          <w:color w:val="151515"/>
          <w:spacing w:val="0"/>
          <w:w w:val="78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3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c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o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l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l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g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ab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li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3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22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82"/>
          <w:sz w:val="22"/>
          <w:szCs w:val="22"/>
        </w:rPr>
        <w:t>d</w:t>
      </w:r>
      <w:r>
        <w:rPr>
          <w:rFonts w:cs="Arial" w:hAnsi="Arial" w:eastAsia="Arial" w:ascii="Arial"/>
          <w:color w:val="151515"/>
          <w:spacing w:val="0"/>
          <w:w w:val="127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13"/>
          <w:sz w:val="22"/>
          <w:szCs w:val="22"/>
        </w:rPr>
        <w:t>s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p</w:t>
      </w:r>
      <w:r>
        <w:rPr>
          <w:rFonts w:cs="Arial" w:hAnsi="Arial" w:eastAsia="Arial" w:ascii="Arial"/>
          <w:color w:val="151515"/>
          <w:spacing w:val="0"/>
          <w:w w:val="113"/>
          <w:sz w:val="22"/>
          <w:szCs w:val="22"/>
        </w:rPr>
        <w:t>o</w:t>
      </w:r>
      <w:r>
        <w:rPr>
          <w:rFonts w:cs="Arial" w:hAnsi="Arial" w:eastAsia="Arial" w:ascii="Arial"/>
          <w:color w:val="151515"/>
          <w:spacing w:val="0"/>
          <w:w w:val="109"/>
          <w:sz w:val="22"/>
          <w:szCs w:val="22"/>
        </w:rPr>
        <w:t>s</w:t>
      </w:r>
      <w:r>
        <w:rPr>
          <w:rFonts w:cs="Arial" w:hAnsi="Arial" w:eastAsia="Arial" w:ascii="Arial"/>
          <w:color w:val="151515"/>
          <w:spacing w:val="0"/>
          <w:w w:val="98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26"/>
          <w:sz w:val="22"/>
          <w:szCs w:val="22"/>
        </w:rPr>
        <w:t>t</w:t>
      </w:r>
      <w:r>
        <w:rPr>
          <w:rFonts w:cs="Arial" w:hAnsi="Arial" w:eastAsia="Arial" w:ascii="Arial"/>
          <w:color w:val="151515"/>
          <w:spacing w:val="0"/>
          <w:w w:val="98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13"/>
          <w:sz w:val="22"/>
          <w:szCs w:val="22"/>
        </w:rPr>
        <w:t>v</w:t>
      </w:r>
      <w:r>
        <w:rPr>
          <w:rFonts w:cs="Arial" w:hAnsi="Arial" w:eastAsia="Arial" w:ascii="Arial"/>
          <w:color w:val="151515"/>
          <w:spacing w:val="0"/>
          <w:w w:val="88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3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86"/>
          <w:sz w:val="22"/>
          <w:szCs w:val="22"/>
        </w:rPr>
        <w:t>d</w:t>
      </w:r>
      <w:r>
        <w:rPr>
          <w:rFonts w:cs="Arial" w:hAnsi="Arial" w:eastAsia="Arial" w:ascii="Arial"/>
          <w:color w:val="525252"/>
          <w:spacing w:val="0"/>
          <w:w w:val="137"/>
          <w:sz w:val="22"/>
          <w:szCs w:val="22"/>
        </w:rPr>
        <w:t>'</w:t>
      </w:r>
      <w:r>
        <w:rPr>
          <w:rFonts w:cs="Arial" w:hAnsi="Arial" w:eastAsia="Arial" w:ascii="Arial"/>
          <w:color w:val="151515"/>
          <w:spacing w:val="0"/>
          <w:w w:val="109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n</w:t>
      </w:r>
      <w:r>
        <w:rPr>
          <w:rFonts w:cs="Arial" w:hAnsi="Arial" w:eastAsia="Arial" w:ascii="Arial"/>
          <w:color w:val="151515"/>
          <w:spacing w:val="0"/>
          <w:w w:val="122"/>
          <w:sz w:val="22"/>
          <w:szCs w:val="22"/>
        </w:rPr>
        <w:t>c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o</w:t>
      </w:r>
      <w:r>
        <w:rPr>
          <w:rFonts w:cs="Arial" w:hAnsi="Arial" w:eastAsia="Arial" w:ascii="Arial"/>
          <w:color w:val="151515"/>
          <w:spacing w:val="0"/>
          <w:w w:val="124"/>
          <w:sz w:val="22"/>
          <w:szCs w:val="22"/>
        </w:rPr>
        <w:t>r</w:t>
      </w:r>
      <w:r>
        <w:rPr>
          <w:rFonts w:cs="Arial" w:hAnsi="Arial" w:eastAsia="Arial" w:ascii="Arial"/>
          <w:color w:val="151515"/>
          <w:spacing w:val="0"/>
          <w:w w:val="98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g</w:t>
      </w:r>
      <w:r>
        <w:rPr>
          <w:rFonts w:cs="Arial" w:hAnsi="Arial" w:eastAsia="Arial" w:ascii="Arial"/>
          <w:color w:val="151515"/>
          <w:spacing w:val="0"/>
          <w:w w:val="109"/>
          <w:sz w:val="22"/>
          <w:szCs w:val="22"/>
        </w:rPr>
        <w:t>g</w:t>
      </w:r>
      <w:r>
        <w:rPr>
          <w:rFonts w:cs="Arial" w:hAnsi="Arial" w:eastAsia="Arial" w:ascii="Arial"/>
          <w:color w:val="151515"/>
          <w:spacing w:val="0"/>
          <w:w w:val="108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13"/>
          <w:sz w:val="22"/>
          <w:szCs w:val="22"/>
        </w:rPr>
        <w:t>o</w:t>
      </w:r>
      <w:r>
        <w:rPr>
          <w:rFonts w:cs="Arial" w:hAnsi="Arial" w:eastAsia="Arial" w:ascii="Arial"/>
          <w:color w:val="424242"/>
          <w:spacing w:val="0"/>
          <w:w w:val="94"/>
          <w:sz w:val="22"/>
          <w:szCs w:val="22"/>
        </w:rPr>
        <w:t>;</w:t>
      </w:r>
      <w:r>
        <w:rPr>
          <w:rFonts w:cs="Arial" w:hAnsi="Arial" w:eastAsia="Arial" w:ascii="Arial"/>
          <w:color w:val="000000"/>
          <w:spacing w:val="0"/>
          <w:w w:val="100"/>
          <w:sz w:val="22"/>
          <w:szCs w:val="22"/>
        </w:rPr>
      </w:r>
    </w:p>
    <w:p>
      <w:pPr>
        <w:rPr>
          <w:rFonts w:cs="Arial" w:hAnsi="Arial" w:eastAsia="Arial" w:ascii="Arial"/>
          <w:sz w:val="22"/>
          <w:szCs w:val="22"/>
        </w:rPr>
        <w:jc w:val="left"/>
        <w:spacing w:before="25"/>
        <w:ind w:left="130"/>
      </w:pPr>
      <w:r>
        <w:rPr>
          <w:rFonts w:cs="Arial" w:hAnsi="Arial" w:eastAsia="Arial" w:ascii="Arial"/>
          <w:color w:val="151515"/>
          <w:spacing w:val="0"/>
          <w:w w:val="83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83"/>
          <w:sz w:val="22"/>
          <w:szCs w:val="22"/>
        </w:rPr>
        <w:t>)</w:t>
      </w:r>
      <w:r>
        <w:rPr>
          <w:rFonts w:cs="Arial" w:hAnsi="Arial" w:eastAsia="Arial" w:ascii="Arial"/>
          <w:color w:val="151515"/>
          <w:spacing w:val="0"/>
          <w:w w:val="83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19"/>
          <w:w w:val="83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78"/>
          <w:sz w:val="22"/>
          <w:szCs w:val="22"/>
        </w:rPr>
        <w:t>n</w:t>
      </w:r>
      <w:r>
        <w:rPr>
          <w:rFonts w:cs="Arial" w:hAnsi="Arial" w:eastAsia="Arial" w:ascii="Arial"/>
          <w:color w:val="151515"/>
          <w:spacing w:val="0"/>
          <w:w w:val="113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09"/>
          <w:sz w:val="22"/>
          <w:szCs w:val="22"/>
        </w:rPr>
        <w:t>c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04"/>
          <w:sz w:val="22"/>
          <w:szCs w:val="22"/>
        </w:rPr>
        <w:t>s</w:t>
      </w:r>
      <w:r>
        <w:rPr>
          <w:rFonts w:cs="Arial" w:hAnsi="Arial" w:eastAsia="Arial" w:ascii="Arial"/>
          <w:color w:val="151515"/>
          <w:spacing w:val="0"/>
          <w:w w:val="109"/>
          <w:sz w:val="22"/>
          <w:szCs w:val="22"/>
        </w:rPr>
        <w:t>s</w:t>
      </w:r>
      <w:r>
        <w:rPr>
          <w:rFonts w:cs="Arial" w:hAnsi="Arial" w:eastAsia="Arial" w:ascii="Arial"/>
          <w:color w:val="151515"/>
          <w:spacing w:val="0"/>
          <w:w w:val="98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26"/>
          <w:sz w:val="22"/>
          <w:szCs w:val="22"/>
        </w:rPr>
        <w:t>t</w:t>
      </w:r>
      <w:r>
        <w:rPr>
          <w:rFonts w:cs="Arial" w:hAnsi="Arial" w:eastAsia="Arial" w:ascii="Arial"/>
          <w:color w:val="151515"/>
          <w:spacing w:val="0"/>
          <w:w w:val="102"/>
          <w:sz w:val="22"/>
          <w:szCs w:val="22"/>
        </w:rPr>
        <w:t>à</w:t>
      </w:r>
      <w:r>
        <w:rPr>
          <w:rFonts w:cs="Arial" w:hAnsi="Arial" w:eastAsia="Arial" w:ascii="Arial"/>
          <w:color w:val="151515"/>
          <w:spacing w:val="3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o</w:t>
      </w:r>
      <w:r>
        <w:rPr>
          <w:rFonts w:cs="Arial" w:hAnsi="Arial" w:eastAsia="Arial" w:ascii="Arial"/>
          <w:color w:val="151515"/>
          <w:spacing w:val="13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d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v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t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o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2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d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31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78"/>
          <w:sz w:val="22"/>
          <w:szCs w:val="22"/>
        </w:rPr>
        <w:t>u</w:t>
      </w:r>
      <w:r>
        <w:rPr>
          <w:rFonts w:cs="Arial" w:hAnsi="Arial" w:eastAsia="Arial" w:ascii="Arial"/>
          <w:color w:val="151515"/>
          <w:spacing w:val="0"/>
          <w:w w:val="126"/>
          <w:sz w:val="22"/>
          <w:szCs w:val="22"/>
        </w:rPr>
        <w:t>t</w:t>
      </w:r>
      <w:r>
        <w:rPr>
          <w:rFonts w:cs="Arial" w:hAnsi="Arial" w:eastAsia="Arial" w:ascii="Arial"/>
          <w:color w:val="151515"/>
          <w:spacing w:val="0"/>
          <w:w w:val="88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08"/>
          <w:sz w:val="22"/>
          <w:szCs w:val="22"/>
        </w:rPr>
        <w:t>li</w:t>
      </w:r>
      <w:r>
        <w:rPr>
          <w:rFonts w:cs="Arial" w:hAnsi="Arial" w:eastAsia="Arial" w:ascii="Arial"/>
          <w:color w:val="151515"/>
          <w:spacing w:val="0"/>
          <w:w w:val="113"/>
          <w:sz w:val="22"/>
          <w:szCs w:val="22"/>
        </w:rPr>
        <w:t>zz</w:t>
      </w:r>
      <w:r>
        <w:rPr>
          <w:rFonts w:cs="Arial" w:hAnsi="Arial" w:eastAsia="Arial" w:ascii="Arial"/>
          <w:color w:val="151515"/>
          <w:spacing w:val="0"/>
          <w:w w:val="98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0"/>
          <w:w w:val="131"/>
          <w:sz w:val="22"/>
          <w:szCs w:val="22"/>
        </w:rPr>
        <w:t>r</w:t>
      </w:r>
      <w:r>
        <w:rPr>
          <w:rFonts w:cs="Arial" w:hAnsi="Arial" w:eastAsia="Arial" w:ascii="Arial"/>
          <w:color w:val="151515"/>
          <w:spacing w:val="0"/>
          <w:w w:val="102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25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90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0"/>
          <w:w w:val="109"/>
          <w:sz w:val="22"/>
          <w:szCs w:val="22"/>
        </w:rPr>
        <w:t>sso</w:t>
      </w:r>
      <w:r>
        <w:rPr>
          <w:rFonts w:cs="Arial" w:hAnsi="Arial" w:eastAsia="Arial" w:ascii="Arial"/>
          <w:color w:val="151515"/>
          <w:spacing w:val="0"/>
          <w:w w:val="124"/>
          <w:sz w:val="22"/>
          <w:szCs w:val="22"/>
        </w:rPr>
        <w:t>r</w:t>
      </w:r>
      <w:r>
        <w:rPr>
          <w:rFonts w:cs="Arial" w:hAnsi="Arial" w:eastAsia="Arial" w:ascii="Arial"/>
          <w:color w:val="151515"/>
          <w:spacing w:val="0"/>
          <w:w w:val="102"/>
          <w:sz w:val="22"/>
          <w:szCs w:val="22"/>
        </w:rPr>
        <w:t>b</w:t>
      </w:r>
      <w:r>
        <w:rPr>
          <w:rFonts w:cs="Arial" w:hAnsi="Arial" w:eastAsia="Arial" w:ascii="Arial"/>
          <w:color w:val="151515"/>
          <w:spacing w:val="0"/>
          <w:w w:val="98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26"/>
          <w:sz w:val="22"/>
          <w:szCs w:val="22"/>
        </w:rPr>
        <w:t>t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o</w:t>
      </w:r>
      <w:r>
        <w:rPr>
          <w:rFonts w:cs="Arial" w:hAnsi="Arial" w:eastAsia="Arial" w:ascii="Arial"/>
          <w:color w:val="151515"/>
          <w:spacing w:val="0"/>
          <w:w w:val="124"/>
          <w:sz w:val="22"/>
          <w:szCs w:val="22"/>
        </w:rPr>
        <w:t>r</w:t>
      </w:r>
      <w:r>
        <w:rPr>
          <w:rFonts w:cs="Arial" w:hAnsi="Arial" w:eastAsia="Arial" w:ascii="Arial"/>
          <w:color w:val="151515"/>
          <w:spacing w:val="0"/>
          <w:w w:val="78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3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86"/>
          <w:sz w:val="22"/>
          <w:szCs w:val="22"/>
        </w:rPr>
        <w:t>d</w:t>
      </w:r>
      <w:r>
        <w:rPr>
          <w:rFonts w:cs="Arial" w:hAnsi="Arial" w:eastAsia="Arial" w:ascii="Arial"/>
          <w:color w:val="151515"/>
          <w:spacing w:val="0"/>
          <w:w w:val="127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3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90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n</w:t>
      </w:r>
      <w:r>
        <w:rPr>
          <w:rFonts w:cs="Arial" w:hAnsi="Arial" w:eastAsia="Arial" w:ascii="Arial"/>
          <w:color w:val="151515"/>
          <w:spacing w:val="0"/>
          <w:w w:val="117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24"/>
          <w:sz w:val="22"/>
          <w:szCs w:val="22"/>
        </w:rPr>
        <w:t>r</w:t>
      </w:r>
      <w:r>
        <w:rPr>
          <w:rFonts w:cs="Arial" w:hAnsi="Arial" w:eastAsia="Arial" w:ascii="Arial"/>
          <w:color w:val="151515"/>
          <w:spacing w:val="0"/>
          <w:w w:val="94"/>
          <w:sz w:val="22"/>
          <w:szCs w:val="22"/>
        </w:rPr>
        <w:t>g</w:t>
      </w:r>
      <w:r>
        <w:rPr>
          <w:rFonts w:cs="Arial" w:hAnsi="Arial" w:eastAsia="Arial" w:ascii="Arial"/>
          <w:color w:val="151515"/>
          <w:spacing w:val="0"/>
          <w:w w:val="108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13"/>
          <w:sz w:val="22"/>
          <w:szCs w:val="22"/>
        </w:rPr>
        <w:t>a</w:t>
      </w:r>
      <w:r>
        <w:rPr>
          <w:rFonts w:cs="Arial" w:hAnsi="Arial" w:eastAsia="Arial" w:ascii="Arial"/>
          <w:color w:val="2B2B2B"/>
          <w:spacing w:val="0"/>
          <w:w w:val="86"/>
          <w:sz w:val="22"/>
          <w:szCs w:val="22"/>
        </w:rPr>
        <w:t>;</w:t>
      </w:r>
      <w:r>
        <w:rPr>
          <w:rFonts w:cs="Arial" w:hAnsi="Arial" w:eastAsia="Arial" w:ascii="Arial"/>
          <w:color w:val="000000"/>
          <w:spacing w:val="0"/>
          <w:w w:val="100"/>
          <w:sz w:val="22"/>
          <w:szCs w:val="22"/>
        </w:rPr>
      </w:r>
    </w:p>
    <w:p>
      <w:pPr>
        <w:rPr>
          <w:rFonts w:cs="Arial" w:hAnsi="Arial" w:eastAsia="Arial" w:ascii="Arial"/>
          <w:sz w:val="22"/>
          <w:szCs w:val="22"/>
        </w:rPr>
        <w:jc w:val="left"/>
        <w:spacing w:before="25" w:lineRule="auto" w:line="263"/>
        <w:ind w:left="408" w:right="76" w:hanging="283"/>
      </w:pPr>
      <w:r>
        <w:rPr>
          <w:rFonts w:cs="Arial" w:hAnsi="Arial" w:eastAsia="Arial" w:ascii="Arial"/>
          <w:color w:val="151515"/>
          <w:spacing w:val="0"/>
          <w:w w:val="92"/>
          <w:sz w:val="22"/>
          <w:szCs w:val="22"/>
        </w:rPr>
        <w:t>d</w:t>
      </w:r>
      <w:r>
        <w:rPr>
          <w:rFonts w:cs="Arial" w:hAnsi="Arial" w:eastAsia="Arial" w:ascii="Arial"/>
          <w:color w:val="151515"/>
          <w:spacing w:val="0"/>
          <w:w w:val="92"/>
          <w:sz w:val="22"/>
          <w:szCs w:val="22"/>
        </w:rPr>
        <w:t>)</w:t>
      </w:r>
      <w:r>
        <w:rPr>
          <w:rFonts w:cs="Arial" w:hAnsi="Arial" w:eastAsia="Arial" w:ascii="Arial"/>
          <w:color w:val="151515"/>
          <w:spacing w:val="37"/>
          <w:w w:val="92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86"/>
          <w:sz w:val="22"/>
          <w:szCs w:val="22"/>
        </w:rPr>
        <w:t>d</w:t>
      </w:r>
      <w:r>
        <w:rPr>
          <w:rFonts w:cs="Arial" w:hAnsi="Arial" w:eastAsia="Arial" w:ascii="Arial"/>
          <w:color w:val="151515"/>
          <w:spacing w:val="0"/>
          <w:w w:val="127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09"/>
          <w:sz w:val="22"/>
          <w:szCs w:val="22"/>
        </w:rPr>
        <w:t>s</w:t>
      </w:r>
      <w:r>
        <w:rPr>
          <w:rFonts w:cs="Arial" w:hAnsi="Arial" w:eastAsia="Arial" w:ascii="Arial"/>
          <w:color w:val="151515"/>
          <w:spacing w:val="0"/>
          <w:w w:val="102"/>
          <w:sz w:val="22"/>
          <w:szCs w:val="22"/>
        </w:rPr>
        <w:t>p</w:t>
      </w:r>
      <w:r>
        <w:rPr>
          <w:rFonts w:cs="Arial" w:hAnsi="Arial" w:eastAsia="Arial" w:ascii="Arial"/>
          <w:color w:val="151515"/>
          <w:spacing w:val="0"/>
          <w:w w:val="109"/>
          <w:sz w:val="22"/>
          <w:szCs w:val="22"/>
        </w:rPr>
        <w:t>os</w:t>
      </w:r>
      <w:r>
        <w:rPr>
          <w:rFonts w:cs="Arial" w:hAnsi="Arial" w:eastAsia="Arial" w:ascii="Arial"/>
          <w:color w:val="151515"/>
          <w:spacing w:val="0"/>
          <w:w w:val="108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18"/>
          <w:sz w:val="22"/>
          <w:szCs w:val="22"/>
        </w:rPr>
        <w:t>t</w:t>
      </w:r>
      <w:r>
        <w:rPr>
          <w:rFonts w:cs="Arial" w:hAnsi="Arial" w:eastAsia="Arial" w:ascii="Arial"/>
          <w:color w:val="151515"/>
          <w:spacing w:val="0"/>
          <w:w w:val="98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13"/>
          <w:sz w:val="22"/>
          <w:szCs w:val="22"/>
        </w:rPr>
        <w:t>v</w:t>
      </w:r>
      <w:r>
        <w:rPr>
          <w:rFonts w:cs="Arial" w:hAnsi="Arial" w:eastAsia="Arial" w:ascii="Arial"/>
          <w:color w:val="151515"/>
          <w:spacing w:val="0"/>
          <w:w w:val="78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   </w:t>
      </w:r>
      <w:r>
        <w:rPr>
          <w:rFonts w:cs="Arial" w:hAnsi="Arial" w:eastAsia="Arial" w:ascii="Arial"/>
          <w:color w:val="151515"/>
          <w:spacing w:val="-23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82"/>
          <w:sz w:val="22"/>
          <w:szCs w:val="22"/>
        </w:rPr>
        <w:t>d</w:t>
      </w:r>
      <w:r>
        <w:rPr>
          <w:rFonts w:cs="Arial" w:hAnsi="Arial" w:eastAsia="Arial" w:ascii="Arial"/>
          <w:color w:val="151515"/>
          <w:spacing w:val="0"/>
          <w:w w:val="127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   </w:t>
      </w:r>
      <w:r>
        <w:rPr>
          <w:rFonts w:cs="Arial" w:hAnsi="Arial" w:eastAsia="Arial" w:ascii="Arial"/>
          <w:color w:val="151515"/>
          <w:spacing w:val="-18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p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r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o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t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z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o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n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   </w:t>
      </w:r>
      <w:r>
        <w:rPr>
          <w:rFonts w:cs="Arial" w:hAnsi="Arial" w:eastAsia="Arial" w:ascii="Arial"/>
          <w:color w:val="151515"/>
          <w:spacing w:val="44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39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09"/>
          <w:sz w:val="22"/>
          <w:szCs w:val="22"/>
        </w:rPr>
        <w:t>n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d</w:t>
      </w:r>
      <w:r>
        <w:rPr>
          <w:rFonts w:cs="Arial" w:hAnsi="Arial" w:eastAsia="Arial" w:ascii="Arial"/>
          <w:color w:val="151515"/>
          <w:spacing w:val="0"/>
          <w:w w:val="108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17"/>
          <w:sz w:val="22"/>
          <w:szCs w:val="22"/>
        </w:rPr>
        <w:t>v</w:t>
      </w:r>
      <w:r>
        <w:rPr>
          <w:rFonts w:cs="Arial" w:hAnsi="Arial" w:eastAsia="Arial" w:ascii="Arial"/>
          <w:color w:val="151515"/>
          <w:spacing w:val="0"/>
          <w:w w:val="78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d</w:t>
      </w:r>
      <w:r>
        <w:rPr>
          <w:rFonts w:cs="Arial" w:hAnsi="Arial" w:eastAsia="Arial" w:ascii="Arial"/>
          <w:color w:val="151515"/>
          <w:spacing w:val="0"/>
          <w:w w:val="117"/>
          <w:sz w:val="22"/>
          <w:szCs w:val="22"/>
        </w:rPr>
        <w:t>u</w:t>
      </w:r>
      <w:r>
        <w:rPr>
          <w:rFonts w:cs="Arial" w:hAnsi="Arial" w:eastAsia="Arial" w:ascii="Arial"/>
          <w:color w:val="151515"/>
          <w:spacing w:val="0"/>
          <w:w w:val="109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0"/>
          <w:w w:val="108"/>
          <w:sz w:val="22"/>
          <w:szCs w:val="22"/>
        </w:rPr>
        <w:t>l</w:t>
      </w:r>
      <w:r>
        <w:rPr>
          <w:rFonts w:cs="Arial" w:hAnsi="Arial" w:eastAsia="Arial" w:ascii="Arial"/>
          <w:color w:val="151515"/>
          <w:spacing w:val="0"/>
          <w:w w:val="113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   </w:t>
      </w:r>
      <w:r>
        <w:rPr>
          <w:rFonts w:cs="Arial" w:hAnsi="Arial" w:eastAsia="Arial" w:ascii="Arial"/>
          <w:color w:val="151515"/>
          <w:spacing w:val="-28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c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h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  </w:t>
      </w:r>
      <w:r>
        <w:rPr>
          <w:rFonts w:cs="Arial" w:hAnsi="Arial" w:eastAsia="Arial" w:ascii="Arial"/>
          <w:color w:val="151515"/>
          <w:spacing w:val="42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d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v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o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no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   </w:t>
      </w:r>
      <w:r>
        <w:rPr>
          <w:rFonts w:cs="Arial" w:hAnsi="Arial" w:eastAsia="Arial" w:ascii="Arial"/>
          <w:color w:val="151515"/>
          <w:spacing w:val="18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sse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r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   </w:t>
      </w:r>
      <w:r>
        <w:rPr>
          <w:rFonts w:cs="Arial" w:hAnsi="Arial" w:eastAsia="Arial" w:ascii="Arial"/>
          <w:color w:val="151515"/>
          <w:spacing w:val="2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78"/>
          <w:sz w:val="22"/>
          <w:szCs w:val="22"/>
        </w:rPr>
        <w:t>u</w:t>
      </w:r>
      <w:r>
        <w:rPr>
          <w:rFonts w:cs="Arial" w:hAnsi="Arial" w:eastAsia="Arial" w:ascii="Arial"/>
          <w:color w:val="151515"/>
          <w:spacing w:val="0"/>
          <w:w w:val="126"/>
          <w:sz w:val="22"/>
          <w:szCs w:val="22"/>
        </w:rPr>
        <w:t>t</w:t>
      </w:r>
      <w:r>
        <w:rPr>
          <w:rFonts w:cs="Arial" w:hAnsi="Arial" w:eastAsia="Arial" w:ascii="Arial"/>
          <w:color w:val="151515"/>
          <w:spacing w:val="0"/>
          <w:w w:val="98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17"/>
          <w:sz w:val="22"/>
          <w:szCs w:val="22"/>
        </w:rPr>
        <w:t>l</w:t>
      </w:r>
      <w:r>
        <w:rPr>
          <w:rFonts w:cs="Arial" w:hAnsi="Arial" w:eastAsia="Arial" w:ascii="Arial"/>
          <w:color w:val="151515"/>
          <w:spacing w:val="0"/>
          <w:w w:val="98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13"/>
          <w:sz w:val="22"/>
          <w:szCs w:val="22"/>
        </w:rPr>
        <w:t>zz</w:t>
      </w:r>
      <w:r>
        <w:rPr>
          <w:rFonts w:cs="Arial" w:hAnsi="Arial" w:eastAsia="Arial" w:ascii="Arial"/>
          <w:color w:val="151515"/>
          <w:spacing w:val="0"/>
          <w:w w:val="102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0"/>
          <w:w w:val="126"/>
          <w:sz w:val="22"/>
          <w:szCs w:val="22"/>
        </w:rPr>
        <w:t>t</w:t>
      </w:r>
      <w:r>
        <w:rPr>
          <w:rFonts w:cs="Arial" w:hAnsi="Arial" w:eastAsia="Arial" w:ascii="Arial"/>
          <w:color w:val="151515"/>
          <w:spacing w:val="0"/>
          <w:w w:val="98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   </w:t>
      </w:r>
      <w:r>
        <w:rPr>
          <w:rFonts w:cs="Arial" w:hAnsi="Arial" w:eastAsia="Arial" w:ascii="Arial"/>
          <w:color w:val="151515"/>
          <w:spacing w:val="-18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72"/>
          <w:sz w:val="22"/>
          <w:szCs w:val="22"/>
        </w:rPr>
        <w:t>(</w:t>
      </w:r>
      <w:r>
        <w:rPr>
          <w:rFonts w:cs="Arial" w:hAnsi="Arial" w:eastAsia="Arial" w:ascii="Arial"/>
          <w:color w:val="151515"/>
          <w:spacing w:val="0"/>
          <w:w w:val="102"/>
          <w:sz w:val="22"/>
          <w:szCs w:val="22"/>
        </w:rPr>
        <w:t>d</w:t>
      </w:r>
      <w:r>
        <w:rPr>
          <w:rFonts w:cs="Arial" w:hAnsi="Arial" w:eastAsia="Arial" w:ascii="Arial"/>
          <w:color w:val="151515"/>
          <w:spacing w:val="0"/>
          <w:w w:val="117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13"/>
          <w:sz w:val="22"/>
          <w:szCs w:val="22"/>
        </w:rPr>
        <w:t>s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p</w:t>
      </w:r>
      <w:r>
        <w:rPr>
          <w:rFonts w:cs="Arial" w:hAnsi="Arial" w:eastAsia="Arial" w:ascii="Arial"/>
          <w:color w:val="151515"/>
          <w:spacing w:val="0"/>
          <w:w w:val="113"/>
          <w:sz w:val="22"/>
          <w:szCs w:val="22"/>
        </w:rPr>
        <w:t>o</w:t>
      </w:r>
      <w:r>
        <w:rPr>
          <w:rFonts w:cs="Arial" w:hAnsi="Arial" w:eastAsia="Arial" w:ascii="Arial"/>
          <w:color w:val="151515"/>
          <w:spacing w:val="0"/>
          <w:w w:val="109"/>
          <w:sz w:val="22"/>
          <w:szCs w:val="22"/>
        </w:rPr>
        <w:t>s</w:t>
      </w:r>
      <w:r>
        <w:rPr>
          <w:rFonts w:cs="Arial" w:hAnsi="Arial" w:eastAsia="Arial" w:ascii="Arial"/>
          <w:color w:val="151515"/>
          <w:spacing w:val="0"/>
          <w:w w:val="108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18"/>
          <w:sz w:val="22"/>
          <w:szCs w:val="22"/>
        </w:rPr>
        <w:t>t</w:t>
      </w:r>
      <w:r>
        <w:rPr>
          <w:rFonts w:cs="Arial" w:hAnsi="Arial" w:eastAsia="Arial" w:ascii="Arial"/>
          <w:color w:val="151515"/>
          <w:spacing w:val="0"/>
          <w:w w:val="98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13"/>
          <w:sz w:val="22"/>
          <w:szCs w:val="22"/>
        </w:rPr>
        <w:t>v</w:t>
      </w:r>
      <w:r>
        <w:rPr>
          <w:rFonts w:cs="Arial" w:hAnsi="Arial" w:eastAsia="Arial" w:ascii="Arial"/>
          <w:color w:val="151515"/>
          <w:spacing w:val="0"/>
          <w:w w:val="88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   </w:t>
      </w:r>
      <w:r>
        <w:rPr>
          <w:rFonts w:cs="Arial" w:hAnsi="Arial" w:eastAsia="Arial" w:ascii="Arial"/>
          <w:color w:val="151515"/>
          <w:spacing w:val="-23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90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n</w:t>
      </w:r>
      <w:r>
        <w:rPr>
          <w:rFonts w:cs="Arial" w:hAnsi="Arial" w:eastAsia="Arial" w:ascii="Arial"/>
          <w:color w:val="151515"/>
          <w:spacing w:val="0"/>
          <w:w w:val="126"/>
          <w:sz w:val="22"/>
          <w:szCs w:val="22"/>
        </w:rPr>
        <w:t>t</w:t>
      </w:r>
      <w:r>
        <w:rPr>
          <w:rFonts w:cs="Arial" w:hAnsi="Arial" w:eastAsia="Arial" w:ascii="Arial"/>
          <w:color w:val="151515"/>
          <w:spacing w:val="0"/>
          <w:w w:val="98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17"/>
          <w:sz w:val="22"/>
          <w:szCs w:val="22"/>
        </w:rPr>
        <w:t>c</w:t>
      </w:r>
      <w:r>
        <w:rPr>
          <w:rFonts w:cs="Arial" w:hAnsi="Arial" w:eastAsia="Arial" w:ascii="Arial"/>
          <w:color w:val="151515"/>
          <w:spacing w:val="0"/>
          <w:w w:val="102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d</w:t>
      </w:r>
      <w:r>
        <w:rPr>
          <w:rFonts w:cs="Arial" w:hAnsi="Arial" w:eastAsia="Arial" w:ascii="Arial"/>
          <w:color w:val="151515"/>
          <w:spacing w:val="0"/>
          <w:w w:val="109"/>
          <w:sz w:val="22"/>
          <w:szCs w:val="22"/>
        </w:rPr>
        <w:t>u</w:t>
      </w:r>
      <w:r>
        <w:rPr>
          <w:rFonts w:cs="Arial" w:hAnsi="Arial" w:eastAsia="Arial" w:ascii="Arial"/>
          <w:color w:val="151515"/>
          <w:spacing w:val="0"/>
          <w:w w:val="133"/>
          <w:sz w:val="22"/>
          <w:szCs w:val="22"/>
        </w:rPr>
        <w:t>t</w:t>
      </w:r>
      <w:r>
        <w:rPr>
          <w:rFonts w:cs="Arial" w:hAnsi="Arial" w:eastAsia="Arial" w:ascii="Arial"/>
          <w:color w:val="151515"/>
          <w:spacing w:val="0"/>
          <w:w w:val="98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      </w:t>
      </w:r>
      <w:r>
        <w:rPr>
          <w:rFonts w:cs="Arial" w:hAnsi="Arial" w:eastAsia="Arial" w:ascii="Arial"/>
          <w:color w:val="151515"/>
          <w:spacing w:val="-19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i/>
          <w:color w:val="696969"/>
          <w:spacing w:val="-38"/>
          <w:w w:val="98"/>
          <w:sz w:val="22"/>
          <w:szCs w:val="22"/>
        </w:rPr>
        <w:t>}</w:t>
      </w:r>
      <w:r>
        <w:rPr>
          <w:rFonts w:cs="Times New Roman" w:hAnsi="Times New Roman" w:eastAsia="Times New Roman" w:ascii="Times New Roman"/>
          <w:i/>
          <w:color w:val="868686"/>
          <w:spacing w:val="0"/>
          <w:w w:val="157"/>
          <w:sz w:val="22"/>
          <w:szCs w:val="22"/>
        </w:rPr>
        <w:t>I</w:t>
      </w:r>
      <w:r>
        <w:rPr>
          <w:rFonts w:cs="Times New Roman" w:hAnsi="Times New Roman" w:eastAsia="Times New Roman" w:ascii="Times New Roman"/>
          <w:i/>
          <w:color w:val="868686"/>
          <w:spacing w:val="0"/>
          <w:w w:val="157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c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o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m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pa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t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b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li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48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c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on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1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39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08"/>
          <w:sz w:val="22"/>
          <w:szCs w:val="22"/>
        </w:rPr>
        <w:t>l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3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s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s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t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m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34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d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5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n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c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o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r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g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g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o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,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  </w:t>
      </w:r>
      <w:r>
        <w:rPr>
          <w:rFonts w:cs="Arial" w:hAnsi="Arial" w:eastAsia="Arial" w:ascii="Arial"/>
          <w:color w:val="151515"/>
          <w:spacing w:val="17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91"/>
          <w:sz w:val="22"/>
          <w:szCs w:val="22"/>
        </w:rPr>
        <w:t>c</w:t>
      </w:r>
      <w:r>
        <w:rPr>
          <w:rFonts w:cs="Arial" w:hAnsi="Arial" w:eastAsia="Arial" w:ascii="Arial"/>
          <w:color w:val="151515"/>
          <w:spacing w:val="0"/>
          <w:w w:val="102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0"/>
          <w:w w:val="108"/>
          <w:sz w:val="22"/>
          <w:szCs w:val="22"/>
        </w:rPr>
        <w:t>l</w:t>
      </w:r>
      <w:r>
        <w:rPr>
          <w:rFonts w:cs="Arial" w:hAnsi="Arial" w:eastAsia="Arial" w:ascii="Arial"/>
          <w:color w:val="151515"/>
          <w:spacing w:val="0"/>
          <w:w w:val="113"/>
          <w:sz w:val="22"/>
          <w:szCs w:val="22"/>
        </w:rPr>
        <w:t>z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0"/>
          <w:w w:val="118"/>
          <w:sz w:val="22"/>
          <w:szCs w:val="22"/>
        </w:rPr>
        <w:t>t</w:t>
      </w:r>
      <w:r>
        <w:rPr>
          <w:rFonts w:cs="Arial" w:hAnsi="Arial" w:eastAsia="Arial" w:ascii="Arial"/>
          <w:color w:val="151515"/>
          <w:spacing w:val="0"/>
          <w:w w:val="102"/>
          <w:sz w:val="22"/>
          <w:szCs w:val="22"/>
        </w:rPr>
        <w:t>u</w:t>
      </w:r>
      <w:r>
        <w:rPr>
          <w:rFonts w:cs="Arial" w:hAnsi="Arial" w:eastAsia="Arial" w:ascii="Arial"/>
          <w:color w:val="151515"/>
          <w:spacing w:val="0"/>
          <w:w w:val="137"/>
          <w:sz w:val="22"/>
          <w:szCs w:val="22"/>
        </w:rPr>
        <w:t>r</w:t>
      </w:r>
      <w:r>
        <w:rPr>
          <w:rFonts w:cs="Arial" w:hAnsi="Arial" w:eastAsia="Arial" w:ascii="Arial"/>
          <w:color w:val="151515"/>
          <w:spacing w:val="0"/>
          <w:w w:val="98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3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c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o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n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2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s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u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o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l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21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39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09"/>
          <w:sz w:val="22"/>
          <w:szCs w:val="22"/>
        </w:rPr>
        <w:t>n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3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g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o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m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m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43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90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n</w:t>
      </w:r>
      <w:r>
        <w:rPr>
          <w:rFonts w:cs="Arial" w:hAnsi="Arial" w:eastAsia="Arial" w:ascii="Arial"/>
          <w:color w:val="151515"/>
          <w:spacing w:val="0"/>
          <w:w w:val="126"/>
          <w:sz w:val="22"/>
          <w:szCs w:val="22"/>
        </w:rPr>
        <w:t>t</w:t>
      </w:r>
      <w:r>
        <w:rPr>
          <w:rFonts w:cs="Arial" w:hAnsi="Arial" w:eastAsia="Arial" w:ascii="Arial"/>
          <w:color w:val="151515"/>
          <w:spacing w:val="0"/>
          <w:w w:val="88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13"/>
          <w:sz w:val="22"/>
          <w:szCs w:val="22"/>
        </w:rPr>
        <w:t>sc</w:t>
      </w:r>
      <w:r>
        <w:rPr>
          <w:rFonts w:cs="Arial" w:hAnsi="Arial" w:eastAsia="Arial" w:ascii="Arial"/>
          <w:color w:val="151515"/>
          <w:spacing w:val="0"/>
          <w:w w:val="98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13"/>
          <w:sz w:val="22"/>
          <w:szCs w:val="22"/>
        </w:rPr>
        <w:t>v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o</w:t>
      </w:r>
      <w:r>
        <w:rPr>
          <w:rFonts w:cs="Arial" w:hAnsi="Arial" w:eastAsia="Arial" w:ascii="Arial"/>
          <w:color w:val="151515"/>
          <w:spacing w:val="0"/>
          <w:w w:val="98"/>
          <w:sz w:val="22"/>
          <w:szCs w:val="22"/>
        </w:rPr>
        <w:t>l</w:t>
      </w:r>
      <w:r>
        <w:rPr>
          <w:rFonts w:cs="Arial" w:hAnsi="Arial" w:eastAsia="Arial" w:ascii="Arial"/>
          <w:color w:val="151515"/>
          <w:spacing w:val="0"/>
          <w:w w:val="113"/>
          <w:sz w:val="22"/>
          <w:szCs w:val="22"/>
        </w:rPr>
        <w:t>o</w:t>
      </w:r>
      <w:r>
        <w:rPr>
          <w:rFonts w:cs="Arial" w:hAnsi="Arial" w:eastAsia="Arial" w:ascii="Arial"/>
          <w:color w:val="2B2B2B"/>
          <w:spacing w:val="0"/>
          <w:w w:val="86"/>
          <w:sz w:val="22"/>
          <w:szCs w:val="22"/>
        </w:rPr>
        <w:t>,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2B2B2B"/>
          <w:spacing w:val="13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l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m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t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t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o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32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82"/>
          <w:sz w:val="22"/>
          <w:szCs w:val="22"/>
        </w:rPr>
        <w:t>d</w:t>
      </w:r>
      <w:r>
        <w:rPr>
          <w:rFonts w:cs="Arial" w:hAnsi="Arial" w:eastAsia="Arial" w:ascii="Arial"/>
          <w:color w:val="151515"/>
          <w:spacing w:val="0"/>
          <w:w w:val="117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17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p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r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o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t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ez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o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n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,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24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90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13"/>
          <w:sz w:val="22"/>
          <w:szCs w:val="22"/>
        </w:rPr>
        <w:t>c</w:t>
      </w:r>
      <w:r>
        <w:rPr>
          <w:rFonts w:cs="Arial" w:hAnsi="Arial" w:eastAsia="Arial" w:ascii="Arial"/>
          <w:color w:val="151515"/>
          <w:spacing w:val="0"/>
          <w:w w:val="109"/>
          <w:sz w:val="22"/>
          <w:szCs w:val="22"/>
        </w:rPr>
        <w:t>c</w:t>
      </w:r>
      <w:r>
        <w:rPr>
          <w:rFonts w:cs="Arial" w:hAnsi="Arial" w:eastAsia="Arial" w:ascii="Arial"/>
          <w:color w:val="151515"/>
          <w:spacing w:val="0"/>
          <w:w w:val="86"/>
          <w:sz w:val="22"/>
          <w:szCs w:val="22"/>
        </w:rPr>
        <w:t>.</w:t>
      </w:r>
      <w:r>
        <w:rPr>
          <w:rFonts w:cs="Arial" w:hAnsi="Arial" w:eastAsia="Arial" w:ascii="Arial"/>
          <w:color w:val="151515"/>
          <w:spacing w:val="0"/>
          <w:w w:val="117"/>
          <w:sz w:val="22"/>
          <w:szCs w:val="22"/>
        </w:rPr>
        <w:t>)</w:t>
      </w:r>
      <w:r>
        <w:rPr>
          <w:rFonts w:cs="Arial" w:hAnsi="Arial" w:eastAsia="Arial" w:ascii="Arial"/>
          <w:color w:val="151515"/>
          <w:spacing w:val="0"/>
          <w:w w:val="94"/>
          <w:sz w:val="22"/>
          <w:szCs w:val="22"/>
        </w:rPr>
        <w:t>;</w:t>
      </w:r>
      <w:r>
        <w:rPr>
          <w:rFonts w:cs="Arial" w:hAnsi="Arial" w:eastAsia="Arial" w:ascii="Arial"/>
          <w:color w:val="000000"/>
          <w:spacing w:val="0"/>
          <w:w w:val="100"/>
          <w:sz w:val="22"/>
          <w:szCs w:val="22"/>
        </w:rPr>
      </w:r>
    </w:p>
    <w:p>
      <w:pPr>
        <w:rPr>
          <w:rFonts w:cs="Arial" w:hAnsi="Arial" w:eastAsia="Arial" w:ascii="Arial"/>
          <w:sz w:val="22"/>
          <w:szCs w:val="22"/>
        </w:rPr>
        <w:jc w:val="left"/>
        <w:spacing w:lineRule="exact" w:line="240"/>
        <w:ind w:left="125"/>
      </w:pP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)</w:t>
      </w:r>
      <w:r>
        <w:rPr>
          <w:rFonts w:cs="Arial" w:hAnsi="Arial" w:eastAsia="Arial" w:ascii="Arial"/>
          <w:color w:val="151515"/>
          <w:spacing w:val="31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78"/>
          <w:sz w:val="22"/>
          <w:szCs w:val="22"/>
        </w:rPr>
        <w:t>r</w:t>
      </w:r>
      <w:r>
        <w:rPr>
          <w:rFonts w:cs="Arial" w:hAnsi="Arial" w:eastAsia="Arial" w:ascii="Arial"/>
          <w:color w:val="151515"/>
          <w:spacing w:val="0"/>
          <w:w w:val="98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0"/>
          <w:w w:val="113"/>
          <w:sz w:val="22"/>
          <w:szCs w:val="22"/>
        </w:rPr>
        <w:t>c</w:t>
      </w:r>
      <w:r>
        <w:rPr>
          <w:rFonts w:cs="Arial" w:hAnsi="Arial" w:eastAsia="Arial" w:ascii="Arial"/>
          <w:color w:val="151515"/>
          <w:spacing w:val="0"/>
          <w:w w:val="104"/>
          <w:sz w:val="22"/>
          <w:szCs w:val="22"/>
        </w:rPr>
        <w:t>c</w:t>
      </w:r>
      <w:r>
        <w:rPr>
          <w:rFonts w:cs="Arial" w:hAnsi="Arial" w:eastAsia="Arial" w:ascii="Arial"/>
          <w:color w:val="151515"/>
          <w:spacing w:val="0"/>
          <w:w w:val="109"/>
          <w:sz w:val="22"/>
          <w:szCs w:val="22"/>
        </w:rPr>
        <w:t>o</w:t>
      </w:r>
      <w:r>
        <w:rPr>
          <w:rFonts w:cs="Arial" w:hAnsi="Arial" w:eastAsia="Arial" w:ascii="Arial"/>
          <w:color w:val="151515"/>
          <w:spacing w:val="0"/>
          <w:w w:val="104"/>
          <w:sz w:val="22"/>
          <w:szCs w:val="22"/>
        </w:rPr>
        <w:t>m</w:t>
      </w:r>
      <w:r>
        <w:rPr>
          <w:rFonts w:cs="Arial" w:hAnsi="Arial" w:eastAsia="Arial" w:ascii="Arial"/>
          <w:color w:val="151515"/>
          <w:spacing w:val="0"/>
          <w:w w:val="113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0"/>
          <w:w w:val="102"/>
          <w:sz w:val="22"/>
          <w:szCs w:val="22"/>
        </w:rPr>
        <w:t>n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d</w:t>
      </w:r>
      <w:r>
        <w:rPr>
          <w:rFonts w:cs="Arial" w:hAnsi="Arial" w:eastAsia="Arial" w:ascii="Arial"/>
          <w:color w:val="151515"/>
          <w:spacing w:val="0"/>
          <w:w w:val="109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0"/>
          <w:w w:val="117"/>
          <w:sz w:val="22"/>
          <w:szCs w:val="22"/>
        </w:rPr>
        <w:t>z</w:t>
      </w:r>
      <w:r>
        <w:rPr>
          <w:rFonts w:cs="Arial" w:hAnsi="Arial" w:eastAsia="Arial" w:ascii="Arial"/>
          <w:color w:val="151515"/>
          <w:spacing w:val="0"/>
          <w:w w:val="98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13"/>
          <w:sz w:val="22"/>
          <w:szCs w:val="22"/>
        </w:rPr>
        <w:t>o</w:t>
      </w:r>
      <w:r>
        <w:rPr>
          <w:rFonts w:cs="Arial" w:hAnsi="Arial" w:eastAsia="Arial" w:ascii="Arial"/>
          <w:color w:val="151515"/>
          <w:spacing w:val="0"/>
          <w:w w:val="102"/>
          <w:sz w:val="22"/>
          <w:szCs w:val="22"/>
        </w:rPr>
        <w:t>n</w:t>
      </w:r>
      <w:r>
        <w:rPr>
          <w:rFonts w:cs="Arial" w:hAnsi="Arial" w:eastAsia="Arial" w:ascii="Arial"/>
          <w:color w:val="151515"/>
          <w:spacing w:val="0"/>
          <w:w w:val="117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   </w:t>
      </w:r>
      <w:r>
        <w:rPr>
          <w:rFonts w:cs="Arial" w:hAnsi="Arial" w:eastAsia="Arial" w:ascii="Arial"/>
          <w:color w:val="151515"/>
          <w:spacing w:val="-4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82"/>
          <w:sz w:val="22"/>
          <w:szCs w:val="22"/>
        </w:rPr>
        <w:t>d</w:t>
      </w:r>
      <w:r>
        <w:rPr>
          <w:rFonts w:cs="Arial" w:hAnsi="Arial" w:eastAsia="Arial" w:ascii="Arial"/>
          <w:color w:val="151515"/>
          <w:spacing w:val="0"/>
          <w:w w:val="121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98"/>
          <w:sz w:val="22"/>
          <w:szCs w:val="22"/>
        </w:rPr>
        <w:t>l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   </w:t>
      </w:r>
      <w:r>
        <w:rPr>
          <w:rFonts w:cs="Arial" w:hAnsi="Arial" w:eastAsia="Arial" w:ascii="Arial"/>
          <w:color w:val="151515"/>
          <w:spacing w:val="-4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c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o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s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t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r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u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t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t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o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r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    </w:t>
      </w:r>
      <w:r>
        <w:rPr>
          <w:rFonts w:cs="Arial" w:hAnsi="Arial" w:eastAsia="Arial" w:ascii="Arial"/>
          <w:color w:val="151515"/>
          <w:spacing w:val="5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82"/>
          <w:sz w:val="22"/>
          <w:szCs w:val="22"/>
        </w:rPr>
        <w:t>d</w:t>
      </w:r>
      <w:r>
        <w:rPr>
          <w:rFonts w:cs="Arial" w:hAnsi="Arial" w:eastAsia="Arial" w:ascii="Arial"/>
          <w:color w:val="151515"/>
          <w:spacing w:val="0"/>
          <w:w w:val="117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98"/>
          <w:sz w:val="22"/>
          <w:szCs w:val="22"/>
        </w:rPr>
        <w:t>l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   </w:t>
      </w:r>
      <w:r>
        <w:rPr>
          <w:rFonts w:cs="Arial" w:hAnsi="Arial" w:eastAsia="Arial" w:ascii="Arial"/>
          <w:color w:val="151515"/>
          <w:spacing w:val="1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s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s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t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m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   </w:t>
      </w:r>
      <w:r>
        <w:rPr>
          <w:rFonts w:cs="Arial" w:hAnsi="Arial" w:eastAsia="Arial" w:ascii="Arial"/>
          <w:color w:val="151515"/>
          <w:spacing w:val="51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86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0"/>
          <w:w w:val="109"/>
          <w:sz w:val="22"/>
          <w:szCs w:val="22"/>
        </w:rPr>
        <w:t>n</w:t>
      </w:r>
      <w:r>
        <w:rPr>
          <w:rFonts w:cs="Arial" w:hAnsi="Arial" w:eastAsia="Arial" w:ascii="Arial"/>
          <w:color w:val="151515"/>
          <w:spacing w:val="0"/>
          <w:w w:val="118"/>
          <w:sz w:val="22"/>
          <w:szCs w:val="22"/>
        </w:rPr>
        <w:t>t</w:t>
      </w:r>
      <w:r>
        <w:rPr>
          <w:rFonts w:cs="Arial" w:hAnsi="Arial" w:eastAsia="Arial" w:ascii="Arial"/>
          <w:color w:val="151515"/>
          <w:spacing w:val="0"/>
          <w:w w:val="108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13"/>
          <w:sz w:val="22"/>
          <w:szCs w:val="22"/>
        </w:rPr>
        <w:t>c</w:t>
      </w:r>
      <w:r>
        <w:rPr>
          <w:rFonts w:cs="Arial" w:hAnsi="Arial" w:eastAsia="Arial" w:ascii="Arial"/>
          <w:color w:val="151515"/>
          <w:spacing w:val="0"/>
          <w:w w:val="102"/>
          <w:sz w:val="22"/>
          <w:szCs w:val="22"/>
        </w:rPr>
        <w:t>ad</w:t>
      </w:r>
      <w:r>
        <w:rPr>
          <w:rFonts w:cs="Arial" w:hAnsi="Arial" w:eastAsia="Arial" w:ascii="Arial"/>
          <w:color w:val="151515"/>
          <w:spacing w:val="0"/>
          <w:w w:val="113"/>
          <w:sz w:val="22"/>
          <w:szCs w:val="22"/>
        </w:rPr>
        <w:t>u</w:t>
      </w:r>
      <w:r>
        <w:rPr>
          <w:rFonts w:cs="Arial" w:hAnsi="Arial" w:eastAsia="Arial" w:ascii="Arial"/>
          <w:color w:val="151515"/>
          <w:spacing w:val="0"/>
          <w:w w:val="126"/>
          <w:sz w:val="22"/>
          <w:szCs w:val="22"/>
        </w:rPr>
        <w:t>t</w:t>
      </w:r>
      <w:r>
        <w:rPr>
          <w:rFonts w:cs="Arial" w:hAnsi="Arial" w:eastAsia="Arial" w:ascii="Arial"/>
          <w:color w:val="151515"/>
          <w:spacing w:val="0"/>
          <w:w w:val="102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   </w:t>
      </w:r>
      <w:r>
        <w:rPr>
          <w:rFonts w:cs="Arial" w:hAnsi="Arial" w:eastAsia="Arial" w:ascii="Arial"/>
          <w:color w:val="151515"/>
          <w:spacing w:val="6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72"/>
          <w:sz w:val="22"/>
          <w:szCs w:val="22"/>
        </w:rPr>
        <w:t>(</w:t>
      </w:r>
      <w:r>
        <w:rPr>
          <w:rFonts w:cs="Arial" w:hAnsi="Arial" w:eastAsia="Arial" w:ascii="Arial"/>
          <w:color w:val="151515"/>
          <w:spacing w:val="0"/>
          <w:w w:val="109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d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   </w:t>
      </w:r>
      <w:r>
        <w:rPr>
          <w:rFonts w:cs="Arial" w:hAnsi="Arial" w:eastAsia="Arial" w:ascii="Arial"/>
          <w:color w:val="151515"/>
          <w:spacing w:val="1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s</w:t>
      </w:r>
      <w:r>
        <w:rPr>
          <w:rFonts w:cs="Arial" w:hAnsi="Arial" w:eastAsia="Arial" w:ascii="Arial"/>
          <w:color w:val="424242"/>
          <w:spacing w:val="0"/>
          <w:w w:val="100"/>
          <w:sz w:val="22"/>
          <w:szCs w:val="22"/>
        </w:rPr>
        <w:t>.</w:t>
      </w:r>
      <w:r>
        <w:rPr>
          <w:rFonts w:cs="Arial" w:hAnsi="Arial" w:eastAsia="Arial" w:ascii="Arial"/>
          <w:color w:val="424242"/>
          <w:spacing w:val="0"/>
          <w:w w:val="100"/>
          <w:sz w:val="22"/>
          <w:szCs w:val="22"/>
        </w:rPr>
        <w:t>   </w:t>
      </w:r>
      <w:r>
        <w:rPr>
          <w:rFonts w:cs="Arial" w:hAnsi="Arial" w:eastAsia="Arial" w:ascii="Arial"/>
          <w:color w:val="424242"/>
          <w:spacing w:val="9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6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06"/>
          <w:sz w:val="22"/>
          <w:szCs w:val="22"/>
        </w:rPr>
        <w:t>v</w:t>
      </w:r>
      <w:r>
        <w:rPr>
          <w:rFonts w:cs="Arial" w:hAnsi="Arial" w:eastAsia="Arial" w:ascii="Arial"/>
          <w:color w:val="151515"/>
          <w:spacing w:val="0"/>
          <w:w w:val="106"/>
          <w:sz w:val="22"/>
          <w:szCs w:val="22"/>
        </w:rPr>
        <w:t>en</w:t>
      </w:r>
      <w:r>
        <w:rPr>
          <w:rFonts w:cs="Arial" w:hAnsi="Arial" w:eastAsia="Arial" w:ascii="Arial"/>
          <w:color w:val="151515"/>
          <w:spacing w:val="0"/>
          <w:w w:val="106"/>
          <w:sz w:val="22"/>
          <w:szCs w:val="22"/>
        </w:rPr>
        <w:t>t</w:t>
      </w:r>
      <w:r>
        <w:rPr>
          <w:rFonts w:cs="Arial" w:hAnsi="Arial" w:eastAsia="Arial" w:ascii="Arial"/>
          <w:color w:val="151515"/>
          <w:spacing w:val="0"/>
          <w:w w:val="106"/>
          <w:sz w:val="22"/>
          <w:szCs w:val="22"/>
        </w:rPr>
        <w:t>u</w:t>
      </w:r>
      <w:r>
        <w:rPr>
          <w:rFonts w:cs="Arial" w:hAnsi="Arial" w:eastAsia="Arial" w:ascii="Arial"/>
          <w:color w:val="151515"/>
          <w:spacing w:val="0"/>
          <w:w w:val="106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0"/>
          <w:w w:val="106"/>
          <w:sz w:val="22"/>
          <w:szCs w:val="22"/>
        </w:rPr>
        <w:t>li</w:t>
      </w:r>
      <w:r>
        <w:rPr>
          <w:rFonts w:cs="Arial" w:hAnsi="Arial" w:eastAsia="Arial" w:ascii="Arial"/>
          <w:color w:val="151515"/>
          <w:spacing w:val="0"/>
          <w:w w:val="106"/>
          <w:sz w:val="22"/>
          <w:szCs w:val="22"/>
        </w:rPr>
        <w:t>  </w:t>
      </w:r>
      <w:r>
        <w:rPr>
          <w:rFonts w:cs="Arial" w:hAnsi="Arial" w:eastAsia="Arial" w:ascii="Arial"/>
          <w:color w:val="151515"/>
          <w:spacing w:val="54"/>
          <w:w w:val="106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87"/>
          <w:sz w:val="22"/>
          <w:szCs w:val="22"/>
        </w:rPr>
        <w:t>s</w:t>
      </w:r>
      <w:r>
        <w:rPr>
          <w:rFonts w:cs="Arial" w:hAnsi="Arial" w:eastAsia="Arial" w:ascii="Arial"/>
          <w:color w:val="151515"/>
          <w:spacing w:val="0"/>
          <w:w w:val="113"/>
          <w:sz w:val="22"/>
          <w:szCs w:val="22"/>
        </w:rPr>
        <w:t>c</w:t>
      </w:r>
      <w:r>
        <w:rPr>
          <w:rFonts w:cs="Arial" w:hAnsi="Arial" w:eastAsia="Arial" w:ascii="Arial"/>
          <w:color w:val="151515"/>
          <w:spacing w:val="0"/>
          <w:w w:val="102"/>
          <w:sz w:val="22"/>
          <w:szCs w:val="22"/>
        </w:rPr>
        <w:t>ad</w:t>
      </w:r>
      <w:r>
        <w:rPr>
          <w:rFonts w:cs="Arial" w:hAnsi="Arial" w:eastAsia="Arial" w:ascii="Arial"/>
          <w:color w:val="151515"/>
          <w:spacing w:val="0"/>
          <w:w w:val="117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02"/>
          <w:sz w:val="22"/>
          <w:szCs w:val="22"/>
        </w:rPr>
        <w:t>n</w:t>
      </w:r>
      <w:r>
        <w:rPr>
          <w:rFonts w:cs="Arial" w:hAnsi="Arial" w:eastAsia="Arial" w:ascii="Arial"/>
          <w:color w:val="151515"/>
          <w:spacing w:val="0"/>
          <w:w w:val="117"/>
          <w:sz w:val="22"/>
          <w:szCs w:val="22"/>
        </w:rPr>
        <w:t>z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e</w:t>
      </w:r>
      <w:r>
        <w:rPr>
          <w:rFonts w:cs="Arial" w:hAnsi="Arial" w:eastAsia="Arial" w:ascii="Arial"/>
          <w:color w:val="424242"/>
          <w:spacing w:val="0"/>
          <w:w w:val="86"/>
          <w:sz w:val="22"/>
          <w:szCs w:val="22"/>
        </w:rPr>
        <w:t>,</w:t>
      </w:r>
      <w:r>
        <w:rPr>
          <w:rFonts w:cs="Arial" w:hAnsi="Arial" w:eastAsia="Arial" w:ascii="Arial"/>
          <w:color w:val="000000"/>
          <w:spacing w:val="0"/>
          <w:w w:val="100"/>
          <w:sz w:val="22"/>
          <w:szCs w:val="22"/>
        </w:rPr>
      </w:r>
    </w:p>
    <w:p>
      <w:pPr>
        <w:rPr>
          <w:rFonts w:cs="Arial" w:hAnsi="Arial" w:eastAsia="Arial" w:ascii="Arial"/>
          <w:sz w:val="22"/>
          <w:szCs w:val="22"/>
        </w:rPr>
        <w:jc w:val="left"/>
        <w:spacing w:before="30"/>
        <w:ind w:left="413"/>
      </w:pP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m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a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nu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t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n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z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o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n</w:t>
      </w:r>
      <w:r>
        <w:rPr>
          <w:rFonts w:cs="Arial" w:hAnsi="Arial" w:eastAsia="Arial" w:ascii="Arial"/>
          <w:color w:val="151515"/>
          <w:spacing w:val="0"/>
          <w:w w:val="105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29"/>
          <w:w w:val="105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100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28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39"/>
          <w:sz w:val="22"/>
          <w:szCs w:val="22"/>
        </w:rPr>
        <w:t>l</w:t>
      </w:r>
      <w:r>
        <w:rPr>
          <w:rFonts w:cs="Arial" w:hAnsi="Arial" w:eastAsia="Arial" w:ascii="Arial"/>
          <w:color w:val="151515"/>
          <w:spacing w:val="0"/>
          <w:w w:val="113"/>
          <w:sz w:val="22"/>
          <w:szCs w:val="22"/>
        </w:rPr>
        <w:t>o</w:t>
      </w:r>
      <w:r>
        <w:rPr>
          <w:rFonts w:cs="Arial" w:hAnsi="Arial" w:eastAsia="Arial" w:ascii="Arial"/>
          <w:color w:val="151515"/>
          <w:spacing w:val="0"/>
          <w:w w:val="124"/>
          <w:sz w:val="22"/>
          <w:szCs w:val="22"/>
        </w:rPr>
        <w:t>r</w:t>
      </w:r>
      <w:r>
        <w:rPr>
          <w:rFonts w:cs="Arial" w:hAnsi="Arial" w:eastAsia="Arial" w:ascii="Arial"/>
          <w:color w:val="151515"/>
          <w:spacing w:val="0"/>
          <w:w w:val="102"/>
          <w:sz w:val="22"/>
          <w:szCs w:val="22"/>
        </w:rPr>
        <w:t>o</w:t>
      </w:r>
      <w:r>
        <w:rPr>
          <w:rFonts w:cs="Arial" w:hAnsi="Arial" w:eastAsia="Arial" w:ascii="Arial"/>
          <w:color w:val="151515"/>
          <w:spacing w:val="3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86"/>
          <w:sz w:val="22"/>
          <w:szCs w:val="22"/>
        </w:rPr>
        <w:t>p</w:t>
      </w:r>
      <w:r>
        <w:rPr>
          <w:rFonts w:cs="Arial" w:hAnsi="Arial" w:eastAsia="Arial" w:ascii="Arial"/>
          <w:color w:val="151515"/>
          <w:spacing w:val="0"/>
          <w:w w:val="109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17"/>
          <w:sz w:val="22"/>
          <w:szCs w:val="22"/>
        </w:rPr>
        <w:t>r</w:t>
      </w:r>
      <w:r>
        <w:rPr>
          <w:rFonts w:cs="Arial" w:hAnsi="Arial" w:eastAsia="Arial" w:ascii="Arial"/>
          <w:color w:val="151515"/>
          <w:spacing w:val="0"/>
          <w:w w:val="78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13"/>
          <w:sz w:val="22"/>
          <w:szCs w:val="22"/>
        </w:rPr>
        <w:t>o</w:t>
      </w:r>
      <w:r>
        <w:rPr>
          <w:rFonts w:cs="Arial" w:hAnsi="Arial" w:eastAsia="Arial" w:ascii="Arial"/>
          <w:color w:val="151515"/>
          <w:spacing w:val="0"/>
          <w:w w:val="102"/>
          <w:sz w:val="22"/>
          <w:szCs w:val="22"/>
        </w:rPr>
        <w:t>d</w:t>
      </w:r>
      <w:r>
        <w:rPr>
          <w:rFonts w:cs="Arial" w:hAnsi="Arial" w:eastAsia="Arial" w:ascii="Arial"/>
          <w:color w:val="151515"/>
          <w:spacing w:val="0"/>
          <w:w w:val="117"/>
          <w:sz w:val="22"/>
          <w:szCs w:val="22"/>
        </w:rPr>
        <w:t>ic</w:t>
      </w:r>
      <w:r>
        <w:rPr>
          <w:rFonts w:cs="Arial" w:hAnsi="Arial" w:eastAsia="Arial" w:ascii="Arial"/>
          <w:color w:val="151515"/>
          <w:spacing w:val="0"/>
          <w:w w:val="88"/>
          <w:sz w:val="22"/>
          <w:szCs w:val="22"/>
        </w:rPr>
        <w:t>i</w:t>
      </w:r>
      <w:r>
        <w:rPr>
          <w:rFonts w:cs="Arial" w:hAnsi="Arial" w:eastAsia="Arial" w:ascii="Arial"/>
          <w:color w:val="151515"/>
          <w:spacing w:val="0"/>
          <w:w w:val="126"/>
          <w:sz w:val="22"/>
          <w:szCs w:val="22"/>
        </w:rPr>
        <w:t>t</w:t>
      </w:r>
      <w:r>
        <w:rPr>
          <w:rFonts w:cs="Arial" w:hAnsi="Arial" w:eastAsia="Arial" w:ascii="Arial"/>
          <w:color w:val="151515"/>
          <w:spacing w:val="0"/>
          <w:w w:val="102"/>
          <w:sz w:val="22"/>
          <w:szCs w:val="22"/>
        </w:rPr>
        <w:t>à</w:t>
      </w:r>
      <w:r>
        <w:rPr>
          <w:rFonts w:cs="Arial" w:hAnsi="Arial" w:eastAsia="Arial" w:ascii="Arial"/>
          <w:color w:val="2B2B2B"/>
          <w:spacing w:val="0"/>
          <w:w w:val="94"/>
          <w:sz w:val="22"/>
          <w:szCs w:val="22"/>
        </w:rPr>
        <w:t>,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2B2B2B"/>
          <w:spacing w:val="-21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51515"/>
          <w:spacing w:val="0"/>
          <w:w w:val="94"/>
          <w:sz w:val="22"/>
          <w:szCs w:val="22"/>
        </w:rPr>
        <w:t>e</w:t>
      </w:r>
      <w:r>
        <w:rPr>
          <w:rFonts w:cs="Arial" w:hAnsi="Arial" w:eastAsia="Arial" w:ascii="Arial"/>
          <w:color w:val="151515"/>
          <w:spacing w:val="0"/>
          <w:w w:val="113"/>
          <w:sz w:val="22"/>
          <w:szCs w:val="22"/>
        </w:rPr>
        <w:t>c</w:t>
      </w:r>
      <w:r>
        <w:rPr>
          <w:rFonts w:cs="Arial" w:hAnsi="Arial" w:eastAsia="Arial" w:ascii="Arial"/>
          <w:color w:val="151515"/>
          <w:spacing w:val="0"/>
          <w:w w:val="109"/>
          <w:sz w:val="22"/>
          <w:szCs w:val="22"/>
        </w:rPr>
        <w:t>c</w:t>
      </w:r>
      <w:r>
        <w:rPr>
          <w:rFonts w:cs="Arial" w:hAnsi="Arial" w:eastAsia="Arial" w:ascii="Arial"/>
          <w:color w:val="424242"/>
          <w:spacing w:val="0"/>
          <w:w w:val="78"/>
          <w:sz w:val="22"/>
          <w:szCs w:val="22"/>
        </w:rPr>
        <w:t>.</w:t>
      </w:r>
      <w:r>
        <w:rPr>
          <w:rFonts w:cs="Arial" w:hAnsi="Arial" w:eastAsia="Arial" w:ascii="Arial"/>
          <w:color w:val="151515"/>
          <w:spacing w:val="0"/>
          <w:w w:val="117"/>
          <w:sz w:val="22"/>
          <w:szCs w:val="22"/>
        </w:rPr>
        <w:t>)</w:t>
      </w:r>
      <w:r>
        <w:rPr>
          <w:rFonts w:cs="Arial" w:hAnsi="Arial" w:eastAsia="Arial" w:ascii="Arial"/>
          <w:color w:val="424242"/>
          <w:spacing w:val="0"/>
          <w:w w:val="94"/>
          <w:sz w:val="22"/>
          <w:szCs w:val="22"/>
        </w:rPr>
        <w:t>.</w:t>
      </w:r>
      <w:r>
        <w:rPr>
          <w:rFonts w:cs="Arial" w:hAnsi="Arial" w:eastAsia="Arial" w:ascii="Arial"/>
          <w:color w:val="000000"/>
          <w:spacing w:val="0"/>
          <w:w w:val="100"/>
          <w:sz w:val="22"/>
          <w:szCs w:val="22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6"/>
          <w:szCs w:val="26"/>
        </w:rPr>
        <w:jc w:val="left"/>
        <w:spacing w:before="12" w:lineRule="exact" w:line="260"/>
      </w:pPr>
      <w:r>
        <w:rPr>
          <w:sz w:val="26"/>
          <w:szCs w:val="26"/>
        </w:rPr>
      </w:r>
    </w:p>
    <w:p>
      <w:pPr>
        <w:rPr>
          <w:rFonts w:cs="Times New Roman" w:hAnsi="Times New Roman" w:eastAsia="Times New Roman" w:ascii="Times New Roman"/>
          <w:sz w:val="20"/>
          <w:szCs w:val="20"/>
        </w:rPr>
        <w:jc w:val="left"/>
        <w:ind w:left="269"/>
        <w:sectPr>
          <w:pgMar w:header="653" w:footer="0" w:top="1400" w:bottom="0" w:left="480" w:right="140"/>
          <w:headerReference w:type="default" r:id="rId64"/>
          <w:pgSz w:w="11900" w:h="16820"/>
        </w:sectPr>
      </w:pPr>
      <w:r>
        <w:pict>
          <v:shape type="#_x0000_t75" style="width:50.8834pt;height:74.8836pt">
            <v:imagedata o:title="" r:id="rId68"/>
          </v:shape>
        </w:pict>
      </w:r>
      <w:r>
        <w:rPr>
          <w:rFonts w:cs="Times New Roman" w:hAnsi="Times New Roman" w:eastAsia="Times New Roman" w:ascii="Times New Roman"/>
          <w:sz w:val="20"/>
          <w:szCs w:val="20"/>
        </w:rPr>
      </w:r>
    </w:p>
    <w:p>
      <w:pPr>
        <w:rPr>
          <w:sz w:val="15"/>
          <w:szCs w:val="15"/>
        </w:rPr>
        <w:jc w:val="left"/>
        <w:spacing w:before="1" w:lineRule="exact" w:line="140"/>
        <w:sectPr>
          <w:pgMar w:header="363" w:footer="0" w:top="560" w:bottom="280" w:left="500" w:right="0"/>
          <w:headerReference w:type="default" r:id="rId69"/>
          <w:pgSz w:w="11900" w:h="16820"/>
        </w:sectPr>
      </w:pPr>
      <w:r>
        <w:rPr>
          <w:sz w:val="15"/>
          <w:szCs w:val="15"/>
        </w:rPr>
      </w:r>
    </w:p>
    <w:p>
      <w:pPr>
        <w:rPr>
          <w:rFonts w:cs="Times New Roman" w:hAnsi="Times New Roman" w:eastAsia="Times New Roman" w:ascii="Times New Roman"/>
          <w:sz w:val="32"/>
          <w:szCs w:val="32"/>
        </w:rPr>
        <w:jc w:val="center"/>
        <w:spacing w:before="18"/>
        <w:ind w:left="829" w:right="-44"/>
      </w:pPr>
      <w:r>
        <w:pict>
          <v:shape type="#_x0000_t75" style="position:absolute;margin-left:30.7221pt;margin-top:-3.1234pt;width:32.6422pt;height:37.4418pt;mso-position-horizontal-relative:page;mso-position-vertical-relative:paragraph;z-index:-1006">
            <v:imagedata o:title="" r:id="rId70"/>
          </v:shape>
        </w:pict>
      </w:r>
      <w:r>
        <w:rPr>
          <w:rFonts w:cs="Times New Roman" w:hAnsi="Times New Roman" w:eastAsia="Times New Roman" w:ascii="Times New Roman"/>
          <w:color w:val="161616"/>
          <w:spacing w:val="0"/>
          <w:w w:val="100"/>
          <w:sz w:val="32"/>
          <w:szCs w:val="32"/>
        </w:rPr>
        <w:t>R</w:t>
      </w:r>
      <w:r>
        <w:rPr>
          <w:rFonts w:cs="Times New Roman" w:hAnsi="Times New Roman" w:eastAsia="Times New Roman" w:ascii="Times New Roman"/>
          <w:color w:val="161616"/>
          <w:spacing w:val="0"/>
          <w:w w:val="100"/>
          <w:sz w:val="32"/>
          <w:szCs w:val="32"/>
        </w:rPr>
        <w:t>E</w:t>
      </w:r>
      <w:r>
        <w:rPr>
          <w:rFonts w:cs="Times New Roman" w:hAnsi="Times New Roman" w:eastAsia="Times New Roman" w:ascii="Times New Roman"/>
          <w:color w:val="161616"/>
          <w:spacing w:val="0"/>
          <w:w w:val="100"/>
          <w:sz w:val="32"/>
          <w:szCs w:val="32"/>
        </w:rPr>
        <w:t>G</w:t>
      </w:r>
      <w:r>
        <w:rPr>
          <w:rFonts w:cs="Times New Roman" w:hAnsi="Times New Roman" w:eastAsia="Times New Roman" w:ascii="Times New Roman"/>
          <w:color w:val="161616"/>
          <w:spacing w:val="0"/>
          <w:w w:val="100"/>
          <w:sz w:val="32"/>
          <w:szCs w:val="32"/>
        </w:rPr>
        <w:t>IO</w:t>
      </w:r>
      <w:r>
        <w:rPr>
          <w:rFonts w:cs="Times New Roman" w:hAnsi="Times New Roman" w:eastAsia="Times New Roman" w:ascii="Times New Roman"/>
          <w:color w:val="161616"/>
          <w:spacing w:val="0"/>
          <w:w w:val="100"/>
          <w:sz w:val="32"/>
          <w:szCs w:val="32"/>
        </w:rPr>
        <w:t>N</w:t>
      </w:r>
      <w:r>
        <w:rPr>
          <w:rFonts w:cs="Times New Roman" w:hAnsi="Times New Roman" w:eastAsia="Times New Roman" w:ascii="Times New Roman"/>
          <w:color w:val="161616"/>
          <w:spacing w:val="0"/>
          <w:w w:val="100"/>
          <w:sz w:val="32"/>
          <w:szCs w:val="32"/>
        </w:rPr>
        <w:t>E</w:t>
      </w:r>
      <w:r>
        <w:rPr>
          <w:rFonts w:cs="Times New Roman" w:hAnsi="Times New Roman" w:eastAsia="Times New Roman" w:ascii="Times New Roman"/>
          <w:color w:val="161616"/>
          <w:spacing w:val="55"/>
          <w:w w:val="100"/>
          <w:sz w:val="32"/>
          <w:szCs w:val="32"/>
        </w:rPr>
        <w:t> </w:t>
      </w:r>
      <w:r>
        <w:rPr>
          <w:rFonts w:cs="Times New Roman" w:hAnsi="Times New Roman" w:eastAsia="Times New Roman" w:ascii="Times New Roman"/>
          <w:color w:val="161616"/>
          <w:spacing w:val="0"/>
          <w:w w:val="101"/>
          <w:sz w:val="32"/>
          <w:szCs w:val="32"/>
        </w:rPr>
        <w:t>MA</w:t>
      </w:r>
      <w:r>
        <w:rPr>
          <w:rFonts w:cs="Times New Roman" w:hAnsi="Times New Roman" w:eastAsia="Times New Roman" w:ascii="Times New Roman"/>
          <w:color w:val="161616"/>
          <w:spacing w:val="0"/>
          <w:w w:val="103"/>
          <w:sz w:val="32"/>
          <w:szCs w:val="32"/>
        </w:rPr>
        <w:t>R</w:t>
      </w:r>
      <w:r>
        <w:rPr>
          <w:rFonts w:cs="Times New Roman" w:hAnsi="Times New Roman" w:eastAsia="Times New Roman" w:ascii="Times New Roman"/>
          <w:color w:val="161616"/>
          <w:spacing w:val="0"/>
          <w:w w:val="110"/>
          <w:sz w:val="32"/>
          <w:szCs w:val="32"/>
        </w:rPr>
        <w:t>C</w:t>
      </w:r>
      <w:r>
        <w:rPr>
          <w:rFonts w:cs="Times New Roman" w:hAnsi="Times New Roman" w:eastAsia="Times New Roman" w:ascii="Times New Roman"/>
          <w:color w:val="161616"/>
          <w:spacing w:val="0"/>
          <w:w w:val="114"/>
          <w:sz w:val="32"/>
          <w:szCs w:val="32"/>
        </w:rPr>
        <w:t>H</w:t>
      </w:r>
      <w:r>
        <w:rPr>
          <w:rFonts w:cs="Times New Roman" w:hAnsi="Times New Roman" w:eastAsia="Times New Roman" w:ascii="Times New Roman"/>
          <w:color w:val="161616"/>
          <w:spacing w:val="0"/>
          <w:w w:val="98"/>
          <w:sz w:val="32"/>
          <w:szCs w:val="32"/>
        </w:rPr>
        <w:t>E</w:t>
      </w:r>
      <w:r>
        <w:rPr>
          <w:rFonts w:cs="Times New Roman" w:hAnsi="Times New Roman" w:eastAsia="Times New Roman" w:ascii="Times New Roman"/>
          <w:color w:val="000000"/>
          <w:spacing w:val="0"/>
          <w:w w:val="100"/>
          <w:sz w:val="32"/>
          <w:szCs w:val="32"/>
        </w:rPr>
      </w:r>
    </w:p>
    <w:p>
      <w:pPr>
        <w:rPr>
          <w:rFonts w:cs="Arial" w:hAnsi="Arial" w:eastAsia="Arial" w:ascii="Arial"/>
          <w:sz w:val="15"/>
          <w:szCs w:val="15"/>
        </w:rPr>
        <w:jc w:val="center"/>
        <w:spacing w:before="73"/>
        <w:ind w:left="1537" w:right="669"/>
      </w:pPr>
      <w:r>
        <w:pict>
          <v:shape type="#_x0000_t75" style="position:absolute;margin-left:453.15pt;margin-top:42.242pt;width:72.0048pt;height:31.6815pt;mso-position-horizontal-relative:page;mso-position-vertical-relative:page;z-index:-1007">
            <v:imagedata o:title="" r:id="rId71"/>
          </v:shape>
        </w:pict>
      </w:r>
      <w:r>
        <w:rPr>
          <w:rFonts w:cs="Arial" w:hAnsi="Arial" w:eastAsia="Arial" w:ascii="Arial"/>
          <w:color w:val="161616"/>
          <w:spacing w:val="0"/>
          <w:w w:val="100"/>
          <w:sz w:val="15"/>
          <w:szCs w:val="15"/>
        </w:rPr>
        <w:t>G</w:t>
      </w:r>
      <w:r>
        <w:rPr>
          <w:rFonts w:cs="Arial" w:hAnsi="Arial" w:eastAsia="Arial" w:ascii="Arial"/>
          <w:color w:val="161616"/>
          <w:spacing w:val="0"/>
          <w:w w:val="100"/>
          <w:sz w:val="15"/>
          <w:szCs w:val="15"/>
        </w:rPr>
        <w:t>I</w:t>
      </w:r>
      <w:r>
        <w:rPr>
          <w:rFonts w:cs="Arial" w:hAnsi="Arial" w:eastAsia="Arial" w:ascii="Arial"/>
          <w:color w:val="161616"/>
          <w:spacing w:val="0"/>
          <w:w w:val="100"/>
          <w:sz w:val="15"/>
          <w:szCs w:val="15"/>
        </w:rPr>
        <w:t>U</w:t>
      </w:r>
      <w:r>
        <w:rPr>
          <w:rFonts w:cs="Arial" w:hAnsi="Arial" w:eastAsia="Arial" w:ascii="Arial"/>
          <w:color w:val="161616"/>
          <w:spacing w:val="0"/>
          <w:w w:val="100"/>
          <w:sz w:val="15"/>
          <w:szCs w:val="15"/>
        </w:rPr>
        <w:t>N</w:t>
      </w:r>
      <w:r>
        <w:rPr>
          <w:rFonts w:cs="Arial" w:hAnsi="Arial" w:eastAsia="Arial" w:ascii="Arial"/>
          <w:color w:val="161616"/>
          <w:spacing w:val="0"/>
          <w:w w:val="100"/>
          <w:sz w:val="15"/>
          <w:szCs w:val="15"/>
        </w:rPr>
        <w:t>T</w:t>
      </w:r>
      <w:r>
        <w:rPr>
          <w:rFonts w:cs="Arial" w:hAnsi="Arial" w:eastAsia="Arial" w:ascii="Arial"/>
          <w:color w:val="161616"/>
          <w:spacing w:val="0"/>
          <w:w w:val="100"/>
          <w:sz w:val="15"/>
          <w:szCs w:val="15"/>
        </w:rPr>
        <w:t>A</w:t>
      </w:r>
      <w:r>
        <w:rPr>
          <w:rFonts w:cs="Arial" w:hAnsi="Arial" w:eastAsia="Arial" w:ascii="Arial"/>
          <w:color w:val="161616"/>
          <w:spacing w:val="0"/>
          <w:w w:val="100"/>
          <w:sz w:val="15"/>
          <w:szCs w:val="15"/>
        </w:rPr>
        <w:t> </w:t>
      </w:r>
      <w:r>
        <w:rPr>
          <w:rFonts w:cs="Arial" w:hAnsi="Arial" w:eastAsia="Arial" w:ascii="Arial"/>
          <w:color w:val="161616"/>
          <w:spacing w:val="29"/>
          <w:w w:val="100"/>
          <w:sz w:val="15"/>
          <w:szCs w:val="15"/>
        </w:rPr>
        <w:t> </w:t>
      </w:r>
      <w:r>
        <w:rPr>
          <w:rFonts w:cs="Arial" w:hAnsi="Arial" w:eastAsia="Arial" w:ascii="Arial"/>
          <w:color w:val="161616"/>
          <w:spacing w:val="0"/>
          <w:w w:val="84"/>
          <w:sz w:val="15"/>
          <w:szCs w:val="15"/>
        </w:rPr>
        <w:t>R</w:t>
      </w:r>
      <w:r>
        <w:rPr>
          <w:rFonts w:cs="Arial" w:hAnsi="Arial" w:eastAsia="Arial" w:ascii="Arial"/>
          <w:color w:val="161616"/>
          <w:spacing w:val="0"/>
          <w:w w:val="105"/>
          <w:sz w:val="15"/>
          <w:szCs w:val="15"/>
        </w:rPr>
        <w:t>E</w:t>
      </w:r>
      <w:r>
        <w:rPr>
          <w:rFonts w:cs="Arial" w:hAnsi="Arial" w:eastAsia="Arial" w:ascii="Arial"/>
          <w:color w:val="161616"/>
          <w:spacing w:val="0"/>
          <w:w w:val="107"/>
          <w:sz w:val="15"/>
          <w:szCs w:val="15"/>
        </w:rPr>
        <w:t>G</w:t>
      </w:r>
      <w:r>
        <w:rPr>
          <w:rFonts w:cs="Arial" w:hAnsi="Arial" w:eastAsia="Arial" w:ascii="Arial"/>
          <w:color w:val="161616"/>
          <w:spacing w:val="0"/>
          <w:w w:val="92"/>
          <w:sz w:val="15"/>
          <w:szCs w:val="15"/>
        </w:rPr>
        <w:t>I</w:t>
      </w:r>
      <w:r>
        <w:rPr>
          <w:rFonts w:cs="Arial" w:hAnsi="Arial" w:eastAsia="Arial" w:ascii="Arial"/>
          <w:color w:val="161616"/>
          <w:spacing w:val="0"/>
          <w:w w:val="111"/>
          <w:sz w:val="15"/>
          <w:szCs w:val="15"/>
        </w:rPr>
        <w:t>O</w:t>
      </w:r>
      <w:r>
        <w:rPr>
          <w:rFonts w:cs="Arial" w:hAnsi="Arial" w:eastAsia="Arial" w:ascii="Arial"/>
          <w:color w:val="161616"/>
          <w:spacing w:val="0"/>
          <w:w w:val="101"/>
          <w:sz w:val="15"/>
          <w:szCs w:val="15"/>
        </w:rPr>
        <w:t>N</w:t>
      </w:r>
      <w:r>
        <w:rPr>
          <w:rFonts w:cs="Arial" w:hAnsi="Arial" w:eastAsia="Arial" w:ascii="Arial"/>
          <w:color w:val="161616"/>
          <w:spacing w:val="0"/>
          <w:w w:val="110"/>
          <w:sz w:val="15"/>
          <w:szCs w:val="15"/>
        </w:rPr>
        <w:t>A</w:t>
      </w:r>
      <w:r>
        <w:rPr>
          <w:rFonts w:cs="Arial" w:hAnsi="Arial" w:eastAsia="Arial" w:ascii="Arial"/>
          <w:color w:val="161616"/>
          <w:spacing w:val="0"/>
          <w:w w:val="109"/>
          <w:sz w:val="15"/>
          <w:szCs w:val="15"/>
        </w:rPr>
        <w:t>L</w:t>
      </w:r>
      <w:r>
        <w:rPr>
          <w:rFonts w:cs="Arial" w:hAnsi="Arial" w:eastAsia="Arial" w:ascii="Arial"/>
          <w:color w:val="161616"/>
          <w:spacing w:val="0"/>
          <w:w w:val="100"/>
          <w:sz w:val="15"/>
          <w:szCs w:val="15"/>
        </w:rPr>
        <w:t>E</w:t>
      </w:r>
      <w:r>
        <w:rPr>
          <w:rFonts w:cs="Arial" w:hAnsi="Arial" w:eastAsia="Arial" w:ascii="Arial"/>
          <w:color w:val="000000"/>
          <w:spacing w:val="0"/>
          <w:w w:val="100"/>
          <w:sz w:val="15"/>
          <w:szCs w:val="15"/>
        </w:rPr>
      </w:r>
    </w:p>
    <w:p>
      <w:pPr>
        <w:rPr>
          <w:rFonts w:cs="Arial" w:hAnsi="Arial" w:eastAsia="Arial" w:ascii="Arial"/>
          <w:sz w:val="40"/>
          <w:szCs w:val="40"/>
        </w:rPr>
        <w:jc w:val="left"/>
        <w:spacing w:before="57" w:lineRule="exact" w:line="400"/>
        <w:ind w:left="1767"/>
      </w:pPr>
      <w:r>
        <w:br w:type="column"/>
      </w:r>
      <w:r>
        <w:rPr>
          <w:rFonts w:cs="Arial" w:hAnsi="Arial" w:eastAsia="Arial" w:ascii="Arial"/>
          <w:color w:val="363636"/>
          <w:spacing w:val="0"/>
          <w:w w:val="177"/>
          <w:position w:val="-5"/>
          <w:sz w:val="40"/>
          <w:szCs w:val="40"/>
        </w:rPr>
        <w:t>Fl</w:t>
      </w:r>
      <w:r>
        <w:rPr>
          <w:rFonts w:cs="Arial" w:hAnsi="Arial" w:eastAsia="Arial" w:ascii="Arial"/>
          <w:color w:val="000000"/>
          <w:spacing w:val="0"/>
          <w:w w:val="100"/>
          <w:position w:val="0"/>
          <w:sz w:val="40"/>
          <w:szCs w:val="40"/>
        </w:rPr>
      </w:r>
    </w:p>
    <w:p>
      <w:pPr>
        <w:rPr>
          <w:rFonts w:cs="Arial" w:hAnsi="Arial" w:eastAsia="Arial" w:ascii="Arial"/>
          <w:sz w:val="31"/>
          <w:szCs w:val="31"/>
        </w:rPr>
        <w:jc w:val="left"/>
        <w:spacing w:lineRule="exact" w:line="260"/>
        <w:ind w:left="1767"/>
        <w:sectPr>
          <w:type w:val="continuous"/>
          <w:pgSz w:w="11900" w:h="16820"/>
          <w:pgMar w:top="420" w:bottom="280" w:left="500" w:right="0"/>
          <w:cols w:num="2" w:equalWidth="off">
            <w:col w:w="3854" w:space="4709"/>
            <w:col w:w="2837"/>
          </w:cols>
        </w:sectPr>
      </w:pPr>
      <w:r>
        <w:pict>
          <v:shape type="#_x0000_t75" style="position:absolute;margin-left:455.071pt;margin-top:25.4828pt;width:68.1646pt;height:38.4018pt;mso-position-horizontal-relative:page;mso-position-vertical-relative:paragraph;z-index:-1008">
            <v:imagedata o:title="" r:id="rId72"/>
          </v:shape>
        </w:pict>
      </w:r>
      <w:r>
        <w:rPr>
          <w:rFonts w:cs="Arial" w:hAnsi="Arial" w:eastAsia="Arial" w:ascii="Arial"/>
          <w:color w:val="161616"/>
          <w:spacing w:val="0"/>
          <w:w w:val="76"/>
          <w:position w:val="1"/>
          <w:sz w:val="31"/>
          <w:szCs w:val="31"/>
        </w:rPr>
        <w:t>L2:_J</w:t>
      </w:r>
      <w:r>
        <w:rPr>
          <w:rFonts w:cs="Arial" w:hAnsi="Arial" w:eastAsia="Arial" w:ascii="Arial"/>
          <w:color w:val="000000"/>
          <w:spacing w:val="0"/>
          <w:w w:val="100"/>
          <w:position w:val="0"/>
          <w:sz w:val="31"/>
          <w:szCs w:val="31"/>
        </w:rPr>
      </w:r>
    </w:p>
    <w:p>
      <w:pPr>
        <w:rPr>
          <w:sz w:val="19"/>
          <w:szCs w:val="19"/>
        </w:rPr>
        <w:jc w:val="left"/>
        <w:spacing w:before="7" w:lineRule="exact" w:line="180"/>
      </w:pPr>
      <w:r>
        <w:rPr>
          <w:sz w:val="19"/>
          <w:szCs w:val="19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rFonts w:cs="Arial" w:hAnsi="Arial" w:eastAsia="Arial" w:ascii="Arial"/>
          <w:sz w:val="17"/>
          <w:szCs w:val="17"/>
        </w:rPr>
        <w:jc w:val="left"/>
        <w:spacing w:before="43"/>
        <w:ind w:left="129"/>
      </w:pPr>
      <w:r>
        <w:rPr>
          <w:rFonts w:cs="Arial" w:hAnsi="Arial" w:eastAsia="Arial" w:ascii="Arial"/>
          <w:color w:val="161616"/>
          <w:w w:val="86"/>
          <w:sz w:val="17"/>
          <w:szCs w:val="17"/>
        </w:rPr>
        <w:t>D</w:t>
      </w:r>
      <w:r>
        <w:rPr>
          <w:rFonts w:cs="Arial" w:hAnsi="Arial" w:eastAsia="Arial" w:ascii="Arial"/>
          <w:color w:val="161616"/>
          <w:w w:val="101"/>
          <w:sz w:val="17"/>
          <w:szCs w:val="17"/>
        </w:rPr>
        <w:t>E</w:t>
      </w:r>
      <w:r>
        <w:rPr>
          <w:rFonts w:cs="Arial" w:hAnsi="Arial" w:eastAsia="Arial" w:ascii="Arial"/>
          <w:color w:val="161616"/>
          <w:w w:val="126"/>
          <w:sz w:val="17"/>
          <w:szCs w:val="17"/>
        </w:rPr>
        <w:t>L</w:t>
      </w:r>
      <w:r>
        <w:rPr>
          <w:rFonts w:cs="Arial" w:hAnsi="Arial" w:eastAsia="Arial" w:ascii="Arial"/>
          <w:color w:val="161616"/>
          <w:w w:val="91"/>
          <w:sz w:val="17"/>
          <w:szCs w:val="17"/>
        </w:rPr>
        <w:t>I</w:t>
      </w:r>
      <w:r>
        <w:rPr>
          <w:rFonts w:cs="Arial" w:hAnsi="Arial" w:eastAsia="Arial" w:ascii="Arial"/>
          <w:color w:val="161616"/>
          <w:w w:val="114"/>
          <w:sz w:val="17"/>
          <w:szCs w:val="17"/>
        </w:rPr>
        <w:t>B</w:t>
      </w:r>
      <w:r>
        <w:rPr>
          <w:rFonts w:cs="Arial" w:hAnsi="Arial" w:eastAsia="Arial" w:ascii="Arial"/>
          <w:color w:val="161616"/>
          <w:w w:val="105"/>
          <w:sz w:val="17"/>
          <w:szCs w:val="17"/>
        </w:rPr>
        <w:t>E</w:t>
      </w:r>
      <w:r>
        <w:rPr>
          <w:rFonts w:cs="Arial" w:hAnsi="Arial" w:eastAsia="Arial" w:ascii="Arial"/>
          <w:color w:val="161616"/>
          <w:w w:val="108"/>
          <w:sz w:val="17"/>
          <w:szCs w:val="17"/>
        </w:rPr>
        <w:t>RAZ</w:t>
      </w:r>
      <w:r>
        <w:rPr>
          <w:rFonts w:cs="Arial" w:hAnsi="Arial" w:eastAsia="Arial" w:ascii="Arial"/>
          <w:color w:val="161616"/>
          <w:w w:val="81"/>
          <w:sz w:val="17"/>
          <w:szCs w:val="17"/>
        </w:rPr>
        <w:t>I</w:t>
      </w:r>
      <w:r>
        <w:rPr>
          <w:rFonts w:cs="Arial" w:hAnsi="Arial" w:eastAsia="Arial" w:ascii="Arial"/>
          <w:color w:val="161616"/>
          <w:w w:val="112"/>
          <w:sz w:val="17"/>
          <w:szCs w:val="17"/>
        </w:rPr>
        <w:t>O</w:t>
      </w:r>
      <w:r>
        <w:rPr>
          <w:rFonts w:cs="Arial" w:hAnsi="Arial" w:eastAsia="Arial" w:ascii="Arial"/>
          <w:color w:val="161616"/>
          <w:w w:val="97"/>
          <w:sz w:val="17"/>
          <w:szCs w:val="17"/>
        </w:rPr>
        <w:t>N</w:t>
      </w:r>
      <w:r>
        <w:rPr>
          <w:rFonts w:cs="Arial" w:hAnsi="Arial" w:eastAsia="Arial" w:ascii="Arial"/>
          <w:color w:val="161616"/>
          <w:w w:val="114"/>
          <w:sz w:val="17"/>
          <w:szCs w:val="17"/>
        </w:rPr>
        <w:t>E</w:t>
      </w:r>
      <w:r>
        <w:rPr>
          <w:rFonts w:cs="Arial" w:hAnsi="Arial" w:eastAsia="Arial" w:ascii="Arial"/>
          <w:color w:val="161616"/>
          <w:spacing w:val="20"/>
          <w:w w:val="100"/>
          <w:sz w:val="17"/>
          <w:szCs w:val="17"/>
        </w:rPr>
        <w:t> </w:t>
      </w:r>
      <w:r>
        <w:rPr>
          <w:rFonts w:cs="Arial" w:hAnsi="Arial" w:eastAsia="Arial" w:ascii="Arial"/>
          <w:color w:val="161616"/>
          <w:spacing w:val="0"/>
          <w:w w:val="100"/>
          <w:sz w:val="17"/>
          <w:szCs w:val="17"/>
        </w:rPr>
        <w:t>D</w:t>
      </w:r>
      <w:r>
        <w:rPr>
          <w:rFonts w:cs="Arial" w:hAnsi="Arial" w:eastAsia="Arial" w:ascii="Arial"/>
          <w:color w:val="161616"/>
          <w:spacing w:val="0"/>
          <w:w w:val="100"/>
          <w:sz w:val="17"/>
          <w:szCs w:val="17"/>
        </w:rPr>
        <w:t>E</w:t>
      </w:r>
      <w:r>
        <w:rPr>
          <w:rFonts w:cs="Arial" w:hAnsi="Arial" w:eastAsia="Arial" w:ascii="Arial"/>
          <w:color w:val="161616"/>
          <w:spacing w:val="0"/>
          <w:w w:val="100"/>
          <w:sz w:val="17"/>
          <w:szCs w:val="17"/>
        </w:rPr>
        <w:t>L</w:t>
      </w:r>
      <w:r>
        <w:rPr>
          <w:rFonts w:cs="Arial" w:hAnsi="Arial" w:eastAsia="Arial" w:ascii="Arial"/>
          <w:color w:val="161616"/>
          <w:spacing w:val="0"/>
          <w:w w:val="100"/>
          <w:sz w:val="17"/>
          <w:szCs w:val="17"/>
        </w:rPr>
        <w:t>L</w:t>
      </w:r>
      <w:r>
        <w:rPr>
          <w:rFonts w:cs="Arial" w:hAnsi="Arial" w:eastAsia="Arial" w:ascii="Arial"/>
          <w:color w:val="161616"/>
          <w:spacing w:val="0"/>
          <w:w w:val="100"/>
          <w:sz w:val="17"/>
          <w:szCs w:val="17"/>
        </w:rPr>
        <w:t>A</w:t>
      </w:r>
      <w:r>
        <w:rPr>
          <w:rFonts w:cs="Arial" w:hAnsi="Arial" w:eastAsia="Arial" w:ascii="Arial"/>
          <w:color w:val="161616"/>
          <w:spacing w:val="0"/>
          <w:w w:val="100"/>
          <w:sz w:val="17"/>
          <w:szCs w:val="17"/>
        </w:rPr>
        <w:t> </w:t>
      </w:r>
      <w:r>
        <w:rPr>
          <w:rFonts w:cs="Arial" w:hAnsi="Arial" w:eastAsia="Arial" w:ascii="Arial"/>
          <w:color w:val="161616"/>
          <w:spacing w:val="8"/>
          <w:w w:val="100"/>
          <w:sz w:val="17"/>
          <w:szCs w:val="17"/>
        </w:rPr>
        <w:t> </w:t>
      </w:r>
      <w:r>
        <w:rPr>
          <w:rFonts w:cs="Arial" w:hAnsi="Arial" w:eastAsia="Arial" w:ascii="Arial"/>
          <w:color w:val="161616"/>
          <w:spacing w:val="0"/>
          <w:w w:val="100"/>
          <w:sz w:val="17"/>
          <w:szCs w:val="17"/>
        </w:rPr>
        <w:t>G</w:t>
      </w:r>
      <w:r>
        <w:rPr>
          <w:rFonts w:cs="Arial" w:hAnsi="Arial" w:eastAsia="Arial" w:ascii="Arial"/>
          <w:color w:val="161616"/>
          <w:spacing w:val="0"/>
          <w:w w:val="100"/>
          <w:sz w:val="17"/>
          <w:szCs w:val="17"/>
        </w:rPr>
        <w:t>I</w:t>
      </w:r>
      <w:r>
        <w:rPr>
          <w:rFonts w:cs="Arial" w:hAnsi="Arial" w:eastAsia="Arial" w:ascii="Arial"/>
          <w:color w:val="161616"/>
          <w:spacing w:val="0"/>
          <w:w w:val="100"/>
          <w:sz w:val="17"/>
          <w:szCs w:val="17"/>
        </w:rPr>
        <w:t>UN</w:t>
      </w:r>
      <w:r>
        <w:rPr>
          <w:rFonts w:cs="Arial" w:hAnsi="Arial" w:eastAsia="Arial" w:ascii="Arial"/>
          <w:color w:val="161616"/>
          <w:spacing w:val="0"/>
          <w:w w:val="100"/>
          <w:sz w:val="17"/>
          <w:szCs w:val="17"/>
        </w:rPr>
        <w:t>T</w:t>
      </w:r>
      <w:r>
        <w:rPr>
          <w:rFonts w:cs="Arial" w:hAnsi="Arial" w:eastAsia="Arial" w:ascii="Arial"/>
          <w:color w:val="161616"/>
          <w:spacing w:val="0"/>
          <w:w w:val="100"/>
          <w:sz w:val="17"/>
          <w:szCs w:val="17"/>
        </w:rPr>
        <w:t>A</w:t>
      </w:r>
      <w:r>
        <w:rPr>
          <w:rFonts w:cs="Arial" w:hAnsi="Arial" w:eastAsia="Arial" w:ascii="Arial"/>
          <w:color w:val="161616"/>
          <w:spacing w:val="0"/>
          <w:w w:val="100"/>
          <w:sz w:val="17"/>
          <w:szCs w:val="17"/>
        </w:rPr>
        <w:t> </w:t>
      </w:r>
      <w:r>
        <w:rPr>
          <w:rFonts w:cs="Arial" w:hAnsi="Arial" w:eastAsia="Arial" w:ascii="Arial"/>
          <w:color w:val="161616"/>
          <w:spacing w:val="6"/>
          <w:w w:val="100"/>
          <w:sz w:val="17"/>
          <w:szCs w:val="17"/>
        </w:rPr>
        <w:t> </w:t>
      </w:r>
      <w:r>
        <w:rPr>
          <w:rFonts w:cs="Arial" w:hAnsi="Arial" w:eastAsia="Arial" w:ascii="Arial"/>
          <w:color w:val="161616"/>
          <w:spacing w:val="0"/>
          <w:w w:val="86"/>
          <w:sz w:val="17"/>
          <w:szCs w:val="17"/>
        </w:rPr>
        <w:t>R</w:t>
      </w:r>
      <w:r>
        <w:rPr>
          <w:rFonts w:cs="Arial" w:hAnsi="Arial" w:eastAsia="Arial" w:ascii="Arial"/>
          <w:color w:val="161616"/>
          <w:spacing w:val="0"/>
          <w:w w:val="101"/>
          <w:sz w:val="17"/>
          <w:szCs w:val="17"/>
        </w:rPr>
        <w:t>E</w:t>
      </w:r>
      <w:r>
        <w:rPr>
          <w:rFonts w:cs="Arial" w:hAnsi="Arial" w:eastAsia="Arial" w:ascii="Arial"/>
          <w:color w:val="161616"/>
          <w:spacing w:val="0"/>
          <w:w w:val="109"/>
          <w:sz w:val="17"/>
          <w:szCs w:val="17"/>
        </w:rPr>
        <w:t>G</w:t>
      </w:r>
      <w:r>
        <w:rPr>
          <w:rFonts w:cs="Arial" w:hAnsi="Arial" w:eastAsia="Arial" w:ascii="Arial"/>
          <w:color w:val="161616"/>
          <w:spacing w:val="0"/>
          <w:w w:val="101"/>
          <w:sz w:val="17"/>
          <w:szCs w:val="17"/>
        </w:rPr>
        <w:t>I</w:t>
      </w:r>
      <w:r>
        <w:rPr>
          <w:rFonts w:cs="Arial" w:hAnsi="Arial" w:eastAsia="Arial" w:ascii="Arial"/>
          <w:color w:val="161616"/>
          <w:spacing w:val="0"/>
          <w:w w:val="109"/>
          <w:sz w:val="17"/>
          <w:szCs w:val="17"/>
        </w:rPr>
        <w:t>O</w:t>
      </w:r>
      <w:r>
        <w:rPr>
          <w:rFonts w:cs="Arial" w:hAnsi="Arial" w:eastAsia="Arial" w:ascii="Arial"/>
          <w:color w:val="161616"/>
          <w:spacing w:val="0"/>
          <w:w w:val="101"/>
          <w:sz w:val="17"/>
          <w:szCs w:val="17"/>
        </w:rPr>
        <w:t>N</w:t>
      </w:r>
      <w:r>
        <w:rPr>
          <w:rFonts w:cs="Arial" w:hAnsi="Arial" w:eastAsia="Arial" w:ascii="Arial"/>
          <w:color w:val="161616"/>
          <w:spacing w:val="0"/>
          <w:w w:val="122"/>
          <w:sz w:val="17"/>
          <w:szCs w:val="17"/>
        </w:rPr>
        <w:t>A</w:t>
      </w:r>
      <w:r>
        <w:rPr>
          <w:rFonts w:cs="Arial" w:hAnsi="Arial" w:eastAsia="Arial" w:ascii="Arial"/>
          <w:color w:val="161616"/>
          <w:spacing w:val="0"/>
          <w:w w:val="121"/>
          <w:sz w:val="17"/>
          <w:szCs w:val="17"/>
        </w:rPr>
        <w:t>L</w:t>
      </w:r>
      <w:r>
        <w:rPr>
          <w:rFonts w:cs="Arial" w:hAnsi="Arial" w:eastAsia="Arial" w:ascii="Arial"/>
          <w:color w:val="161616"/>
          <w:spacing w:val="0"/>
          <w:w w:val="97"/>
          <w:sz w:val="17"/>
          <w:szCs w:val="17"/>
        </w:rPr>
        <w:t>E</w:t>
      </w:r>
      <w:r>
        <w:rPr>
          <w:rFonts w:cs="Arial" w:hAnsi="Arial" w:eastAsia="Arial" w:ascii="Arial"/>
          <w:color w:val="000000"/>
          <w:spacing w:val="0"/>
          <w:w w:val="100"/>
          <w:sz w:val="17"/>
          <w:szCs w:val="17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2"/>
          <w:szCs w:val="22"/>
        </w:rPr>
        <w:jc w:val="left"/>
        <w:spacing w:before="10" w:lineRule="exact" w:line="220"/>
      </w:pPr>
      <w:r>
        <w:rPr>
          <w:sz w:val="22"/>
          <w:szCs w:val="22"/>
        </w:rPr>
      </w:r>
    </w:p>
    <w:p>
      <w:pPr>
        <w:rPr>
          <w:rFonts w:cs="Arial" w:hAnsi="Arial" w:eastAsia="Arial" w:ascii="Arial"/>
          <w:sz w:val="22"/>
          <w:szCs w:val="22"/>
        </w:rPr>
        <w:jc w:val="center"/>
        <w:ind w:left="5008" w:right="5724"/>
      </w:pPr>
      <w:r>
        <w:rPr>
          <w:rFonts w:cs="Arial" w:hAnsi="Arial" w:eastAsia="Arial" w:ascii="Arial"/>
          <w:b/>
          <w:color w:val="161616"/>
          <w:w w:val="96"/>
          <w:sz w:val="22"/>
          <w:szCs w:val="22"/>
        </w:rPr>
        <w:t>A</w:t>
      </w:r>
      <w:r>
        <w:rPr>
          <w:rFonts w:cs="Arial" w:hAnsi="Arial" w:eastAsia="Arial" w:ascii="Arial"/>
          <w:b/>
          <w:color w:val="161616"/>
          <w:w w:val="117"/>
          <w:sz w:val="22"/>
          <w:szCs w:val="22"/>
        </w:rPr>
        <w:t>r</w:t>
      </w:r>
      <w:r>
        <w:rPr>
          <w:rFonts w:cs="Arial" w:hAnsi="Arial" w:eastAsia="Arial" w:ascii="Arial"/>
          <w:b/>
          <w:color w:val="161616"/>
          <w:w w:val="111"/>
          <w:sz w:val="22"/>
          <w:szCs w:val="22"/>
        </w:rPr>
        <w:t>t</w:t>
      </w:r>
      <w:r>
        <w:rPr>
          <w:rFonts w:cs="Arial" w:hAnsi="Arial" w:eastAsia="Arial" w:ascii="Arial"/>
          <w:b/>
          <w:color w:val="161616"/>
          <w:w w:val="78"/>
          <w:sz w:val="22"/>
          <w:szCs w:val="22"/>
        </w:rPr>
        <w:t>.</w:t>
      </w:r>
      <w:r>
        <w:rPr>
          <w:rFonts w:cs="Arial" w:hAnsi="Arial" w:eastAsia="Arial" w:ascii="Arial"/>
          <w:b/>
          <w:color w:val="161616"/>
          <w:w w:val="100"/>
          <w:sz w:val="22"/>
          <w:szCs w:val="22"/>
        </w:rPr>
        <w:t> </w:t>
      </w:r>
      <w:r>
        <w:rPr>
          <w:rFonts w:cs="Arial" w:hAnsi="Arial" w:eastAsia="Arial" w:ascii="Arial"/>
          <w:b/>
          <w:color w:val="161616"/>
          <w:spacing w:val="-21"/>
          <w:w w:val="100"/>
          <w:sz w:val="22"/>
          <w:szCs w:val="22"/>
        </w:rPr>
        <w:t> </w:t>
      </w:r>
      <w:r>
        <w:rPr>
          <w:rFonts w:cs="Arial" w:hAnsi="Arial" w:eastAsia="Arial" w:ascii="Arial"/>
          <w:b/>
          <w:color w:val="161616"/>
          <w:spacing w:val="0"/>
          <w:w w:val="90"/>
          <w:sz w:val="22"/>
          <w:szCs w:val="22"/>
        </w:rPr>
        <w:t>9</w:t>
      </w:r>
      <w:r>
        <w:rPr>
          <w:rFonts w:cs="Arial" w:hAnsi="Arial" w:eastAsia="Arial" w:ascii="Arial"/>
          <w:color w:val="000000"/>
          <w:spacing w:val="0"/>
          <w:w w:val="100"/>
          <w:sz w:val="22"/>
          <w:szCs w:val="22"/>
        </w:rPr>
      </w:r>
    </w:p>
    <w:p>
      <w:pPr>
        <w:rPr>
          <w:rFonts w:cs="Arial" w:hAnsi="Arial" w:eastAsia="Arial" w:ascii="Arial"/>
          <w:sz w:val="21"/>
          <w:szCs w:val="21"/>
        </w:rPr>
        <w:jc w:val="center"/>
        <w:spacing w:before="20" w:lineRule="exact" w:line="220"/>
        <w:ind w:left="3155" w:right="3843"/>
      </w:pPr>
      <w:r>
        <w:rPr>
          <w:rFonts w:cs="Arial" w:hAnsi="Arial" w:eastAsia="Arial" w:ascii="Arial"/>
          <w:i/>
          <w:color w:val="161616"/>
          <w:w w:val="96"/>
          <w:position w:val="-1"/>
          <w:sz w:val="21"/>
          <w:szCs w:val="21"/>
        </w:rPr>
        <w:t>(</w:t>
      </w:r>
      <w:r>
        <w:rPr>
          <w:rFonts w:cs="Arial" w:hAnsi="Arial" w:eastAsia="Arial" w:ascii="Arial"/>
          <w:i/>
          <w:color w:val="161616"/>
          <w:w w:val="90"/>
          <w:position w:val="-1"/>
          <w:sz w:val="21"/>
          <w:szCs w:val="21"/>
        </w:rPr>
        <w:t>I</w:t>
      </w:r>
      <w:r>
        <w:rPr>
          <w:rFonts w:cs="Arial" w:hAnsi="Arial" w:eastAsia="Arial" w:ascii="Arial"/>
          <w:i/>
          <w:color w:val="161616"/>
          <w:w w:val="98"/>
          <w:position w:val="-1"/>
          <w:sz w:val="21"/>
          <w:szCs w:val="21"/>
        </w:rPr>
        <w:t>n</w:t>
      </w:r>
      <w:r>
        <w:rPr>
          <w:rFonts w:cs="Arial" w:hAnsi="Arial" w:eastAsia="Arial" w:ascii="Arial"/>
          <w:i/>
          <w:color w:val="161616"/>
          <w:w w:val="156"/>
          <w:position w:val="-1"/>
          <w:sz w:val="21"/>
          <w:szCs w:val="21"/>
        </w:rPr>
        <w:t>f</w:t>
      </w:r>
      <w:r>
        <w:rPr>
          <w:rFonts w:cs="Arial" w:hAnsi="Arial" w:eastAsia="Arial" w:ascii="Arial"/>
          <w:i/>
          <w:color w:val="161616"/>
          <w:w w:val="82"/>
          <w:position w:val="-1"/>
          <w:sz w:val="21"/>
          <w:szCs w:val="21"/>
        </w:rPr>
        <w:t>o</w:t>
      </w:r>
      <w:r>
        <w:rPr>
          <w:rFonts w:cs="Arial" w:hAnsi="Arial" w:eastAsia="Arial" w:ascii="Arial"/>
          <w:i/>
          <w:color w:val="161616"/>
          <w:w w:val="137"/>
          <w:position w:val="-1"/>
          <w:sz w:val="21"/>
          <w:szCs w:val="21"/>
        </w:rPr>
        <w:t>r</w:t>
      </w:r>
      <w:r>
        <w:rPr>
          <w:rFonts w:cs="Arial" w:hAnsi="Arial" w:eastAsia="Arial" w:ascii="Arial"/>
          <w:i/>
          <w:color w:val="161616"/>
          <w:w w:val="90"/>
          <w:position w:val="-1"/>
          <w:sz w:val="21"/>
          <w:szCs w:val="21"/>
        </w:rPr>
        <w:t>m</w:t>
      </w:r>
      <w:r>
        <w:rPr>
          <w:rFonts w:cs="Arial" w:hAnsi="Arial" w:eastAsia="Arial" w:ascii="Arial"/>
          <w:i/>
          <w:color w:val="161616"/>
          <w:w w:val="102"/>
          <w:position w:val="-1"/>
          <w:sz w:val="21"/>
          <w:szCs w:val="21"/>
        </w:rPr>
        <w:t>a</w:t>
      </w:r>
      <w:r>
        <w:rPr>
          <w:rFonts w:cs="Arial" w:hAnsi="Arial" w:eastAsia="Arial" w:ascii="Arial"/>
          <w:i/>
          <w:color w:val="161616"/>
          <w:w w:val="109"/>
          <w:position w:val="-1"/>
          <w:sz w:val="21"/>
          <w:szCs w:val="21"/>
        </w:rPr>
        <w:t>z</w:t>
      </w:r>
      <w:r>
        <w:rPr>
          <w:rFonts w:cs="Arial" w:hAnsi="Arial" w:eastAsia="Arial" w:ascii="Arial"/>
          <w:i/>
          <w:color w:val="161616"/>
          <w:w w:val="133"/>
          <w:position w:val="-1"/>
          <w:sz w:val="21"/>
          <w:szCs w:val="21"/>
        </w:rPr>
        <w:t>i</w:t>
      </w:r>
      <w:r>
        <w:rPr>
          <w:rFonts w:cs="Arial" w:hAnsi="Arial" w:eastAsia="Arial" w:ascii="Arial"/>
          <w:i/>
          <w:color w:val="161616"/>
          <w:w w:val="90"/>
          <w:position w:val="-1"/>
          <w:sz w:val="21"/>
          <w:szCs w:val="21"/>
        </w:rPr>
        <w:t>o</w:t>
      </w:r>
      <w:r>
        <w:rPr>
          <w:rFonts w:cs="Arial" w:hAnsi="Arial" w:eastAsia="Arial" w:ascii="Arial"/>
          <w:i/>
          <w:color w:val="161616"/>
          <w:w w:val="102"/>
          <w:position w:val="-1"/>
          <w:sz w:val="21"/>
          <w:szCs w:val="21"/>
        </w:rPr>
        <w:t>n</w:t>
      </w:r>
      <w:r>
        <w:rPr>
          <w:rFonts w:cs="Arial" w:hAnsi="Arial" w:eastAsia="Arial" w:ascii="Arial"/>
          <w:i/>
          <w:color w:val="161616"/>
          <w:w w:val="106"/>
          <w:position w:val="-1"/>
          <w:sz w:val="21"/>
          <w:szCs w:val="21"/>
        </w:rPr>
        <w:t>e</w:t>
      </w:r>
      <w:r>
        <w:rPr>
          <w:rFonts w:cs="Arial" w:hAnsi="Arial" w:eastAsia="Arial" w:ascii="Arial"/>
          <w:i/>
          <w:color w:val="4C4C4C"/>
          <w:w w:val="66"/>
          <w:position w:val="-1"/>
          <w:sz w:val="21"/>
          <w:szCs w:val="21"/>
        </w:rPr>
        <w:t>,</w:t>
      </w:r>
      <w:r>
        <w:rPr>
          <w:rFonts w:cs="Arial" w:hAnsi="Arial" w:eastAsia="Arial" w:ascii="Arial"/>
          <w:i/>
          <w:color w:val="4C4C4C"/>
          <w:w w:val="100"/>
          <w:position w:val="-1"/>
          <w:sz w:val="21"/>
          <w:szCs w:val="21"/>
        </w:rPr>
        <w:t> </w:t>
      </w:r>
      <w:r>
        <w:rPr>
          <w:rFonts w:cs="Arial" w:hAnsi="Arial" w:eastAsia="Arial" w:ascii="Arial"/>
          <w:i/>
          <w:color w:val="4C4C4C"/>
          <w:spacing w:val="-11"/>
          <w:w w:val="100"/>
          <w:position w:val="-1"/>
          <w:sz w:val="21"/>
          <w:szCs w:val="21"/>
        </w:rPr>
        <w:t> </w:t>
      </w:r>
      <w:r>
        <w:rPr>
          <w:rFonts w:cs="Arial" w:hAnsi="Arial" w:eastAsia="Arial" w:ascii="Arial"/>
          <w:i/>
          <w:color w:val="161616"/>
          <w:spacing w:val="0"/>
          <w:w w:val="123"/>
          <w:position w:val="-1"/>
          <w:sz w:val="21"/>
          <w:szCs w:val="21"/>
        </w:rPr>
        <w:t>f</w:t>
      </w:r>
      <w:r>
        <w:rPr>
          <w:rFonts w:cs="Arial" w:hAnsi="Arial" w:eastAsia="Arial" w:ascii="Arial"/>
          <w:i/>
          <w:color w:val="161616"/>
          <w:spacing w:val="0"/>
          <w:w w:val="82"/>
          <w:position w:val="-1"/>
          <w:sz w:val="21"/>
          <w:szCs w:val="21"/>
        </w:rPr>
        <w:t>o</w:t>
      </w:r>
      <w:r>
        <w:rPr>
          <w:rFonts w:cs="Arial" w:hAnsi="Arial" w:eastAsia="Arial" w:ascii="Arial"/>
          <w:i/>
          <w:color w:val="161616"/>
          <w:spacing w:val="0"/>
          <w:w w:val="130"/>
          <w:position w:val="-1"/>
          <w:sz w:val="21"/>
          <w:szCs w:val="21"/>
        </w:rPr>
        <w:t>r</w:t>
      </w:r>
      <w:r>
        <w:rPr>
          <w:rFonts w:cs="Arial" w:hAnsi="Arial" w:eastAsia="Arial" w:ascii="Arial"/>
          <w:i/>
          <w:color w:val="161616"/>
          <w:spacing w:val="0"/>
          <w:w w:val="93"/>
          <w:position w:val="-1"/>
          <w:sz w:val="21"/>
          <w:szCs w:val="21"/>
        </w:rPr>
        <w:t>m</w:t>
      </w:r>
      <w:r>
        <w:rPr>
          <w:rFonts w:cs="Arial" w:hAnsi="Arial" w:eastAsia="Arial" w:ascii="Arial"/>
          <w:i/>
          <w:color w:val="161616"/>
          <w:spacing w:val="0"/>
          <w:w w:val="102"/>
          <w:position w:val="-1"/>
          <w:sz w:val="21"/>
          <w:szCs w:val="21"/>
        </w:rPr>
        <w:t>a</w:t>
      </w:r>
      <w:r>
        <w:rPr>
          <w:rFonts w:cs="Arial" w:hAnsi="Arial" w:eastAsia="Arial" w:ascii="Arial"/>
          <w:i/>
          <w:color w:val="161616"/>
          <w:spacing w:val="0"/>
          <w:w w:val="109"/>
          <w:position w:val="-1"/>
          <w:sz w:val="21"/>
          <w:szCs w:val="21"/>
        </w:rPr>
        <w:t>z</w:t>
      </w:r>
      <w:r>
        <w:rPr>
          <w:rFonts w:cs="Arial" w:hAnsi="Arial" w:eastAsia="Arial" w:ascii="Arial"/>
          <w:i/>
          <w:color w:val="161616"/>
          <w:spacing w:val="0"/>
          <w:w w:val="123"/>
          <w:position w:val="-1"/>
          <w:sz w:val="21"/>
          <w:szCs w:val="21"/>
        </w:rPr>
        <w:t>i</w:t>
      </w:r>
      <w:r>
        <w:rPr>
          <w:rFonts w:cs="Arial" w:hAnsi="Arial" w:eastAsia="Arial" w:ascii="Arial"/>
          <w:i/>
          <w:color w:val="161616"/>
          <w:spacing w:val="0"/>
          <w:w w:val="94"/>
          <w:position w:val="-1"/>
          <w:sz w:val="21"/>
          <w:szCs w:val="21"/>
        </w:rPr>
        <w:t>o</w:t>
      </w:r>
      <w:r>
        <w:rPr>
          <w:rFonts w:cs="Arial" w:hAnsi="Arial" w:eastAsia="Arial" w:ascii="Arial"/>
          <w:i/>
          <w:color w:val="161616"/>
          <w:spacing w:val="0"/>
          <w:w w:val="98"/>
          <w:position w:val="-1"/>
          <w:sz w:val="21"/>
          <w:szCs w:val="21"/>
        </w:rPr>
        <w:t>n</w:t>
      </w:r>
      <w:r>
        <w:rPr>
          <w:rFonts w:cs="Arial" w:hAnsi="Arial" w:eastAsia="Arial" w:ascii="Arial"/>
          <w:i/>
          <w:color w:val="161616"/>
          <w:spacing w:val="0"/>
          <w:w w:val="111"/>
          <w:position w:val="-1"/>
          <w:sz w:val="21"/>
          <w:szCs w:val="21"/>
        </w:rPr>
        <w:t>e</w:t>
      </w:r>
      <w:r>
        <w:rPr>
          <w:rFonts w:cs="Arial" w:hAnsi="Arial" w:eastAsia="Arial" w:ascii="Arial"/>
          <w:i/>
          <w:color w:val="161616"/>
          <w:spacing w:val="23"/>
          <w:w w:val="100"/>
          <w:position w:val="-1"/>
          <w:sz w:val="21"/>
          <w:szCs w:val="21"/>
        </w:rPr>
        <w:t> </w:t>
      </w:r>
      <w:r>
        <w:rPr>
          <w:rFonts w:cs="Arial" w:hAnsi="Arial" w:eastAsia="Arial" w:ascii="Arial"/>
          <w:i/>
          <w:color w:val="161616"/>
          <w:spacing w:val="0"/>
          <w:w w:val="100"/>
          <w:position w:val="-1"/>
          <w:sz w:val="21"/>
          <w:szCs w:val="21"/>
        </w:rPr>
        <w:t>e</w:t>
      </w:r>
      <w:r>
        <w:rPr>
          <w:rFonts w:cs="Arial" w:hAnsi="Arial" w:eastAsia="Arial" w:ascii="Arial"/>
          <w:i/>
          <w:color w:val="161616"/>
          <w:spacing w:val="7"/>
          <w:w w:val="100"/>
          <w:position w:val="-1"/>
          <w:sz w:val="21"/>
          <w:szCs w:val="21"/>
        </w:rPr>
        <w:t> </w:t>
      </w:r>
      <w:r>
        <w:rPr>
          <w:rFonts w:cs="Arial" w:hAnsi="Arial" w:eastAsia="Arial" w:ascii="Arial"/>
          <w:i/>
          <w:color w:val="161616"/>
          <w:spacing w:val="0"/>
          <w:w w:val="86"/>
          <w:position w:val="-1"/>
          <w:sz w:val="21"/>
          <w:szCs w:val="21"/>
        </w:rPr>
        <w:t>a</w:t>
      </w:r>
      <w:r>
        <w:rPr>
          <w:rFonts w:cs="Arial" w:hAnsi="Arial" w:eastAsia="Arial" w:ascii="Arial"/>
          <w:i/>
          <w:color w:val="161616"/>
          <w:spacing w:val="0"/>
          <w:w w:val="123"/>
          <w:position w:val="-1"/>
          <w:sz w:val="21"/>
          <w:szCs w:val="21"/>
        </w:rPr>
        <w:t>d</w:t>
      </w:r>
      <w:r>
        <w:rPr>
          <w:rFonts w:cs="Arial" w:hAnsi="Arial" w:eastAsia="Arial" w:ascii="Arial"/>
          <w:i/>
          <w:color w:val="161616"/>
          <w:spacing w:val="0"/>
          <w:w w:val="106"/>
          <w:position w:val="-1"/>
          <w:sz w:val="21"/>
          <w:szCs w:val="21"/>
        </w:rPr>
        <w:t>d</w:t>
      </w:r>
      <w:r>
        <w:rPr>
          <w:rFonts w:cs="Arial" w:hAnsi="Arial" w:eastAsia="Arial" w:ascii="Arial"/>
          <w:i/>
          <w:color w:val="161616"/>
          <w:spacing w:val="0"/>
          <w:w w:val="90"/>
          <w:position w:val="-1"/>
          <w:sz w:val="21"/>
          <w:szCs w:val="21"/>
        </w:rPr>
        <w:t>e</w:t>
      </w:r>
      <w:r>
        <w:rPr>
          <w:rFonts w:cs="Arial" w:hAnsi="Arial" w:eastAsia="Arial" w:ascii="Arial"/>
          <w:i/>
          <w:color w:val="161616"/>
          <w:spacing w:val="0"/>
          <w:w w:val="109"/>
          <w:position w:val="-1"/>
          <w:sz w:val="21"/>
          <w:szCs w:val="21"/>
        </w:rPr>
        <w:t>s</w:t>
      </w:r>
      <w:r>
        <w:rPr>
          <w:rFonts w:cs="Arial" w:hAnsi="Arial" w:eastAsia="Arial" w:ascii="Arial"/>
          <w:i/>
          <w:color w:val="161616"/>
          <w:spacing w:val="0"/>
          <w:w w:val="115"/>
          <w:position w:val="-1"/>
          <w:sz w:val="21"/>
          <w:szCs w:val="21"/>
        </w:rPr>
        <w:t>t</w:t>
      </w:r>
      <w:r>
        <w:rPr>
          <w:rFonts w:cs="Arial" w:hAnsi="Arial" w:eastAsia="Arial" w:ascii="Arial"/>
          <w:i/>
          <w:color w:val="161616"/>
          <w:spacing w:val="0"/>
          <w:w w:val="123"/>
          <w:position w:val="-1"/>
          <w:sz w:val="21"/>
          <w:szCs w:val="21"/>
        </w:rPr>
        <w:t>r</w:t>
      </w:r>
      <w:r>
        <w:rPr>
          <w:rFonts w:cs="Arial" w:hAnsi="Arial" w:eastAsia="Arial" w:ascii="Arial"/>
          <w:i/>
          <w:color w:val="161616"/>
          <w:spacing w:val="0"/>
          <w:w w:val="82"/>
          <w:position w:val="-1"/>
          <w:sz w:val="21"/>
          <w:szCs w:val="21"/>
        </w:rPr>
        <w:t>a</w:t>
      </w:r>
      <w:r>
        <w:rPr>
          <w:rFonts w:cs="Arial" w:hAnsi="Arial" w:eastAsia="Arial" w:ascii="Arial"/>
          <w:i/>
          <w:color w:val="161616"/>
          <w:spacing w:val="0"/>
          <w:w w:val="107"/>
          <w:position w:val="-1"/>
          <w:sz w:val="21"/>
          <w:szCs w:val="21"/>
        </w:rPr>
        <w:t>m</w:t>
      </w:r>
      <w:r>
        <w:rPr>
          <w:rFonts w:cs="Arial" w:hAnsi="Arial" w:eastAsia="Arial" w:ascii="Arial"/>
          <w:i/>
          <w:color w:val="161616"/>
          <w:spacing w:val="0"/>
          <w:w w:val="106"/>
          <w:position w:val="-1"/>
          <w:sz w:val="21"/>
          <w:szCs w:val="21"/>
        </w:rPr>
        <w:t>e</w:t>
      </w:r>
      <w:r>
        <w:rPr>
          <w:rFonts w:cs="Arial" w:hAnsi="Arial" w:eastAsia="Arial" w:ascii="Arial"/>
          <w:i/>
          <w:color w:val="161616"/>
          <w:spacing w:val="0"/>
          <w:w w:val="102"/>
          <w:position w:val="-1"/>
          <w:sz w:val="21"/>
          <w:szCs w:val="21"/>
        </w:rPr>
        <w:t>n</w:t>
      </w:r>
      <w:r>
        <w:rPr>
          <w:rFonts w:cs="Arial" w:hAnsi="Arial" w:eastAsia="Arial" w:ascii="Arial"/>
          <w:i/>
          <w:color w:val="161616"/>
          <w:spacing w:val="0"/>
          <w:w w:val="123"/>
          <w:position w:val="-1"/>
          <w:sz w:val="21"/>
          <w:szCs w:val="21"/>
        </w:rPr>
        <w:t>t</w:t>
      </w:r>
      <w:r>
        <w:rPr>
          <w:rFonts w:cs="Arial" w:hAnsi="Arial" w:eastAsia="Arial" w:ascii="Arial"/>
          <w:i/>
          <w:color w:val="161616"/>
          <w:spacing w:val="0"/>
          <w:w w:val="98"/>
          <w:position w:val="-1"/>
          <w:sz w:val="21"/>
          <w:szCs w:val="21"/>
        </w:rPr>
        <w:t>o</w:t>
      </w:r>
      <w:r>
        <w:rPr>
          <w:rFonts w:cs="Arial" w:hAnsi="Arial" w:eastAsia="Arial" w:ascii="Arial"/>
          <w:i/>
          <w:color w:val="161616"/>
          <w:spacing w:val="0"/>
          <w:w w:val="96"/>
          <w:position w:val="-1"/>
          <w:sz w:val="21"/>
          <w:szCs w:val="21"/>
        </w:rPr>
        <w:t>)</w:t>
      </w:r>
      <w:r>
        <w:rPr>
          <w:rFonts w:cs="Arial" w:hAnsi="Arial" w:eastAsia="Arial" w:ascii="Arial"/>
          <w:color w:val="000000"/>
          <w:spacing w:val="0"/>
          <w:w w:val="100"/>
          <w:position w:val="0"/>
          <w:sz w:val="21"/>
          <w:szCs w:val="21"/>
        </w:rPr>
      </w:r>
    </w:p>
    <w:p>
      <w:pPr>
        <w:rPr>
          <w:sz w:val="26"/>
          <w:szCs w:val="26"/>
        </w:rPr>
        <w:jc w:val="left"/>
        <w:spacing w:before="2" w:lineRule="exact" w:line="260"/>
      </w:pPr>
      <w:r>
        <w:rPr>
          <w:sz w:val="26"/>
          <w:szCs w:val="26"/>
        </w:rPr>
      </w:r>
    </w:p>
    <w:p>
      <w:pPr>
        <w:rPr>
          <w:rFonts w:cs="Arial" w:hAnsi="Arial" w:eastAsia="Arial" w:ascii="Arial"/>
          <w:sz w:val="22"/>
          <w:szCs w:val="22"/>
        </w:rPr>
        <w:jc w:val="both"/>
        <w:spacing w:before="38" w:lineRule="auto" w:line="265"/>
        <w:ind w:left="119" w:right="759" w:firstLine="792"/>
      </w:pPr>
      <w:r>
        <w:rPr>
          <w:rFonts w:cs="Arial" w:hAnsi="Arial" w:eastAsia="Arial" w:ascii="Arial"/>
          <w:color w:val="161616"/>
          <w:w w:val="51"/>
          <w:sz w:val="22"/>
          <w:szCs w:val="22"/>
        </w:rPr>
        <w:t>1</w:t>
      </w:r>
      <w:r>
        <w:rPr>
          <w:rFonts w:cs="Arial" w:hAnsi="Arial" w:eastAsia="Arial" w:ascii="Arial"/>
          <w:color w:val="161616"/>
          <w:w w:val="141"/>
          <w:sz w:val="22"/>
          <w:szCs w:val="22"/>
        </w:rPr>
        <w:t>.</w:t>
      </w:r>
      <w:r>
        <w:rPr>
          <w:rFonts w:cs="Arial" w:hAnsi="Arial" w:eastAsia="Arial" w:ascii="Arial"/>
          <w:color w:val="161616"/>
          <w:spacing w:val="0"/>
          <w:w w:val="141"/>
          <w:sz w:val="22"/>
          <w:szCs w:val="22"/>
        </w:rPr>
        <w:t> </w:t>
      </w:r>
      <w:r>
        <w:rPr>
          <w:rFonts w:cs="Arial" w:hAnsi="Arial" w:eastAsia="Arial" w:ascii="Arial"/>
          <w:color w:val="161616"/>
          <w:spacing w:val="31"/>
          <w:w w:val="141"/>
          <w:sz w:val="22"/>
          <w:szCs w:val="22"/>
        </w:rPr>
        <w:t> </w:t>
      </w:r>
      <w:r>
        <w:rPr>
          <w:rFonts w:cs="Arial" w:hAnsi="Arial" w:eastAsia="Arial" w:ascii="Arial"/>
          <w:color w:val="161616"/>
          <w:spacing w:val="0"/>
          <w:w w:val="39"/>
          <w:sz w:val="22"/>
          <w:szCs w:val="22"/>
        </w:rPr>
        <w:t>I</w:t>
      </w:r>
      <w:r>
        <w:rPr>
          <w:rFonts w:cs="Arial" w:hAnsi="Arial" w:eastAsia="Arial" w:ascii="Arial"/>
          <w:color w:val="161616"/>
          <w:spacing w:val="0"/>
          <w:w w:val="39"/>
          <w:sz w:val="22"/>
          <w:szCs w:val="22"/>
        </w:rPr>
        <w:t>     </w:t>
      </w:r>
      <w:r>
        <w:rPr>
          <w:rFonts w:cs="Arial" w:hAnsi="Arial" w:eastAsia="Arial" w:ascii="Arial"/>
          <w:color w:val="161616"/>
          <w:spacing w:val="0"/>
          <w:w w:val="39"/>
          <w:sz w:val="22"/>
          <w:szCs w:val="22"/>
        </w:rPr>
        <w:t> </w:t>
      </w:r>
      <w:r>
        <w:rPr>
          <w:rFonts w:cs="Arial" w:hAnsi="Arial" w:eastAsia="Arial" w:ascii="Arial"/>
          <w:color w:val="161616"/>
          <w:spacing w:val="0"/>
          <w:w w:val="49"/>
          <w:sz w:val="22"/>
          <w:szCs w:val="22"/>
        </w:rPr>
        <w:t>l</w:t>
      </w:r>
      <w:r>
        <w:rPr>
          <w:rFonts w:cs="Arial" w:hAnsi="Arial" w:eastAsia="Arial" w:ascii="Arial"/>
          <w:color w:val="161616"/>
          <w:spacing w:val="0"/>
          <w:w w:val="105"/>
          <w:sz w:val="22"/>
          <w:szCs w:val="22"/>
        </w:rPr>
        <w:t>a</w:t>
      </w:r>
      <w:r>
        <w:rPr>
          <w:rFonts w:cs="Arial" w:hAnsi="Arial" w:eastAsia="Arial" w:ascii="Arial"/>
          <w:color w:val="161616"/>
          <w:spacing w:val="0"/>
          <w:w w:val="113"/>
          <w:sz w:val="22"/>
          <w:szCs w:val="22"/>
        </w:rPr>
        <w:t>v</w:t>
      </w:r>
      <w:r>
        <w:rPr>
          <w:rFonts w:cs="Arial" w:hAnsi="Arial" w:eastAsia="Arial" w:ascii="Arial"/>
          <w:color w:val="161616"/>
          <w:spacing w:val="0"/>
          <w:w w:val="109"/>
          <w:sz w:val="22"/>
          <w:szCs w:val="22"/>
        </w:rPr>
        <w:t>o</w:t>
      </w:r>
      <w:r>
        <w:rPr>
          <w:rFonts w:cs="Arial" w:hAnsi="Arial" w:eastAsia="Arial" w:ascii="Arial"/>
          <w:color w:val="161616"/>
          <w:spacing w:val="0"/>
          <w:w w:val="117"/>
          <w:sz w:val="22"/>
          <w:szCs w:val="22"/>
        </w:rPr>
        <w:t>r</w:t>
      </w:r>
      <w:r>
        <w:rPr>
          <w:rFonts w:cs="Arial" w:hAnsi="Arial" w:eastAsia="Arial" w:ascii="Arial"/>
          <w:color w:val="161616"/>
          <w:spacing w:val="0"/>
          <w:w w:val="94"/>
          <w:sz w:val="22"/>
          <w:szCs w:val="22"/>
        </w:rPr>
        <w:t>a</w:t>
      </w:r>
      <w:r>
        <w:rPr>
          <w:rFonts w:cs="Arial" w:hAnsi="Arial" w:eastAsia="Arial" w:ascii="Arial"/>
          <w:color w:val="161616"/>
          <w:spacing w:val="0"/>
          <w:w w:val="133"/>
          <w:sz w:val="22"/>
          <w:szCs w:val="22"/>
        </w:rPr>
        <w:t>t</w:t>
      </w:r>
      <w:r>
        <w:rPr>
          <w:rFonts w:cs="Arial" w:hAnsi="Arial" w:eastAsia="Arial" w:ascii="Arial"/>
          <w:color w:val="161616"/>
          <w:spacing w:val="0"/>
          <w:w w:val="105"/>
          <w:sz w:val="22"/>
          <w:szCs w:val="22"/>
        </w:rPr>
        <w:t>o</w:t>
      </w:r>
      <w:r>
        <w:rPr>
          <w:rFonts w:cs="Arial" w:hAnsi="Arial" w:eastAsia="Arial" w:ascii="Arial"/>
          <w:color w:val="161616"/>
          <w:spacing w:val="0"/>
          <w:w w:val="117"/>
          <w:sz w:val="22"/>
          <w:szCs w:val="22"/>
        </w:rPr>
        <w:t>r</w:t>
      </w:r>
      <w:r>
        <w:rPr>
          <w:rFonts w:cs="Arial" w:hAnsi="Arial" w:eastAsia="Arial" w:ascii="Arial"/>
          <w:color w:val="161616"/>
          <w:spacing w:val="0"/>
          <w:w w:val="78"/>
          <w:sz w:val="22"/>
          <w:szCs w:val="22"/>
        </w:rPr>
        <w:t>i</w:t>
      </w:r>
      <w:r>
        <w:rPr>
          <w:rFonts w:cs="Arial" w:hAnsi="Arial" w:eastAsia="Arial" w:ascii="Arial"/>
          <w:color w:val="161616"/>
          <w:spacing w:val="0"/>
          <w:w w:val="78"/>
          <w:sz w:val="22"/>
          <w:szCs w:val="22"/>
        </w:rPr>
        <w:t> </w:t>
      </w:r>
      <w:r>
        <w:rPr>
          <w:rFonts w:cs="Arial" w:hAnsi="Arial" w:eastAsia="Arial" w:ascii="Arial"/>
          <w:color w:val="161616"/>
          <w:spacing w:val="11"/>
          <w:w w:val="78"/>
          <w:sz w:val="22"/>
          <w:szCs w:val="22"/>
        </w:rPr>
        <w:t> </w:t>
      </w:r>
      <w:r>
        <w:rPr>
          <w:rFonts w:cs="Arial" w:hAnsi="Arial" w:eastAsia="Arial" w:ascii="Arial"/>
          <w:color w:val="161616"/>
          <w:spacing w:val="0"/>
          <w:w w:val="100"/>
          <w:sz w:val="22"/>
          <w:szCs w:val="22"/>
        </w:rPr>
        <w:t>d</w:t>
      </w:r>
      <w:r>
        <w:rPr>
          <w:rFonts w:cs="Arial" w:hAnsi="Arial" w:eastAsia="Arial" w:ascii="Arial"/>
          <w:color w:val="161616"/>
          <w:spacing w:val="0"/>
          <w:w w:val="100"/>
          <w:sz w:val="22"/>
          <w:szCs w:val="22"/>
        </w:rPr>
        <w:t>i</w:t>
      </w:r>
      <w:r>
        <w:rPr>
          <w:rFonts w:cs="Arial" w:hAnsi="Arial" w:eastAsia="Arial" w:ascii="Arial"/>
          <w:color w:val="161616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61616"/>
          <w:spacing w:val="7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61616"/>
          <w:spacing w:val="0"/>
          <w:w w:val="100"/>
          <w:sz w:val="22"/>
          <w:szCs w:val="22"/>
        </w:rPr>
        <w:t>c</w:t>
      </w:r>
      <w:r>
        <w:rPr>
          <w:rFonts w:cs="Arial" w:hAnsi="Arial" w:eastAsia="Arial" w:ascii="Arial"/>
          <w:color w:val="161616"/>
          <w:spacing w:val="0"/>
          <w:w w:val="100"/>
          <w:sz w:val="22"/>
          <w:szCs w:val="22"/>
        </w:rPr>
        <w:t>u</w:t>
      </w:r>
      <w:r>
        <w:rPr>
          <w:rFonts w:cs="Arial" w:hAnsi="Arial" w:eastAsia="Arial" w:ascii="Arial"/>
          <w:color w:val="161616"/>
          <w:spacing w:val="0"/>
          <w:w w:val="100"/>
          <w:sz w:val="22"/>
          <w:szCs w:val="22"/>
        </w:rPr>
        <w:t>i</w:t>
      </w:r>
      <w:r>
        <w:rPr>
          <w:rFonts w:cs="Arial" w:hAnsi="Arial" w:eastAsia="Arial" w:ascii="Arial"/>
          <w:color w:val="161616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61616"/>
          <w:spacing w:val="3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61616"/>
          <w:spacing w:val="0"/>
          <w:w w:val="86"/>
          <w:sz w:val="22"/>
          <w:szCs w:val="22"/>
        </w:rPr>
        <w:t>a</w:t>
      </w:r>
      <w:r>
        <w:rPr>
          <w:rFonts w:cs="Arial" w:hAnsi="Arial" w:eastAsia="Arial" w:ascii="Arial"/>
          <w:color w:val="161616"/>
          <w:spacing w:val="0"/>
          <w:w w:val="117"/>
          <w:sz w:val="22"/>
          <w:szCs w:val="22"/>
        </w:rPr>
        <w:t>l</w:t>
      </w:r>
      <w:r>
        <w:rPr>
          <w:rFonts w:cs="Arial" w:hAnsi="Arial" w:eastAsia="Arial" w:ascii="Arial"/>
          <w:color w:val="161616"/>
          <w:spacing w:val="0"/>
          <w:w w:val="108"/>
          <w:sz w:val="22"/>
          <w:szCs w:val="22"/>
        </w:rPr>
        <w:t>l</w:t>
      </w:r>
      <w:r>
        <w:rPr>
          <w:rFonts w:cs="Arial" w:hAnsi="Arial" w:eastAsia="Arial" w:ascii="Arial"/>
          <w:color w:val="161616"/>
          <w:spacing w:val="0"/>
          <w:w w:val="126"/>
          <w:sz w:val="22"/>
          <w:szCs w:val="22"/>
        </w:rPr>
        <w:t>'</w:t>
      </w:r>
      <w:r>
        <w:rPr>
          <w:rFonts w:cs="Arial" w:hAnsi="Arial" w:eastAsia="Arial" w:ascii="Arial"/>
          <w:color w:val="161616"/>
          <w:spacing w:val="0"/>
          <w:w w:val="109"/>
          <w:sz w:val="22"/>
          <w:szCs w:val="22"/>
        </w:rPr>
        <w:t>a</w:t>
      </w:r>
      <w:r>
        <w:rPr>
          <w:rFonts w:cs="Arial" w:hAnsi="Arial" w:eastAsia="Arial" w:ascii="Arial"/>
          <w:color w:val="161616"/>
          <w:spacing w:val="0"/>
          <w:w w:val="118"/>
          <w:sz w:val="22"/>
          <w:szCs w:val="22"/>
        </w:rPr>
        <w:t>rt</w:t>
      </w:r>
      <w:r>
        <w:rPr>
          <w:rFonts w:cs="Arial" w:hAnsi="Arial" w:eastAsia="Arial" w:ascii="Arial"/>
          <w:color w:val="161616"/>
          <w:spacing w:val="0"/>
          <w:w w:val="88"/>
          <w:sz w:val="22"/>
          <w:szCs w:val="22"/>
        </w:rPr>
        <w:t>i</w:t>
      </w:r>
      <w:r>
        <w:rPr>
          <w:rFonts w:cs="Arial" w:hAnsi="Arial" w:eastAsia="Arial" w:ascii="Arial"/>
          <w:color w:val="161616"/>
          <w:spacing w:val="0"/>
          <w:w w:val="117"/>
          <w:sz w:val="22"/>
          <w:szCs w:val="22"/>
        </w:rPr>
        <w:t>c</w:t>
      </w:r>
      <w:r>
        <w:rPr>
          <w:rFonts w:cs="Arial" w:hAnsi="Arial" w:eastAsia="Arial" w:ascii="Arial"/>
          <w:color w:val="161616"/>
          <w:spacing w:val="0"/>
          <w:w w:val="105"/>
          <w:sz w:val="22"/>
          <w:szCs w:val="22"/>
        </w:rPr>
        <w:t>o</w:t>
      </w:r>
      <w:r>
        <w:rPr>
          <w:rFonts w:cs="Arial" w:hAnsi="Arial" w:eastAsia="Arial" w:ascii="Arial"/>
          <w:color w:val="161616"/>
          <w:spacing w:val="0"/>
          <w:w w:val="98"/>
          <w:sz w:val="22"/>
          <w:szCs w:val="22"/>
        </w:rPr>
        <w:t>l</w:t>
      </w:r>
      <w:r>
        <w:rPr>
          <w:rFonts w:cs="Arial" w:hAnsi="Arial" w:eastAsia="Arial" w:ascii="Arial"/>
          <w:color w:val="161616"/>
          <w:spacing w:val="0"/>
          <w:w w:val="113"/>
          <w:sz w:val="22"/>
          <w:szCs w:val="22"/>
        </w:rPr>
        <w:t>o</w:t>
      </w:r>
      <w:r>
        <w:rPr>
          <w:rFonts w:cs="Arial" w:hAnsi="Arial" w:eastAsia="Arial" w:ascii="Arial"/>
          <w:color w:val="161616"/>
          <w:spacing w:val="0"/>
          <w:w w:val="113"/>
          <w:sz w:val="22"/>
          <w:szCs w:val="22"/>
        </w:rPr>
        <w:t> </w:t>
      </w:r>
      <w:r>
        <w:rPr>
          <w:rFonts w:cs="Arial" w:hAnsi="Arial" w:eastAsia="Arial" w:ascii="Arial"/>
          <w:color w:val="161616"/>
          <w:spacing w:val="7"/>
          <w:w w:val="113"/>
          <w:sz w:val="22"/>
          <w:szCs w:val="22"/>
        </w:rPr>
        <w:t> </w:t>
      </w:r>
      <w:r>
        <w:rPr>
          <w:rFonts w:cs="Arial" w:hAnsi="Arial" w:eastAsia="Arial" w:ascii="Arial"/>
          <w:color w:val="161616"/>
          <w:spacing w:val="0"/>
          <w:w w:val="100"/>
          <w:sz w:val="22"/>
          <w:szCs w:val="22"/>
        </w:rPr>
        <w:t>2</w:t>
      </w:r>
      <w:r>
        <w:rPr>
          <w:rFonts w:cs="Arial" w:hAnsi="Arial" w:eastAsia="Arial" w:ascii="Arial"/>
          <w:color w:val="161616"/>
          <w:spacing w:val="0"/>
          <w:w w:val="100"/>
          <w:sz w:val="22"/>
          <w:szCs w:val="22"/>
        </w:rPr>
        <w:t>,</w:t>
      </w:r>
      <w:r>
        <w:rPr>
          <w:rFonts w:cs="Arial" w:hAnsi="Arial" w:eastAsia="Arial" w:ascii="Arial"/>
          <w:color w:val="161616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61616"/>
          <w:spacing w:val="5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61616"/>
          <w:spacing w:val="0"/>
          <w:w w:val="100"/>
          <w:sz w:val="22"/>
          <w:szCs w:val="22"/>
        </w:rPr>
        <w:t>c</w:t>
      </w:r>
      <w:r>
        <w:rPr>
          <w:rFonts w:cs="Arial" w:hAnsi="Arial" w:eastAsia="Arial" w:ascii="Arial"/>
          <w:color w:val="161616"/>
          <w:spacing w:val="0"/>
          <w:w w:val="100"/>
          <w:sz w:val="22"/>
          <w:szCs w:val="22"/>
        </w:rPr>
        <w:t>o</w:t>
      </w:r>
      <w:r>
        <w:rPr>
          <w:rFonts w:cs="Arial" w:hAnsi="Arial" w:eastAsia="Arial" w:ascii="Arial"/>
          <w:color w:val="161616"/>
          <w:spacing w:val="0"/>
          <w:w w:val="100"/>
          <w:sz w:val="22"/>
          <w:szCs w:val="22"/>
        </w:rPr>
        <w:t>m</w:t>
      </w:r>
      <w:r>
        <w:rPr>
          <w:rFonts w:cs="Arial" w:hAnsi="Arial" w:eastAsia="Arial" w:ascii="Arial"/>
          <w:color w:val="161616"/>
          <w:spacing w:val="0"/>
          <w:w w:val="100"/>
          <w:sz w:val="22"/>
          <w:szCs w:val="22"/>
        </w:rPr>
        <w:t>m</w:t>
      </w:r>
      <w:r>
        <w:rPr>
          <w:rFonts w:cs="Arial" w:hAnsi="Arial" w:eastAsia="Arial" w:ascii="Arial"/>
          <w:color w:val="161616"/>
          <w:spacing w:val="0"/>
          <w:w w:val="100"/>
          <w:sz w:val="22"/>
          <w:szCs w:val="22"/>
        </w:rPr>
        <w:t>a</w:t>
      </w:r>
      <w:r>
        <w:rPr>
          <w:rFonts w:cs="Arial" w:hAnsi="Arial" w:eastAsia="Arial" w:ascii="Arial"/>
          <w:color w:val="161616"/>
          <w:spacing w:val="0"/>
          <w:w w:val="100"/>
          <w:sz w:val="22"/>
          <w:szCs w:val="22"/>
        </w:rPr>
        <w:t>  </w:t>
      </w:r>
      <w:r>
        <w:rPr>
          <w:rFonts w:cs="Arial" w:hAnsi="Arial" w:eastAsia="Arial" w:ascii="Arial"/>
          <w:color w:val="161616"/>
          <w:spacing w:val="8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61616"/>
          <w:spacing w:val="0"/>
          <w:w w:val="51"/>
          <w:sz w:val="22"/>
          <w:szCs w:val="22"/>
        </w:rPr>
        <w:t>1</w:t>
      </w:r>
      <w:r>
        <w:rPr>
          <w:rFonts w:cs="Arial" w:hAnsi="Arial" w:eastAsia="Arial" w:ascii="Arial"/>
          <w:color w:val="161616"/>
          <w:spacing w:val="0"/>
          <w:w w:val="141"/>
          <w:sz w:val="22"/>
          <w:szCs w:val="22"/>
        </w:rPr>
        <w:t>,</w:t>
      </w:r>
      <w:r>
        <w:rPr>
          <w:rFonts w:cs="Arial" w:hAnsi="Arial" w:eastAsia="Arial" w:ascii="Arial"/>
          <w:color w:val="161616"/>
          <w:spacing w:val="0"/>
          <w:w w:val="141"/>
          <w:sz w:val="22"/>
          <w:szCs w:val="22"/>
        </w:rPr>
        <w:t> </w:t>
      </w:r>
      <w:r>
        <w:rPr>
          <w:rFonts w:cs="Arial" w:hAnsi="Arial" w:eastAsia="Arial" w:ascii="Arial"/>
          <w:color w:val="161616"/>
          <w:spacing w:val="26"/>
          <w:w w:val="141"/>
          <w:sz w:val="22"/>
          <w:szCs w:val="22"/>
        </w:rPr>
        <w:t> </w:t>
      </w:r>
      <w:r>
        <w:rPr>
          <w:rFonts w:cs="Arial" w:hAnsi="Arial" w:eastAsia="Arial" w:ascii="Arial"/>
          <w:color w:val="161616"/>
          <w:spacing w:val="0"/>
          <w:w w:val="49"/>
          <w:sz w:val="22"/>
          <w:szCs w:val="22"/>
        </w:rPr>
        <w:t>l</w:t>
      </w:r>
      <w:r>
        <w:rPr>
          <w:rFonts w:cs="Arial" w:hAnsi="Arial" w:eastAsia="Arial" w:ascii="Arial"/>
          <w:color w:val="161616"/>
          <w:spacing w:val="0"/>
          <w:w w:val="113"/>
          <w:sz w:val="22"/>
          <w:szCs w:val="22"/>
        </w:rPr>
        <w:t>e</w:t>
      </w:r>
      <w:r>
        <w:rPr>
          <w:rFonts w:cs="Arial" w:hAnsi="Arial" w:eastAsia="Arial" w:ascii="Arial"/>
          <w:color w:val="161616"/>
          <w:spacing w:val="0"/>
          <w:w w:val="114"/>
          <w:sz w:val="22"/>
          <w:szCs w:val="22"/>
        </w:rPr>
        <w:t>tt</w:t>
      </w:r>
      <w:r>
        <w:rPr>
          <w:rFonts w:cs="Arial" w:hAnsi="Arial" w:eastAsia="Arial" w:ascii="Arial"/>
          <w:color w:val="161616"/>
          <w:spacing w:val="0"/>
          <w:w w:val="105"/>
          <w:sz w:val="22"/>
          <w:szCs w:val="22"/>
        </w:rPr>
        <w:t>e</w:t>
      </w:r>
      <w:r>
        <w:rPr>
          <w:rFonts w:cs="Arial" w:hAnsi="Arial" w:eastAsia="Arial" w:ascii="Arial"/>
          <w:color w:val="161616"/>
          <w:spacing w:val="0"/>
          <w:w w:val="117"/>
          <w:sz w:val="22"/>
          <w:szCs w:val="22"/>
        </w:rPr>
        <w:t>r</w:t>
      </w:r>
      <w:r>
        <w:rPr>
          <w:rFonts w:cs="Arial" w:hAnsi="Arial" w:eastAsia="Arial" w:ascii="Arial"/>
          <w:color w:val="161616"/>
          <w:spacing w:val="0"/>
          <w:w w:val="98"/>
          <w:sz w:val="22"/>
          <w:szCs w:val="22"/>
        </w:rPr>
        <w:t>a</w:t>
      </w:r>
      <w:r>
        <w:rPr>
          <w:rFonts w:cs="Arial" w:hAnsi="Arial" w:eastAsia="Arial" w:ascii="Arial"/>
          <w:color w:val="161616"/>
          <w:spacing w:val="0"/>
          <w:w w:val="98"/>
          <w:sz w:val="22"/>
          <w:szCs w:val="22"/>
        </w:rPr>
        <w:t> </w:t>
      </w:r>
      <w:r>
        <w:rPr>
          <w:rFonts w:cs="Arial" w:hAnsi="Arial" w:eastAsia="Arial" w:ascii="Arial"/>
          <w:color w:val="161616"/>
          <w:spacing w:val="16"/>
          <w:w w:val="98"/>
          <w:sz w:val="22"/>
          <w:szCs w:val="22"/>
        </w:rPr>
        <w:t> </w:t>
      </w:r>
      <w:r>
        <w:rPr>
          <w:rFonts w:cs="Arial" w:hAnsi="Arial" w:eastAsia="Arial" w:ascii="Arial"/>
          <w:color w:val="161616"/>
          <w:spacing w:val="0"/>
          <w:w w:val="100"/>
          <w:sz w:val="22"/>
          <w:szCs w:val="22"/>
        </w:rPr>
        <w:t>a</w:t>
      </w:r>
      <w:r>
        <w:rPr>
          <w:rFonts w:cs="Arial" w:hAnsi="Arial" w:eastAsia="Arial" w:ascii="Arial"/>
          <w:color w:val="161616"/>
          <w:spacing w:val="0"/>
          <w:w w:val="100"/>
          <w:sz w:val="22"/>
          <w:szCs w:val="22"/>
        </w:rPr>
        <w:t>)</w:t>
      </w:r>
      <w:r>
        <w:rPr>
          <w:rFonts w:cs="Arial" w:hAnsi="Arial" w:eastAsia="Arial" w:ascii="Arial"/>
          <w:color w:val="161616"/>
          <w:spacing w:val="0"/>
          <w:w w:val="100"/>
          <w:sz w:val="22"/>
          <w:szCs w:val="22"/>
        </w:rPr>
        <w:t>,</w:t>
      </w:r>
      <w:r>
        <w:rPr>
          <w:rFonts w:cs="Arial" w:hAnsi="Arial" w:eastAsia="Arial" w:ascii="Arial"/>
          <w:color w:val="161616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61616"/>
          <w:spacing w:val="8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61616"/>
          <w:spacing w:val="0"/>
          <w:w w:val="100"/>
          <w:sz w:val="22"/>
          <w:szCs w:val="22"/>
        </w:rPr>
        <w:t>d</w:t>
      </w:r>
      <w:r>
        <w:rPr>
          <w:rFonts w:cs="Arial" w:hAnsi="Arial" w:eastAsia="Arial" w:ascii="Arial"/>
          <w:color w:val="161616"/>
          <w:spacing w:val="0"/>
          <w:w w:val="100"/>
          <w:sz w:val="22"/>
          <w:szCs w:val="22"/>
        </w:rPr>
        <w:t>e</w:t>
      </w:r>
      <w:r>
        <w:rPr>
          <w:rFonts w:cs="Arial" w:hAnsi="Arial" w:eastAsia="Arial" w:ascii="Arial"/>
          <w:color w:val="161616"/>
          <w:spacing w:val="0"/>
          <w:w w:val="100"/>
          <w:sz w:val="22"/>
          <w:szCs w:val="22"/>
        </w:rPr>
        <w:t>l</w:t>
      </w:r>
      <w:r>
        <w:rPr>
          <w:rFonts w:cs="Arial" w:hAnsi="Arial" w:eastAsia="Arial" w:ascii="Arial"/>
          <w:color w:val="161616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61616"/>
          <w:spacing w:val="13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61616"/>
          <w:spacing w:val="0"/>
          <w:w w:val="86"/>
          <w:sz w:val="22"/>
          <w:szCs w:val="22"/>
        </w:rPr>
        <w:t>d</w:t>
      </w:r>
      <w:r>
        <w:rPr>
          <w:rFonts w:cs="Arial" w:hAnsi="Arial" w:eastAsia="Arial" w:ascii="Arial"/>
          <w:color w:val="363636"/>
          <w:spacing w:val="0"/>
          <w:w w:val="102"/>
          <w:sz w:val="22"/>
          <w:szCs w:val="22"/>
        </w:rPr>
        <w:t>.</w:t>
      </w:r>
      <w:r>
        <w:rPr>
          <w:rFonts w:cs="Arial" w:hAnsi="Arial" w:eastAsia="Arial" w:ascii="Arial"/>
          <w:color w:val="161616"/>
          <w:spacing w:val="0"/>
          <w:w w:val="137"/>
          <w:sz w:val="22"/>
          <w:szCs w:val="22"/>
        </w:rPr>
        <w:t>l</w:t>
      </w:r>
      <w:r>
        <w:rPr>
          <w:rFonts w:cs="Arial" w:hAnsi="Arial" w:eastAsia="Arial" w:ascii="Arial"/>
          <w:color w:val="161616"/>
          <w:spacing w:val="0"/>
          <w:w w:val="105"/>
          <w:sz w:val="22"/>
          <w:szCs w:val="22"/>
        </w:rPr>
        <w:t>g</w:t>
      </w:r>
      <w:r>
        <w:rPr>
          <w:rFonts w:cs="Arial" w:hAnsi="Arial" w:eastAsia="Arial" w:ascii="Arial"/>
          <w:color w:val="161616"/>
          <w:spacing w:val="0"/>
          <w:w w:val="113"/>
          <w:sz w:val="22"/>
          <w:szCs w:val="22"/>
        </w:rPr>
        <w:t>s</w:t>
      </w:r>
      <w:r>
        <w:rPr>
          <w:rFonts w:cs="Arial" w:hAnsi="Arial" w:eastAsia="Arial" w:ascii="Arial"/>
          <w:color w:val="161616"/>
          <w:spacing w:val="0"/>
          <w:w w:val="86"/>
          <w:sz w:val="22"/>
          <w:szCs w:val="22"/>
        </w:rPr>
        <w:t>.</w:t>
      </w:r>
      <w:r>
        <w:rPr>
          <w:rFonts w:cs="Arial" w:hAnsi="Arial" w:eastAsia="Arial" w:ascii="Arial"/>
          <w:color w:val="161616"/>
          <w:spacing w:val="0"/>
          <w:w w:val="86"/>
          <w:sz w:val="22"/>
          <w:szCs w:val="22"/>
        </w:rPr>
        <w:t> </w:t>
      </w:r>
      <w:r>
        <w:rPr>
          <w:rFonts w:cs="Arial" w:hAnsi="Arial" w:eastAsia="Arial" w:ascii="Arial"/>
          <w:color w:val="161616"/>
          <w:spacing w:val="26"/>
          <w:w w:val="86"/>
          <w:sz w:val="22"/>
          <w:szCs w:val="22"/>
        </w:rPr>
        <w:t> </w:t>
      </w:r>
      <w:r>
        <w:rPr>
          <w:rFonts w:cs="Arial" w:hAnsi="Arial" w:eastAsia="Arial" w:ascii="Arial"/>
          <w:color w:val="161616"/>
          <w:spacing w:val="0"/>
          <w:w w:val="90"/>
          <w:sz w:val="22"/>
          <w:szCs w:val="22"/>
        </w:rPr>
        <w:t>8</w:t>
      </w:r>
      <w:r>
        <w:rPr>
          <w:rFonts w:cs="Arial" w:hAnsi="Arial" w:eastAsia="Arial" w:ascii="Arial"/>
          <w:color w:val="161616"/>
          <w:spacing w:val="0"/>
          <w:w w:val="82"/>
          <w:sz w:val="22"/>
          <w:szCs w:val="22"/>
        </w:rPr>
        <w:t>1</w:t>
      </w:r>
      <w:r>
        <w:rPr>
          <w:rFonts w:cs="Arial" w:hAnsi="Arial" w:eastAsia="Arial" w:ascii="Arial"/>
          <w:color w:val="161616"/>
          <w:spacing w:val="0"/>
          <w:w w:val="173"/>
          <w:sz w:val="22"/>
          <w:szCs w:val="22"/>
        </w:rPr>
        <w:t>/</w:t>
      </w:r>
      <w:r>
        <w:rPr>
          <w:rFonts w:cs="Arial" w:hAnsi="Arial" w:eastAsia="Arial" w:ascii="Arial"/>
          <w:color w:val="161616"/>
          <w:spacing w:val="0"/>
          <w:w w:val="102"/>
          <w:sz w:val="22"/>
          <w:szCs w:val="22"/>
        </w:rPr>
        <w:t>2</w:t>
      </w:r>
      <w:r>
        <w:rPr>
          <w:rFonts w:cs="Arial" w:hAnsi="Arial" w:eastAsia="Arial" w:ascii="Arial"/>
          <w:color w:val="161616"/>
          <w:spacing w:val="0"/>
          <w:w w:val="109"/>
          <w:sz w:val="22"/>
          <w:szCs w:val="22"/>
        </w:rPr>
        <w:t>00</w:t>
      </w:r>
      <w:r>
        <w:rPr>
          <w:rFonts w:cs="Arial" w:hAnsi="Arial" w:eastAsia="Arial" w:ascii="Arial"/>
          <w:color w:val="161616"/>
          <w:spacing w:val="0"/>
          <w:w w:val="113"/>
          <w:sz w:val="22"/>
          <w:szCs w:val="22"/>
        </w:rPr>
        <w:t>8</w:t>
      </w:r>
      <w:r>
        <w:rPr>
          <w:rFonts w:cs="Arial" w:hAnsi="Arial" w:eastAsia="Arial" w:ascii="Arial"/>
          <w:color w:val="161616"/>
          <w:spacing w:val="0"/>
          <w:w w:val="113"/>
          <w:sz w:val="22"/>
          <w:szCs w:val="22"/>
        </w:rPr>
        <w:t> </w:t>
      </w:r>
      <w:r>
        <w:rPr>
          <w:rFonts w:cs="Arial" w:hAnsi="Arial" w:eastAsia="Arial" w:ascii="Arial"/>
          <w:color w:val="161616"/>
          <w:spacing w:val="7"/>
          <w:w w:val="113"/>
          <w:sz w:val="22"/>
          <w:szCs w:val="22"/>
        </w:rPr>
        <w:t> </w:t>
      </w:r>
      <w:r>
        <w:rPr>
          <w:rFonts w:cs="Arial" w:hAnsi="Arial" w:eastAsia="Arial" w:ascii="Arial"/>
          <w:color w:val="161616"/>
          <w:spacing w:val="0"/>
          <w:w w:val="100"/>
          <w:sz w:val="22"/>
          <w:szCs w:val="22"/>
        </w:rPr>
        <w:t>e</w:t>
      </w:r>
      <w:r>
        <w:rPr>
          <w:rFonts w:cs="Arial" w:hAnsi="Arial" w:eastAsia="Arial" w:ascii="Arial"/>
          <w:color w:val="161616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61616"/>
          <w:spacing w:val="3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61616"/>
          <w:spacing w:val="0"/>
          <w:w w:val="39"/>
          <w:sz w:val="22"/>
          <w:szCs w:val="22"/>
        </w:rPr>
        <w:t>i</w:t>
      </w:r>
      <w:r>
        <w:rPr>
          <w:rFonts w:cs="Arial" w:hAnsi="Arial" w:eastAsia="Arial" w:ascii="Arial"/>
          <w:color w:val="161616"/>
          <w:spacing w:val="0"/>
          <w:w w:val="39"/>
          <w:sz w:val="22"/>
          <w:szCs w:val="22"/>
        </w:rPr>
        <w:t>     </w:t>
      </w:r>
      <w:r>
        <w:rPr>
          <w:rFonts w:cs="Arial" w:hAnsi="Arial" w:eastAsia="Arial" w:ascii="Arial"/>
          <w:color w:val="161616"/>
          <w:spacing w:val="0"/>
          <w:w w:val="39"/>
          <w:sz w:val="22"/>
          <w:szCs w:val="22"/>
        </w:rPr>
        <w:t> </w:t>
      </w:r>
      <w:r>
        <w:rPr>
          <w:rFonts w:cs="Arial" w:hAnsi="Arial" w:eastAsia="Arial" w:ascii="Arial"/>
          <w:color w:val="161616"/>
          <w:spacing w:val="0"/>
          <w:w w:val="39"/>
          <w:sz w:val="22"/>
          <w:szCs w:val="22"/>
        </w:rPr>
        <w:t>l</w:t>
      </w:r>
      <w:r>
        <w:rPr>
          <w:rFonts w:cs="Arial" w:hAnsi="Arial" w:eastAsia="Arial" w:ascii="Arial"/>
          <w:color w:val="161616"/>
          <w:spacing w:val="0"/>
          <w:w w:val="109"/>
          <w:sz w:val="22"/>
          <w:szCs w:val="22"/>
        </w:rPr>
        <w:t>a</w:t>
      </w:r>
      <w:r>
        <w:rPr>
          <w:rFonts w:cs="Arial" w:hAnsi="Arial" w:eastAsia="Arial" w:ascii="Arial"/>
          <w:color w:val="161616"/>
          <w:spacing w:val="0"/>
          <w:w w:val="113"/>
          <w:sz w:val="22"/>
          <w:szCs w:val="22"/>
        </w:rPr>
        <w:t>v</w:t>
      </w:r>
      <w:r>
        <w:rPr>
          <w:rFonts w:cs="Arial" w:hAnsi="Arial" w:eastAsia="Arial" w:ascii="Arial"/>
          <w:color w:val="161616"/>
          <w:spacing w:val="0"/>
          <w:w w:val="109"/>
          <w:sz w:val="22"/>
          <w:szCs w:val="22"/>
        </w:rPr>
        <w:t>o</w:t>
      </w:r>
      <w:r>
        <w:rPr>
          <w:rFonts w:cs="Arial" w:hAnsi="Arial" w:eastAsia="Arial" w:ascii="Arial"/>
          <w:color w:val="161616"/>
          <w:spacing w:val="0"/>
          <w:w w:val="117"/>
          <w:sz w:val="22"/>
          <w:szCs w:val="22"/>
        </w:rPr>
        <w:t>r</w:t>
      </w:r>
      <w:r>
        <w:rPr>
          <w:rFonts w:cs="Arial" w:hAnsi="Arial" w:eastAsia="Arial" w:ascii="Arial"/>
          <w:color w:val="161616"/>
          <w:spacing w:val="0"/>
          <w:w w:val="98"/>
          <w:sz w:val="22"/>
          <w:szCs w:val="22"/>
        </w:rPr>
        <w:t>a</w:t>
      </w:r>
      <w:r>
        <w:rPr>
          <w:rFonts w:cs="Arial" w:hAnsi="Arial" w:eastAsia="Arial" w:ascii="Arial"/>
          <w:color w:val="161616"/>
          <w:spacing w:val="0"/>
          <w:w w:val="126"/>
          <w:sz w:val="22"/>
          <w:szCs w:val="22"/>
        </w:rPr>
        <w:t>t</w:t>
      </w:r>
      <w:r>
        <w:rPr>
          <w:rFonts w:cs="Arial" w:hAnsi="Arial" w:eastAsia="Arial" w:ascii="Arial"/>
          <w:color w:val="161616"/>
          <w:spacing w:val="0"/>
          <w:w w:val="105"/>
          <w:sz w:val="22"/>
          <w:szCs w:val="22"/>
        </w:rPr>
        <w:t>o</w:t>
      </w:r>
      <w:r>
        <w:rPr>
          <w:rFonts w:cs="Arial" w:hAnsi="Arial" w:eastAsia="Arial" w:ascii="Arial"/>
          <w:color w:val="161616"/>
          <w:spacing w:val="0"/>
          <w:w w:val="117"/>
          <w:sz w:val="22"/>
          <w:szCs w:val="22"/>
        </w:rPr>
        <w:t>r</w:t>
      </w:r>
      <w:r>
        <w:rPr>
          <w:rFonts w:cs="Arial" w:hAnsi="Arial" w:eastAsia="Arial" w:ascii="Arial"/>
          <w:color w:val="161616"/>
          <w:spacing w:val="0"/>
          <w:w w:val="78"/>
          <w:sz w:val="22"/>
          <w:szCs w:val="22"/>
        </w:rPr>
        <w:t>i</w:t>
      </w:r>
      <w:r>
        <w:rPr>
          <w:rFonts w:cs="Arial" w:hAnsi="Arial" w:eastAsia="Arial" w:ascii="Arial"/>
          <w:color w:val="161616"/>
          <w:spacing w:val="0"/>
          <w:w w:val="78"/>
          <w:sz w:val="22"/>
          <w:szCs w:val="22"/>
        </w:rPr>
        <w:t> </w:t>
      </w:r>
      <w:r>
        <w:rPr>
          <w:rFonts w:cs="Arial" w:hAnsi="Arial" w:eastAsia="Arial" w:ascii="Arial"/>
          <w:color w:val="161616"/>
          <w:spacing w:val="0"/>
          <w:w w:val="86"/>
          <w:sz w:val="22"/>
          <w:szCs w:val="22"/>
        </w:rPr>
        <w:t>a</w:t>
      </w:r>
      <w:r>
        <w:rPr>
          <w:rFonts w:cs="Arial" w:hAnsi="Arial" w:eastAsia="Arial" w:ascii="Arial"/>
          <w:color w:val="161616"/>
          <w:spacing w:val="0"/>
          <w:w w:val="109"/>
          <w:sz w:val="22"/>
          <w:szCs w:val="22"/>
        </w:rPr>
        <w:t>u</w:t>
      </w:r>
      <w:r>
        <w:rPr>
          <w:rFonts w:cs="Arial" w:hAnsi="Arial" w:eastAsia="Arial" w:ascii="Arial"/>
          <w:color w:val="161616"/>
          <w:spacing w:val="0"/>
          <w:w w:val="126"/>
          <w:sz w:val="22"/>
          <w:szCs w:val="22"/>
        </w:rPr>
        <w:t>t</w:t>
      </w:r>
      <w:r>
        <w:rPr>
          <w:rFonts w:cs="Arial" w:hAnsi="Arial" w:eastAsia="Arial" w:ascii="Arial"/>
          <w:color w:val="161616"/>
          <w:spacing w:val="0"/>
          <w:w w:val="105"/>
          <w:sz w:val="22"/>
          <w:szCs w:val="22"/>
        </w:rPr>
        <w:t>o</w:t>
      </w:r>
      <w:r>
        <w:rPr>
          <w:rFonts w:cs="Arial" w:hAnsi="Arial" w:eastAsia="Arial" w:ascii="Arial"/>
          <w:color w:val="161616"/>
          <w:spacing w:val="0"/>
          <w:w w:val="102"/>
          <w:sz w:val="22"/>
          <w:szCs w:val="22"/>
        </w:rPr>
        <w:t>n</w:t>
      </w:r>
      <w:r>
        <w:rPr>
          <w:rFonts w:cs="Arial" w:hAnsi="Arial" w:eastAsia="Arial" w:ascii="Arial"/>
          <w:color w:val="161616"/>
          <w:spacing w:val="0"/>
          <w:w w:val="113"/>
          <w:sz w:val="22"/>
          <w:szCs w:val="22"/>
        </w:rPr>
        <w:t>o</w:t>
      </w:r>
      <w:r>
        <w:rPr>
          <w:rFonts w:cs="Arial" w:hAnsi="Arial" w:eastAsia="Arial" w:ascii="Arial"/>
          <w:color w:val="161616"/>
          <w:spacing w:val="0"/>
          <w:w w:val="104"/>
          <w:sz w:val="22"/>
          <w:szCs w:val="22"/>
        </w:rPr>
        <w:t>m</w:t>
      </w:r>
      <w:r>
        <w:rPr>
          <w:rFonts w:cs="Arial" w:hAnsi="Arial" w:eastAsia="Arial" w:ascii="Arial"/>
          <w:color w:val="161616"/>
          <w:spacing w:val="0"/>
          <w:w w:val="127"/>
          <w:sz w:val="22"/>
          <w:szCs w:val="22"/>
        </w:rPr>
        <w:t>i</w:t>
      </w:r>
      <w:r>
        <w:rPr>
          <w:rFonts w:cs="Arial" w:hAnsi="Arial" w:eastAsia="Arial" w:ascii="Arial"/>
          <w:color w:val="161616"/>
          <w:spacing w:val="59"/>
          <w:w w:val="127"/>
          <w:sz w:val="22"/>
          <w:szCs w:val="22"/>
        </w:rPr>
        <w:t> </w:t>
      </w:r>
      <w:r>
        <w:rPr>
          <w:rFonts w:cs="Arial" w:hAnsi="Arial" w:eastAsia="Arial" w:ascii="Arial"/>
          <w:color w:val="161616"/>
          <w:spacing w:val="0"/>
          <w:w w:val="100"/>
          <w:sz w:val="22"/>
          <w:szCs w:val="22"/>
        </w:rPr>
        <w:t>d</w:t>
      </w:r>
      <w:r>
        <w:rPr>
          <w:rFonts w:cs="Arial" w:hAnsi="Arial" w:eastAsia="Arial" w:ascii="Arial"/>
          <w:color w:val="161616"/>
          <w:spacing w:val="0"/>
          <w:w w:val="100"/>
          <w:sz w:val="22"/>
          <w:szCs w:val="22"/>
        </w:rPr>
        <w:t>i</w:t>
      </w:r>
      <w:r>
        <w:rPr>
          <w:rFonts w:cs="Arial" w:hAnsi="Arial" w:eastAsia="Arial" w:ascii="Arial"/>
          <w:color w:val="161616"/>
          <w:spacing w:val="55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61616"/>
          <w:spacing w:val="0"/>
          <w:w w:val="100"/>
          <w:sz w:val="22"/>
          <w:szCs w:val="22"/>
        </w:rPr>
        <w:t>c</w:t>
      </w:r>
      <w:r>
        <w:rPr>
          <w:rFonts w:cs="Arial" w:hAnsi="Arial" w:eastAsia="Arial" w:ascii="Arial"/>
          <w:color w:val="161616"/>
          <w:spacing w:val="0"/>
          <w:w w:val="100"/>
          <w:sz w:val="22"/>
          <w:szCs w:val="22"/>
        </w:rPr>
        <w:t>u</w:t>
      </w:r>
      <w:r>
        <w:rPr>
          <w:rFonts w:cs="Arial" w:hAnsi="Arial" w:eastAsia="Arial" w:ascii="Arial"/>
          <w:color w:val="161616"/>
          <w:spacing w:val="0"/>
          <w:w w:val="100"/>
          <w:sz w:val="22"/>
          <w:szCs w:val="22"/>
        </w:rPr>
        <w:t>i</w:t>
      </w:r>
      <w:r>
        <w:rPr>
          <w:rFonts w:cs="Arial" w:hAnsi="Arial" w:eastAsia="Arial" w:ascii="Arial"/>
          <w:color w:val="161616"/>
          <w:spacing w:val="6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61616"/>
          <w:spacing w:val="0"/>
          <w:w w:val="86"/>
          <w:sz w:val="22"/>
          <w:szCs w:val="22"/>
        </w:rPr>
        <w:t>a</w:t>
      </w:r>
      <w:r>
        <w:rPr>
          <w:rFonts w:cs="Arial" w:hAnsi="Arial" w:eastAsia="Arial" w:ascii="Arial"/>
          <w:color w:val="161616"/>
          <w:spacing w:val="0"/>
          <w:w w:val="117"/>
          <w:sz w:val="22"/>
          <w:szCs w:val="22"/>
        </w:rPr>
        <w:t>l</w:t>
      </w:r>
      <w:r>
        <w:rPr>
          <w:rFonts w:cs="Arial" w:hAnsi="Arial" w:eastAsia="Arial" w:ascii="Arial"/>
          <w:color w:val="161616"/>
          <w:spacing w:val="0"/>
          <w:w w:val="108"/>
          <w:sz w:val="22"/>
          <w:szCs w:val="22"/>
        </w:rPr>
        <w:t>l</w:t>
      </w:r>
      <w:r>
        <w:rPr>
          <w:rFonts w:cs="Arial" w:hAnsi="Arial" w:eastAsia="Arial" w:ascii="Arial"/>
          <w:color w:val="161616"/>
          <w:spacing w:val="0"/>
          <w:w w:val="126"/>
          <w:sz w:val="22"/>
          <w:szCs w:val="22"/>
        </w:rPr>
        <w:t>'</w:t>
      </w:r>
      <w:r>
        <w:rPr>
          <w:rFonts w:cs="Arial" w:hAnsi="Arial" w:eastAsia="Arial" w:ascii="Arial"/>
          <w:color w:val="161616"/>
          <w:spacing w:val="0"/>
          <w:w w:val="105"/>
          <w:sz w:val="22"/>
          <w:szCs w:val="22"/>
        </w:rPr>
        <w:t>a</w:t>
      </w:r>
      <w:r>
        <w:rPr>
          <w:rFonts w:cs="Arial" w:hAnsi="Arial" w:eastAsia="Arial" w:ascii="Arial"/>
          <w:color w:val="161616"/>
          <w:spacing w:val="0"/>
          <w:w w:val="118"/>
          <w:sz w:val="22"/>
          <w:szCs w:val="22"/>
        </w:rPr>
        <w:t>rt</w:t>
      </w:r>
      <w:r>
        <w:rPr>
          <w:rFonts w:cs="Arial" w:hAnsi="Arial" w:eastAsia="Arial" w:ascii="Arial"/>
          <w:color w:val="161616"/>
          <w:spacing w:val="0"/>
          <w:w w:val="88"/>
          <w:sz w:val="22"/>
          <w:szCs w:val="22"/>
        </w:rPr>
        <w:t>i</w:t>
      </w:r>
      <w:r>
        <w:rPr>
          <w:rFonts w:cs="Arial" w:hAnsi="Arial" w:eastAsia="Arial" w:ascii="Arial"/>
          <w:color w:val="161616"/>
          <w:spacing w:val="0"/>
          <w:w w:val="113"/>
          <w:sz w:val="22"/>
          <w:szCs w:val="22"/>
        </w:rPr>
        <w:t>c</w:t>
      </w:r>
      <w:r>
        <w:rPr>
          <w:rFonts w:cs="Arial" w:hAnsi="Arial" w:eastAsia="Arial" w:ascii="Arial"/>
          <w:color w:val="161616"/>
          <w:spacing w:val="0"/>
          <w:w w:val="109"/>
          <w:sz w:val="22"/>
          <w:szCs w:val="22"/>
        </w:rPr>
        <w:t>o</w:t>
      </w:r>
      <w:r>
        <w:rPr>
          <w:rFonts w:cs="Arial" w:hAnsi="Arial" w:eastAsia="Arial" w:ascii="Arial"/>
          <w:color w:val="161616"/>
          <w:spacing w:val="0"/>
          <w:w w:val="88"/>
          <w:sz w:val="22"/>
          <w:szCs w:val="22"/>
        </w:rPr>
        <w:t>l</w:t>
      </w:r>
      <w:r>
        <w:rPr>
          <w:rFonts w:cs="Arial" w:hAnsi="Arial" w:eastAsia="Arial" w:ascii="Arial"/>
          <w:color w:val="161616"/>
          <w:spacing w:val="0"/>
          <w:w w:val="113"/>
          <w:sz w:val="22"/>
          <w:szCs w:val="22"/>
        </w:rPr>
        <w:t>o</w:t>
      </w:r>
      <w:r>
        <w:rPr>
          <w:rFonts w:cs="Arial" w:hAnsi="Arial" w:eastAsia="Arial" w:ascii="Arial"/>
          <w:color w:val="161616"/>
          <w:spacing w:val="0"/>
          <w:w w:val="113"/>
          <w:sz w:val="22"/>
          <w:szCs w:val="22"/>
        </w:rPr>
        <w:t> </w:t>
      </w:r>
      <w:r>
        <w:rPr>
          <w:rFonts w:cs="Arial" w:hAnsi="Arial" w:eastAsia="Arial" w:ascii="Arial"/>
          <w:color w:val="161616"/>
          <w:spacing w:val="3"/>
          <w:w w:val="113"/>
          <w:sz w:val="22"/>
          <w:szCs w:val="22"/>
        </w:rPr>
        <w:t> </w:t>
      </w:r>
      <w:r>
        <w:rPr>
          <w:rFonts w:cs="Arial" w:hAnsi="Arial" w:eastAsia="Arial" w:ascii="Arial"/>
          <w:color w:val="161616"/>
          <w:spacing w:val="0"/>
          <w:w w:val="100"/>
          <w:sz w:val="22"/>
          <w:szCs w:val="22"/>
        </w:rPr>
        <w:t>8</w:t>
      </w:r>
      <w:r>
        <w:rPr>
          <w:rFonts w:cs="Arial" w:hAnsi="Arial" w:eastAsia="Arial" w:ascii="Arial"/>
          <w:color w:val="161616"/>
          <w:spacing w:val="0"/>
          <w:w w:val="100"/>
          <w:sz w:val="22"/>
          <w:szCs w:val="22"/>
        </w:rPr>
        <w:t>9</w:t>
      </w:r>
      <w:r>
        <w:rPr>
          <w:rFonts w:cs="Arial" w:hAnsi="Arial" w:eastAsia="Arial" w:ascii="Arial"/>
          <w:color w:val="161616"/>
          <w:spacing w:val="0"/>
          <w:w w:val="100"/>
          <w:sz w:val="22"/>
          <w:szCs w:val="22"/>
        </w:rPr>
        <w:t>,</w:t>
      </w:r>
      <w:r>
        <w:rPr>
          <w:rFonts w:cs="Arial" w:hAnsi="Arial" w:eastAsia="Arial" w:ascii="Arial"/>
          <w:color w:val="161616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61616"/>
          <w:spacing w:val="8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61616"/>
          <w:spacing w:val="0"/>
          <w:w w:val="100"/>
          <w:sz w:val="22"/>
          <w:szCs w:val="22"/>
        </w:rPr>
        <w:t>c</w:t>
      </w:r>
      <w:r>
        <w:rPr>
          <w:rFonts w:cs="Arial" w:hAnsi="Arial" w:eastAsia="Arial" w:ascii="Arial"/>
          <w:color w:val="161616"/>
          <w:spacing w:val="0"/>
          <w:w w:val="100"/>
          <w:sz w:val="22"/>
          <w:szCs w:val="22"/>
        </w:rPr>
        <w:t>o</w:t>
      </w:r>
      <w:r>
        <w:rPr>
          <w:rFonts w:cs="Arial" w:hAnsi="Arial" w:eastAsia="Arial" w:ascii="Arial"/>
          <w:color w:val="161616"/>
          <w:spacing w:val="0"/>
          <w:w w:val="100"/>
          <w:sz w:val="22"/>
          <w:szCs w:val="22"/>
        </w:rPr>
        <w:t>m</w:t>
      </w:r>
      <w:r>
        <w:rPr>
          <w:rFonts w:cs="Arial" w:hAnsi="Arial" w:eastAsia="Arial" w:ascii="Arial"/>
          <w:color w:val="161616"/>
          <w:spacing w:val="0"/>
          <w:w w:val="100"/>
          <w:sz w:val="22"/>
          <w:szCs w:val="22"/>
        </w:rPr>
        <w:t>m</w:t>
      </w:r>
      <w:r>
        <w:rPr>
          <w:rFonts w:cs="Arial" w:hAnsi="Arial" w:eastAsia="Arial" w:ascii="Arial"/>
          <w:color w:val="161616"/>
          <w:spacing w:val="0"/>
          <w:w w:val="100"/>
          <w:sz w:val="22"/>
          <w:szCs w:val="22"/>
        </w:rPr>
        <w:t>a</w:t>
      </w:r>
      <w:r>
        <w:rPr>
          <w:rFonts w:cs="Arial" w:hAnsi="Arial" w:eastAsia="Arial" w:ascii="Arial"/>
          <w:color w:val="161616"/>
          <w:spacing w:val="0"/>
          <w:w w:val="100"/>
          <w:sz w:val="22"/>
          <w:szCs w:val="22"/>
        </w:rPr>
        <w:t>  </w:t>
      </w:r>
      <w:r>
        <w:rPr>
          <w:rFonts w:cs="Arial" w:hAnsi="Arial" w:eastAsia="Arial" w:ascii="Arial"/>
          <w:color w:val="161616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61616"/>
          <w:spacing w:val="0"/>
          <w:w w:val="51"/>
          <w:sz w:val="22"/>
          <w:szCs w:val="22"/>
        </w:rPr>
        <w:t>1</w:t>
      </w:r>
      <w:r>
        <w:rPr>
          <w:rFonts w:cs="Arial" w:hAnsi="Arial" w:eastAsia="Arial" w:ascii="Arial"/>
          <w:color w:val="363636"/>
          <w:spacing w:val="0"/>
          <w:w w:val="141"/>
          <w:sz w:val="22"/>
          <w:szCs w:val="22"/>
        </w:rPr>
        <w:t>,</w:t>
      </w:r>
      <w:r>
        <w:rPr>
          <w:rFonts w:cs="Arial" w:hAnsi="Arial" w:eastAsia="Arial" w:ascii="Arial"/>
          <w:color w:val="363636"/>
          <w:spacing w:val="0"/>
          <w:w w:val="141"/>
          <w:sz w:val="22"/>
          <w:szCs w:val="22"/>
        </w:rPr>
        <w:t> </w:t>
      </w:r>
      <w:r>
        <w:rPr>
          <w:rFonts w:cs="Arial" w:hAnsi="Arial" w:eastAsia="Arial" w:ascii="Arial"/>
          <w:color w:val="363636"/>
          <w:spacing w:val="22"/>
          <w:w w:val="141"/>
          <w:sz w:val="22"/>
          <w:szCs w:val="22"/>
        </w:rPr>
        <w:t> </w:t>
      </w:r>
      <w:r>
        <w:rPr>
          <w:rFonts w:cs="Arial" w:hAnsi="Arial" w:eastAsia="Arial" w:ascii="Arial"/>
          <w:color w:val="161616"/>
          <w:spacing w:val="0"/>
          <w:w w:val="39"/>
          <w:sz w:val="22"/>
          <w:szCs w:val="22"/>
        </w:rPr>
        <w:t>l</w:t>
      </w:r>
      <w:r>
        <w:rPr>
          <w:rFonts w:cs="Arial" w:hAnsi="Arial" w:eastAsia="Arial" w:ascii="Arial"/>
          <w:color w:val="161616"/>
          <w:spacing w:val="0"/>
          <w:w w:val="113"/>
          <w:sz w:val="22"/>
          <w:szCs w:val="22"/>
        </w:rPr>
        <w:t>e</w:t>
      </w:r>
      <w:r>
        <w:rPr>
          <w:rFonts w:cs="Arial" w:hAnsi="Arial" w:eastAsia="Arial" w:ascii="Arial"/>
          <w:color w:val="161616"/>
          <w:spacing w:val="0"/>
          <w:w w:val="118"/>
          <w:sz w:val="22"/>
          <w:szCs w:val="22"/>
        </w:rPr>
        <w:t>t</w:t>
      </w:r>
      <w:r>
        <w:rPr>
          <w:rFonts w:cs="Arial" w:hAnsi="Arial" w:eastAsia="Arial" w:ascii="Arial"/>
          <w:color w:val="161616"/>
          <w:spacing w:val="0"/>
          <w:w w:val="102"/>
          <w:sz w:val="22"/>
          <w:szCs w:val="22"/>
        </w:rPr>
        <w:t>t</w:t>
      </w:r>
      <w:r>
        <w:rPr>
          <w:rFonts w:cs="Arial" w:hAnsi="Arial" w:eastAsia="Arial" w:ascii="Arial"/>
          <w:color w:val="161616"/>
          <w:spacing w:val="0"/>
          <w:w w:val="109"/>
          <w:sz w:val="22"/>
          <w:szCs w:val="22"/>
        </w:rPr>
        <w:t>e</w:t>
      </w:r>
      <w:r>
        <w:rPr>
          <w:rFonts w:cs="Arial" w:hAnsi="Arial" w:eastAsia="Arial" w:ascii="Arial"/>
          <w:color w:val="161616"/>
          <w:spacing w:val="0"/>
          <w:w w:val="117"/>
          <w:sz w:val="22"/>
          <w:szCs w:val="22"/>
        </w:rPr>
        <w:t>r</w:t>
      </w:r>
      <w:r>
        <w:rPr>
          <w:rFonts w:cs="Arial" w:hAnsi="Arial" w:eastAsia="Arial" w:ascii="Arial"/>
          <w:color w:val="161616"/>
          <w:spacing w:val="0"/>
          <w:w w:val="98"/>
          <w:sz w:val="22"/>
          <w:szCs w:val="22"/>
        </w:rPr>
        <w:t>a</w:t>
      </w:r>
      <w:r>
        <w:rPr>
          <w:rFonts w:cs="Arial" w:hAnsi="Arial" w:eastAsia="Arial" w:ascii="Arial"/>
          <w:color w:val="161616"/>
          <w:spacing w:val="0"/>
          <w:w w:val="98"/>
          <w:sz w:val="22"/>
          <w:szCs w:val="22"/>
        </w:rPr>
        <w:t> </w:t>
      </w:r>
      <w:r>
        <w:rPr>
          <w:rFonts w:cs="Arial" w:hAnsi="Arial" w:eastAsia="Arial" w:ascii="Arial"/>
          <w:color w:val="161616"/>
          <w:spacing w:val="3"/>
          <w:w w:val="98"/>
          <w:sz w:val="22"/>
          <w:szCs w:val="22"/>
        </w:rPr>
        <w:t> </w:t>
      </w:r>
      <w:r>
        <w:rPr>
          <w:rFonts w:cs="Arial" w:hAnsi="Arial" w:eastAsia="Arial" w:ascii="Arial"/>
          <w:color w:val="161616"/>
          <w:spacing w:val="0"/>
          <w:w w:val="100"/>
          <w:sz w:val="22"/>
          <w:szCs w:val="22"/>
        </w:rPr>
        <w:t>d</w:t>
      </w:r>
      <w:r>
        <w:rPr>
          <w:rFonts w:cs="Arial" w:hAnsi="Arial" w:eastAsia="Arial" w:ascii="Arial"/>
          <w:color w:val="161616"/>
          <w:spacing w:val="0"/>
          <w:w w:val="100"/>
          <w:sz w:val="22"/>
          <w:szCs w:val="22"/>
        </w:rPr>
        <w:t>)</w:t>
      </w:r>
      <w:r>
        <w:rPr>
          <w:rFonts w:cs="Arial" w:hAnsi="Arial" w:eastAsia="Arial" w:ascii="Arial"/>
          <w:color w:val="161616"/>
          <w:spacing w:val="0"/>
          <w:w w:val="100"/>
          <w:sz w:val="22"/>
          <w:szCs w:val="22"/>
        </w:rPr>
        <w:t>,</w:t>
      </w:r>
      <w:r>
        <w:rPr>
          <w:rFonts w:cs="Arial" w:hAnsi="Arial" w:eastAsia="Arial" w:ascii="Arial"/>
          <w:color w:val="161616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61616"/>
          <w:spacing w:val="4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61616"/>
          <w:spacing w:val="0"/>
          <w:w w:val="100"/>
          <w:sz w:val="22"/>
          <w:szCs w:val="22"/>
        </w:rPr>
        <w:t>d</w:t>
      </w:r>
      <w:r>
        <w:rPr>
          <w:rFonts w:cs="Arial" w:hAnsi="Arial" w:eastAsia="Arial" w:ascii="Arial"/>
          <w:color w:val="161616"/>
          <w:spacing w:val="0"/>
          <w:w w:val="100"/>
          <w:sz w:val="22"/>
          <w:szCs w:val="22"/>
        </w:rPr>
        <w:t>e</w:t>
      </w:r>
      <w:r>
        <w:rPr>
          <w:rFonts w:cs="Arial" w:hAnsi="Arial" w:eastAsia="Arial" w:ascii="Arial"/>
          <w:color w:val="161616"/>
          <w:spacing w:val="0"/>
          <w:w w:val="100"/>
          <w:sz w:val="22"/>
          <w:szCs w:val="22"/>
        </w:rPr>
        <w:t>l</w:t>
      </w:r>
      <w:r>
        <w:rPr>
          <w:rFonts w:cs="Arial" w:hAnsi="Arial" w:eastAsia="Arial" w:ascii="Arial"/>
          <w:color w:val="161616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61616"/>
          <w:spacing w:val="11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61616"/>
          <w:spacing w:val="0"/>
          <w:w w:val="86"/>
          <w:sz w:val="22"/>
          <w:szCs w:val="22"/>
        </w:rPr>
        <w:t>d</w:t>
      </w:r>
      <w:r>
        <w:rPr>
          <w:rFonts w:cs="Arial" w:hAnsi="Arial" w:eastAsia="Arial" w:ascii="Arial"/>
          <w:color w:val="161616"/>
          <w:spacing w:val="0"/>
          <w:w w:val="94"/>
          <w:sz w:val="22"/>
          <w:szCs w:val="22"/>
        </w:rPr>
        <w:t>.</w:t>
      </w:r>
      <w:r>
        <w:rPr>
          <w:rFonts w:cs="Arial" w:hAnsi="Arial" w:eastAsia="Arial" w:ascii="Arial"/>
          <w:color w:val="161616"/>
          <w:spacing w:val="0"/>
          <w:w w:val="137"/>
          <w:sz w:val="22"/>
          <w:szCs w:val="22"/>
        </w:rPr>
        <w:t>l</w:t>
      </w:r>
      <w:r>
        <w:rPr>
          <w:rFonts w:cs="Arial" w:hAnsi="Arial" w:eastAsia="Arial" w:ascii="Arial"/>
          <w:color w:val="161616"/>
          <w:spacing w:val="0"/>
          <w:w w:val="105"/>
          <w:sz w:val="22"/>
          <w:szCs w:val="22"/>
        </w:rPr>
        <w:t>g</w:t>
      </w:r>
      <w:r>
        <w:rPr>
          <w:rFonts w:cs="Arial" w:hAnsi="Arial" w:eastAsia="Arial" w:ascii="Arial"/>
          <w:color w:val="161616"/>
          <w:spacing w:val="0"/>
          <w:w w:val="113"/>
          <w:sz w:val="22"/>
          <w:szCs w:val="22"/>
        </w:rPr>
        <w:t>s</w:t>
      </w:r>
      <w:r>
        <w:rPr>
          <w:rFonts w:cs="Arial" w:hAnsi="Arial" w:eastAsia="Arial" w:ascii="Arial"/>
          <w:color w:val="161616"/>
          <w:spacing w:val="0"/>
          <w:w w:val="86"/>
          <w:sz w:val="22"/>
          <w:szCs w:val="22"/>
        </w:rPr>
        <w:t>.</w:t>
      </w:r>
      <w:r>
        <w:rPr>
          <w:rFonts w:cs="Arial" w:hAnsi="Arial" w:eastAsia="Arial" w:ascii="Arial"/>
          <w:color w:val="161616"/>
          <w:spacing w:val="0"/>
          <w:w w:val="86"/>
          <w:sz w:val="22"/>
          <w:szCs w:val="22"/>
        </w:rPr>
        <w:t> </w:t>
      </w:r>
      <w:r>
        <w:rPr>
          <w:rFonts w:cs="Arial" w:hAnsi="Arial" w:eastAsia="Arial" w:ascii="Arial"/>
          <w:color w:val="161616"/>
          <w:spacing w:val="22"/>
          <w:w w:val="86"/>
          <w:sz w:val="22"/>
          <w:szCs w:val="22"/>
        </w:rPr>
        <w:t> </w:t>
      </w:r>
      <w:r>
        <w:rPr>
          <w:rFonts w:cs="Arial" w:hAnsi="Arial" w:eastAsia="Arial" w:ascii="Arial"/>
          <w:color w:val="161616"/>
          <w:spacing w:val="0"/>
          <w:w w:val="90"/>
          <w:sz w:val="22"/>
          <w:szCs w:val="22"/>
        </w:rPr>
        <w:t>8</w:t>
      </w:r>
      <w:r>
        <w:rPr>
          <w:rFonts w:cs="Arial" w:hAnsi="Arial" w:eastAsia="Arial" w:ascii="Arial"/>
          <w:color w:val="161616"/>
          <w:spacing w:val="0"/>
          <w:w w:val="82"/>
          <w:sz w:val="22"/>
          <w:szCs w:val="22"/>
        </w:rPr>
        <w:t>1</w:t>
      </w:r>
      <w:r>
        <w:rPr>
          <w:rFonts w:cs="Arial" w:hAnsi="Arial" w:eastAsia="Arial" w:ascii="Arial"/>
          <w:color w:val="161616"/>
          <w:spacing w:val="0"/>
          <w:w w:val="181"/>
          <w:sz w:val="22"/>
          <w:szCs w:val="22"/>
        </w:rPr>
        <w:t>/</w:t>
      </w:r>
      <w:r>
        <w:rPr>
          <w:rFonts w:cs="Arial" w:hAnsi="Arial" w:eastAsia="Arial" w:ascii="Arial"/>
          <w:color w:val="161616"/>
          <w:spacing w:val="0"/>
          <w:w w:val="98"/>
          <w:sz w:val="22"/>
          <w:szCs w:val="22"/>
        </w:rPr>
        <w:t>2</w:t>
      </w:r>
      <w:r>
        <w:rPr>
          <w:rFonts w:cs="Arial" w:hAnsi="Arial" w:eastAsia="Arial" w:ascii="Arial"/>
          <w:color w:val="161616"/>
          <w:spacing w:val="0"/>
          <w:w w:val="109"/>
          <w:sz w:val="22"/>
          <w:szCs w:val="22"/>
        </w:rPr>
        <w:t>00</w:t>
      </w:r>
      <w:r>
        <w:rPr>
          <w:rFonts w:cs="Arial" w:hAnsi="Arial" w:eastAsia="Arial" w:ascii="Arial"/>
          <w:color w:val="161616"/>
          <w:spacing w:val="0"/>
          <w:w w:val="113"/>
          <w:sz w:val="22"/>
          <w:szCs w:val="22"/>
        </w:rPr>
        <w:t>8</w:t>
      </w:r>
      <w:r>
        <w:rPr>
          <w:rFonts w:cs="Arial" w:hAnsi="Arial" w:eastAsia="Arial" w:ascii="Arial"/>
          <w:color w:val="161616"/>
          <w:spacing w:val="0"/>
          <w:w w:val="113"/>
          <w:sz w:val="22"/>
          <w:szCs w:val="22"/>
        </w:rPr>
        <w:t> </w:t>
      </w:r>
      <w:r>
        <w:rPr>
          <w:rFonts w:cs="Arial" w:hAnsi="Arial" w:eastAsia="Arial" w:ascii="Arial"/>
          <w:color w:val="161616"/>
          <w:spacing w:val="3"/>
          <w:w w:val="113"/>
          <w:sz w:val="22"/>
          <w:szCs w:val="22"/>
        </w:rPr>
        <w:t> </w:t>
      </w:r>
      <w:r>
        <w:rPr>
          <w:rFonts w:cs="Arial" w:hAnsi="Arial" w:eastAsia="Arial" w:ascii="Arial"/>
          <w:color w:val="161616"/>
          <w:spacing w:val="0"/>
          <w:w w:val="100"/>
          <w:sz w:val="22"/>
          <w:szCs w:val="22"/>
        </w:rPr>
        <w:t>a</w:t>
      </w:r>
      <w:r>
        <w:rPr>
          <w:rFonts w:cs="Arial" w:hAnsi="Arial" w:eastAsia="Arial" w:ascii="Arial"/>
          <w:color w:val="161616"/>
          <w:spacing w:val="0"/>
          <w:w w:val="100"/>
          <w:sz w:val="22"/>
          <w:szCs w:val="22"/>
        </w:rPr>
        <w:t>d</w:t>
      </w:r>
      <w:r>
        <w:rPr>
          <w:rFonts w:cs="Arial" w:hAnsi="Arial" w:eastAsia="Arial" w:ascii="Arial"/>
          <w:color w:val="161616"/>
          <w:spacing w:val="0"/>
          <w:w w:val="100"/>
          <w:sz w:val="22"/>
          <w:szCs w:val="22"/>
        </w:rPr>
        <w:t>d</w:t>
      </w:r>
      <w:r>
        <w:rPr>
          <w:rFonts w:cs="Arial" w:hAnsi="Arial" w:eastAsia="Arial" w:ascii="Arial"/>
          <w:color w:val="161616"/>
          <w:spacing w:val="0"/>
          <w:w w:val="100"/>
          <w:sz w:val="22"/>
          <w:szCs w:val="22"/>
        </w:rPr>
        <w:t>e</w:t>
      </w:r>
      <w:r>
        <w:rPr>
          <w:rFonts w:cs="Arial" w:hAnsi="Arial" w:eastAsia="Arial" w:ascii="Arial"/>
          <w:color w:val="161616"/>
          <w:spacing w:val="0"/>
          <w:w w:val="100"/>
          <w:sz w:val="22"/>
          <w:szCs w:val="22"/>
        </w:rPr>
        <w:t>t</w:t>
      </w:r>
      <w:r>
        <w:rPr>
          <w:rFonts w:cs="Arial" w:hAnsi="Arial" w:eastAsia="Arial" w:ascii="Arial"/>
          <w:color w:val="161616"/>
          <w:spacing w:val="0"/>
          <w:w w:val="100"/>
          <w:sz w:val="22"/>
          <w:szCs w:val="22"/>
        </w:rPr>
        <w:t>t</w:t>
      </w:r>
      <w:r>
        <w:rPr>
          <w:rFonts w:cs="Arial" w:hAnsi="Arial" w:eastAsia="Arial" w:ascii="Arial"/>
          <w:color w:val="161616"/>
          <w:spacing w:val="0"/>
          <w:w w:val="100"/>
          <w:sz w:val="22"/>
          <w:szCs w:val="22"/>
        </w:rPr>
        <w:t>i</w:t>
      </w:r>
      <w:r>
        <w:rPr>
          <w:rFonts w:cs="Arial" w:hAnsi="Arial" w:eastAsia="Arial" w:ascii="Arial"/>
          <w:color w:val="161616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61616"/>
          <w:spacing w:val="4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61616"/>
          <w:spacing w:val="0"/>
          <w:w w:val="100"/>
          <w:sz w:val="22"/>
          <w:szCs w:val="22"/>
        </w:rPr>
        <w:t>a</w:t>
      </w:r>
      <w:r>
        <w:rPr>
          <w:rFonts w:cs="Arial" w:hAnsi="Arial" w:eastAsia="Arial" w:ascii="Arial"/>
          <w:color w:val="161616"/>
          <w:spacing w:val="0"/>
          <w:w w:val="100"/>
          <w:sz w:val="22"/>
          <w:szCs w:val="22"/>
        </w:rPr>
        <w:t>l</w:t>
      </w:r>
      <w:r>
        <w:rPr>
          <w:rFonts w:cs="Arial" w:hAnsi="Arial" w:eastAsia="Arial" w:ascii="Arial"/>
          <w:color w:val="161616"/>
          <w:spacing w:val="0"/>
          <w:w w:val="100"/>
          <w:sz w:val="22"/>
          <w:szCs w:val="22"/>
        </w:rPr>
        <w:t>l</w:t>
      </w:r>
      <w:r>
        <w:rPr>
          <w:rFonts w:cs="Arial" w:hAnsi="Arial" w:eastAsia="Arial" w:ascii="Arial"/>
          <w:color w:val="161616"/>
          <w:spacing w:val="0"/>
          <w:w w:val="100"/>
          <w:sz w:val="22"/>
          <w:szCs w:val="22"/>
        </w:rPr>
        <w:t>e</w:t>
      </w:r>
      <w:r>
        <w:rPr>
          <w:rFonts w:cs="Arial" w:hAnsi="Arial" w:eastAsia="Arial" w:ascii="Arial"/>
          <w:color w:val="161616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61616"/>
          <w:spacing w:val="14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61616"/>
          <w:spacing w:val="0"/>
          <w:w w:val="100"/>
          <w:sz w:val="22"/>
          <w:szCs w:val="22"/>
        </w:rPr>
        <w:t>o</w:t>
      </w:r>
      <w:r>
        <w:rPr>
          <w:rFonts w:cs="Arial" w:hAnsi="Arial" w:eastAsia="Arial" w:ascii="Arial"/>
          <w:color w:val="161616"/>
          <w:spacing w:val="0"/>
          <w:w w:val="100"/>
          <w:sz w:val="22"/>
          <w:szCs w:val="22"/>
        </w:rPr>
        <w:t>p</w:t>
      </w:r>
      <w:r>
        <w:rPr>
          <w:rFonts w:cs="Arial" w:hAnsi="Arial" w:eastAsia="Arial" w:ascii="Arial"/>
          <w:color w:val="161616"/>
          <w:spacing w:val="0"/>
          <w:w w:val="100"/>
          <w:sz w:val="22"/>
          <w:szCs w:val="22"/>
        </w:rPr>
        <w:t>e</w:t>
      </w:r>
      <w:r>
        <w:rPr>
          <w:rFonts w:cs="Arial" w:hAnsi="Arial" w:eastAsia="Arial" w:ascii="Arial"/>
          <w:color w:val="161616"/>
          <w:spacing w:val="0"/>
          <w:w w:val="100"/>
          <w:sz w:val="22"/>
          <w:szCs w:val="22"/>
        </w:rPr>
        <w:t>r</w:t>
      </w:r>
      <w:r>
        <w:rPr>
          <w:rFonts w:cs="Arial" w:hAnsi="Arial" w:eastAsia="Arial" w:ascii="Arial"/>
          <w:color w:val="161616"/>
          <w:spacing w:val="0"/>
          <w:w w:val="100"/>
          <w:sz w:val="22"/>
          <w:szCs w:val="22"/>
        </w:rPr>
        <w:t>a</w:t>
      </w:r>
      <w:r>
        <w:rPr>
          <w:rFonts w:cs="Arial" w:hAnsi="Arial" w:eastAsia="Arial" w:ascii="Arial"/>
          <w:color w:val="161616"/>
          <w:spacing w:val="0"/>
          <w:w w:val="100"/>
          <w:sz w:val="22"/>
          <w:szCs w:val="22"/>
        </w:rPr>
        <w:t>z</w:t>
      </w:r>
      <w:r>
        <w:rPr>
          <w:rFonts w:cs="Arial" w:hAnsi="Arial" w:eastAsia="Arial" w:ascii="Arial"/>
          <w:color w:val="161616"/>
          <w:spacing w:val="0"/>
          <w:w w:val="100"/>
          <w:sz w:val="22"/>
          <w:szCs w:val="22"/>
        </w:rPr>
        <w:t>i</w:t>
      </w:r>
      <w:r>
        <w:rPr>
          <w:rFonts w:cs="Arial" w:hAnsi="Arial" w:eastAsia="Arial" w:ascii="Arial"/>
          <w:color w:val="161616"/>
          <w:spacing w:val="0"/>
          <w:w w:val="100"/>
          <w:sz w:val="22"/>
          <w:szCs w:val="22"/>
        </w:rPr>
        <w:t>o</w:t>
      </w:r>
      <w:r>
        <w:rPr>
          <w:rFonts w:cs="Arial" w:hAnsi="Arial" w:eastAsia="Arial" w:ascii="Arial"/>
          <w:color w:val="161616"/>
          <w:spacing w:val="0"/>
          <w:w w:val="100"/>
          <w:sz w:val="22"/>
          <w:szCs w:val="22"/>
        </w:rPr>
        <w:t>n</w:t>
      </w:r>
      <w:r>
        <w:rPr>
          <w:rFonts w:cs="Arial" w:hAnsi="Arial" w:eastAsia="Arial" w:ascii="Arial"/>
          <w:color w:val="161616"/>
          <w:spacing w:val="0"/>
          <w:w w:val="100"/>
          <w:sz w:val="22"/>
          <w:szCs w:val="22"/>
        </w:rPr>
        <w:t>i</w:t>
      </w:r>
      <w:r>
        <w:rPr>
          <w:rFonts w:cs="Arial" w:hAnsi="Arial" w:eastAsia="Arial" w:ascii="Arial"/>
          <w:color w:val="161616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61616"/>
          <w:spacing w:val="58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61616"/>
          <w:spacing w:val="0"/>
          <w:w w:val="86"/>
          <w:sz w:val="22"/>
          <w:szCs w:val="22"/>
        </w:rPr>
        <w:t>d</w:t>
      </w:r>
      <w:r>
        <w:rPr>
          <w:rFonts w:cs="Arial" w:hAnsi="Arial" w:eastAsia="Arial" w:ascii="Arial"/>
          <w:color w:val="161616"/>
          <w:spacing w:val="0"/>
          <w:w w:val="127"/>
          <w:sz w:val="22"/>
          <w:szCs w:val="22"/>
        </w:rPr>
        <w:t>i</w:t>
      </w:r>
      <w:r>
        <w:rPr>
          <w:rFonts w:cs="Arial" w:hAnsi="Arial" w:eastAsia="Arial" w:ascii="Arial"/>
          <w:color w:val="161616"/>
          <w:spacing w:val="0"/>
          <w:w w:val="127"/>
          <w:sz w:val="22"/>
          <w:szCs w:val="22"/>
        </w:rPr>
        <w:t> </w:t>
      </w:r>
      <w:r>
        <w:rPr>
          <w:rFonts w:cs="Arial" w:hAnsi="Arial" w:eastAsia="Arial" w:ascii="Arial"/>
          <w:color w:val="161616"/>
          <w:spacing w:val="0"/>
          <w:w w:val="49"/>
          <w:sz w:val="22"/>
          <w:szCs w:val="22"/>
        </w:rPr>
        <w:t>i</w:t>
      </w:r>
      <w:r>
        <w:rPr>
          <w:rFonts w:cs="Arial" w:hAnsi="Arial" w:eastAsia="Arial" w:ascii="Arial"/>
          <w:color w:val="161616"/>
          <w:spacing w:val="0"/>
          <w:w w:val="105"/>
          <w:sz w:val="22"/>
          <w:szCs w:val="22"/>
        </w:rPr>
        <w:t>n</w:t>
      </w:r>
      <w:r>
        <w:rPr>
          <w:rFonts w:cs="Arial" w:hAnsi="Arial" w:eastAsia="Arial" w:ascii="Arial"/>
          <w:color w:val="161616"/>
          <w:spacing w:val="0"/>
          <w:w w:val="113"/>
          <w:sz w:val="22"/>
          <w:szCs w:val="22"/>
        </w:rPr>
        <w:t>s</w:t>
      </w:r>
      <w:r>
        <w:rPr>
          <w:rFonts w:cs="Arial" w:hAnsi="Arial" w:eastAsia="Arial" w:ascii="Arial"/>
          <w:color w:val="161616"/>
          <w:spacing w:val="0"/>
          <w:w w:val="118"/>
          <w:sz w:val="22"/>
          <w:szCs w:val="22"/>
        </w:rPr>
        <w:t>t</w:t>
      </w:r>
      <w:r>
        <w:rPr>
          <w:rFonts w:cs="Arial" w:hAnsi="Arial" w:eastAsia="Arial" w:ascii="Arial"/>
          <w:color w:val="161616"/>
          <w:spacing w:val="0"/>
          <w:w w:val="105"/>
          <w:sz w:val="22"/>
          <w:szCs w:val="22"/>
        </w:rPr>
        <w:t>a</w:t>
      </w:r>
      <w:r>
        <w:rPr>
          <w:rFonts w:cs="Arial" w:hAnsi="Arial" w:eastAsia="Arial" w:ascii="Arial"/>
          <w:color w:val="161616"/>
          <w:spacing w:val="0"/>
          <w:w w:val="98"/>
          <w:sz w:val="22"/>
          <w:szCs w:val="22"/>
        </w:rPr>
        <w:t>l</w:t>
      </w:r>
      <w:r>
        <w:rPr>
          <w:rFonts w:cs="Arial" w:hAnsi="Arial" w:eastAsia="Arial" w:ascii="Arial"/>
          <w:color w:val="161616"/>
          <w:spacing w:val="0"/>
          <w:w w:val="108"/>
          <w:sz w:val="22"/>
          <w:szCs w:val="22"/>
        </w:rPr>
        <w:t>l</w:t>
      </w:r>
      <w:r>
        <w:rPr>
          <w:rFonts w:cs="Arial" w:hAnsi="Arial" w:eastAsia="Arial" w:ascii="Arial"/>
          <w:color w:val="161616"/>
          <w:spacing w:val="0"/>
          <w:w w:val="113"/>
          <w:sz w:val="22"/>
          <w:szCs w:val="22"/>
        </w:rPr>
        <w:t>az</w:t>
      </w:r>
      <w:r>
        <w:rPr>
          <w:rFonts w:cs="Arial" w:hAnsi="Arial" w:eastAsia="Arial" w:ascii="Arial"/>
          <w:color w:val="161616"/>
          <w:spacing w:val="0"/>
          <w:w w:val="88"/>
          <w:sz w:val="22"/>
          <w:szCs w:val="22"/>
        </w:rPr>
        <w:t>i</w:t>
      </w:r>
      <w:r>
        <w:rPr>
          <w:rFonts w:cs="Arial" w:hAnsi="Arial" w:eastAsia="Arial" w:ascii="Arial"/>
          <w:color w:val="161616"/>
          <w:spacing w:val="0"/>
          <w:w w:val="113"/>
          <w:sz w:val="22"/>
          <w:szCs w:val="22"/>
        </w:rPr>
        <w:t>o</w:t>
      </w:r>
      <w:r>
        <w:rPr>
          <w:rFonts w:cs="Arial" w:hAnsi="Arial" w:eastAsia="Arial" w:ascii="Arial"/>
          <w:color w:val="161616"/>
          <w:spacing w:val="0"/>
          <w:w w:val="102"/>
          <w:sz w:val="22"/>
          <w:szCs w:val="22"/>
        </w:rPr>
        <w:t>n</w:t>
      </w:r>
      <w:r>
        <w:rPr>
          <w:rFonts w:cs="Arial" w:hAnsi="Arial" w:eastAsia="Arial" w:ascii="Arial"/>
          <w:color w:val="161616"/>
          <w:spacing w:val="0"/>
          <w:w w:val="113"/>
          <w:sz w:val="22"/>
          <w:szCs w:val="22"/>
        </w:rPr>
        <w:t>e</w:t>
      </w:r>
      <w:r>
        <w:rPr>
          <w:rFonts w:cs="Arial" w:hAnsi="Arial" w:eastAsia="Arial" w:ascii="Arial"/>
          <w:color w:val="161616"/>
          <w:spacing w:val="2"/>
          <w:w w:val="113"/>
          <w:sz w:val="22"/>
          <w:szCs w:val="22"/>
        </w:rPr>
        <w:t> </w:t>
      </w:r>
      <w:r>
        <w:rPr>
          <w:rFonts w:cs="Arial" w:hAnsi="Arial" w:eastAsia="Arial" w:ascii="Arial"/>
          <w:color w:val="161616"/>
          <w:spacing w:val="0"/>
          <w:w w:val="100"/>
          <w:sz w:val="22"/>
          <w:szCs w:val="22"/>
        </w:rPr>
        <w:t>e</w:t>
      </w:r>
      <w:r>
        <w:rPr>
          <w:rFonts w:cs="Arial" w:hAnsi="Arial" w:eastAsia="Arial" w:ascii="Arial"/>
          <w:color w:val="161616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61616"/>
          <w:spacing w:val="0"/>
          <w:w w:val="100"/>
          <w:sz w:val="22"/>
          <w:szCs w:val="22"/>
        </w:rPr>
        <w:t>d</w:t>
      </w:r>
      <w:r>
        <w:rPr>
          <w:rFonts w:cs="Arial" w:hAnsi="Arial" w:eastAsia="Arial" w:ascii="Arial"/>
          <w:color w:val="161616"/>
          <w:spacing w:val="0"/>
          <w:w w:val="100"/>
          <w:sz w:val="22"/>
          <w:szCs w:val="22"/>
        </w:rPr>
        <w:t>i</w:t>
      </w:r>
      <w:r>
        <w:rPr>
          <w:rFonts w:cs="Arial" w:hAnsi="Arial" w:eastAsia="Arial" w:ascii="Arial"/>
          <w:color w:val="161616"/>
          <w:spacing w:val="18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61616"/>
          <w:spacing w:val="0"/>
          <w:w w:val="82"/>
          <w:sz w:val="22"/>
          <w:szCs w:val="22"/>
        </w:rPr>
        <w:t>u</w:t>
      </w:r>
      <w:r>
        <w:rPr>
          <w:rFonts w:cs="Arial" w:hAnsi="Arial" w:eastAsia="Arial" w:ascii="Arial"/>
          <w:color w:val="161616"/>
          <w:spacing w:val="0"/>
          <w:w w:val="126"/>
          <w:sz w:val="22"/>
          <w:szCs w:val="22"/>
        </w:rPr>
        <w:t>t</w:t>
      </w:r>
      <w:r>
        <w:rPr>
          <w:rFonts w:cs="Arial" w:hAnsi="Arial" w:eastAsia="Arial" w:ascii="Arial"/>
          <w:color w:val="161616"/>
          <w:spacing w:val="0"/>
          <w:w w:val="88"/>
          <w:sz w:val="22"/>
          <w:szCs w:val="22"/>
        </w:rPr>
        <w:t>i</w:t>
      </w:r>
      <w:r>
        <w:rPr>
          <w:rFonts w:cs="Arial" w:hAnsi="Arial" w:eastAsia="Arial" w:ascii="Arial"/>
          <w:color w:val="161616"/>
          <w:spacing w:val="0"/>
          <w:w w:val="108"/>
          <w:sz w:val="22"/>
          <w:szCs w:val="22"/>
        </w:rPr>
        <w:t>li</w:t>
      </w:r>
      <w:r>
        <w:rPr>
          <w:rFonts w:cs="Arial" w:hAnsi="Arial" w:eastAsia="Arial" w:ascii="Arial"/>
          <w:color w:val="161616"/>
          <w:spacing w:val="0"/>
          <w:w w:val="113"/>
          <w:sz w:val="22"/>
          <w:szCs w:val="22"/>
        </w:rPr>
        <w:t>z</w:t>
      </w:r>
      <w:r>
        <w:rPr>
          <w:rFonts w:cs="Arial" w:hAnsi="Arial" w:eastAsia="Arial" w:ascii="Arial"/>
          <w:color w:val="161616"/>
          <w:spacing w:val="0"/>
          <w:w w:val="109"/>
          <w:sz w:val="22"/>
          <w:szCs w:val="22"/>
        </w:rPr>
        <w:t>z</w:t>
      </w:r>
      <w:r>
        <w:rPr>
          <w:rFonts w:cs="Arial" w:hAnsi="Arial" w:eastAsia="Arial" w:ascii="Arial"/>
          <w:color w:val="161616"/>
          <w:spacing w:val="0"/>
          <w:w w:val="105"/>
          <w:sz w:val="22"/>
          <w:szCs w:val="22"/>
        </w:rPr>
        <w:t>o</w:t>
      </w:r>
      <w:r>
        <w:rPr>
          <w:rFonts w:cs="Arial" w:hAnsi="Arial" w:eastAsia="Arial" w:ascii="Arial"/>
          <w:color w:val="161616"/>
          <w:spacing w:val="7"/>
          <w:w w:val="105"/>
          <w:sz w:val="22"/>
          <w:szCs w:val="22"/>
        </w:rPr>
        <w:t> </w:t>
      </w:r>
      <w:r>
        <w:rPr>
          <w:rFonts w:cs="Arial" w:hAnsi="Arial" w:eastAsia="Arial" w:ascii="Arial"/>
          <w:color w:val="161616"/>
          <w:spacing w:val="0"/>
          <w:w w:val="100"/>
          <w:sz w:val="22"/>
          <w:szCs w:val="22"/>
        </w:rPr>
        <w:t>d</w:t>
      </w:r>
      <w:r>
        <w:rPr>
          <w:rFonts w:cs="Arial" w:hAnsi="Arial" w:eastAsia="Arial" w:ascii="Arial"/>
          <w:color w:val="161616"/>
          <w:spacing w:val="0"/>
          <w:w w:val="100"/>
          <w:sz w:val="22"/>
          <w:szCs w:val="22"/>
        </w:rPr>
        <w:t>e</w:t>
      </w:r>
      <w:r>
        <w:rPr>
          <w:rFonts w:cs="Arial" w:hAnsi="Arial" w:eastAsia="Arial" w:ascii="Arial"/>
          <w:color w:val="161616"/>
          <w:spacing w:val="0"/>
          <w:w w:val="100"/>
          <w:sz w:val="22"/>
          <w:szCs w:val="22"/>
        </w:rPr>
        <w:t>i</w:t>
      </w:r>
      <w:r>
        <w:rPr>
          <w:rFonts w:cs="Arial" w:hAnsi="Arial" w:eastAsia="Arial" w:ascii="Arial"/>
          <w:color w:val="161616"/>
          <w:spacing w:val="2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61616"/>
          <w:spacing w:val="0"/>
          <w:w w:val="106"/>
          <w:sz w:val="22"/>
          <w:szCs w:val="22"/>
        </w:rPr>
        <w:t>s</w:t>
      </w:r>
      <w:r>
        <w:rPr>
          <w:rFonts w:cs="Arial" w:hAnsi="Arial" w:eastAsia="Arial" w:ascii="Arial"/>
          <w:color w:val="161616"/>
          <w:spacing w:val="0"/>
          <w:w w:val="106"/>
          <w:sz w:val="22"/>
          <w:szCs w:val="22"/>
        </w:rPr>
        <w:t>i</w:t>
      </w:r>
      <w:r>
        <w:rPr>
          <w:rFonts w:cs="Arial" w:hAnsi="Arial" w:eastAsia="Arial" w:ascii="Arial"/>
          <w:color w:val="161616"/>
          <w:spacing w:val="0"/>
          <w:w w:val="106"/>
          <w:sz w:val="22"/>
          <w:szCs w:val="22"/>
        </w:rPr>
        <w:t>s</w:t>
      </w:r>
      <w:r>
        <w:rPr>
          <w:rFonts w:cs="Arial" w:hAnsi="Arial" w:eastAsia="Arial" w:ascii="Arial"/>
          <w:color w:val="161616"/>
          <w:spacing w:val="0"/>
          <w:w w:val="106"/>
          <w:sz w:val="22"/>
          <w:szCs w:val="22"/>
        </w:rPr>
        <w:t>t</w:t>
      </w:r>
      <w:r>
        <w:rPr>
          <w:rFonts w:cs="Arial" w:hAnsi="Arial" w:eastAsia="Arial" w:ascii="Arial"/>
          <w:color w:val="161616"/>
          <w:spacing w:val="0"/>
          <w:w w:val="106"/>
          <w:sz w:val="22"/>
          <w:szCs w:val="22"/>
        </w:rPr>
        <w:t>e</w:t>
      </w:r>
      <w:r>
        <w:rPr>
          <w:rFonts w:cs="Arial" w:hAnsi="Arial" w:eastAsia="Arial" w:ascii="Arial"/>
          <w:color w:val="161616"/>
          <w:spacing w:val="0"/>
          <w:w w:val="106"/>
          <w:sz w:val="22"/>
          <w:szCs w:val="22"/>
        </w:rPr>
        <w:t>m</w:t>
      </w:r>
      <w:r>
        <w:rPr>
          <w:rFonts w:cs="Arial" w:hAnsi="Arial" w:eastAsia="Arial" w:ascii="Arial"/>
          <w:color w:val="161616"/>
          <w:spacing w:val="0"/>
          <w:w w:val="106"/>
          <w:sz w:val="22"/>
          <w:szCs w:val="22"/>
        </w:rPr>
        <w:t>i</w:t>
      </w:r>
      <w:r>
        <w:rPr>
          <w:rFonts w:cs="Arial" w:hAnsi="Arial" w:eastAsia="Arial" w:ascii="Arial"/>
          <w:color w:val="161616"/>
          <w:spacing w:val="4"/>
          <w:w w:val="106"/>
          <w:sz w:val="22"/>
          <w:szCs w:val="22"/>
        </w:rPr>
        <w:t> </w:t>
      </w:r>
      <w:r>
        <w:rPr>
          <w:rFonts w:cs="Arial" w:hAnsi="Arial" w:eastAsia="Arial" w:ascii="Arial"/>
          <w:color w:val="161616"/>
          <w:spacing w:val="0"/>
          <w:w w:val="100"/>
          <w:sz w:val="22"/>
          <w:szCs w:val="22"/>
        </w:rPr>
        <w:t>d</w:t>
      </w:r>
      <w:r>
        <w:rPr>
          <w:rFonts w:cs="Arial" w:hAnsi="Arial" w:eastAsia="Arial" w:ascii="Arial"/>
          <w:color w:val="161616"/>
          <w:spacing w:val="0"/>
          <w:w w:val="100"/>
          <w:sz w:val="22"/>
          <w:szCs w:val="22"/>
        </w:rPr>
        <w:t>i</w:t>
      </w:r>
      <w:r>
        <w:rPr>
          <w:rFonts w:cs="Arial" w:hAnsi="Arial" w:eastAsia="Arial" w:ascii="Arial"/>
          <w:color w:val="161616"/>
          <w:spacing w:val="18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61616"/>
          <w:spacing w:val="0"/>
          <w:w w:val="90"/>
          <w:sz w:val="22"/>
          <w:szCs w:val="22"/>
        </w:rPr>
        <w:t>p</w:t>
      </w:r>
      <w:r>
        <w:rPr>
          <w:rFonts w:cs="Arial" w:hAnsi="Arial" w:eastAsia="Arial" w:ascii="Arial"/>
          <w:color w:val="161616"/>
          <w:spacing w:val="0"/>
          <w:w w:val="117"/>
          <w:sz w:val="22"/>
          <w:szCs w:val="22"/>
        </w:rPr>
        <w:t>r</w:t>
      </w:r>
      <w:r>
        <w:rPr>
          <w:rFonts w:cs="Arial" w:hAnsi="Arial" w:eastAsia="Arial" w:ascii="Arial"/>
          <w:color w:val="161616"/>
          <w:spacing w:val="0"/>
          <w:w w:val="102"/>
          <w:sz w:val="22"/>
          <w:szCs w:val="22"/>
        </w:rPr>
        <w:t>e</w:t>
      </w:r>
      <w:r>
        <w:rPr>
          <w:rFonts w:cs="Arial" w:hAnsi="Arial" w:eastAsia="Arial" w:ascii="Arial"/>
          <w:color w:val="161616"/>
          <w:spacing w:val="0"/>
          <w:w w:val="109"/>
          <w:sz w:val="22"/>
          <w:szCs w:val="22"/>
        </w:rPr>
        <w:t>ve</w:t>
      </w:r>
      <w:r>
        <w:rPr>
          <w:rFonts w:cs="Arial" w:hAnsi="Arial" w:eastAsia="Arial" w:ascii="Arial"/>
          <w:color w:val="161616"/>
          <w:spacing w:val="0"/>
          <w:w w:val="102"/>
          <w:sz w:val="22"/>
          <w:szCs w:val="22"/>
        </w:rPr>
        <w:t>n</w:t>
      </w:r>
      <w:r>
        <w:rPr>
          <w:rFonts w:cs="Arial" w:hAnsi="Arial" w:eastAsia="Arial" w:ascii="Arial"/>
          <w:color w:val="161616"/>
          <w:spacing w:val="0"/>
          <w:w w:val="122"/>
          <w:sz w:val="22"/>
          <w:szCs w:val="22"/>
        </w:rPr>
        <w:t>z</w:t>
      </w:r>
      <w:r>
        <w:rPr>
          <w:rFonts w:cs="Arial" w:hAnsi="Arial" w:eastAsia="Arial" w:ascii="Arial"/>
          <w:color w:val="161616"/>
          <w:spacing w:val="0"/>
          <w:w w:val="78"/>
          <w:sz w:val="22"/>
          <w:szCs w:val="22"/>
        </w:rPr>
        <w:t>i</w:t>
      </w:r>
      <w:r>
        <w:rPr>
          <w:rFonts w:cs="Arial" w:hAnsi="Arial" w:eastAsia="Arial" w:ascii="Arial"/>
          <w:color w:val="161616"/>
          <w:spacing w:val="0"/>
          <w:w w:val="117"/>
          <w:sz w:val="22"/>
          <w:szCs w:val="22"/>
        </w:rPr>
        <w:t>o</w:t>
      </w:r>
      <w:r>
        <w:rPr>
          <w:rFonts w:cs="Arial" w:hAnsi="Arial" w:eastAsia="Arial" w:ascii="Arial"/>
          <w:color w:val="161616"/>
          <w:spacing w:val="0"/>
          <w:w w:val="102"/>
          <w:sz w:val="22"/>
          <w:szCs w:val="22"/>
        </w:rPr>
        <w:t>n</w:t>
      </w:r>
      <w:r>
        <w:rPr>
          <w:rFonts w:cs="Arial" w:hAnsi="Arial" w:eastAsia="Arial" w:ascii="Arial"/>
          <w:color w:val="161616"/>
          <w:spacing w:val="0"/>
          <w:w w:val="113"/>
          <w:sz w:val="22"/>
          <w:szCs w:val="22"/>
        </w:rPr>
        <w:t>e</w:t>
      </w:r>
      <w:r>
        <w:rPr>
          <w:rFonts w:cs="Arial" w:hAnsi="Arial" w:eastAsia="Arial" w:ascii="Arial"/>
          <w:color w:val="161616"/>
          <w:spacing w:val="12"/>
          <w:w w:val="113"/>
          <w:sz w:val="22"/>
          <w:szCs w:val="22"/>
        </w:rPr>
        <w:t> </w:t>
      </w:r>
      <w:r>
        <w:rPr>
          <w:rFonts w:cs="Arial" w:hAnsi="Arial" w:eastAsia="Arial" w:ascii="Arial"/>
          <w:color w:val="161616"/>
          <w:spacing w:val="0"/>
          <w:w w:val="100"/>
          <w:sz w:val="22"/>
          <w:szCs w:val="22"/>
        </w:rPr>
        <w:t>e</w:t>
      </w:r>
      <w:r>
        <w:rPr>
          <w:rFonts w:cs="Arial" w:hAnsi="Arial" w:eastAsia="Arial" w:ascii="Arial"/>
          <w:color w:val="161616"/>
          <w:spacing w:val="1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61616"/>
          <w:spacing w:val="0"/>
          <w:w w:val="100"/>
          <w:sz w:val="22"/>
          <w:szCs w:val="22"/>
        </w:rPr>
        <w:t>p</w:t>
      </w:r>
      <w:r>
        <w:rPr>
          <w:rFonts w:cs="Arial" w:hAnsi="Arial" w:eastAsia="Arial" w:ascii="Arial"/>
          <w:color w:val="161616"/>
          <w:spacing w:val="0"/>
          <w:w w:val="100"/>
          <w:sz w:val="22"/>
          <w:szCs w:val="22"/>
        </w:rPr>
        <w:t>r</w:t>
      </w:r>
      <w:r>
        <w:rPr>
          <w:rFonts w:cs="Arial" w:hAnsi="Arial" w:eastAsia="Arial" w:ascii="Arial"/>
          <w:color w:val="161616"/>
          <w:spacing w:val="0"/>
          <w:w w:val="100"/>
          <w:sz w:val="22"/>
          <w:szCs w:val="22"/>
        </w:rPr>
        <w:t>o</w:t>
      </w:r>
      <w:r>
        <w:rPr>
          <w:rFonts w:cs="Arial" w:hAnsi="Arial" w:eastAsia="Arial" w:ascii="Arial"/>
          <w:color w:val="161616"/>
          <w:spacing w:val="0"/>
          <w:w w:val="100"/>
          <w:sz w:val="22"/>
          <w:szCs w:val="22"/>
        </w:rPr>
        <w:t>t</w:t>
      </w:r>
      <w:r>
        <w:rPr>
          <w:rFonts w:cs="Arial" w:hAnsi="Arial" w:eastAsia="Arial" w:ascii="Arial"/>
          <w:color w:val="161616"/>
          <w:spacing w:val="0"/>
          <w:w w:val="100"/>
          <w:sz w:val="22"/>
          <w:szCs w:val="22"/>
        </w:rPr>
        <w:t>e</w:t>
      </w:r>
      <w:r>
        <w:rPr>
          <w:rFonts w:cs="Arial" w:hAnsi="Arial" w:eastAsia="Arial" w:ascii="Arial"/>
          <w:color w:val="161616"/>
          <w:spacing w:val="0"/>
          <w:w w:val="100"/>
          <w:sz w:val="22"/>
          <w:szCs w:val="22"/>
        </w:rPr>
        <w:t>z</w:t>
      </w:r>
      <w:r>
        <w:rPr>
          <w:rFonts w:cs="Arial" w:hAnsi="Arial" w:eastAsia="Arial" w:ascii="Arial"/>
          <w:color w:val="161616"/>
          <w:spacing w:val="0"/>
          <w:w w:val="100"/>
          <w:sz w:val="22"/>
          <w:szCs w:val="22"/>
        </w:rPr>
        <w:t>i</w:t>
      </w:r>
      <w:r>
        <w:rPr>
          <w:rFonts w:cs="Arial" w:hAnsi="Arial" w:eastAsia="Arial" w:ascii="Arial"/>
          <w:color w:val="161616"/>
          <w:spacing w:val="0"/>
          <w:w w:val="100"/>
          <w:sz w:val="22"/>
          <w:szCs w:val="22"/>
        </w:rPr>
        <w:t>o</w:t>
      </w:r>
      <w:r>
        <w:rPr>
          <w:rFonts w:cs="Arial" w:hAnsi="Arial" w:eastAsia="Arial" w:ascii="Arial"/>
          <w:color w:val="161616"/>
          <w:spacing w:val="0"/>
          <w:w w:val="100"/>
          <w:sz w:val="22"/>
          <w:szCs w:val="22"/>
        </w:rPr>
        <w:t>n</w:t>
      </w:r>
      <w:r>
        <w:rPr>
          <w:rFonts w:cs="Arial" w:hAnsi="Arial" w:eastAsia="Arial" w:ascii="Arial"/>
          <w:color w:val="161616"/>
          <w:spacing w:val="0"/>
          <w:w w:val="100"/>
          <w:sz w:val="22"/>
          <w:szCs w:val="22"/>
        </w:rPr>
        <w:t>e</w:t>
      </w:r>
      <w:r>
        <w:rPr>
          <w:rFonts w:cs="Arial" w:hAnsi="Arial" w:eastAsia="Arial" w:ascii="Arial"/>
          <w:color w:val="161616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61616"/>
          <w:spacing w:val="19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61616"/>
          <w:spacing w:val="0"/>
          <w:w w:val="100"/>
          <w:sz w:val="22"/>
          <w:szCs w:val="22"/>
        </w:rPr>
        <w:t>d</w:t>
      </w:r>
      <w:r>
        <w:rPr>
          <w:rFonts w:cs="Arial" w:hAnsi="Arial" w:eastAsia="Arial" w:ascii="Arial"/>
          <w:color w:val="161616"/>
          <w:spacing w:val="0"/>
          <w:w w:val="100"/>
          <w:sz w:val="22"/>
          <w:szCs w:val="22"/>
        </w:rPr>
        <w:t>a</w:t>
      </w:r>
      <w:r>
        <w:rPr>
          <w:rFonts w:cs="Arial" w:hAnsi="Arial" w:eastAsia="Arial" w:ascii="Arial"/>
          <w:color w:val="161616"/>
          <w:spacing w:val="0"/>
          <w:w w:val="100"/>
          <w:sz w:val="22"/>
          <w:szCs w:val="22"/>
        </w:rPr>
        <w:t>i</w:t>
      </w:r>
      <w:r>
        <w:rPr>
          <w:rFonts w:cs="Arial" w:hAnsi="Arial" w:eastAsia="Arial" w:ascii="Arial"/>
          <w:color w:val="161616"/>
          <w:spacing w:val="29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61616"/>
          <w:spacing w:val="0"/>
          <w:w w:val="78"/>
          <w:sz w:val="22"/>
          <w:szCs w:val="22"/>
        </w:rPr>
        <w:t>r</w:t>
      </w:r>
      <w:r>
        <w:rPr>
          <w:rFonts w:cs="Arial" w:hAnsi="Arial" w:eastAsia="Arial" w:ascii="Arial"/>
          <w:color w:val="161616"/>
          <w:spacing w:val="0"/>
          <w:w w:val="88"/>
          <w:sz w:val="22"/>
          <w:szCs w:val="22"/>
        </w:rPr>
        <w:t>i</w:t>
      </w:r>
      <w:r>
        <w:rPr>
          <w:rFonts w:cs="Arial" w:hAnsi="Arial" w:eastAsia="Arial" w:ascii="Arial"/>
          <w:color w:val="161616"/>
          <w:spacing w:val="0"/>
          <w:w w:val="113"/>
          <w:sz w:val="22"/>
          <w:szCs w:val="22"/>
        </w:rPr>
        <w:t>sc</w:t>
      </w:r>
      <w:r>
        <w:rPr>
          <w:rFonts w:cs="Arial" w:hAnsi="Arial" w:eastAsia="Arial" w:ascii="Arial"/>
          <w:color w:val="161616"/>
          <w:spacing w:val="0"/>
          <w:w w:val="102"/>
          <w:sz w:val="22"/>
          <w:szCs w:val="22"/>
        </w:rPr>
        <w:t>h</w:t>
      </w:r>
      <w:r>
        <w:rPr>
          <w:rFonts w:cs="Arial" w:hAnsi="Arial" w:eastAsia="Arial" w:ascii="Arial"/>
          <w:color w:val="161616"/>
          <w:spacing w:val="0"/>
          <w:w w:val="117"/>
          <w:sz w:val="22"/>
          <w:szCs w:val="22"/>
        </w:rPr>
        <w:t>i</w:t>
      </w:r>
      <w:r>
        <w:rPr>
          <w:rFonts w:cs="Arial" w:hAnsi="Arial" w:eastAsia="Arial" w:ascii="Arial"/>
          <w:color w:val="161616"/>
          <w:spacing w:val="12"/>
          <w:w w:val="117"/>
          <w:sz w:val="22"/>
          <w:szCs w:val="22"/>
        </w:rPr>
        <w:t> </w:t>
      </w:r>
      <w:r>
        <w:rPr>
          <w:rFonts w:cs="Arial" w:hAnsi="Arial" w:eastAsia="Arial" w:ascii="Arial"/>
          <w:color w:val="161616"/>
          <w:spacing w:val="0"/>
          <w:w w:val="100"/>
          <w:sz w:val="22"/>
          <w:szCs w:val="22"/>
        </w:rPr>
        <w:t>d</w:t>
      </w:r>
      <w:r>
        <w:rPr>
          <w:rFonts w:cs="Arial" w:hAnsi="Arial" w:eastAsia="Arial" w:ascii="Arial"/>
          <w:color w:val="161616"/>
          <w:spacing w:val="0"/>
          <w:w w:val="100"/>
          <w:sz w:val="22"/>
          <w:szCs w:val="22"/>
        </w:rPr>
        <w:t>i</w:t>
      </w:r>
      <w:r>
        <w:rPr>
          <w:rFonts w:cs="Arial" w:hAnsi="Arial" w:eastAsia="Arial" w:ascii="Arial"/>
          <w:color w:val="161616"/>
          <w:spacing w:val="13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61616"/>
          <w:spacing w:val="0"/>
          <w:w w:val="96"/>
          <w:sz w:val="22"/>
          <w:szCs w:val="22"/>
        </w:rPr>
        <w:t>c</w:t>
      </w:r>
      <w:r>
        <w:rPr>
          <w:rFonts w:cs="Arial" w:hAnsi="Arial" w:eastAsia="Arial" w:ascii="Arial"/>
          <w:color w:val="161616"/>
          <w:spacing w:val="0"/>
          <w:w w:val="105"/>
          <w:sz w:val="22"/>
          <w:szCs w:val="22"/>
        </w:rPr>
        <w:t>a</w:t>
      </w:r>
      <w:r>
        <w:rPr>
          <w:rFonts w:cs="Arial" w:hAnsi="Arial" w:eastAsia="Arial" w:ascii="Arial"/>
          <w:color w:val="161616"/>
          <w:spacing w:val="0"/>
          <w:w w:val="102"/>
          <w:sz w:val="22"/>
          <w:szCs w:val="22"/>
        </w:rPr>
        <w:t>d</w:t>
      </w:r>
      <w:r>
        <w:rPr>
          <w:rFonts w:cs="Arial" w:hAnsi="Arial" w:eastAsia="Arial" w:ascii="Arial"/>
          <w:color w:val="161616"/>
          <w:spacing w:val="0"/>
          <w:w w:val="109"/>
          <w:sz w:val="22"/>
          <w:szCs w:val="22"/>
        </w:rPr>
        <w:t>u</w:t>
      </w:r>
      <w:r>
        <w:rPr>
          <w:rFonts w:cs="Arial" w:hAnsi="Arial" w:eastAsia="Arial" w:ascii="Arial"/>
          <w:color w:val="161616"/>
          <w:spacing w:val="0"/>
          <w:w w:val="133"/>
          <w:sz w:val="22"/>
          <w:szCs w:val="22"/>
        </w:rPr>
        <w:t>t</w:t>
      </w:r>
      <w:r>
        <w:rPr>
          <w:rFonts w:cs="Arial" w:hAnsi="Arial" w:eastAsia="Arial" w:ascii="Arial"/>
          <w:color w:val="161616"/>
          <w:spacing w:val="0"/>
          <w:w w:val="102"/>
          <w:sz w:val="22"/>
          <w:szCs w:val="22"/>
        </w:rPr>
        <w:t>e</w:t>
      </w:r>
      <w:r>
        <w:rPr>
          <w:rFonts w:cs="Arial" w:hAnsi="Arial" w:eastAsia="Arial" w:ascii="Arial"/>
          <w:color w:val="161616"/>
          <w:spacing w:val="12"/>
          <w:w w:val="102"/>
          <w:sz w:val="22"/>
          <w:szCs w:val="22"/>
        </w:rPr>
        <w:t> </w:t>
      </w:r>
      <w:r>
        <w:rPr>
          <w:rFonts w:cs="Arial" w:hAnsi="Arial" w:eastAsia="Arial" w:ascii="Arial"/>
          <w:color w:val="161616"/>
          <w:spacing w:val="0"/>
          <w:w w:val="106"/>
          <w:sz w:val="22"/>
          <w:szCs w:val="22"/>
        </w:rPr>
        <w:t>d</w:t>
      </w:r>
      <w:r>
        <w:rPr>
          <w:rFonts w:cs="Arial" w:hAnsi="Arial" w:eastAsia="Arial" w:ascii="Arial"/>
          <w:color w:val="161616"/>
          <w:spacing w:val="0"/>
          <w:w w:val="106"/>
          <w:sz w:val="22"/>
          <w:szCs w:val="22"/>
        </w:rPr>
        <w:t>a</w:t>
      </w:r>
      <w:r>
        <w:rPr>
          <w:rFonts w:cs="Arial" w:hAnsi="Arial" w:eastAsia="Arial" w:ascii="Arial"/>
          <w:color w:val="161616"/>
          <w:spacing w:val="0"/>
          <w:w w:val="106"/>
          <w:sz w:val="22"/>
          <w:szCs w:val="22"/>
        </w:rPr>
        <w:t>ll</w:t>
      </w:r>
      <w:r>
        <w:rPr>
          <w:rFonts w:cs="Arial" w:hAnsi="Arial" w:eastAsia="Arial" w:ascii="Arial"/>
          <w:color w:val="161616"/>
          <w:spacing w:val="0"/>
          <w:w w:val="106"/>
          <w:sz w:val="22"/>
          <w:szCs w:val="22"/>
        </w:rPr>
        <w:t>'</w:t>
      </w:r>
      <w:r>
        <w:rPr>
          <w:rFonts w:cs="Arial" w:hAnsi="Arial" w:eastAsia="Arial" w:ascii="Arial"/>
          <w:color w:val="161616"/>
          <w:spacing w:val="0"/>
          <w:w w:val="106"/>
          <w:sz w:val="22"/>
          <w:szCs w:val="22"/>
        </w:rPr>
        <w:t>a</w:t>
      </w:r>
      <w:r>
        <w:rPr>
          <w:rFonts w:cs="Arial" w:hAnsi="Arial" w:eastAsia="Arial" w:ascii="Arial"/>
          <w:color w:val="161616"/>
          <w:spacing w:val="0"/>
          <w:w w:val="106"/>
          <w:sz w:val="22"/>
          <w:szCs w:val="22"/>
        </w:rPr>
        <w:t>l</w:t>
      </w:r>
      <w:r>
        <w:rPr>
          <w:rFonts w:cs="Arial" w:hAnsi="Arial" w:eastAsia="Arial" w:ascii="Arial"/>
          <w:color w:val="161616"/>
          <w:spacing w:val="0"/>
          <w:w w:val="106"/>
          <w:sz w:val="22"/>
          <w:szCs w:val="22"/>
        </w:rPr>
        <w:t>t</w:t>
      </w:r>
      <w:r>
        <w:rPr>
          <w:rFonts w:cs="Arial" w:hAnsi="Arial" w:eastAsia="Arial" w:ascii="Arial"/>
          <w:color w:val="161616"/>
          <w:spacing w:val="0"/>
          <w:w w:val="106"/>
          <w:sz w:val="22"/>
          <w:szCs w:val="22"/>
        </w:rPr>
        <w:t>o</w:t>
      </w:r>
      <w:r>
        <w:rPr>
          <w:rFonts w:cs="Arial" w:hAnsi="Arial" w:eastAsia="Arial" w:ascii="Arial"/>
          <w:color w:val="161616"/>
          <w:spacing w:val="15"/>
          <w:w w:val="106"/>
          <w:sz w:val="22"/>
          <w:szCs w:val="22"/>
        </w:rPr>
        <w:t> </w:t>
      </w:r>
      <w:r>
        <w:rPr>
          <w:rFonts w:cs="Arial" w:hAnsi="Arial" w:eastAsia="Arial" w:ascii="Arial"/>
          <w:color w:val="161616"/>
          <w:spacing w:val="0"/>
          <w:w w:val="91"/>
          <w:sz w:val="22"/>
          <w:szCs w:val="22"/>
        </w:rPr>
        <w:t>s</w:t>
      </w:r>
      <w:r>
        <w:rPr>
          <w:rFonts w:cs="Arial" w:hAnsi="Arial" w:eastAsia="Arial" w:ascii="Arial"/>
          <w:color w:val="161616"/>
          <w:spacing w:val="0"/>
          <w:w w:val="105"/>
          <w:sz w:val="22"/>
          <w:szCs w:val="22"/>
        </w:rPr>
        <w:t>u</w:t>
      </w:r>
      <w:r>
        <w:rPr>
          <w:rFonts w:cs="Arial" w:hAnsi="Arial" w:eastAsia="Arial" w:ascii="Arial"/>
          <w:color w:val="161616"/>
          <w:spacing w:val="0"/>
          <w:w w:val="108"/>
          <w:sz w:val="22"/>
          <w:szCs w:val="22"/>
        </w:rPr>
        <w:t>ll</w:t>
      </w:r>
      <w:r>
        <w:rPr>
          <w:rFonts w:cs="Arial" w:hAnsi="Arial" w:eastAsia="Arial" w:ascii="Arial"/>
          <w:color w:val="161616"/>
          <w:spacing w:val="0"/>
          <w:w w:val="109"/>
          <w:sz w:val="22"/>
          <w:szCs w:val="22"/>
        </w:rPr>
        <w:t>e</w:t>
      </w:r>
      <w:r>
        <w:rPr>
          <w:rFonts w:cs="Arial" w:hAnsi="Arial" w:eastAsia="Arial" w:ascii="Arial"/>
          <w:color w:val="161616"/>
          <w:spacing w:val="0"/>
          <w:w w:val="109"/>
          <w:sz w:val="22"/>
          <w:szCs w:val="22"/>
        </w:rPr>
        <w:t> </w:t>
      </w:r>
      <w:r>
        <w:rPr>
          <w:rFonts w:cs="Arial" w:hAnsi="Arial" w:eastAsia="Arial" w:ascii="Arial"/>
          <w:color w:val="161616"/>
          <w:spacing w:val="0"/>
          <w:w w:val="106"/>
          <w:sz w:val="22"/>
          <w:szCs w:val="22"/>
        </w:rPr>
        <w:t>c</w:t>
      </w:r>
      <w:r>
        <w:rPr>
          <w:rFonts w:cs="Arial" w:hAnsi="Arial" w:eastAsia="Arial" w:ascii="Arial"/>
          <w:color w:val="161616"/>
          <w:spacing w:val="0"/>
          <w:w w:val="106"/>
          <w:sz w:val="22"/>
          <w:szCs w:val="22"/>
        </w:rPr>
        <w:t>op</w:t>
      </w:r>
      <w:r>
        <w:rPr>
          <w:rFonts w:cs="Arial" w:hAnsi="Arial" w:eastAsia="Arial" w:ascii="Arial"/>
          <w:color w:val="161616"/>
          <w:spacing w:val="0"/>
          <w:w w:val="106"/>
          <w:sz w:val="22"/>
          <w:szCs w:val="22"/>
        </w:rPr>
        <w:t>e</w:t>
      </w:r>
      <w:r>
        <w:rPr>
          <w:rFonts w:cs="Arial" w:hAnsi="Arial" w:eastAsia="Arial" w:ascii="Arial"/>
          <w:color w:val="161616"/>
          <w:spacing w:val="0"/>
          <w:w w:val="106"/>
          <w:sz w:val="22"/>
          <w:szCs w:val="22"/>
        </w:rPr>
        <w:t>rt</w:t>
      </w:r>
      <w:r>
        <w:rPr>
          <w:rFonts w:cs="Arial" w:hAnsi="Arial" w:eastAsia="Arial" w:ascii="Arial"/>
          <w:color w:val="161616"/>
          <w:spacing w:val="0"/>
          <w:w w:val="106"/>
          <w:sz w:val="22"/>
          <w:szCs w:val="22"/>
        </w:rPr>
        <w:t>u</w:t>
      </w:r>
      <w:r>
        <w:rPr>
          <w:rFonts w:cs="Arial" w:hAnsi="Arial" w:eastAsia="Arial" w:ascii="Arial"/>
          <w:color w:val="161616"/>
          <w:spacing w:val="0"/>
          <w:w w:val="106"/>
          <w:sz w:val="22"/>
          <w:szCs w:val="22"/>
        </w:rPr>
        <w:t>r</w:t>
      </w:r>
      <w:r>
        <w:rPr>
          <w:rFonts w:cs="Arial" w:hAnsi="Arial" w:eastAsia="Arial" w:ascii="Arial"/>
          <w:color w:val="161616"/>
          <w:spacing w:val="0"/>
          <w:w w:val="106"/>
          <w:sz w:val="22"/>
          <w:szCs w:val="22"/>
        </w:rPr>
        <w:t>e</w:t>
      </w:r>
      <w:r>
        <w:rPr>
          <w:rFonts w:cs="Arial" w:hAnsi="Arial" w:eastAsia="Arial" w:ascii="Arial"/>
          <w:color w:val="161616"/>
          <w:spacing w:val="0"/>
          <w:w w:val="106"/>
          <w:sz w:val="22"/>
          <w:szCs w:val="22"/>
        </w:rPr>
        <w:t> </w:t>
      </w:r>
      <w:r>
        <w:rPr>
          <w:rFonts w:cs="Arial" w:hAnsi="Arial" w:eastAsia="Arial" w:ascii="Arial"/>
          <w:color w:val="161616"/>
          <w:spacing w:val="54"/>
          <w:w w:val="106"/>
          <w:sz w:val="22"/>
          <w:szCs w:val="22"/>
        </w:rPr>
        <w:t> </w:t>
      </w:r>
      <w:r>
        <w:rPr>
          <w:rFonts w:cs="Arial" w:hAnsi="Arial" w:eastAsia="Arial" w:ascii="Arial"/>
          <w:color w:val="161616"/>
          <w:spacing w:val="0"/>
          <w:w w:val="100"/>
          <w:sz w:val="22"/>
          <w:szCs w:val="22"/>
        </w:rPr>
        <w:t>d</w:t>
      </w:r>
      <w:r>
        <w:rPr>
          <w:rFonts w:cs="Arial" w:hAnsi="Arial" w:eastAsia="Arial" w:ascii="Arial"/>
          <w:color w:val="161616"/>
          <w:spacing w:val="0"/>
          <w:w w:val="100"/>
          <w:sz w:val="22"/>
          <w:szCs w:val="22"/>
        </w:rPr>
        <w:t>e</w:t>
      </w:r>
      <w:r>
        <w:rPr>
          <w:rFonts w:cs="Arial" w:hAnsi="Arial" w:eastAsia="Arial" w:ascii="Arial"/>
          <w:color w:val="161616"/>
          <w:spacing w:val="0"/>
          <w:w w:val="100"/>
          <w:sz w:val="22"/>
          <w:szCs w:val="22"/>
        </w:rPr>
        <w:t>v</w:t>
      </w:r>
      <w:r>
        <w:rPr>
          <w:rFonts w:cs="Arial" w:hAnsi="Arial" w:eastAsia="Arial" w:ascii="Arial"/>
          <w:color w:val="161616"/>
          <w:spacing w:val="0"/>
          <w:w w:val="100"/>
          <w:sz w:val="22"/>
          <w:szCs w:val="22"/>
        </w:rPr>
        <w:t>o</w:t>
      </w:r>
      <w:r>
        <w:rPr>
          <w:rFonts w:cs="Arial" w:hAnsi="Arial" w:eastAsia="Arial" w:ascii="Arial"/>
          <w:color w:val="161616"/>
          <w:spacing w:val="0"/>
          <w:w w:val="100"/>
          <w:sz w:val="22"/>
          <w:szCs w:val="22"/>
        </w:rPr>
        <w:t>n</w:t>
      </w:r>
      <w:r>
        <w:rPr>
          <w:rFonts w:cs="Arial" w:hAnsi="Arial" w:eastAsia="Arial" w:ascii="Arial"/>
          <w:color w:val="161616"/>
          <w:spacing w:val="0"/>
          <w:w w:val="100"/>
          <w:sz w:val="22"/>
          <w:szCs w:val="22"/>
        </w:rPr>
        <w:t>o</w:t>
      </w:r>
      <w:r>
        <w:rPr>
          <w:rFonts w:cs="Arial" w:hAnsi="Arial" w:eastAsia="Arial" w:ascii="Arial"/>
          <w:color w:val="161616"/>
          <w:spacing w:val="0"/>
          <w:w w:val="100"/>
          <w:sz w:val="22"/>
          <w:szCs w:val="22"/>
        </w:rPr>
        <w:t>  </w:t>
      </w:r>
      <w:r>
        <w:rPr>
          <w:rFonts w:cs="Arial" w:hAnsi="Arial" w:eastAsia="Arial" w:ascii="Arial"/>
          <w:color w:val="161616"/>
          <w:spacing w:val="35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61616"/>
          <w:spacing w:val="0"/>
          <w:w w:val="100"/>
          <w:sz w:val="22"/>
          <w:szCs w:val="22"/>
        </w:rPr>
        <w:t>e</w:t>
      </w:r>
      <w:r>
        <w:rPr>
          <w:rFonts w:cs="Arial" w:hAnsi="Arial" w:eastAsia="Arial" w:ascii="Arial"/>
          <w:color w:val="161616"/>
          <w:spacing w:val="0"/>
          <w:w w:val="100"/>
          <w:sz w:val="22"/>
          <w:szCs w:val="22"/>
        </w:rPr>
        <w:t>s</w:t>
      </w:r>
      <w:r>
        <w:rPr>
          <w:rFonts w:cs="Arial" w:hAnsi="Arial" w:eastAsia="Arial" w:ascii="Arial"/>
          <w:color w:val="161616"/>
          <w:spacing w:val="0"/>
          <w:w w:val="100"/>
          <w:sz w:val="22"/>
          <w:szCs w:val="22"/>
        </w:rPr>
        <w:t>se</w:t>
      </w:r>
      <w:r>
        <w:rPr>
          <w:rFonts w:cs="Arial" w:hAnsi="Arial" w:eastAsia="Arial" w:ascii="Arial"/>
          <w:color w:val="161616"/>
          <w:spacing w:val="0"/>
          <w:w w:val="100"/>
          <w:sz w:val="22"/>
          <w:szCs w:val="22"/>
        </w:rPr>
        <w:t>r</w:t>
      </w:r>
      <w:r>
        <w:rPr>
          <w:rFonts w:cs="Arial" w:hAnsi="Arial" w:eastAsia="Arial" w:ascii="Arial"/>
          <w:color w:val="161616"/>
          <w:spacing w:val="0"/>
          <w:w w:val="100"/>
          <w:sz w:val="22"/>
          <w:szCs w:val="22"/>
        </w:rPr>
        <w:t>e</w:t>
      </w:r>
      <w:r>
        <w:rPr>
          <w:rFonts w:cs="Arial" w:hAnsi="Arial" w:eastAsia="Arial" w:ascii="Arial"/>
          <w:color w:val="161616"/>
          <w:spacing w:val="0"/>
          <w:w w:val="100"/>
          <w:sz w:val="22"/>
          <w:szCs w:val="22"/>
        </w:rPr>
        <w:t>  </w:t>
      </w:r>
      <w:r>
        <w:rPr>
          <w:rFonts w:cs="Arial" w:hAnsi="Arial" w:eastAsia="Arial" w:ascii="Arial"/>
          <w:color w:val="161616"/>
          <w:spacing w:val="45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61616"/>
          <w:spacing w:val="0"/>
          <w:w w:val="86"/>
          <w:sz w:val="22"/>
          <w:szCs w:val="22"/>
        </w:rPr>
        <w:t>a</w:t>
      </w:r>
      <w:r>
        <w:rPr>
          <w:rFonts w:cs="Arial" w:hAnsi="Arial" w:eastAsia="Arial" w:ascii="Arial"/>
          <w:color w:val="161616"/>
          <w:spacing w:val="0"/>
          <w:w w:val="105"/>
          <w:sz w:val="22"/>
          <w:szCs w:val="22"/>
        </w:rPr>
        <w:t>d</w:t>
      </w:r>
      <w:r>
        <w:rPr>
          <w:rFonts w:cs="Arial" w:hAnsi="Arial" w:eastAsia="Arial" w:ascii="Arial"/>
          <w:color w:val="161616"/>
          <w:spacing w:val="0"/>
          <w:w w:val="117"/>
          <w:sz w:val="22"/>
          <w:szCs w:val="22"/>
        </w:rPr>
        <w:t>e</w:t>
      </w:r>
      <w:r>
        <w:rPr>
          <w:rFonts w:cs="Arial" w:hAnsi="Arial" w:eastAsia="Arial" w:ascii="Arial"/>
          <w:color w:val="161616"/>
          <w:spacing w:val="0"/>
          <w:w w:val="102"/>
          <w:sz w:val="22"/>
          <w:szCs w:val="22"/>
        </w:rPr>
        <w:t>g</w:t>
      </w:r>
      <w:r>
        <w:rPr>
          <w:rFonts w:cs="Arial" w:hAnsi="Arial" w:eastAsia="Arial" w:ascii="Arial"/>
          <w:color w:val="161616"/>
          <w:spacing w:val="0"/>
          <w:w w:val="109"/>
          <w:sz w:val="22"/>
          <w:szCs w:val="22"/>
        </w:rPr>
        <w:t>u</w:t>
      </w:r>
      <w:r>
        <w:rPr>
          <w:rFonts w:cs="Arial" w:hAnsi="Arial" w:eastAsia="Arial" w:ascii="Arial"/>
          <w:color w:val="161616"/>
          <w:spacing w:val="0"/>
          <w:w w:val="113"/>
          <w:sz w:val="22"/>
          <w:szCs w:val="22"/>
        </w:rPr>
        <w:t>a</w:t>
      </w:r>
      <w:r>
        <w:rPr>
          <w:rFonts w:cs="Arial" w:hAnsi="Arial" w:eastAsia="Arial" w:ascii="Arial"/>
          <w:color w:val="161616"/>
          <w:spacing w:val="0"/>
          <w:w w:val="118"/>
          <w:sz w:val="22"/>
          <w:szCs w:val="22"/>
        </w:rPr>
        <w:t>t</w:t>
      </w:r>
      <w:r>
        <w:rPr>
          <w:rFonts w:cs="Arial" w:hAnsi="Arial" w:eastAsia="Arial" w:ascii="Arial"/>
          <w:color w:val="161616"/>
          <w:spacing w:val="0"/>
          <w:w w:val="105"/>
          <w:sz w:val="22"/>
          <w:szCs w:val="22"/>
        </w:rPr>
        <w:t>a</w:t>
      </w:r>
      <w:r>
        <w:rPr>
          <w:rFonts w:cs="Arial" w:hAnsi="Arial" w:eastAsia="Arial" w:ascii="Arial"/>
          <w:color w:val="161616"/>
          <w:spacing w:val="0"/>
          <w:w w:val="104"/>
          <w:sz w:val="22"/>
          <w:szCs w:val="22"/>
        </w:rPr>
        <w:t>m</w:t>
      </w:r>
      <w:r>
        <w:rPr>
          <w:rFonts w:cs="Arial" w:hAnsi="Arial" w:eastAsia="Arial" w:ascii="Arial"/>
          <w:color w:val="161616"/>
          <w:spacing w:val="0"/>
          <w:w w:val="117"/>
          <w:sz w:val="22"/>
          <w:szCs w:val="22"/>
        </w:rPr>
        <w:t>e</w:t>
      </w:r>
      <w:r>
        <w:rPr>
          <w:rFonts w:cs="Arial" w:hAnsi="Arial" w:eastAsia="Arial" w:ascii="Arial"/>
          <w:color w:val="161616"/>
          <w:spacing w:val="0"/>
          <w:w w:val="102"/>
          <w:sz w:val="22"/>
          <w:szCs w:val="22"/>
        </w:rPr>
        <w:t>n</w:t>
      </w:r>
      <w:r>
        <w:rPr>
          <w:rFonts w:cs="Arial" w:hAnsi="Arial" w:eastAsia="Arial" w:ascii="Arial"/>
          <w:color w:val="161616"/>
          <w:spacing w:val="0"/>
          <w:w w:val="126"/>
          <w:sz w:val="22"/>
          <w:szCs w:val="22"/>
        </w:rPr>
        <w:t>t</w:t>
      </w:r>
      <w:r>
        <w:rPr>
          <w:rFonts w:cs="Arial" w:hAnsi="Arial" w:eastAsia="Arial" w:ascii="Arial"/>
          <w:color w:val="161616"/>
          <w:spacing w:val="0"/>
          <w:w w:val="109"/>
          <w:sz w:val="22"/>
          <w:szCs w:val="22"/>
        </w:rPr>
        <w:t>e</w:t>
      </w:r>
      <w:r>
        <w:rPr>
          <w:rFonts w:cs="Arial" w:hAnsi="Arial" w:eastAsia="Arial" w:ascii="Arial"/>
          <w:color w:val="161616"/>
          <w:spacing w:val="0"/>
          <w:w w:val="109"/>
          <w:sz w:val="22"/>
          <w:szCs w:val="22"/>
        </w:rPr>
        <w:t>  </w:t>
      </w:r>
      <w:r>
        <w:rPr>
          <w:rFonts w:cs="Arial" w:hAnsi="Arial" w:eastAsia="Arial" w:ascii="Arial"/>
          <w:color w:val="161616"/>
          <w:spacing w:val="12"/>
          <w:w w:val="109"/>
          <w:sz w:val="22"/>
          <w:szCs w:val="22"/>
        </w:rPr>
        <w:t> </w:t>
      </w:r>
      <w:r>
        <w:rPr>
          <w:rFonts w:cs="Arial" w:hAnsi="Arial" w:eastAsia="Arial" w:ascii="Arial"/>
          <w:color w:val="161616"/>
          <w:spacing w:val="0"/>
          <w:w w:val="39"/>
          <w:sz w:val="22"/>
          <w:szCs w:val="22"/>
        </w:rPr>
        <w:t>i</w:t>
      </w:r>
      <w:r>
        <w:rPr>
          <w:rFonts w:cs="Arial" w:hAnsi="Arial" w:eastAsia="Arial" w:ascii="Arial"/>
          <w:color w:val="161616"/>
          <w:spacing w:val="0"/>
          <w:w w:val="105"/>
          <w:sz w:val="22"/>
          <w:szCs w:val="22"/>
        </w:rPr>
        <w:t>n</w:t>
      </w:r>
      <w:r>
        <w:rPr>
          <w:rFonts w:cs="Arial" w:hAnsi="Arial" w:eastAsia="Arial" w:ascii="Arial"/>
          <w:color w:val="161616"/>
          <w:spacing w:val="0"/>
          <w:w w:val="149"/>
          <w:sz w:val="22"/>
          <w:szCs w:val="22"/>
        </w:rPr>
        <w:t>f</w:t>
      </w:r>
      <w:r>
        <w:rPr>
          <w:rFonts w:cs="Arial" w:hAnsi="Arial" w:eastAsia="Arial" w:ascii="Arial"/>
          <w:color w:val="161616"/>
          <w:spacing w:val="0"/>
          <w:w w:val="98"/>
          <w:sz w:val="22"/>
          <w:szCs w:val="22"/>
        </w:rPr>
        <w:t>o</w:t>
      </w:r>
      <w:r>
        <w:rPr>
          <w:rFonts w:cs="Arial" w:hAnsi="Arial" w:eastAsia="Arial" w:ascii="Arial"/>
          <w:color w:val="161616"/>
          <w:spacing w:val="0"/>
          <w:w w:val="117"/>
          <w:sz w:val="22"/>
          <w:szCs w:val="22"/>
        </w:rPr>
        <w:t>r</w:t>
      </w:r>
      <w:r>
        <w:rPr>
          <w:rFonts w:cs="Arial" w:hAnsi="Arial" w:eastAsia="Arial" w:ascii="Arial"/>
          <w:color w:val="161616"/>
          <w:spacing w:val="0"/>
          <w:w w:val="99"/>
          <w:sz w:val="22"/>
          <w:szCs w:val="22"/>
        </w:rPr>
        <w:t>m</w:t>
      </w:r>
      <w:r>
        <w:rPr>
          <w:rFonts w:cs="Arial" w:hAnsi="Arial" w:eastAsia="Arial" w:ascii="Arial"/>
          <w:color w:val="161616"/>
          <w:spacing w:val="0"/>
          <w:w w:val="109"/>
          <w:sz w:val="22"/>
          <w:szCs w:val="22"/>
        </w:rPr>
        <w:t>a</w:t>
      </w:r>
      <w:r>
        <w:rPr>
          <w:rFonts w:cs="Arial" w:hAnsi="Arial" w:eastAsia="Arial" w:ascii="Arial"/>
          <w:color w:val="161616"/>
          <w:spacing w:val="0"/>
          <w:w w:val="133"/>
          <w:sz w:val="22"/>
          <w:szCs w:val="22"/>
        </w:rPr>
        <w:t>t</w:t>
      </w:r>
      <w:r>
        <w:rPr>
          <w:rFonts w:cs="Arial" w:hAnsi="Arial" w:eastAsia="Arial" w:ascii="Arial"/>
          <w:color w:val="161616"/>
          <w:spacing w:val="0"/>
          <w:w w:val="88"/>
          <w:sz w:val="22"/>
          <w:szCs w:val="22"/>
        </w:rPr>
        <w:t>i</w:t>
      </w:r>
      <w:r>
        <w:rPr>
          <w:rFonts w:cs="Arial" w:hAnsi="Arial" w:eastAsia="Arial" w:ascii="Arial"/>
          <w:color w:val="161616"/>
          <w:spacing w:val="0"/>
          <w:w w:val="94"/>
          <w:sz w:val="22"/>
          <w:szCs w:val="22"/>
        </w:rPr>
        <w:t>,</w:t>
      </w:r>
      <w:r>
        <w:rPr>
          <w:rFonts w:cs="Arial" w:hAnsi="Arial" w:eastAsia="Arial" w:ascii="Arial"/>
          <w:color w:val="161616"/>
          <w:spacing w:val="0"/>
          <w:w w:val="94"/>
          <w:sz w:val="22"/>
          <w:szCs w:val="22"/>
        </w:rPr>
        <w:t>  </w:t>
      </w:r>
      <w:r>
        <w:rPr>
          <w:rFonts w:cs="Arial" w:hAnsi="Arial" w:eastAsia="Arial" w:ascii="Arial"/>
          <w:color w:val="161616"/>
          <w:spacing w:val="12"/>
          <w:w w:val="94"/>
          <w:sz w:val="22"/>
          <w:szCs w:val="22"/>
        </w:rPr>
        <w:t> </w:t>
      </w:r>
      <w:r>
        <w:rPr>
          <w:rFonts w:cs="Arial" w:hAnsi="Arial" w:eastAsia="Arial" w:ascii="Arial"/>
          <w:color w:val="161616"/>
          <w:spacing w:val="0"/>
          <w:w w:val="106"/>
          <w:sz w:val="22"/>
          <w:szCs w:val="22"/>
        </w:rPr>
        <w:t>f</w:t>
      </w:r>
      <w:r>
        <w:rPr>
          <w:rFonts w:cs="Arial" w:hAnsi="Arial" w:eastAsia="Arial" w:ascii="Arial"/>
          <w:color w:val="161616"/>
          <w:spacing w:val="0"/>
          <w:w w:val="106"/>
          <w:sz w:val="22"/>
          <w:szCs w:val="22"/>
        </w:rPr>
        <w:t>o</w:t>
      </w:r>
      <w:r>
        <w:rPr>
          <w:rFonts w:cs="Arial" w:hAnsi="Arial" w:eastAsia="Arial" w:ascii="Arial"/>
          <w:color w:val="161616"/>
          <w:spacing w:val="0"/>
          <w:w w:val="106"/>
          <w:sz w:val="22"/>
          <w:szCs w:val="22"/>
        </w:rPr>
        <w:t>r</w:t>
      </w:r>
      <w:r>
        <w:rPr>
          <w:rFonts w:cs="Arial" w:hAnsi="Arial" w:eastAsia="Arial" w:ascii="Arial"/>
          <w:color w:val="161616"/>
          <w:spacing w:val="0"/>
          <w:w w:val="106"/>
          <w:sz w:val="22"/>
          <w:szCs w:val="22"/>
        </w:rPr>
        <w:t>m</w:t>
      </w:r>
      <w:r>
        <w:rPr>
          <w:rFonts w:cs="Arial" w:hAnsi="Arial" w:eastAsia="Arial" w:ascii="Arial"/>
          <w:color w:val="161616"/>
          <w:spacing w:val="0"/>
          <w:w w:val="106"/>
          <w:sz w:val="22"/>
          <w:szCs w:val="22"/>
        </w:rPr>
        <w:t>a</w:t>
      </w:r>
      <w:r>
        <w:rPr>
          <w:rFonts w:cs="Arial" w:hAnsi="Arial" w:eastAsia="Arial" w:ascii="Arial"/>
          <w:color w:val="161616"/>
          <w:spacing w:val="0"/>
          <w:w w:val="106"/>
          <w:sz w:val="22"/>
          <w:szCs w:val="22"/>
        </w:rPr>
        <w:t>t</w:t>
      </w:r>
      <w:r>
        <w:rPr>
          <w:rFonts w:cs="Arial" w:hAnsi="Arial" w:eastAsia="Arial" w:ascii="Arial"/>
          <w:color w:val="161616"/>
          <w:spacing w:val="0"/>
          <w:w w:val="106"/>
          <w:sz w:val="22"/>
          <w:szCs w:val="22"/>
        </w:rPr>
        <w:t>i</w:t>
      </w:r>
      <w:r>
        <w:rPr>
          <w:rFonts w:cs="Arial" w:hAnsi="Arial" w:eastAsia="Arial" w:ascii="Arial"/>
          <w:color w:val="161616"/>
          <w:spacing w:val="0"/>
          <w:w w:val="106"/>
          <w:sz w:val="22"/>
          <w:szCs w:val="22"/>
        </w:rPr>
        <w:t>  </w:t>
      </w:r>
      <w:r>
        <w:rPr>
          <w:rFonts w:cs="Arial" w:hAnsi="Arial" w:eastAsia="Arial" w:ascii="Arial"/>
          <w:color w:val="161616"/>
          <w:spacing w:val="1"/>
          <w:w w:val="106"/>
          <w:sz w:val="22"/>
          <w:szCs w:val="22"/>
        </w:rPr>
        <w:t> </w:t>
      </w:r>
      <w:r>
        <w:rPr>
          <w:rFonts w:cs="Arial" w:hAnsi="Arial" w:eastAsia="Arial" w:ascii="Arial"/>
          <w:color w:val="161616"/>
          <w:spacing w:val="0"/>
          <w:w w:val="100"/>
          <w:sz w:val="22"/>
          <w:szCs w:val="22"/>
        </w:rPr>
        <w:t>e</w:t>
      </w:r>
      <w:r>
        <w:rPr>
          <w:rFonts w:cs="Arial" w:hAnsi="Arial" w:eastAsia="Arial" w:ascii="Arial"/>
          <w:color w:val="161616"/>
          <w:spacing w:val="0"/>
          <w:w w:val="100"/>
          <w:sz w:val="22"/>
          <w:szCs w:val="22"/>
        </w:rPr>
        <w:t>  </w:t>
      </w:r>
      <w:r>
        <w:rPr>
          <w:rFonts w:cs="Arial" w:hAnsi="Arial" w:eastAsia="Arial" w:ascii="Arial"/>
          <w:color w:val="161616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61616"/>
          <w:spacing w:val="0"/>
          <w:w w:val="106"/>
          <w:sz w:val="22"/>
          <w:szCs w:val="22"/>
        </w:rPr>
        <w:t>a</w:t>
      </w:r>
      <w:r>
        <w:rPr>
          <w:rFonts w:cs="Arial" w:hAnsi="Arial" w:eastAsia="Arial" w:ascii="Arial"/>
          <w:color w:val="161616"/>
          <w:spacing w:val="0"/>
          <w:w w:val="106"/>
          <w:sz w:val="22"/>
          <w:szCs w:val="22"/>
        </w:rPr>
        <w:t>dd</w:t>
      </w:r>
      <w:r>
        <w:rPr>
          <w:rFonts w:cs="Arial" w:hAnsi="Arial" w:eastAsia="Arial" w:ascii="Arial"/>
          <w:color w:val="161616"/>
          <w:spacing w:val="0"/>
          <w:w w:val="106"/>
          <w:sz w:val="22"/>
          <w:szCs w:val="22"/>
        </w:rPr>
        <w:t>e</w:t>
      </w:r>
      <w:r>
        <w:rPr>
          <w:rFonts w:cs="Arial" w:hAnsi="Arial" w:eastAsia="Arial" w:ascii="Arial"/>
          <w:color w:val="161616"/>
          <w:spacing w:val="0"/>
          <w:w w:val="106"/>
          <w:sz w:val="22"/>
          <w:szCs w:val="22"/>
        </w:rPr>
        <w:t>s</w:t>
      </w:r>
      <w:r>
        <w:rPr>
          <w:rFonts w:cs="Arial" w:hAnsi="Arial" w:eastAsia="Arial" w:ascii="Arial"/>
          <w:color w:val="161616"/>
          <w:spacing w:val="0"/>
          <w:w w:val="106"/>
          <w:sz w:val="22"/>
          <w:szCs w:val="22"/>
        </w:rPr>
        <w:t>t</w:t>
      </w:r>
      <w:r>
        <w:rPr>
          <w:rFonts w:cs="Arial" w:hAnsi="Arial" w:eastAsia="Arial" w:ascii="Arial"/>
          <w:color w:val="161616"/>
          <w:spacing w:val="0"/>
          <w:w w:val="106"/>
          <w:sz w:val="22"/>
          <w:szCs w:val="22"/>
        </w:rPr>
        <w:t>r</w:t>
      </w:r>
      <w:r>
        <w:rPr>
          <w:rFonts w:cs="Arial" w:hAnsi="Arial" w:eastAsia="Arial" w:ascii="Arial"/>
          <w:color w:val="161616"/>
          <w:spacing w:val="0"/>
          <w:w w:val="106"/>
          <w:sz w:val="22"/>
          <w:szCs w:val="22"/>
        </w:rPr>
        <w:t>a</w:t>
      </w:r>
      <w:r>
        <w:rPr>
          <w:rFonts w:cs="Arial" w:hAnsi="Arial" w:eastAsia="Arial" w:ascii="Arial"/>
          <w:color w:val="161616"/>
          <w:spacing w:val="0"/>
          <w:w w:val="106"/>
          <w:sz w:val="22"/>
          <w:szCs w:val="22"/>
        </w:rPr>
        <w:t>t</w:t>
      </w:r>
      <w:r>
        <w:rPr>
          <w:rFonts w:cs="Arial" w:hAnsi="Arial" w:eastAsia="Arial" w:ascii="Arial"/>
          <w:color w:val="161616"/>
          <w:spacing w:val="0"/>
          <w:w w:val="106"/>
          <w:sz w:val="22"/>
          <w:szCs w:val="22"/>
        </w:rPr>
        <w:t>i</w:t>
      </w:r>
      <w:r>
        <w:rPr>
          <w:rFonts w:cs="Arial" w:hAnsi="Arial" w:eastAsia="Arial" w:ascii="Arial"/>
          <w:color w:val="161616"/>
          <w:spacing w:val="0"/>
          <w:w w:val="106"/>
          <w:sz w:val="22"/>
          <w:szCs w:val="22"/>
        </w:rPr>
        <w:t>  </w:t>
      </w:r>
      <w:r>
        <w:rPr>
          <w:rFonts w:cs="Arial" w:hAnsi="Arial" w:eastAsia="Arial" w:ascii="Arial"/>
          <w:color w:val="161616"/>
          <w:spacing w:val="14"/>
          <w:w w:val="106"/>
          <w:sz w:val="22"/>
          <w:szCs w:val="22"/>
        </w:rPr>
        <w:t> </w:t>
      </w:r>
      <w:r>
        <w:rPr>
          <w:rFonts w:cs="Arial" w:hAnsi="Arial" w:eastAsia="Arial" w:ascii="Arial"/>
          <w:color w:val="161616"/>
          <w:spacing w:val="0"/>
          <w:w w:val="85"/>
          <w:sz w:val="22"/>
          <w:szCs w:val="22"/>
        </w:rPr>
        <w:t>r</w:t>
      </w:r>
      <w:r>
        <w:rPr>
          <w:rFonts w:cs="Arial" w:hAnsi="Arial" w:eastAsia="Arial" w:ascii="Arial"/>
          <w:color w:val="161616"/>
          <w:spacing w:val="0"/>
          <w:w w:val="78"/>
          <w:sz w:val="22"/>
          <w:szCs w:val="22"/>
        </w:rPr>
        <w:t>i</w:t>
      </w:r>
      <w:r>
        <w:rPr>
          <w:rFonts w:cs="Arial" w:hAnsi="Arial" w:eastAsia="Arial" w:ascii="Arial"/>
          <w:color w:val="161616"/>
          <w:spacing w:val="0"/>
          <w:w w:val="105"/>
          <w:sz w:val="22"/>
          <w:szCs w:val="22"/>
        </w:rPr>
        <w:t>g</w:t>
      </w:r>
      <w:r>
        <w:rPr>
          <w:rFonts w:cs="Arial" w:hAnsi="Arial" w:eastAsia="Arial" w:ascii="Arial"/>
          <w:color w:val="161616"/>
          <w:spacing w:val="0"/>
          <w:w w:val="109"/>
          <w:sz w:val="22"/>
          <w:szCs w:val="22"/>
        </w:rPr>
        <w:t>u</w:t>
      </w:r>
      <w:r>
        <w:rPr>
          <w:rFonts w:cs="Arial" w:hAnsi="Arial" w:eastAsia="Arial" w:ascii="Arial"/>
          <w:color w:val="161616"/>
          <w:spacing w:val="0"/>
          <w:w w:val="113"/>
          <w:sz w:val="22"/>
          <w:szCs w:val="22"/>
        </w:rPr>
        <w:t>a</w:t>
      </w:r>
      <w:r>
        <w:rPr>
          <w:rFonts w:cs="Arial" w:hAnsi="Arial" w:eastAsia="Arial" w:ascii="Arial"/>
          <w:color w:val="161616"/>
          <w:spacing w:val="0"/>
          <w:w w:val="124"/>
          <w:sz w:val="22"/>
          <w:szCs w:val="22"/>
        </w:rPr>
        <w:t>r</w:t>
      </w:r>
      <w:r>
        <w:rPr>
          <w:rFonts w:cs="Arial" w:hAnsi="Arial" w:eastAsia="Arial" w:ascii="Arial"/>
          <w:color w:val="161616"/>
          <w:spacing w:val="0"/>
          <w:w w:val="94"/>
          <w:sz w:val="22"/>
          <w:szCs w:val="22"/>
        </w:rPr>
        <w:t>d</w:t>
      </w:r>
      <w:r>
        <w:rPr>
          <w:rFonts w:cs="Arial" w:hAnsi="Arial" w:eastAsia="Arial" w:ascii="Arial"/>
          <w:color w:val="161616"/>
          <w:spacing w:val="0"/>
          <w:w w:val="117"/>
          <w:sz w:val="22"/>
          <w:szCs w:val="22"/>
        </w:rPr>
        <w:t>o</w:t>
      </w:r>
      <w:r>
        <w:rPr>
          <w:rFonts w:cs="Arial" w:hAnsi="Arial" w:eastAsia="Arial" w:ascii="Arial"/>
          <w:color w:val="161616"/>
          <w:spacing w:val="0"/>
          <w:w w:val="117"/>
          <w:sz w:val="22"/>
          <w:szCs w:val="22"/>
        </w:rPr>
        <w:t>  </w:t>
      </w:r>
      <w:r>
        <w:rPr>
          <w:rFonts w:cs="Arial" w:hAnsi="Arial" w:eastAsia="Arial" w:ascii="Arial"/>
          <w:color w:val="161616"/>
          <w:spacing w:val="2"/>
          <w:w w:val="117"/>
          <w:sz w:val="22"/>
          <w:szCs w:val="22"/>
        </w:rPr>
        <w:t> </w:t>
      </w:r>
      <w:r>
        <w:rPr>
          <w:rFonts w:cs="Arial" w:hAnsi="Arial" w:eastAsia="Arial" w:ascii="Arial"/>
          <w:color w:val="161616"/>
          <w:spacing w:val="0"/>
          <w:w w:val="100"/>
          <w:sz w:val="22"/>
          <w:szCs w:val="22"/>
        </w:rPr>
        <w:t>a</w:t>
      </w:r>
      <w:r>
        <w:rPr>
          <w:rFonts w:cs="Arial" w:hAnsi="Arial" w:eastAsia="Arial" w:ascii="Arial"/>
          <w:color w:val="161616"/>
          <w:spacing w:val="0"/>
          <w:w w:val="100"/>
          <w:sz w:val="22"/>
          <w:szCs w:val="22"/>
        </w:rPr>
        <w:t>ll</w:t>
      </w:r>
      <w:r>
        <w:rPr>
          <w:rFonts w:cs="Arial" w:hAnsi="Arial" w:eastAsia="Arial" w:ascii="Arial"/>
          <w:color w:val="161616"/>
          <w:spacing w:val="0"/>
          <w:w w:val="100"/>
          <w:sz w:val="22"/>
          <w:szCs w:val="22"/>
        </w:rPr>
        <w:t>a</w:t>
      </w:r>
      <w:r>
        <w:rPr>
          <w:rFonts w:cs="Arial" w:hAnsi="Arial" w:eastAsia="Arial" w:ascii="Arial"/>
          <w:color w:val="161616"/>
          <w:spacing w:val="0"/>
          <w:w w:val="100"/>
          <w:sz w:val="22"/>
          <w:szCs w:val="22"/>
        </w:rPr>
        <w:t>  </w:t>
      </w:r>
      <w:r>
        <w:rPr>
          <w:rFonts w:cs="Arial" w:hAnsi="Arial" w:eastAsia="Arial" w:ascii="Arial"/>
          <w:color w:val="161616"/>
          <w:spacing w:val="24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61616"/>
          <w:spacing w:val="0"/>
          <w:w w:val="39"/>
          <w:sz w:val="22"/>
          <w:szCs w:val="22"/>
        </w:rPr>
        <w:t>l</w:t>
      </w:r>
      <w:r>
        <w:rPr>
          <w:rFonts w:cs="Arial" w:hAnsi="Arial" w:eastAsia="Arial" w:ascii="Arial"/>
          <w:color w:val="161616"/>
          <w:spacing w:val="0"/>
          <w:w w:val="113"/>
          <w:sz w:val="22"/>
          <w:szCs w:val="22"/>
        </w:rPr>
        <w:t>o</w:t>
      </w:r>
      <w:r>
        <w:rPr>
          <w:rFonts w:cs="Arial" w:hAnsi="Arial" w:eastAsia="Arial" w:ascii="Arial"/>
          <w:color w:val="161616"/>
          <w:spacing w:val="0"/>
          <w:w w:val="117"/>
          <w:sz w:val="22"/>
          <w:szCs w:val="22"/>
        </w:rPr>
        <w:t>r</w:t>
      </w:r>
      <w:r>
        <w:rPr>
          <w:rFonts w:cs="Arial" w:hAnsi="Arial" w:eastAsia="Arial" w:ascii="Arial"/>
          <w:color w:val="161616"/>
          <w:spacing w:val="0"/>
          <w:w w:val="105"/>
          <w:sz w:val="22"/>
          <w:szCs w:val="22"/>
        </w:rPr>
        <w:t>o</w:t>
      </w:r>
      <w:r>
        <w:rPr>
          <w:rFonts w:cs="Arial" w:hAnsi="Arial" w:eastAsia="Arial" w:ascii="Arial"/>
          <w:color w:val="161616"/>
          <w:spacing w:val="0"/>
          <w:w w:val="105"/>
          <w:sz w:val="22"/>
          <w:szCs w:val="22"/>
        </w:rPr>
        <w:t> </w:t>
      </w:r>
      <w:r>
        <w:rPr>
          <w:rFonts w:cs="Arial" w:hAnsi="Arial" w:eastAsia="Arial" w:ascii="Arial"/>
          <w:color w:val="161616"/>
          <w:spacing w:val="0"/>
          <w:w w:val="49"/>
          <w:sz w:val="22"/>
          <w:szCs w:val="22"/>
        </w:rPr>
        <w:t>i</w:t>
      </w:r>
      <w:r>
        <w:rPr>
          <w:rFonts w:cs="Arial" w:hAnsi="Arial" w:eastAsia="Arial" w:ascii="Arial"/>
          <w:color w:val="161616"/>
          <w:spacing w:val="0"/>
          <w:w w:val="105"/>
          <w:sz w:val="22"/>
          <w:szCs w:val="22"/>
        </w:rPr>
        <w:t>n</w:t>
      </w:r>
      <w:r>
        <w:rPr>
          <w:rFonts w:cs="Arial" w:hAnsi="Arial" w:eastAsia="Arial" w:ascii="Arial"/>
          <w:color w:val="161616"/>
          <w:spacing w:val="0"/>
          <w:w w:val="113"/>
          <w:sz w:val="22"/>
          <w:szCs w:val="22"/>
        </w:rPr>
        <w:t>s</w:t>
      </w:r>
      <w:r>
        <w:rPr>
          <w:rFonts w:cs="Arial" w:hAnsi="Arial" w:eastAsia="Arial" w:ascii="Arial"/>
          <w:color w:val="161616"/>
          <w:spacing w:val="0"/>
          <w:w w:val="118"/>
          <w:sz w:val="22"/>
          <w:szCs w:val="22"/>
        </w:rPr>
        <w:t>t</w:t>
      </w:r>
      <w:r>
        <w:rPr>
          <w:rFonts w:cs="Arial" w:hAnsi="Arial" w:eastAsia="Arial" w:ascii="Arial"/>
          <w:color w:val="161616"/>
          <w:spacing w:val="0"/>
          <w:w w:val="102"/>
          <w:sz w:val="22"/>
          <w:szCs w:val="22"/>
        </w:rPr>
        <w:t>a</w:t>
      </w:r>
      <w:r>
        <w:rPr>
          <w:rFonts w:cs="Arial" w:hAnsi="Arial" w:eastAsia="Arial" w:ascii="Arial"/>
          <w:color w:val="161616"/>
          <w:spacing w:val="0"/>
          <w:w w:val="108"/>
          <w:sz w:val="22"/>
          <w:szCs w:val="22"/>
        </w:rPr>
        <w:t>ll</w:t>
      </w:r>
      <w:r>
        <w:rPr>
          <w:rFonts w:cs="Arial" w:hAnsi="Arial" w:eastAsia="Arial" w:ascii="Arial"/>
          <w:color w:val="161616"/>
          <w:spacing w:val="0"/>
          <w:w w:val="109"/>
          <w:sz w:val="22"/>
          <w:szCs w:val="22"/>
        </w:rPr>
        <w:t>a</w:t>
      </w:r>
      <w:r>
        <w:rPr>
          <w:rFonts w:cs="Arial" w:hAnsi="Arial" w:eastAsia="Arial" w:ascii="Arial"/>
          <w:color w:val="161616"/>
          <w:spacing w:val="0"/>
          <w:w w:val="117"/>
          <w:sz w:val="22"/>
          <w:szCs w:val="22"/>
        </w:rPr>
        <w:t>z</w:t>
      </w:r>
      <w:r>
        <w:rPr>
          <w:rFonts w:cs="Arial" w:hAnsi="Arial" w:eastAsia="Arial" w:ascii="Arial"/>
          <w:color w:val="161616"/>
          <w:spacing w:val="0"/>
          <w:w w:val="88"/>
          <w:sz w:val="22"/>
          <w:szCs w:val="22"/>
        </w:rPr>
        <w:t>i</w:t>
      </w:r>
      <w:r>
        <w:rPr>
          <w:rFonts w:cs="Arial" w:hAnsi="Arial" w:eastAsia="Arial" w:ascii="Arial"/>
          <w:color w:val="161616"/>
          <w:spacing w:val="0"/>
          <w:w w:val="109"/>
          <w:sz w:val="22"/>
          <w:szCs w:val="22"/>
        </w:rPr>
        <w:t>o</w:t>
      </w:r>
      <w:r>
        <w:rPr>
          <w:rFonts w:cs="Arial" w:hAnsi="Arial" w:eastAsia="Arial" w:ascii="Arial"/>
          <w:color w:val="161616"/>
          <w:spacing w:val="0"/>
          <w:w w:val="105"/>
          <w:sz w:val="22"/>
          <w:szCs w:val="22"/>
        </w:rPr>
        <w:t>n</w:t>
      </w:r>
      <w:r>
        <w:rPr>
          <w:rFonts w:cs="Arial" w:hAnsi="Arial" w:eastAsia="Arial" w:ascii="Arial"/>
          <w:color w:val="161616"/>
          <w:spacing w:val="0"/>
          <w:w w:val="109"/>
          <w:sz w:val="22"/>
          <w:szCs w:val="22"/>
        </w:rPr>
        <w:t>e</w:t>
      </w:r>
      <w:r>
        <w:rPr>
          <w:rFonts w:cs="Arial" w:hAnsi="Arial" w:eastAsia="Arial" w:ascii="Arial"/>
          <w:color w:val="161616"/>
          <w:spacing w:val="51"/>
          <w:w w:val="109"/>
          <w:sz w:val="22"/>
          <w:szCs w:val="22"/>
        </w:rPr>
        <w:t> </w:t>
      </w:r>
      <w:r>
        <w:rPr>
          <w:rFonts w:cs="Arial" w:hAnsi="Arial" w:eastAsia="Arial" w:ascii="Arial"/>
          <w:color w:val="161616"/>
          <w:spacing w:val="0"/>
          <w:w w:val="100"/>
          <w:sz w:val="22"/>
          <w:szCs w:val="22"/>
        </w:rPr>
        <w:t>e</w:t>
      </w:r>
      <w:r>
        <w:rPr>
          <w:rFonts w:cs="Arial" w:hAnsi="Arial" w:eastAsia="Arial" w:ascii="Arial"/>
          <w:color w:val="161616"/>
          <w:spacing w:val="49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61616"/>
          <w:spacing w:val="0"/>
          <w:w w:val="100"/>
          <w:sz w:val="22"/>
          <w:szCs w:val="22"/>
        </w:rPr>
        <w:t>a</w:t>
      </w:r>
      <w:r>
        <w:rPr>
          <w:rFonts w:cs="Arial" w:hAnsi="Arial" w:eastAsia="Arial" w:ascii="Arial"/>
          <w:color w:val="161616"/>
          <w:spacing w:val="0"/>
          <w:w w:val="100"/>
          <w:sz w:val="22"/>
          <w:szCs w:val="22"/>
        </w:rPr>
        <w:t>l</w:t>
      </w:r>
      <w:r>
        <w:rPr>
          <w:rFonts w:cs="Arial" w:hAnsi="Arial" w:eastAsia="Arial" w:ascii="Arial"/>
          <w:color w:val="161616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61616"/>
          <w:spacing w:val="2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61616"/>
          <w:spacing w:val="0"/>
          <w:w w:val="39"/>
          <w:sz w:val="22"/>
          <w:szCs w:val="22"/>
        </w:rPr>
        <w:t>l</w:t>
      </w:r>
      <w:r>
        <w:rPr>
          <w:rFonts w:cs="Arial" w:hAnsi="Arial" w:eastAsia="Arial" w:ascii="Arial"/>
          <w:color w:val="161616"/>
          <w:spacing w:val="0"/>
          <w:w w:val="117"/>
          <w:sz w:val="22"/>
          <w:szCs w:val="22"/>
        </w:rPr>
        <w:t>o</w:t>
      </w:r>
      <w:r>
        <w:rPr>
          <w:rFonts w:cs="Arial" w:hAnsi="Arial" w:eastAsia="Arial" w:ascii="Arial"/>
          <w:color w:val="161616"/>
          <w:spacing w:val="0"/>
          <w:w w:val="111"/>
          <w:sz w:val="22"/>
          <w:szCs w:val="22"/>
        </w:rPr>
        <w:t>r</w:t>
      </w:r>
      <w:r>
        <w:rPr>
          <w:rFonts w:cs="Arial" w:hAnsi="Arial" w:eastAsia="Arial" w:ascii="Arial"/>
          <w:color w:val="161616"/>
          <w:spacing w:val="0"/>
          <w:w w:val="102"/>
          <w:sz w:val="22"/>
          <w:szCs w:val="22"/>
        </w:rPr>
        <w:t>o</w:t>
      </w:r>
      <w:r>
        <w:rPr>
          <w:rFonts w:cs="Arial" w:hAnsi="Arial" w:eastAsia="Arial" w:ascii="Arial"/>
          <w:color w:val="161616"/>
          <w:spacing w:val="0"/>
          <w:w w:val="102"/>
          <w:sz w:val="22"/>
          <w:szCs w:val="22"/>
        </w:rPr>
        <w:t> </w:t>
      </w:r>
      <w:r>
        <w:rPr>
          <w:rFonts w:cs="Arial" w:hAnsi="Arial" w:eastAsia="Arial" w:ascii="Arial"/>
          <w:color w:val="161616"/>
          <w:spacing w:val="0"/>
          <w:w w:val="102"/>
          <w:sz w:val="22"/>
          <w:szCs w:val="22"/>
        </w:rPr>
        <w:t> </w:t>
      </w:r>
      <w:r>
        <w:rPr>
          <w:rFonts w:cs="Arial" w:hAnsi="Arial" w:eastAsia="Arial" w:ascii="Arial"/>
          <w:color w:val="161616"/>
          <w:spacing w:val="0"/>
          <w:w w:val="82"/>
          <w:sz w:val="22"/>
          <w:szCs w:val="22"/>
        </w:rPr>
        <w:t>u</w:t>
      </w:r>
      <w:r>
        <w:rPr>
          <w:rFonts w:cs="Arial" w:hAnsi="Arial" w:eastAsia="Arial" w:ascii="Arial"/>
          <w:color w:val="161616"/>
          <w:spacing w:val="0"/>
          <w:w w:val="118"/>
          <w:sz w:val="22"/>
          <w:szCs w:val="22"/>
        </w:rPr>
        <w:t>t</w:t>
      </w:r>
      <w:r>
        <w:rPr>
          <w:rFonts w:cs="Arial" w:hAnsi="Arial" w:eastAsia="Arial" w:ascii="Arial"/>
          <w:color w:val="161616"/>
          <w:spacing w:val="0"/>
          <w:w w:val="108"/>
          <w:sz w:val="22"/>
          <w:szCs w:val="22"/>
        </w:rPr>
        <w:t>i</w:t>
      </w:r>
      <w:r>
        <w:rPr>
          <w:rFonts w:cs="Arial" w:hAnsi="Arial" w:eastAsia="Arial" w:ascii="Arial"/>
          <w:color w:val="161616"/>
          <w:spacing w:val="0"/>
          <w:w w:val="98"/>
          <w:sz w:val="22"/>
          <w:szCs w:val="22"/>
        </w:rPr>
        <w:t>l</w:t>
      </w:r>
      <w:r>
        <w:rPr>
          <w:rFonts w:cs="Arial" w:hAnsi="Arial" w:eastAsia="Arial" w:ascii="Arial"/>
          <w:color w:val="161616"/>
          <w:spacing w:val="0"/>
          <w:w w:val="108"/>
          <w:sz w:val="22"/>
          <w:szCs w:val="22"/>
        </w:rPr>
        <w:t>i</w:t>
      </w:r>
      <w:r>
        <w:rPr>
          <w:rFonts w:cs="Arial" w:hAnsi="Arial" w:eastAsia="Arial" w:ascii="Arial"/>
          <w:color w:val="161616"/>
          <w:spacing w:val="0"/>
          <w:w w:val="113"/>
          <w:sz w:val="22"/>
          <w:szCs w:val="22"/>
        </w:rPr>
        <w:t>z</w:t>
      </w:r>
      <w:r>
        <w:rPr>
          <w:rFonts w:cs="Arial" w:hAnsi="Arial" w:eastAsia="Arial" w:ascii="Arial"/>
          <w:color w:val="161616"/>
          <w:spacing w:val="0"/>
          <w:w w:val="109"/>
          <w:sz w:val="22"/>
          <w:szCs w:val="22"/>
        </w:rPr>
        <w:t>z</w:t>
      </w:r>
      <w:r>
        <w:rPr>
          <w:rFonts w:cs="Arial" w:hAnsi="Arial" w:eastAsia="Arial" w:ascii="Arial"/>
          <w:color w:val="161616"/>
          <w:spacing w:val="0"/>
          <w:w w:val="105"/>
          <w:sz w:val="22"/>
          <w:szCs w:val="22"/>
        </w:rPr>
        <w:t>o</w:t>
      </w:r>
      <w:r>
        <w:rPr>
          <w:rFonts w:cs="Arial" w:hAnsi="Arial" w:eastAsia="Arial" w:ascii="Arial"/>
          <w:color w:val="363636"/>
          <w:spacing w:val="0"/>
          <w:w w:val="94"/>
          <w:sz w:val="22"/>
          <w:szCs w:val="22"/>
        </w:rPr>
        <w:t>,</w:t>
      </w:r>
      <w:r>
        <w:rPr>
          <w:rFonts w:cs="Arial" w:hAnsi="Arial" w:eastAsia="Arial" w:ascii="Arial"/>
          <w:color w:val="363636"/>
          <w:spacing w:val="0"/>
          <w:w w:val="94"/>
          <w:sz w:val="22"/>
          <w:szCs w:val="22"/>
        </w:rPr>
        <w:t> </w:t>
      </w:r>
      <w:r>
        <w:rPr>
          <w:rFonts w:cs="Arial" w:hAnsi="Arial" w:eastAsia="Arial" w:ascii="Arial"/>
          <w:color w:val="363636"/>
          <w:spacing w:val="14"/>
          <w:w w:val="94"/>
          <w:sz w:val="22"/>
          <w:szCs w:val="22"/>
        </w:rPr>
        <w:t> </w:t>
      </w:r>
      <w:r>
        <w:rPr>
          <w:rFonts w:cs="Arial" w:hAnsi="Arial" w:eastAsia="Arial" w:ascii="Arial"/>
          <w:color w:val="161616"/>
          <w:spacing w:val="0"/>
          <w:w w:val="100"/>
          <w:sz w:val="22"/>
          <w:szCs w:val="22"/>
        </w:rPr>
        <w:t>n</w:t>
      </w:r>
      <w:r>
        <w:rPr>
          <w:rFonts w:cs="Arial" w:hAnsi="Arial" w:eastAsia="Arial" w:ascii="Arial"/>
          <w:color w:val="161616"/>
          <w:spacing w:val="0"/>
          <w:w w:val="100"/>
          <w:sz w:val="22"/>
          <w:szCs w:val="22"/>
        </w:rPr>
        <w:t>o</w:t>
      </w:r>
      <w:r>
        <w:rPr>
          <w:rFonts w:cs="Arial" w:hAnsi="Arial" w:eastAsia="Arial" w:ascii="Arial"/>
          <w:color w:val="161616"/>
          <w:spacing w:val="0"/>
          <w:w w:val="100"/>
          <w:sz w:val="22"/>
          <w:szCs w:val="22"/>
        </w:rPr>
        <w:t>n</w:t>
      </w:r>
      <w:r>
        <w:rPr>
          <w:rFonts w:cs="Arial" w:hAnsi="Arial" w:eastAsia="Arial" w:ascii="Arial"/>
          <w:color w:val="161616"/>
          <w:spacing w:val="0"/>
          <w:w w:val="100"/>
          <w:sz w:val="22"/>
          <w:szCs w:val="22"/>
        </w:rPr>
        <w:t>c</w:t>
      </w:r>
      <w:r>
        <w:rPr>
          <w:rFonts w:cs="Arial" w:hAnsi="Arial" w:eastAsia="Arial" w:ascii="Arial"/>
          <w:color w:val="161616"/>
          <w:spacing w:val="0"/>
          <w:w w:val="100"/>
          <w:sz w:val="22"/>
          <w:szCs w:val="22"/>
        </w:rPr>
        <w:t>h</w:t>
      </w:r>
      <w:r>
        <w:rPr>
          <w:rFonts w:cs="Arial" w:hAnsi="Arial" w:eastAsia="Arial" w:ascii="Arial"/>
          <w:color w:val="161616"/>
          <w:spacing w:val="0"/>
          <w:w w:val="100"/>
          <w:sz w:val="22"/>
          <w:szCs w:val="22"/>
        </w:rPr>
        <w:t>é</w:t>
      </w:r>
      <w:r>
        <w:rPr>
          <w:rFonts w:cs="Arial" w:hAnsi="Arial" w:eastAsia="Arial" w:ascii="Arial"/>
          <w:color w:val="161616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61616"/>
          <w:spacing w:val="37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61616"/>
          <w:spacing w:val="0"/>
          <w:w w:val="90"/>
          <w:sz w:val="22"/>
          <w:szCs w:val="22"/>
        </w:rPr>
        <w:t>a</w:t>
      </w:r>
      <w:r>
        <w:rPr>
          <w:rFonts w:cs="Arial" w:hAnsi="Arial" w:eastAsia="Arial" w:ascii="Arial"/>
          <w:color w:val="161616"/>
          <w:spacing w:val="0"/>
          <w:w w:val="108"/>
          <w:sz w:val="22"/>
          <w:szCs w:val="22"/>
        </w:rPr>
        <w:t>ll</w:t>
      </w:r>
      <w:r>
        <w:rPr>
          <w:rFonts w:cs="Arial" w:hAnsi="Arial" w:eastAsia="Arial" w:ascii="Arial"/>
          <w:color w:val="363636"/>
          <w:spacing w:val="0"/>
          <w:w w:val="114"/>
          <w:sz w:val="22"/>
          <w:szCs w:val="22"/>
        </w:rPr>
        <w:t>'</w:t>
      </w:r>
      <w:r>
        <w:rPr>
          <w:rFonts w:cs="Arial" w:hAnsi="Arial" w:eastAsia="Arial" w:ascii="Arial"/>
          <w:color w:val="161616"/>
          <w:spacing w:val="0"/>
          <w:w w:val="109"/>
          <w:sz w:val="22"/>
          <w:szCs w:val="22"/>
        </w:rPr>
        <w:t>u</w:t>
      </w:r>
      <w:r>
        <w:rPr>
          <w:rFonts w:cs="Arial" w:hAnsi="Arial" w:eastAsia="Arial" w:ascii="Arial"/>
          <w:color w:val="161616"/>
          <w:spacing w:val="0"/>
          <w:w w:val="133"/>
          <w:sz w:val="22"/>
          <w:szCs w:val="22"/>
        </w:rPr>
        <w:t>t</w:t>
      </w:r>
      <w:r>
        <w:rPr>
          <w:rFonts w:cs="Arial" w:hAnsi="Arial" w:eastAsia="Arial" w:ascii="Arial"/>
          <w:color w:val="161616"/>
          <w:spacing w:val="0"/>
          <w:w w:val="88"/>
          <w:sz w:val="22"/>
          <w:szCs w:val="22"/>
        </w:rPr>
        <w:t>i</w:t>
      </w:r>
      <w:r>
        <w:rPr>
          <w:rFonts w:cs="Arial" w:hAnsi="Arial" w:eastAsia="Arial" w:ascii="Arial"/>
          <w:color w:val="161616"/>
          <w:spacing w:val="0"/>
          <w:w w:val="108"/>
          <w:sz w:val="22"/>
          <w:szCs w:val="22"/>
        </w:rPr>
        <w:t>li</w:t>
      </w:r>
      <w:r>
        <w:rPr>
          <w:rFonts w:cs="Arial" w:hAnsi="Arial" w:eastAsia="Arial" w:ascii="Arial"/>
          <w:color w:val="161616"/>
          <w:spacing w:val="0"/>
          <w:w w:val="113"/>
          <w:sz w:val="22"/>
          <w:szCs w:val="22"/>
        </w:rPr>
        <w:t>z</w:t>
      </w:r>
      <w:r>
        <w:rPr>
          <w:rFonts w:cs="Arial" w:hAnsi="Arial" w:eastAsia="Arial" w:ascii="Arial"/>
          <w:color w:val="161616"/>
          <w:spacing w:val="0"/>
          <w:w w:val="109"/>
          <w:sz w:val="22"/>
          <w:szCs w:val="22"/>
        </w:rPr>
        <w:t>z</w:t>
      </w:r>
      <w:r>
        <w:rPr>
          <w:rFonts w:cs="Arial" w:hAnsi="Arial" w:eastAsia="Arial" w:ascii="Arial"/>
          <w:color w:val="161616"/>
          <w:spacing w:val="0"/>
          <w:w w:val="105"/>
          <w:sz w:val="22"/>
          <w:szCs w:val="22"/>
        </w:rPr>
        <w:t>o</w:t>
      </w:r>
      <w:r>
        <w:rPr>
          <w:rFonts w:cs="Arial" w:hAnsi="Arial" w:eastAsia="Arial" w:ascii="Arial"/>
          <w:color w:val="161616"/>
          <w:spacing w:val="56"/>
          <w:w w:val="105"/>
          <w:sz w:val="22"/>
          <w:szCs w:val="22"/>
        </w:rPr>
        <w:t> </w:t>
      </w:r>
      <w:r>
        <w:rPr>
          <w:rFonts w:cs="Arial" w:hAnsi="Arial" w:eastAsia="Arial" w:ascii="Arial"/>
          <w:color w:val="161616"/>
          <w:spacing w:val="0"/>
          <w:w w:val="100"/>
          <w:sz w:val="22"/>
          <w:szCs w:val="22"/>
        </w:rPr>
        <w:t>d</w:t>
      </w:r>
      <w:r>
        <w:rPr>
          <w:rFonts w:cs="Arial" w:hAnsi="Arial" w:eastAsia="Arial" w:ascii="Arial"/>
          <w:color w:val="161616"/>
          <w:spacing w:val="0"/>
          <w:w w:val="100"/>
          <w:sz w:val="22"/>
          <w:szCs w:val="22"/>
        </w:rPr>
        <w:t>e</w:t>
      </w:r>
      <w:r>
        <w:rPr>
          <w:rFonts w:cs="Arial" w:hAnsi="Arial" w:eastAsia="Arial" w:ascii="Arial"/>
          <w:color w:val="161616"/>
          <w:spacing w:val="0"/>
          <w:w w:val="100"/>
          <w:sz w:val="22"/>
          <w:szCs w:val="22"/>
        </w:rPr>
        <w:t>i</w:t>
      </w:r>
      <w:r>
        <w:rPr>
          <w:rFonts w:cs="Arial" w:hAnsi="Arial" w:eastAsia="Arial" w:ascii="Arial"/>
          <w:color w:val="161616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61616"/>
          <w:spacing w:val="3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61616"/>
          <w:spacing w:val="0"/>
          <w:w w:val="86"/>
          <w:sz w:val="22"/>
          <w:szCs w:val="22"/>
        </w:rPr>
        <w:t>d</w:t>
      </w:r>
      <w:r>
        <w:rPr>
          <w:rFonts w:cs="Arial" w:hAnsi="Arial" w:eastAsia="Arial" w:ascii="Arial"/>
          <w:color w:val="161616"/>
          <w:spacing w:val="0"/>
          <w:w w:val="127"/>
          <w:sz w:val="22"/>
          <w:szCs w:val="22"/>
        </w:rPr>
        <w:t>i</w:t>
      </w:r>
      <w:r>
        <w:rPr>
          <w:rFonts w:cs="Arial" w:hAnsi="Arial" w:eastAsia="Arial" w:ascii="Arial"/>
          <w:color w:val="161616"/>
          <w:spacing w:val="0"/>
          <w:w w:val="109"/>
          <w:sz w:val="22"/>
          <w:szCs w:val="22"/>
        </w:rPr>
        <w:t>sp</w:t>
      </w:r>
      <w:r>
        <w:rPr>
          <w:rFonts w:cs="Arial" w:hAnsi="Arial" w:eastAsia="Arial" w:ascii="Arial"/>
          <w:color w:val="161616"/>
          <w:spacing w:val="0"/>
          <w:w w:val="113"/>
          <w:sz w:val="22"/>
          <w:szCs w:val="22"/>
        </w:rPr>
        <w:t>o</w:t>
      </w:r>
      <w:r>
        <w:rPr>
          <w:rFonts w:cs="Arial" w:hAnsi="Arial" w:eastAsia="Arial" w:ascii="Arial"/>
          <w:color w:val="161616"/>
          <w:spacing w:val="0"/>
          <w:w w:val="104"/>
          <w:sz w:val="22"/>
          <w:szCs w:val="22"/>
        </w:rPr>
        <w:t>s</w:t>
      </w:r>
      <w:r>
        <w:rPr>
          <w:rFonts w:cs="Arial" w:hAnsi="Arial" w:eastAsia="Arial" w:ascii="Arial"/>
          <w:color w:val="161616"/>
          <w:spacing w:val="0"/>
          <w:w w:val="117"/>
          <w:sz w:val="22"/>
          <w:szCs w:val="22"/>
        </w:rPr>
        <w:t>i</w:t>
      </w:r>
      <w:r>
        <w:rPr>
          <w:rFonts w:cs="Arial" w:hAnsi="Arial" w:eastAsia="Arial" w:ascii="Arial"/>
          <w:color w:val="161616"/>
          <w:spacing w:val="0"/>
          <w:w w:val="118"/>
          <w:sz w:val="22"/>
          <w:szCs w:val="22"/>
        </w:rPr>
        <w:t>t</w:t>
      </w:r>
      <w:r>
        <w:rPr>
          <w:rFonts w:cs="Arial" w:hAnsi="Arial" w:eastAsia="Arial" w:ascii="Arial"/>
          <w:color w:val="161616"/>
          <w:spacing w:val="0"/>
          <w:w w:val="88"/>
          <w:sz w:val="22"/>
          <w:szCs w:val="22"/>
        </w:rPr>
        <w:t>i</w:t>
      </w:r>
      <w:r>
        <w:rPr>
          <w:rFonts w:cs="Arial" w:hAnsi="Arial" w:eastAsia="Arial" w:ascii="Arial"/>
          <w:color w:val="161616"/>
          <w:spacing w:val="0"/>
          <w:w w:val="117"/>
          <w:sz w:val="22"/>
          <w:szCs w:val="22"/>
        </w:rPr>
        <w:t>v</w:t>
      </w:r>
      <w:r>
        <w:rPr>
          <w:rFonts w:cs="Arial" w:hAnsi="Arial" w:eastAsia="Arial" w:ascii="Arial"/>
          <w:color w:val="161616"/>
          <w:spacing w:val="0"/>
          <w:w w:val="88"/>
          <w:sz w:val="22"/>
          <w:szCs w:val="22"/>
        </w:rPr>
        <w:t>i</w:t>
      </w:r>
      <w:r>
        <w:rPr>
          <w:rFonts w:cs="Arial" w:hAnsi="Arial" w:eastAsia="Arial" w:ascii="Arial"/>
          <w:color w:val="161616"/>
          <w:spacing w:val="0"/>
          <w:w w:val="88"/>
          <w:sz w:val="22"/>
          <w:szCs w:val="22"/>
        </w:rPr>
        <w:t> </w:t>
      </w:r>
      <w:r>
        <w:rPr>
          <w:rFonts w:cs="Arial" w:hAnsi="Arial" w:eastAsia="Arial" w:ascii="Arial"/>
          <w:color w:val="161616"/>
          <w:spacing w:val="0"/>
          <w:w w:val="88"/>
          <w:sz w:val="22"/>
          <w:szCs w:val="22"/>
        </w:rPr>
        <w:t> </w:t>
      </w:r>
      <w:r>
        <w:rPr>
          <w:rFonts w:cs="Arial" w:hAnsi="Arial" w:eastAsia="Arial" w:ascii="Arial"/>
          <w:color w:val="161616"/>
          <w:spacing w:val="0"/>
          <w:w w:val="100"/>
          <w:sz w:val="22"/>
          <w:szCs w:val="22"/>
        </w:rPr>
        <w:t>d</w:t>
      </w:r>
      <w:r>
        <w:rPr>
          <w:rFonts w:cs="Arial" w:hAnsi="Arial" w:eastAsia="Arial" w:ascii="Arial"/>
          <w:color w:val="161616"/>
          <w:spacing w:val="0"/>
          <w:w w:val="100"/>
          <w:sz w:val="22"/>
          <w:szCs w:val="22"/>
        </w:rPr>
        <w:t>i</w:t>
      </w:r>
      <w:r>
        <w:rPr>
          <w:rFonts w:cs="Arial" w:hAnsi="Arial" w:eastAsia="Arial" w:ascii="Arial"/>
          <w:color w:val="161616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61616"/>
          <w:spacing w:val="2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161616"/>
          <w:spacing w:val="0"/>
          <w:w w:val="86"/>
          <w:sz w:val="22"/>
          <w:szCs w:val="22"/>
        </w:rPr>
        <w:t>p</w:t>
      </w:r>
      <w:r>
        <w:rPr>
          <w:rFonts w:cs="Arial" w:hAnsi="Arial" w:eastAsia="Arial" w:ascii="Arial"/>
          <w:color w:val="161616"/>
          <w:spacing w:val="0"/>
          <w:w w:val="124"/>
          <w:sz w:val="22"/>
          <w:szCs w:val="22"/>
        </w:rPr>
        <w:t>r</w:t>
      </w:r>
      <w:r>
        <w:rPr>
          <w:rFonts w:cs="Arial" w:hAnsi="Arial" w:eastAsia="Arial" w:ascii="Arial"/>
          <w:color w:val="161616"/>
          <w:spacing w:val="0"/>
          <w:w w:val="105"/>
          <w:sz w:val="22"/>
          <w:szCs w:val="22"/>
        </w:rPr>
        <w:t>o</w:t>
      </w:r>
      <w:r>
        <w:rPr>
          <w:rFonts w:cs="Arial" w:hAnsi="Arial" w:eastAsia="Arial" w:ascii="Arial"/>
          <w:color w:val="161616"/>
          <w:spacing w:val="0"/>
          <w:w w:val="118"/>
          <w:sz w:val="22"/>
          <w:szCs w:val="22"/>
        </w:rPr>
        <w:t>t</w:t>
      </w:r>
      <w:r>
        <w:rPr>
          <w:rFonts w:cs="Arial" w:hAnsi="Arial" w:eastAsia="Arial" w:ascii="Arial"/>
          <w:color w:val="161616"/>
          <w:spacing w:val="0"/>
          <w:w w:val="105"/>
          <w:sz w:val="22"/>
          <w:szCs w:val="22"/>
        </w:rPr>
        <w:t>e</w:t>
      </w:r>
      <w:r>
        <w:rPr>
          <w:rFonts w:cs="Arial" w:hAnsi="Arial" w:eastAsia="Arial" w:ascii="Arial"/>
          <w:color w:val="161616"/>
          <w:spacing w:val="0"/>
          <w:w w:val="113"/>
          <w:sz w:val="22"/>
          <w:szCs w:val="22"/>
        </w:rPr>
        <w:t>z</w:t>
      </w:r>
      <w:r>
        <w:rPr>
          <w:rFonts w:cs="Arial" w:hAnsi="Arial" w:eastAsia="Arial" w:ascii="Arial"/>
          <w:color w:val="161616"/>
          <w:spacing w:val="0"/>
          <w:w w:val="98"/>
          <w:sz w:val="22"/>
          <w:szCs w:val="22"/>
        </w:rPr>
        <w:t>i</w:t>
      </w:r>
      <w:r>
        <w:rPr>
          <w:rFonts w:cs="Arial" w:hAnsi="Arial" w:eastAsia="Arial" w:ascii="Arial"/>
          <w:color w:val="161616"/>
          <w:spacing w:val="0"/>
          <w:w w:val="109"/>
          <w:sz w:val="22"/>
          <w:szCs w:val="22"/>
        </w:rPr>
        <w:t>on</w:t>
      </w:r>
      <w:r>
        <w:rPr>
          <w:rFonts w:cs="Arial" w:hAnsi="Arial" w:eastAsia="Arial" w:ascii="Arial"/>
          <w:color w:val="161616"/>
          <w:spacing w:val="0"/>
          <w:w w:val="113"/>
          <w:sz w:val="22"/>
          <w:szCs w:val="22"/>
        </w:rPr>
        <w:t>e</w:t>
      </w:r>
      <w:r>
        <w:rPr>
          <w:rFonts w:cs="Arial" w:hAnsi="Arial" w:eastAsia="Arial" w:ascii="Arial"/>
          <w:color w:val="161616"/>
          <w:spacing w:val="0"/>
          <w:w w:val="113"/>
          <w:sz w:val="22"/>
          <w:szCs w:val="22"/>
        </w:rPr>
        <w:t> </w:t>
      </w:r>
      <w:r>
        <w:rPr>
          <w:rFonts w:cs="Arial" w:hAnsi="Arial" w:eastAsia="Arial" w:ascii="Arial"/>
          <w:color w:val="161616"/>
          <w:spacing w:val="5"/>
          <w:w w:val="113"/>
          <w:sz w:val="22"/>
          <w:szCs w:val="22"/>
        </w:rPr>
        <w:t> </w:t>
      </w:r>
      <w:r>
        <w:rPr>
          <w:rFonts w:cs="Arial" w:hAnsi="Arial" w:eastAsia="Arial" w:ascii="Arial"/>
          <w:color w:val="161616"/>
          <w:spacing w:val="0"/>
          <w:w w:val="49"/>
          <w:sz w:val="22"/>
          <w:szCs w:val="22"/>
        </w:rPr>
        <w:t>i</w:t>
      </w:r>
      <w:r>
        <w:rPr>
          <w:rFonts w:cs="Arial" w:hAnsi="Arial" w:eastAsia="Arial" w:ascii="Arial"/>
          <w:color w:val="161616"/>
          <w:spacing w:val="0"/>
          <w:w w:val="105"/>
          <w:sz w:val="22"/>
          <w:szCs w:val="22"/>
        </w:rPr>
        <w:t>nd</w:t>
      </w:r>
      <w:r>
        <w:rPr>
          <w:rFonts w:cs="Arial" w:hAnsi="Arial" w:eastAsia="Arial" w:ascii="Arial"/>
          <w:color w:val="161616"/>
          <w:spacing w:val="0"/>
          <w:w w:val="127"/>
          <w:sz w:val="22"/>
          <w:szCs w:val="22"/>
        </w:rPr>
        <w:t>i</w:t>
      </w:r>
      <w:r>
        <w:rPr>
          <w:rFonts w:cs="Arial" w:hAnsi="Arial" w:eastAsia="Arial" w:ascii="Arial"/>
          <w:color w:val="161616"/>
          <w:spacing w:val="0"/>
          <w:w w:val="113"/>
          <w:sz w:val="22"/>
          <w:szCs w:val="22"/>
        </w:rPr>
        <w:t>v</w:t>
      </w:r>
      <w:r>
        <w:rPr>
          <w:rFonts w:cs="Arial" w:hAnsi="Arial" w:eastAsia="Arial" w:ascii="Arial"/>
          <w:color w:val="161616"/>
          <w:spacing w:val="0"/>
          <w:w w:val="88"/>
          <w:sz w:val="22"/>
          <w:szCs w:val="22"/>
        </w:rPr>
        <w:t>i</w:t>
      </w:r>
      <w:r>
        <w:rPr>
          <w:rFonts w:cs="Arial" w:hAnsi="Arial" w:eastAsia="Arial" w:ascii="Arial"/>
          <w:color w:val="161616"/>
          <w:spacing w:val="0"/>
          <w:w w:val="102"/>
          <w:sz w:val="22"/>
          <w:szCs w:val="22"/>
        </w:rPr>
        <w:t>d</w:t>
      </w:r>
      <w:r>
        <w:rPr>
          <w:rFonts w:cs="Arial" w:hAnsi="Arial" w:eastAsia="Arial" w:ascii="Arial"/>
          <w:color w:val="161616"/>
          <w:spacing w:val="0"/>
          <w:w w:val="113"/>
          <w:sz w:val="22"/>
          <w:szCs w:val="22"/>
        </w:rPr>
        <w:t>ua</w:t>
      </w:r>
      <w:r>
        <w:rPr>
          <w:rFonts w:cs="Arial" w:hAnsi="Arial" w:eastAsia="Arial" w:ascii="Arial"/>
          <w:color w:val="161616"/>
          <w:spacing w:val="0"/>
          <w:w w:val="108"/>
          <w:sz w:val="22"/>
          <w:szCs w:val="22"/>
        </w:rPr>
        <w:t>l</w:t>
      </w:r>
      <w:r>
        <w:rPr>
          <w:rFonts w:cs="Arial" w:hAnsi="Arial" w:eastAsia="Arial" w:ascii="Arial"/>
          <w:color w:val="161616"/>
          <w:spacing w:val="0"/>
          <w:w w:val="113"/>
          <w:sz w:val="22"/>
          <w:szCs w:val="22"/>
        </w:rPr>
        <w:t>e</w:t>
      </w:r>
      <w:r>
        <w:rPr>
          <w:rFonts w:cs="Arial" w:hAnsi="Arial" w:eastAsia="Arial" w:ascii="Arial"/>
          <w:color w:val="161616"/>
          <w:spacing w:val="51"/>
          <w:w w:val="113"/>
          <w:sz w:val="22"/>
          <w:szCs w:val="22"/>
        </w:rPr>
        <w:t> </w:t>
      </w:r>
      <w:r>
        <w:rPr>
          <w:rFonts w:cs="Arial" w:hAnsi="Arial" w:eastAsia="Arial" w:ascii="Arial"/>
          <w:color w:val="161616"/>
          <w:spacing w:val="0"/>
          <w:w w:val="86"/>
          <w:sz w:val="22"/>
          <w:szCs w:val="22"/>
        </w:rPr>
        <w:t>d</w:t>
      </w:r>
      <w:r>
        <w:rPr>
          <w:rFonts w:cs="Arial" w:hAnsi="Arial" w:eastAsia="Arial" w:ascii="Arial"/>
          <w:color w:val="161616"/>
          <w:spacing w:val="0"/>
          <w:w w:val="127"/>
          <w:sz w:val="22"/>
          <w:szCs w:val="22"/>
        </w:rPr>
        <w:t>i</w:t>
      </w:r>
      <w:r>
        <w:rPr>
          <w:rFonts w:cs="Arial" w:hAnsi="Arial" w:eastAsia="Arial" w:ascii="Arial"/>
          <w:color w:val="161616"/>
          <w:spacing w:val="51"/>
          <w:w w:val="127"/>
          <w:sz w:val="22"/>
          <w:szCs w:val="22"/>
        </w:rPr>
        <w:t> </w:t>
      </w:r>
      <w:r>
        <w:rPr>
          <w:rFonts w:cs="Arial" w:hAnsi="Arial" w:eastAsia="Arial" w:ascii="Arial"/>
          <w:color w:val="161616"/>
          <w:spacing w:val="0"/>
          <w:w w:val="94"/>
          <w:sz w:val="22"/>
          <w:szCs w:val="22"/>
        </w:rPr>
        <w:t>t</w:t>
      </w:r>
      <w:r>
        <w:rPr>
          <w:rFonts w:cs="Arial" w:hAnsi="Arial" w:eastAsia="Arial" w:ascii="Arial"/>
          <w:color w:val="161616"/>
          <w:spacing w:val="0"/>
          <w:w w:val="105"/>
          <w:sz w:val="22"/>
          <w:szCs w:val="22"/>
        </w:rPr>
        <w:t>e</w:t>
      </w:r>
      <w:r>
        <w:rPr>
          <w:rFonts w:cs="Arial" w:hAnsi="Arial" w:eastAsia="Arial" w:ascii="Arial"/>
          <w:color w:val="161616"/>
          <w:spacing w:val="0"/>
          <w:w w:val="117"/>
          <w:sz w:val="22"/>
          <w:szCs w:val="22"/>
        </w:rPr>
        <w:t>r</w:t>
      </w:r>
      <w:r>
        <w:rPr>
          <w:rFonts w:cs="Arial" w:hAnsi="Arial" w:eastAsia="Arial" w:ascii="Arial"/>
          <w:color w:val="161616"/>
          <w:spacing w:val="0"/>
          <w:w w:val="104"/>
          <w:sz w:val="22"/>
          <w:szCs w:val="22"/>
        </w:rPr>
        <w:t>z</w:t>
      </w:r>
      <w:r>
        <w:rPr>
          <w:rFonts w:cs="Arial" w:hAnsi="Arial" w:eastAsia="Arial" w:ascii="Arial"/>
          <w:color w:val="161616"/>
          <w:spacing w:val="0"/>
          <w:w w:val="102"/>
          <w:sz w:val="22"/>
          <w:szCs w:val="22"/>
        </w:rPr>
        <w:t>a</w:t>
      </w:r>
      <w:r>
        <w:rPr>
          <w:rFonts w:cs="Arial" w:hAnsi="Arial" w:eastAsia="Arial" w:ascii="Arial"/>
          <w:color w:val="161616"/>
          <w:spacing w:val="0"/>
          <w:w w:val="102"/>
          <w:sz w:val="22"/>
          <w:szCs w:val="22"/>
        </w:rPr>
        <w:t> </w:t>
      </w:r>
      <w:r>
        <w:rPr>
          <w:rFonts w:cs="Arial" w:hAnsi="Arial" w:eastAsia="Arial" w:ascii="Arial"/>
          <w:color w:val="161616"/>
          <w:spacing w:val="0"/>
          <w:w w:val="91"/>
          <w:sz w:val="22"/>
          <w:szCs w:val="22"/>
        </w:rPr>
        <w:t>c</w:t>
      </w:r>
      <w:r>
        <w:rPr>
          <w:rFonts w:cs="Arial" w:hAnsi="Arial" w:eastAsia="Arial" w:ascii="Arial"/>
          <w:color w:val="161616"/>
          <w:spacing w:val="0"/>
          <w:w w:val="105"/>
          <w:sz w:val="22"/>
          <w:szCs w:val="22"/>
        </w:rPr>
        <w:t>a</w:t>
      </w:r>
      <w:r>
        <w:rPr>
          <w:rFonts w:cs="Arial" w:hAnsi="Arial" w:eastAsia="Arial" w:ascii="Arial"/>
          <w:color w:val="161616"/>
          <w:spacing w:val="0"/>
          <w:w w:val="118"/>
          <w:sz w:val="22"/>
          <w:szCs w:val="22"/>
        </w:rPr>
        <w:t>t</w:t>
      </w:r>
      <w:r>
        <w:rPr>
          <w:rFonts w:cs="Arial" w:hAnsi="Arial" w:eastAsia="Arial" w:ascii="Arial"/>
          <w:color w:val="161616"/>
          <w:spacing w:val="0"/>
          <w:w w:val="105"/>
          <w:sz w:val="22"/>
          <w:szCs w:val="22"/>
        </w:rPr>
        <w:t>eg</w:t>
      </w:r>
      <w:r>
        <w:rPr>
          <w:rFonts w:cs="Arial" w:hAnsi="Arial" w:eastAsia="Arial" w:ascii="Arial"/>
          <w:color w:val="161616"/>
          <w:spacing w:val="0"/>
          <w:w w:val="113"/>
          <w:sz w:val="22"/>
          <w:szCs w:val="22"/>
        </w:rPr>
        <w:t>o</w:t>
      </w:r>
      <w:r>
        <w:rPr>
          <w:rFonts w:cs="Arial" w:hAnsi="Arial" w:eastAsia="Arial" w:ascii="Arial"/>
          <w:color w:val="161616"/>
          <w:spacing w:val="0"/>
          <w:w w:val="117"/>
          <w:sz w:val="22"/>
          <w:szCs w:val="22"/>
        </w:rPr>
        <w:t>r</w:t>
      </w:r>
      <w:r>
        <w:rPr>
          <w:rFonts w:cs="Arial" w:hAnsi="Arial" w:eastAsia="Arial" w:ascii="Arial"/>
          <w:color w:val="161616"/>
          <w:spacing w:val="0"/>
          <w:w w:val="88"/>
          <w:sz w:val="22"/>
          <w:szCs w:val="22"/>
        </w:rPr>
        <w:t>i</w:t>
      </w:r>
      <w:r>
        <w:rPr>
          <w:rFonts w:cs="Arial" w:hAnsi="Arial" w:eastAsia="Arial" w:ascii="Arial"/>
          <w:color w:val="161616"/>
          <w:spacing w:val="0"/>
          <w:w w:val="109"/>
          <w:sz w:val="22"/>
          <w:szCs w:val="22"/>
        </w:rPr>
        <w:t>a</w:t>
      </w:r>
      <w:r>
        <w:rPr>
          <w:rFonts w:cs="Arial" w:hAnsi="Arial" w:eastAsia="Arial" w:ascii="Arial"/>
          <w:color w:val="161616"/>
          <w:spacing w:val="0"/>
          <w:w w:val="86"/>
          <w:sz w:val="22"/>
          <w:szCs w:val="22"/>
        </w:rPr>
        <w:t>.</w:t>
      </w:r>
      <w:r>
        <w:rPr>
          <w:rFonts w:cs="Arial" w:hAnsi="Arial" w:eastAsia="Arial" w:ascii="Arial"/>
          <w:color w:val="000000"/>
          <w:spacing w:val="0"/>
          <w:w w:val="100"/>
          <w:sz w:val="22"/>
          <w:szCs w:val="22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before="2" w:lineRule="exact" w:line="200"/>
      </w:pPr>
      <w:r>
        <w:rPr>
          <w:sz w:val="20"/>
          <w:szCs w:val="20"/>
        </w:rPr>
      </w:r>
    </w:p>
    <w:p>
      <w:pPr>
        <w:rPr>
          <w:rFonts w:cs="Times New Roman" w:hAnsi="Times New Roman" w:eastAsia="Times New Roman" w:ascii="Times New Roman"/>
          <w:sz w:val="20"/>
          <w:szCs w:val="20"/>
        </w:rPr>
        <w:jc w:val="left"/>
        <w:ind w:left="10810"/>
      </w:pPr>
      <w:r>
        <w:pict>
          <v:shape type="#_x0000_t75" style="width:26.8818pt;height:36.4817pt">
            <v:imagedata o:title="" r:id="rId73"/>
          </v:shape>
        </w:pict>
      </w:r>
      <w:r>
        <w:rPr>
          <w:rFonts w:cs="Times New Roman" w:hAnsi="Times New Roman" w:eastAsia="Times New Roman" w:ascii="Times New Roman"/>
          <w:sz w:val="20"/>
          <w:szCs w:val="20"/>
        </w:rPr>
      </w:r>
    </w:p>
    <w:p>
      <w:pPr>
        <w:rPr>
          <w:sz w:val="13"/>
          <w:szCs w:val="13"/>
        </w:rPr>
        <w:jc w:val="left"/>
        <w:spacing w:before="8" w:lineRule="exact" w:line="120"/>
      </w:pPr>
      <w:r>
        <w:rPr>
          <w:sz w:val="13"/>
          <w:szCs w:val="13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rFonts w:cs="Times New Roman" w:hAnsi="Times New Roman" w:eastAsia="Times New Roman" w:ascii="Times New Roman"/>
          <w:sz w:val="20"/>
          <w:szCs w:val="20"/>
        </w:rPr>
        <w:jc w:val="left"/>
        <w:ind w:left="326"/>
      </w:pPr>
      <w:r>
        <w:pict>
          <v:shape type="#_x0000_t75" style="width:52.8035pt;height:70.0833pt">
            <v:imagedata o:title="" r:id="rId74"/>
          </v:shape>
        </w:pict>
      </w:r>
      <w:r>
        <w:rPr>
          <w:rFonts w:cs="Times New Roman" w:hAnsi="Times New Roman" w:eastAsia="Times New Roman" w:ascii="Times New Roman"/>
          <w:sz w:val="20"/>
          <w:szCs w:val="20"/>
        </w:rPr>
      </w:r>
    </w:p>
    <w:sectPr>
      <w:type w:val="continuous"/>
      <w:pgSz w:w="11900" w:h="16820"/>
      <w:pgMar w:top="420" w:bottom="280" w:left="500" w:right="0"/>
    </w:sectPr>
  </w:body>
</w:document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p>
    <w:pPr>
      <w:rPr>
        <w:sz w:val="20"/>
        <w:szCs w:val="20"/>
      </w:rPr>
      <w:jc w:val="left"/>
      <w:spacing w:lineRule="exact" w:line="200"/>
    </w:pPr>
    <w:r>
      <w:pict>
        <v:shape type="#_x0000_t75" style="position:absolute;margin-left:32.6422pt;margin-top:33.6016pt;width:31.6821pt;height:37.4418pt;mso-position-horizontal-relative:page;mso-position-vertical-relative:page;z-index:-1051">
          <v:imagedata o:title="" r:id="rId1"/>
        </v:shape>
      </w:pict>
    </w:r>
    <w:r>
      <w:pict>
        <v:shape type="#_x0000_t75" style="position:absolute;margin-left:541.476pt;margin-top:42.242pt;width:31.6821pt;height:31.6815pt;mso-position-horizontal-relative:page;mso-position-vertical-relative:page;z-index:-1050">
          <v:imagedata o:title="" r:id="rId2"/>
        </v:shape>
      </w:pict>
    </w:r>
    <w:r>
      <w:pict>
        <v:shape type="#_x0000_t202" style="position:absolute;margin-left:68.8447pt;margin-top:38.8473pt;width:151.05pt;height:30.5575pt;mso-position-horizontal-relative:page;mso-position-vertical-relative:page;z-index:-1049" filled="f" stroked="f">
          <v:textbox inset="0,0,0,0">
            <w:txbxContent>
              <w:p>
                <w:pPr>
                  <w:rPr>
                    <w:rFonts w:cs="Times New Roman" w:hAnsi="Times New Roman" w:eastAsia="Times New Roman" w:ascii="Times New Roman"/>
                    <w:sz w:val="32"/>
                    <w:szCs w:val="32"/>
                  </w:rPr>
                  <w:jc w:val="center"/>
                  <w:spacing w:lineRule="exact" w:line="340"/>
                  <w:ind w:left="-24" w:right="-24"/>
                </w:pPr>
                <w:r>
                  <w:rPr>
                    <w:rFonts w:cs="Times New Roman" w:hAnsi="Times New Roman" w:eastAsia="Times New Roman" w:ascii="Times New Roman"/>
                    <w:color w:val="151515"/>
                    <w:spacing w:val="0"/>
                    <w:w w:val="100"/>
                    <w:sz w:val="32"/>
                    <w:szCs w:val="32"/>
                  </w:rPr>
                  <w:t>R</w:t>
                </w:r>
                <w:r>
                  <w:rPr>
                    <w:rFonts w:cs="Times New Roman" w:hAnsi="Times New Roman" w:eastAsia="Times New Roman" w:ascii="Times New Roman"/>
                    <w:color w:val="151515"/>
                    <w:spacing w:val="0"/>
                    <w:w w:val="100"/>
                    <w:sz w:val="32"/>
                    <w:szCs w:val="32"/>
                  </w:rPr>
                  <w:t>E</w:t>
                </w:r>
                <w:r>
                  <w:rPr>
                    <w:rFonts w:cs="Times New Roman" w:hAnsi="Times New Roman" w:eastAsia="Times New Roman" w:ascii="Times New Roman"/>
                    <w:color w:val="151515"/>
                    <w:spacing w:val="0"/>
                    <w:w w:val="100"/>
                    <w:sz w:val="32"/>
                    <w:szCs w:val="32"/>
                  </w:rPr>
                  <w:t>G</w:t>
                </w:r>
                <w:r>
                  <w:rPr>
                    <w:rFonts w:cs="Times New Roman" w:hAnsi="Times New Roman" w:eastAsia="Times New Roman" w:ascii="Times New Roman"/>
                    <w:color w:val="151515"/>
                    <w:spacing w:val="0"/>
                    <w:w w:val="100"/>
                    <w:sz w:val="32"/>
                    <w:szCs w:val="32"/>
                  </w:rPr>
                  <w:t>I</w:t>
                </w:r>
                <w:r>
                  <w:rPr>
                    <w:rFonts w:cs="Times New Roman" w:hAnsi="Times New Roman" w:eastAsia="Times New Roman" w:ascii="Times New Roman"/>
                    <w:color w:val="151515"/>
                    <w:spacing w:val="0"/>
                    <w:w w:val="100"/>
                    <w:sz w:val="32"/>
                    <w:szCs w:val="32"/>
                  </w:rPr>
                  <w:t>O</w:t>
                </w:r>
                <w:r>
                  <w:rPr>
                    <w:rFonts w:cs="Times New Roman" w:hAnsi="Times New Roman" w:eastAsia="Times New Roman" w:ascii="Times New Roman"/>
                    <w:color w:val="151515"/>
                    <w:spacing w:val="0"/>
                    <w:w w:val="100"/>
                    <w:sz w:val="32"/>
                    <w:szCs w:val="32"/>
                  </w:rPr>
                  <w:t>N</w:t>
                </w:r>
                <w:r>
                  <w:rPr>
                    <w:rFonts w:cs="Times New Roman" w:hAnsi="Times New Roman" w:eastAsia="Times New Roman" w:ascii="Times New Roman"/>
                    <w:color w:val="151515"/>
                    <w:spacing w:val="0"/>
                    <w:w w:val="100"/>
                    <w:sz w:val="32"/>
                    <w:szCs w:val="32"/>
                  </w:rPr>
                  <w:t>E</w:t>
                </w:r>
                <w:r>
                  <w:rPr>
                    <w:rFonts w:cs="Times New Roman" w:hAnsi="Times New Roman" w:eastAsia="Times New Roman" w:ascii="Times New Roman"/>
                    <w:color w:val="151515"/>
                    <w:spacing w:val="57"/>
                    <w:w w:val="100"/>
                    <w:sz w:val="32"/>
                    <w:szCs w:val="32"/>
                  </w:rPr>
                  <w:t> </w:t>
                </w:r>
                <w:r>
                  <w:rPr>
                    <w:rFonts w:cs="Times New Roman" w:hAnsi="Times New Roman" w:eastAsia="Times New Roman" w:ascii="Times New Roman"/>
                    <w:color w:val="151515"/>
                    <w:spacing w:val="0"/>
                    <w:w w:val="101"/>
                    <w:sz w:val="32"/>
                    <w:szCs w:val="32"/>
                  </w:rPr>
                  <w:t>M</w:t>
                </w:r>
                <w:r>
                  <w:rPr>
                    <w:rFonts w:cs="Times New Roman" w:hAnsi="Times New Roman" w:eastAsia="Times New Roman" w:ascii="Times New Roman"/>
                    <w:color w:val="151515"/>
                    <w:spacing w:val="0"/>
                    <w:w w:val="105"/>
                    <w:sz w:val="32"/>
                    <w:szCs w:val="32"/>
                  </w:rPr>
                  <w:t>A</w:t>
                </w:r>
                <w:r>
                  <w:rPr>
                    <w:rFonts w:cs="Times New Roman" w:hAnsi="Times New Roman" w:eastAsia="Times New Roman" w:ascii="Times New Roman"/>
                    <w:color w:val="151515"/>
                    <w:spacing w:val="0"/>
                    <w:w w:val="101"/>
                    <w:sz w:val="32"/>
                    <w:szCs w:val="32"/>
                  </w:rPr>
                  <w:t>R</w:t>
                </w:r>
                <w:r>
                  <w:rPr>
                    <w:rFonts w:cs="Times New Roman" w:hAnsi="Times New Roman" w:eastAsia="Times New Roman" w:ascii="Times New Roman"/>
                    <w:color w:val="151515"/>
                    <w:spacing w:val="0"/>
                    <w:w w:val="105"/>
                    <w:sz w:val="32"/>
                    <w:szCs w:val="32"/>
                  </w:rPr>
                  <w:t>C</w:t>
                </w:r>
                <w:r>
                  <w:rPr>
                    <w:rFonts w:cs="Times New Roman" w:hAnsi="Times New Roman" w:eastAsia="Times New Roman" w:ascii="Times New Roman"/>
                    <w:color w:val="151515"/>
                    <w:spacing w:val="0"/>
                    <w:w w:val="116"/>
                    <w:sz w:val="32"/>
                    <w:szCs w:val="32"/>
                  </w:rPr>
                  <w:t>H</w:t>
                </w:r>
                <w:r>
                  <w:rPr>
                    <w:rFonts w:cs="Times New Roman" w:hAnsi="Times New Roman" w:eastAsia="Times New Roman" w:ascii="Times New Roman"/>
                    <w:color w:val="151515"/>
                    <w:spacing w:val="0"/>
                    <w:w w:val="95"/>
                    <w:sz w:val="32"/>
                    <w:szCs w:val="32"/>
                  </w:rPr>
                  <w:t>E</w:t>
                </w:r>
                <w:r>
                  <w:rPr>
                    <w:rFonts w:cs="Times New Roman" w:hAnsi="Times New Roman" w:eastAsia="Times New Roman" w:ascii="Times New Roman"/>
                    <w:color w:val="000000"/>
                    <w:spacing w:val="0"/>
                    <w:w w:val="100"/>
                    <w:sz w:val="32"/>
                    <w:szCs w:val="32"/>
                  </w:rPr>
                </w:r>
              </w:p>
              <w:p>
                <w:pPr>
                  <w:rPr>
                    <w:rFonts w:cs="Arial" w:hAnsi="Arial" w:eastAsia="Arial" w:ascii="Arial"/>
                    <w:sz w:val="15"/>
                    <w:szCs w:val="15"/>
                  </w:rPr>
                  <w:jc w:val="center"/>
                  <w:spacing w:before="73"/>
                  <w:ind w:left="685" w:right="680"/>
                </w:pPr>
                <w:r>
                  <w:rPr>
                    <w:rFonts w:cs="Arial" w:hAnsi="Arial" w:eastAsia="Arial" w:ascii="Arial"/>
                    <w:color w:val="151515"/>
                    <w:spacing w:val="0"/>
                    <w:w w:val="109"/>
                    <w:sz w:val="15"/>
                    <w:szCs w:val="15"/>
                  </w:rPr>
                  <w:t>G</w:t>
                </w:r>
                <w:r>
                  <w:rPr>
                    <w:rFonts w:cs="Arial" w:hAnsi="Arial" w:eastAsia="Arial" w:ascii="Arial"/>
                    <w:color w:val="151515"/>
                    <w:spacing w:val="0"/>
                    <w:w w:val="109"/>
                    <w:sz w:val="15"/>
                    <w:szCs w:val="15"/>
                  </w:rPr>
                  <w:t>I</w:t>
                </w:r>
                <w:r>
                  <w:rPr>
                    <w:rFonts w:cs="Arial" w:hAnsi="Arial" w:eastAsia="Arial" w:ascii="Arial"/>
                    <w:color w:val="151515"/>
                    <w:spacing w:val="0"/>
                    <w:w w:val="109"/>
                    <w:sz w:val="15"/>
                    <w:szCs w:val="15"/>
                  </w:rPr>
                  <w:t>UN</w:t>
                </w:r>
                <w:r>
                  <w:rPr>
                    <w:rFonts w:cs="Arial" w:hAnsi="Arial" w:eastAsia="Arial" w:ascii="Arial"/>
                    <w:color w:val="151515"/>
                    <w:spacing w:val="0"/>
                    <w:w w:val="109"/>
                    <w:sz w:val="15"/>
                    <w:szCs w:val="15"/>
                  </w:rPr>
                  <w:t>T</w:t>
                </w:r>
                <w:r>
                  <w:rPr>
                    <w:rFonts w:cs="Arial" w:hAnsi="Arial" w:eastAsia="Arial" w:ascii="Arial"/>
                    <w:color w:val="151515"/>
                    <w:spacing w:val="0"/>
                    <w:w w:val="109"/>
                    <w:sz w:val="15"/>
                    <w:szCs w:val="15"/>
                  </w:rPr>
                  <w:t>A</w:t>
                </w:r>
                <w:r>
                  <w:rPr>
                    <w:rFonts w:cs="Arial" w:hAnsi="Arial" w:eastAsia="Arial" w:ascii="Arial"/>
                    <w:color w:val="151515"/>
                    <w:spacing w:val="21"/>
                    <w:w w:val="109"/>
                    <w:sz w:val="15"/>
                    <w:szCs w:val="15"/>
                  </w:rPr>
                  <w:t> </w:t>
                </w:r>
                <w:r>
                  <w:rPr>
                    <w:rFonts w:cs="Arial" w:hAnsi="Arial" w:eastAsia="Arial" w:ascii="Arial"/>
                    <w:color w:val="151515"/>
                    <w:spacing w:val="0"/>
                    <w:w w:val="84"/>
                    <w:sz w:val="15"/>
                    <w:szCs w:val="15"/>
                  </w:rPr>
                  <w:t>R</w:t>
                </w:r>
                <w:r>
                  <w:rPr>
                    <w:rFonts w:cs="Arial" w:hAnsi="Arial" w:eastAsia="Arial" w:ascii="Arial"/>
                    <w:color w:val="151515"/>
                    <w:spacing w:val="0"/>
                    <w:w w:val="105"/>
                    <w:sz w:val="15"/>
                    <w:szCs w:val="15"/>
                  </w:rPr>
                  <w:t>E</w:t>
                </w:r>
                <w:r>
                  <w:rPr>
                    <w:rFonts w:cs="Arial" w:hAnsi="Arial" w:eastAsia="Arial" w:ascii="Arial"/>
                    <w:color w:val="151515"/>
                    <w:spacing w:val="0"/>
                    <w:w w:val="107"/>
                    <w:sz w:val="15"/>
                    <w:szCs w:val="15"/>
                  </w:rPr>
                  <w:t>G</w:t>
                </w:r>
                <w:r>
                  <w:rPr>
                    <w:rFonts w:cs="Arial" w:hAnsi="Arial" w:eastAsia="Arial" w:ascii="Arial"/>
                    <w:color w:val="151515"/>
                    <w:spacing w:val="0"/>
                    <w:w w:val="92"/>
                    <w:sz w:val="15"/>
                    <w:szCs w:val="15"/>
                  </w:rPr>
                  <w:t>I</w:t>
                </w:r>
                <w:r>
                  <w:rPr>
                    <w:rFonts w:cs="Arial" w:hAnsi="Arial" w:eastAsia="Arial" w:ascii="Arial"/>
                    <w:color w:val="151515"/>
                    <w:spacing w:val="0"/>
                    <w:w w:val="115"/>
                    <w:sz w:val="15"/>
                    <w:szCs w:val="15"/>
                  </w:rPr>
                  <w:t>O</w:t>
                </w:r>
                <w:r>
                  <w:rPr>
                    <w:rFonts w:cs="Arial" w:hAnsi="Arial" w:eastAsia="Arial" w:ascii="Arial"/>
                    <w:color w:val="151515"/>
                    <w:spacing w:val="0"/>
                    <w:w w:val="101"/>
                    <w:sz w:val="15"/>
                    <w:szCs w:val="15"/>
                  </w:rPr>
                  <w:t>N</w:t>
                </w:r>
                <w:r>
                  <w:rPr>
                    <w:rFonts w:cs="Arial" w:hAnsi="Arial" w:eastAsia="Arial" w:ascii="Arial"/>
                    <w:color w:val="151515"/>
                    <w:spacing w:val="0"/>
                    <w:w w:val="115"/>
                    <w:sz w:val="15"/>
                    <w:szCs w:val="15"/>
                  </w:rPr>
                  <w:t>A</w:t>
                </w:r>
                <w:r>
                  <w:rPr>
                    <w:rFonts w:cs="Arial" w:hAnsi="Arial" w:eastAsia="Arial" w:ascii="Arial"/>
                    <w:color w:val="151515"/>
                    <w:spacing w:val="0"/>
                    <w:w w:val="103"/>
                    <w:sz w:val="15"/>
                    <w:szCs w:val="15"/>
                  </w:rPr>
                  <w:t>L</w:t>
                </w:r>
                <w:r>
                  <w:rPr>
                    <w:rFonts w:cs="Arial" w:hAnsi="Arial" w:eastAsia="Arial" w:ascii="Arial"/>
                    <w:color w:val="151515"/>
                    <w:spacing w:val="0"/>
                    <w:w w:val="100"/>
                    <w:sz w:val="15"/>
                    <w:szCs w:val="15"/>
                  </w:rPr>
                  <w:t>E</w:t>
                </w:r>
                <w:r>
                  <w:rPr>
                    <w:rFonts w:cs="Arial" w:hAnsi="Arial" w:eastAsia="Arial" w:ascii="Arial"/>
                    <w:color w:val="000000"/>
                    <w:spacing w:val="0"/>
                    <w:w w:val="100"/>
                    <w:sz w:val="15"/>
                    <w:szCs w:val="15"/>
                  </w:rPr>
                </w:r>
              </w:p>
            </w:txbxContent>
          </v:textbox>
          <w10:wrap type="none"/>
        </v:shape>
      </w:pict>
    </w:r>
    <w:r>
      <w:pict>
        <v:shape type="#_x0000_t202" style="position:absolute;margin-left:471.352pt;margin-top:45.8841pt;width:38.2424pt;height:9.6pt;mso-position-horizontal-relative:page;mso-position-vertical-relative:page;z-index:-1048" filled="f" stroked="f">
          <v:textbox inset="0,0,0,0">
            <w:txbxContent>
              <w:p>
                <w:pPr>
                  <w:rPr>
                    <w:rFonts w:cs="Arial" w:hAnsi="Arial" w:eastAsia="Arial" w:ascii="Arial"/>
                    <w:sz w:val="15"/>
                    <w:szCs w:val="15"/>
                  </w:rPr>
                  <w:jc w:val="left"/>
                  <w:spacing w:before="2"/>
                  <w:ind w:left="20" w:right="-23"/>
                </w:pPr>
                <w:r>
                  <w:rPr>
                    <w:rFonts w:cs="Arial" w:hAnsi="Arial" w:eastAsia="Arial" w:ascii="Arial"/>
                    <w:color w:val="333333"/>
                    <w:w w:val="83"/>
                    <w:sz w:val="15"/>
                    <w:szCs w:val="15"/>
                  </w:rPr>
                  <w:t>s</w:t>
                </w:r>
                <w:r>
                  <w:rPr>
                    <w:rFonts w:cs="Arial" w:hAnsi="Arial" w:eastAsia="Arial" w:ascii="Arial"/>
                    <w:color w:val="5E5E5E"/>
                    <w:w w:val="109"/>
                    <w:sz w:val="15"/>
                    <w:szCs w:val="15"/>
                  </w:rPr>
                  <w:t>e</w:t>
                </w:r>
                <w:r>
                  <w:rPr>
                    <w:rFonts w:cs="Arial" w:hAnsi="Arial" w:eastAsia="Arial" w:ascii="Arial"/>
                    <w:color w:val="151515"/>
                    <w:w w:val="109"/>
                    <w:sz w:val="15"/>
                    <w:szCs w:val="15"/>
                  </w:rPr>
                  <w:t>d</w:t>
                </w:r>
                <w:r>
                  <w:rPr>
                    <w:rFonts w:cs="Arial" w:hAnsi="Arial" w:eastAsia="Arial" w:ascii="Arial"/>
                    <w:color w:val="333333"/>
                    <w:w w:val="103"/>
                    <w:sz w:val="15"/>
                    <w:szCs w:val="15"/>
                  </w:rPr>
                  <w:t>u</w:t>
                </w:r>
                <w:r>
                  <w:rPr>
                    <w:rFonts w:cs="Arial" w:hAnsi="Arial" w:eastAsia="Arial" w:ascii="Arial"/>
                    <w:color w:val="151515"/>
                    <w:w w:val="127"/>
                    <w:sz w:val="15"/>
                    <w:szCs w:val="15"/>
                  </w:rPr>
                  <w:t>t</w:t>
                </w:r>
                <w:r>
                  <w:rPr>
                    <w:rFonts w:cs="Arial" w:hAnsi="Arial" w:eastAsia="Arial" w:ascii="Arial"/>
                    <w:color w:val="151515"/>
                    <w:w w:val="103"/>
                    <w:sz w:val="15"/>
                    <w:szCs w:val="15"/>
                  </w:rPr>
                  <w:t>a</w:t>
                </w:r>
                <w:r>
                  <w:rPr>
                    <w:rFonts w:cs="Arial" w:hAnsi="Arial" w:eastAsia="Arial" w:ascii="Arial"/>
                    <w:color w:val="151515"/>
                    <w:spacing w:val="11"/>
                    <w:w w:val="100"/>
                    <w:sz w:val="15"/>
                    <w:szCs w:val="15"/>
                  </w:rPr>
                  <w:t> </w:t>
                </w:r>
                <w:r>
                  <w:rPr>
                    <w:rFonts w:cs="Arial" w:hAnsi="Arial" w:eastAsia="Arial" w:ascii="Arial"/>
                    <w:color w:val="151515"/>
                    <w:spacing w:val="0"/>
                    <w:w w:val="92"/>
                    <w:sz w:val="15"/>
                    <w:szCs w:val="15"/>
                  </w:rPr>
                  <w:t>d</w:t>
                </w:r>
                <w:r>
                  <w:rPr>
                    <w:rFonts w:cs="Arial" w:hAnsi="Arial" w:eastAsia="Arial" w:ascii="Arial"/>
                    <w:color w:val="151515"/>
                    <w:spacing w:val="0"/>
                    <w:w w:val="109"/>
                    <w:sz w:val="15"/>
                    <w:szCs w:val="15"/>
                  </w:rPr>
                  <w:t>e</w:t>
                </w:r>
                <w:r>
                  <w:rPr>
                    <w:rFonts w:cs="Arial" w:hAnsi="Arial" w:eastAsia="Arial" w:ascii="Arial"/>
                    <w:color w:val="151515"/>
                    <w:spacing w:val="0"/>
                    <w:w w:val="100"/>
                    <w:sz w:val="15"/>
                    <w:szCs w:val="15"/>
                  </w:rPr>
                  <w:t>l</w:t>
                </w:r>
                <w:r>
                  <w:rPr>
                    <w:rFonts w:cs="Arial" w:hAnsi="Arial" w:eastAsia="Arial" w:ascii="Arial"/>
                    <w:color w:val="000000"/>
                    <w:spacing w:val="0"/>
                    <w:w w:val="100"/>
                    <w:sz w:val="15"/>
                    <w:szCs w:val="15"/>
                  </w:rPr>
                </w:r>
              </w:p>
            </w:txbxContent>
          </v:textbox>
          <w10:wrap type="none"/>
        </v:shape>
      </w:pict>
    </w:r>
    <w:r>
      <w:pict>
        <v:shape type="#_x0000_t202" style="position:absolute;margin-left:453.111pt;margin-top:51.0074pt;width:68.7245pt;height:18.2pt;mso-position-horizontal-relative:page;mso-position-vertical-relative:page;z-index:-1047" filled="f" stroked="f">
          <v:textbox inset="0,0,0,0">
            <w:txbxContent>
              <w:p>
                <w:pPr>
                  <w:rPr>
                    <w:rFonts w:cs="Arial" w:hAnsi="Arial" w:eastAsia="Arial" w:ascii="Arial"/>
                    <w:sz w:val="30"/>
                    <w:szCs w:val="30"/>
                  </w:rPr>
                  <w:jc w:val="left"/>
                  <w:spacing w:lineRule="exact" w:line="340"/>
                  <w:ind w:left="20" w:right="-49"/>
                </w:pPr>
                <w:r>
                  <w:rPr>
                    <w:rFonts w:cs="Times New Roman" w:hAnsi="Times New Roman" w:eastAsia="Times New Roman" w:ascii="Times New Roman"/>
                    <w:color w:val="151515"/>
                    <w:spacing w:val="0"/>
                    <w:w w:val="33"/>
                    <w:sz w:val="32"/>
                    <w:szCs w:val="32"/>
                  </w:rPr>
                  <w:t>1</w:t>
                </w:r>
                <w:r>
                  <w:rPr>
                    <w:rFonts w:cs="Times New Roman" w:hAnsi="Times New Roman" w:eastAsia="Times New Roman" w:ascii="Times New Roman"/>
                    <w:color w:val="151515"/>
                    <w:spacing w:val="0"/>
                    <w:w w:val="33"/>
                    <w:sz w:val="32"/>
                    <w:szCs w:val="32"/>
                  </w:rPr>
                  <w:t>   </w:t>
                </w:r>
                <w:r>
                  <w:rPr>
                    <w:rFonts w:cs="Times New Roman" w:hAnsi="Times New Roman" w:eastAsia="Times New Roman" w:ascii="Times New Roman"/>
                    <w:color w:val="151515"/>
                    <w:spacing w:val="19"/>
                    <w:w w:val="33"/>
                    <w:sz w:val="32"/>
                    <w:szCs w:val="32"/>
                  </w:rPr>
                  <w:t> </w:t>
                </w:r>
                <w:r>
                  <w:rPr>
                    <w:rFonts w:cs="Times New Roman" w:hAnsi="Times New Roman" w:eastAsia="Times New Roman" w:ascii="Times New Roman"/>
                    <w:color w:val="6E6E6E"/>
                    <w:spacing w:val="0"/>
                    <w:w w:val="55"/>
                    <w:sz w:val="32"/>
                    <w:szCs w:val="32"/>
                  </w:rPr>
                  <w:t>2</w:t>
                </w:r>
                <w:r>
                  <w:rPr>
                    <w:rFonts w:cs="Times New Roman" w:hAnsi="Times New Roman" w:eastAsia="Times New Roman" w:ascii="Times New Roman"/>
                    <w:color w:val="6E6E6E"/>
                    <w:spacing w:val="0"/>
                    <w:w w:val="55"/>
                    <w:sz w:val="32"/>
                    <w:szCs w:val="32"/>
                  </w:rPr>
                  <w:t>  </w:t>
                </w:r>
                <w:r>
                  <w:rPr>
                    <w:rFonts w:cs="Times New Roman" w:hAnsi="Times New Roman" w:eastAsia="Times New Roman" w:ascii="Times New Roman"/>
                    <w:color w:val="6E6E6E"/>
                    <w:spacing w:val="39"/>
                    <w:w w:val="55"/>
                    <w:sz w:val="32"/>
                    <w:szCs w:val="32"/>
                  </w:rPr>
                  <w:t> </w:t>
                </w:r>
                <w:r>
                  <w:rPr>
                    <w:rFonts w:cs="Arial" w:hAnsi="Arial" w:eastAsia="Arial" w:ascii="Arial"/>
                    <w:b/>
                    <w:color w:val="6E6E6E"/>
                    <w:spacing w:val="0"/>
                    <w:w w:val="55"/>
                    <w:sz w:val="30"/>
                    <w:szCs w:val="30"/>
                  </w:rPr>
                  <w:t>N</w:t>
                </w:r>
                <w:r>
                  <w:rPr>
                    <w:rFonts w:cs="Arial" w:hAnsi="Arial" w:eastAsia="Arial" w:ascii="Arial"/>
                    <w:b/>
                    <w:color w:val="6E6E6E"/>
                    <w:spacing w:val="0"/>
                    <w:w w:val="55"/>
                    <w:sz w:val="30"/>
                    <w:szCs w:val="30"/>
                  </w:rPr>
                  <w:t>O</w:t>
                </w:r>
                <w:r>
                  <w:rPr>
                    <w:rFonts w:cs="Arial" w:hAnsi="Arial" w:eastAsia="Arial" w:ascii="Arial"/>
                    <w:b/>
                    <w:color w:val="6E6E6E"/>
                    <w:spacing w:val="0"/>
                    <w:w w:val="55"/>
                    <w:sz w:val="30"/>
                    <w:szCs w:val="30"/>
                  </w:rPr>
                  <w:t>V</w:t>
                </w:r>
                <w:r>
                  <w:rPr>
                    <w:rFonts w:cs="Arial" w:hAnsi="Arial" w:eastAsia="Arial" w:ascii="Arial"/>
                    <w:b/>
                    <w:color w:val="6E6E6E"/>
                    <w:spacing w:val="0"/>
                    <w:w w:val="55"/>
                    <w:sz w:val="30"/>
                    <w:szCs w:val="30"/>
                  </w:rPr>
                  <w:t>.</w:t>
                </w:r>
                <w:r>
                  <w:rPr>
                    <w:rFonts w:cs="Arial" w:hAnsi="Arial" w:eastAsia="Arial" w:ascii="Arial"/>
                    <w:b/>
                    <w:color w:val="6E6E6E"/>
                    <w:spacing w:val="0"/>
                    <w:w w:val="55"/>
                    <w:sz w:val="30"/>
                    <w:szCs w:val="30"/>
                  </w:rPr>
                  <w:t>  </w:t>
                </w:r>
                <w:r>
                  <w:rPr>
                    <w:rFonts w:cs="Arial" w:hAnsi="Arial" w:eastAsia="Arial" w:ascii="Arial"/>
                    <w:b/>
                    <w:color w:val="6E6E6E"/>
                    <w:spacing w:val="18"/>
                    <w:w w:val="55"/>
                    <w:sz w:val="30"/>
                    <w:szCs w:val="30"/>
                  </w:rPr>
                  <w:t> </w:t>
                </w:r>
                <w:r>
                  <w:rPr>
                    <w:rFonts w:cs="Arial" w:hAnsi="Arial" w:eastAsia="Arial" w:ascii="Arial"/>
                    <w:b/>
                    <w:color w:val="5E5E5E"/>
                    <w:spacing w:val="0"/>
                    <w:w w:val="51"/>
                    <w:sz w:val="30"/>
                    <w:szCs w:val="30"/>
                  </w:rPr>
                  <w:t>2</w:t>
                </w:r>
                <w:r>
                  <w:rPr>
                    <w:rFonts w:cs="Arial" w:hAnsi="Arial" w:eastAsia="Arial" w:ascii="Arial"/>
                    <w:b/>
                    <w:color w:val="6E6E6E"/>
                    <w:spacing w:val="0"/>
                    <w:w w:val="74"/>
                    <w:sz w:val="30"/>
                    <w:szCs w:val="30"/>
                  </w:rPr>
                  <w:t>0</w:t>
                </w:r>
                <w:r>
                  <w:rPr>
                    <w:rFonts w:cs="Arial" w:hAnsi="Arial" w:eastAsia="Arial" w:ascii="Arial"/>
                    <w:b/>
                    <w:color w:val="6E6E6E"/>
                    <w:spacing w:val="0"/>
                    <w:w w:val="51"/>
                    <w:sz w:val="30"/>
                    <w:szCs w:val="30"/>
                  </w:rPr>
                  <w:t>1</w:t>
                </w:r>
                <w:r>
                  <w:rPr>
                    <w:rFonts w:cs="Arial" w:hAnsi="Arial" w:eastAsia="Arial" w:ascii="Arial"/>
                    <w:b/>
                    <w:color w:val="6E6E6E"/>
                    <w:spacing w:val="0"/>
                    <w:w w:val="38"/>
                    <w:sz w:val="30"/>
                    <w:szCs w:val="30"/>
                  </w:rPr>
                  <w:t>:</w:t>
                </w:r>
                <w:r>
                  <w:rPr>
                    <w:rFonts w:cs="Arial" w:hAnsi="Arial" w:eastAsia="Arial" w:ascii="Arial"/>
                    <w:color w:val="000000"/>
                    <w:spacing w:val="0"/>
                    <w:w w:val="100"/>
                    <w:sz w:val="30"/>
                    <w:szCs w:val="30"/>
                  </w:rPr>
                </w:r>
              </w:p>
            </w:txbxContent>
          </v:textbox>
          <w10:wrap type="none"/>
        </v:shape>
      </w:pict>
    </w:r>
    <w:r>
      <w:rPr>
        <w:sz w:val="20"/>
        <w:szCs w:val="20"/>
      </w:rPr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p>
    <w:pPr>
      <w:rPr>
        <w:sz w:val="20"/>
        <w:szCs w:val="20"/>
      </w:rPr>
      <w:jc w:val="left"/>
      <w:spacing w:lineRule="exact" w:line="200"/>
    </w:pPr>
    <w:r>
      <w:pict>
        <v:shape type="#_x0000_t202" style="position:absolute;margin-left:70.0448pt;margin-top:38.0482pt;width:150.57pt;height:30.6745pt;mso-position-horizontal-relative:page;mso-position-vertical-relative:page;z-index:-1046" filled="f" stroked="f">
          <v:textbox inset="0,0,0,0">
            <w:txbxContent>
              <w:p>
                <w:pPr>
                  <w:rPr>
                    <w:rFonts w:cs="Times New Roman" w:hAnsi="Times New Roman" w:eastAsia="Times New Roman" w:ascii="Times New Roman"/>
                    <w:sz w:val="32"/>
                    <w:szCs w:val="32"/>
                  </w:rPr>
                  <w:jc w:val="center"/>
                  <w:spacing w:lineRule="exact" w:line="340"/>
                  <w:ind w:left="-24" w:right="-24"/>
                </w:pPr>
                <w:r>
                  <w:rPr>
                    <w:rFonts w:cs="Times New Roman" w:hAnsi="Times New Roman" w:eastAsia="Times New Roman" w:ascii="Times New Roman"/>
                    <w:color w:val="151515"/>
                    <w:spacing w:val="0"/>
                    <w:w w:val="100"/>
                    <w:sz w:val="32"/>
                    <w:szCs w:val="32"/>
                  </w:rPr>
                  <w:t>R</w:t>
                </w:r>
                <w:r>
                  <w:rPr>
                    <w:rFonts w:cs="Times New Roman" w:hAnsi="Times New Roman" w:eastAsia="Times New Roman" w:ascii="Times New Roman"/>
                    <w:color w:val="151515"/>
                    <w:spacing w:val="0"/>
                    <w:w w:val="100"/>
                    <w:sz w:val="32"/>
                    <w:szCs w:val="32"/>
                  </w:rPr>
                  <w:t>E</w:t>
                </w:r>
                <w:r>
                  <w:rPr>
                    <w:rFonts w:cs="Times New Roman" w:hAnsi="Times New Roman" w:eastAsia="Times New Roman" w:ascii="Times New Roman"/>
                    <w:color w:val="151515"/>
                    <w:spacing w:val="0"/>
                    <w:w w:val="100"/>
                    <w:sz w:val="32"/>
                    <w:szCs w:val="32"/>
                  </w:rPr>
                  <w:t>G</w:t>
                </w:r>
                <w:r>
                  <w:rPr>
                    <w:rFonts w:cs="Times New Roman" w:hAnsi="Times New Roman" w:eastAsia="Times New Roman" w:ascii="Times New Roman"/>
                    <w:color w:val="151515"/>
                    <w:spacing w:val="0"/>
                    <w:w w:val="100"/>
                    <w:sz w:val="32"/>
                    <w:szCs w:val="32"/>
                  </w:rPr>
                  <w:t>I</w:t>
                </w:r>
                <w:r>
                  <w:rPr>
                    <w:rFonts w:cs="Times New Roman" w:hAnsi="Times New Roman" w:eastAsia="Times New Roman" w:ascii="Times New Roman"/>
                    <w:color w:val="151515"/>
                    <w:spacing w:val="0"/>
                    <w:w w:val="100"/>
                    <w:sz w:val="32"/>
                    <w:szCs w:val="32"/>
                  </w:rPr>
                  <w:t>O</w:t>
                </w:r>
                <w:r>
                  <w:rPr>
                    <w:rFonts w:cs="Times New Roman" w:hAnsi="Times New Roman" w:eastAsia="Times New Roman" w:ascii="Times New Roman"/>
                    <w:color w:val="151515"/>
                    <w:spacing w:val="0"/>
                    <w:w w:val="100"/>
                    <w:sz w:val="32"/>
                    <w:szCs w:val="32"/>
                  </w:rPr>
                  <w:t>N</w:t>
                </w:r>
                <w:r>
                  <w:rPr>
                    <w:rFonts w:cs="Times New Roman" w:hAnsi="Times New Roman" w:eastAsia="Times New Roman" w:ascii="Times New Roman"/>
                    <w:color w:val="151515"/>
                    <w:spacing w:val="0"/>
                    <w:w w:val="100"/>
                    <w:sz w:val="32"/>
                    <w:szCs w:val="32"/>
                  </w:rPr>
                  <w:t>E</w:t>
                </w:r>
                <w:r>
                  <w:rPr>
                    <w:rFonts w:cs="Times New Roman" w:hAnsi="Times New Roman" w:eastAsia="Times New Roman" w:ascii="Times New Roman"/>
                    <w:color w:val="151515"/>
                    <w:spacing w:val="53"/>
                    <w:w w:val="100"/>
                    <w:sz w:val="32"/>
                    <w:szCs w:val="32"/>
                  </w:rPr>
                  <w:t> </w:t>
                </w:r>
                <w:r>
                  <w:rPr>
                    <w:rFonts w:cs="Times New Roman" w:hAnsi="Times New Roman" w:eastAsia="Times New Roman" w:ascii="Times New Roman"/>
                    <w:color w:val="151515"/>
                    <w:spacing w:val="0"/>
                    <w:w w:val="101"/>
                    <w:sz w:val="32"/>
                    <w:szCs w:val="32"/>
                  </w:rPr>
                  <w:t>M</w:t>
                </w:r>
                <w:r>
                  <w:rPr>
                    <w:rFonts w:cs="Times New Roman" w:hAnsi="Times New Roman" w:eastAsia="Times New Roman" w:ascii="Times New Roman"/>
                    <w:color w:val="151515"/>
                    <w:spacing w:val="0"/>
                    <w:w w:val="103"/>
                    <w:sz w:val="32"/>
                    <w:szCs w:val="32"/>
                  </w:rPr>
                  <w:t>AR</w:t>
                </w:r>
                <w:r>
                  <w:rPr>
                    <w:rFonts w:cs="Times New Roman" w:hAnsi="Times New Roman" w:eastAsia="Times New Roman" w:ascii="Times New Roman"/>
                    <w:color w:val="151515"/>
                    <w:spacing w:val="0"/>
                    <w:w w:val="108"/>
                    <w:sz w:val="32"/>
                    <w:szCs w:val="32"/>
                  </w:rPr>
                  <w:t>C</w:t>
                </w:r>
                <w:r>
                  <w:rPr>
                    <w:rFonts w:cs="Times New Roman" w:hAnsi="Times New Roman" w:eastAsia="Times New Roman" w:ascii="Times New Roman"/>
                    <w:color w:val="151515"/>
                    <w:spacing w:val="0"/>
                    <w:w w:val="114"/>
                    <w:sz w:val="32"/>
                    <w:szCs w:val="32"/>
                  </w:rPr>
                  <w:t>H</w:t>
                </w:r>
                <w:r>
                  <w:rPr>
                    <w:rFonts w:cs="Times New Roman" w:hAnsi="Times New Roman" w:eastAsia="Times New Roman" w:ascii="Times New Roman"/>
                    <w:color w:val="151515"/>
                    <w:spacing w:val="0"/>
                    <w:w w:val="95"/>
                    <w:sz w:val="32"/>
                    <w:szCs w:val="32"/>
                  </w:rPr>
                  <w:t>E</w:t>
                </w:r>
                <w:r>
                  <w:rPr>
                    <w:rFonts w:cs="Times New Roman" w:hAnsi="Times New Roman" w:eastAsia="Times New Roman" w:ascii="Times New Roman"/>
                    <w:color w:val="000000"/>
                    <w:spacing w:val="0"/>
                    <w:w w:val="100"/>
                    <w:sz w:val="32"/>
                    <w:szCs w:val="32"/>
                  </w:rPr>
                </w:r>
              </w:p>
              <w:p>
                <w:pPr>
                  <w:rPr>
                    <w:rFonts w:cs="Arial" w:hAnsi="Arial" w:eastAsia="Arial" w:ascii="Arial"/>
                    <w:sz w:val="15"/>
                    <w:szCs w:val="15"/>
                  </w:rPr>
                  <w:jc w:val="center"/>
                  <w:spacing w:before="78"/>
                  <w:ind w:left="680" w:right="684"/>
                </w:pPr>
                <w:r>
                  <w:rPr>
                    <w:rFonts w:cs="Arial" w:hAnsi="Arial" w:eastAsia="Arial" w:ascii="Arial"/>
                    <w:color w:val="151515"/>
                    <w:spacing w:val="0"/>
                    <w:w w:val="108"/>
                    <w:sz w:val="15"/>
                    <w:szCs w:val="15"/>
                  </w:rPr>
                  <w:t>G</w:t>
                </w:r>
                <w:r>
                  <w:rPr>
                    <w:rFonts w:cs="Arial" w:hAnsi="Arial" w:eastAsia="Arial" w:ascii="Arial"/>
                    <w:color w:val="151515"/>
                    <w:spacing w:val="0"/>
                    <w:w w:val="108"/>
                    <w:sz w:val="15"/>
                    <w:szCs w:val="15"/>
                  </w:rPr>
                  <w:t>I</w:t>
                </w:r>
                <w:r>
                  <w:rPr>
                    <w:rFonts w:cs="Arial" w:hAnsi="Arial" w:eastAsia="Arial" w:ascii="Arial"/>
                    <w:color w:val="151515"/>
                    <w:spacing w:val="0"/>
                    <w:w w:val="108"/>
                    <w:sz w:val="15"/>
                    <w:szCs w:val="15"/>
                  </w:rPr>
                  <w:t>U</w:t>
                </w:r>
                <w:r>
                  <w:rPr>
                    <w:rFonts w:cs="Arial" w:hAnsi="Arial" w:eastAsia="Arial" w:ascii="Arial"/>
                    <w:color w:val="151515"/>
                    <w:spacing w:val="0"/>
                    <w:w w:val="108"/>
                    <w:sz w:val="15"/>
                    <w:szCs w:val="15"/>
                  </w:rPr>
                  <w:t>N</w:t>
                </w:r>
                <w:r>
                  <w:rPr>
                    <w:rFonts w:cs="Arial" w:hAnsi="Arial" w:eastAsia="Arial" w:ascii="Arial"/>
                    <w:color w:val="151515"/>
                    <w:spacing w:val="0"/>
                    <w:w w:val="108"/>
                    <w:sz w:val="15"/>
                    <w:szCs w:val="15"/>
                  </w:rPr>
                  <w:t>T</w:t>
                </w:r>
                <w:r>
                  <w:rPr>
                    <w:rFonts w:cs="Arial" w:hAnsi="Arial" w:eastAsia="Arial" w:ascii="Arial"/>
                    <w:color w:val="151515"/>
                    <w:spacing w:val="0"/>
                    <w:w w:val="108"/>
                    <w:sz w:val="15"/>
                    <w:szCs w:val="15"/>
                  </w:rPr>
                  <w:t>A</w:t>
                </w:r>
                <w:r>
                  <w:rPr>
                    <w:rFonts w:cs="Arial" w:hAnsi="Arial" w:eastAsia="Arial" w:ascii="Arial"/>
                    <w:color w:val="151515"/>
                    <w:spacing w:val="22"/>
                    <w:w w:val="108"/>
                    <w:sz w:val="15"/>
                    <w:szCs w:val="15"/>
                  </w:rPr>
                  <w:t> </w:t>
                </w:r>
                <w:r>
                  <w:rPr>
                    <w:rFonts w:cs="Arial" w:hAnsi="Arial" w:eastAsia="Arial" w:ascii="Arial"/>
                    <w:color w:val="151515"/>
                    <w:spacing w:val="0"/>
                    <w:w w:val="88"/>
                    <w:sz w:val="15"/>
                    <w:szCs w:val="15"/>
                  </w:rPr>
                  <w:t>R</w:t>
                </w:r>
                <w:r>
                  <w:rPr>
                    <w:rFonts w:cs="Arial" w:hAnsi="Arial" w:eastAsia="Arial" w:ascii="Arial"/>
                    <w:color w:val="151515"/>
                    <w:spacing w:val="0"/>
                    <w:w w:val="100"/>
                    <w:sz w:val="15"/>
                    <w:szCs w:val="15"/>
                  </w:rPr>
                  <w:t>E</w:t>
                </w:r>
                <w:r>
                  <w:rPr>
                    <w:rFonts w:cs="Arial" w:hAnsi="Arial" w:eastAsia="Arial" w:ascii="Arial"/>
                    <w:color w:val="151515"/>
                    <w:spacing w:val="0"/>
                    <w:w w:val="107"/>
                    <w:sz w:val="15"/>
                    <w:szCs w:val="15"/>
                  </w:rPr>
                  <w:t>G</w:t>
                </w:r>
                <w:r>
                  <w:rPr>
                    <w:rFonts w:cs="Arial" w:hAnsi="Arial" w:eastAsia="Arial" w:ascii="Arial"/>
                    <w:color w:val="151515"/>
                    <w:spacing w:val="0"/>
                    <w:w w:val="92"/>
                    <w:sz w:val="15"/>
                    <w:szCs w:val="15"/>
                  </w:rPr>
                  <w:t>I</w:t>
                </w:r>
                <w:r>
                  <w:rPr>
                    <w:rFonts w:cs="Arial" w:hAnsi="Arial" w:eastAsia="Arial" w:ascii="Arial"/>
                    <w:color w:val="151515"/>
                    <w:spacing w:val="0"/>
                    <w:w w:val="111"/>
                    <w:sz w:val="15"/>
                    <w:szCs w:val="15"/>
                  </w:rPr>
                  <w:t>O</w:t>
                </w:r>
                <w:r>
                  <w:rPr>
                    <w:rFonts w:cs="Arial" w:hAnsi="Arial" w:eastAsia="Arial" w:ascii="Arial"/>
                    <w:color w:val="151515"/>
                    <w:spacing w:val="0"/>
                    <w:w w:val="101"/>
                    <w:sz w:val="15"/>
                    <w:szCs w:val="15"/>
                  </w:rPr>
                  <w:t>N</w:t>
                </w:r>
                <w:r>
                  <w:rPr>
                    <w:rFonts w:cs="Arial" w:hAnsi="Arial" w:eastAsia="Arial" w:ascii="Arial"/>
                    <w:color w:val="151515"/>
                    <w:spacing w:val="0"/>
                    <w:w w:val="115"/>
                    <w:sz w:val="15"/>
                    <w:szCs w:val="15"/>
                  </w:rPr>
                  <w:t>A</w:t>
                </w:r>
                <w:r>
                  <w:rPr>
                    <w:rFonts w:cs="Arial" w:hAnsi="Arial" w:eastAsia="Arial" w:ascii="Arial"/>
                    <w:color w:val="151515"/>
                    <w:spacing w:val="0"/>
                    <w:w w:val="103"/>
                    <w:sz w:val="15"/>
                    <w:szCs w:val="15"/>
                  </w:rPr>
                  <w:t>L</w:t>
                </w:r>
                <w:r>
                  <w:rPr>
                    <w:rFonts w:cs="Arial" w:hAnsi="Arial" w:eastAsia="Arial" w:ascii="Arial"/>
                    <w:color w:val="151515"/>
                    <w:spacing w:val="0"/>
                    <w:w w:val="100"/>
                    <w:sz w:val="15"/>
                    <w:szCs w:val="15"/>
                  </w:rPr>
                  <w:t>E</w:t>
                </w:r>
                <w:r>
                  <w:rPr>
                    <w:rFonts w:cs="Arial" w:hAnsi="Arial" w:eastAsia="Arial" w:ascii="Arial"/>
                    <w:color w:val="000000"/>
                    <w:spacing w:val="0"/>
                    <w:w w:val="100"/>
                    <w:sz w:val="15"/>
                    <w:szCs w:val="15"/>
                  </w:rPr>
                </w:r>
              </w:p>
            </w:txbxContent>
          </v:textbox>
          <w10:wrap type="none"/>
        </v:shape>
      </w:pict>
    </w:r>
    <w:r>
      <w:rPr>
        <w:sz w:val="20"/>
        <w:szCs w:val="20"/>
      </w:rPr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p>
    <w:pPr>
      <w:rPr>
        <w:sz w:val="20"/>
        <w:szCs w:val="20"/>
      </w:rPr>
      <w:jc w:val="left"/>
      <w:spacing w:lineRule="exact" w:line="200"/>
    </w:pPr>
    <w:r>
      <w:pict>
        <v:shape type="#_x0000_t202" style="position:absolute;margin-left:70.2848pt;margin-top:39.8878pt;width:150.81pt;height:30.736pt;mso-position-horizontal-relative:page;mso-position-vertical-relative:page;z-index:-1045" filled="f" stroked="f">
          <v:textbox inset="0,0,0,0">
            <w:txbxContent>
              <w:p>
                <w:pPr>
                  <w:rPr>
                    <w:rFonts w:cs="Times New Roman" w:hAnsi="Times New Roman" w:eastAsia="Times New Roman" w:ascii="Times New Roman"/>
                    <w:sz w:val="32"/>
                    <w:szCs w:val="32"/>
                  </w:rPr>
                  <w:jc w:val="center"/>
                  <w:spacing w:lineRule="exact" w:line="340"/>
                  <w:ind w:left="-24" w:right="-24"/>
                </w:pPr>
                <w:r>
                  <w:rPr>
                    <w:rFonts w:cs="Times New Roman" w:hAnsi="Times New Roman" w:eastAsia="Times New Roman" w:ascii="Times New Roman"/>
                    <w:color w:val="151515"/>
                    <w:spacing w:val="0"/>
                    <w:w w:val="100"/>
                    <w:sz w:val="32"/>
                    <w:szCs w:val="32"/>
                  </w:rPr>
                  <w:t>R</w:t>
                </w:r>
                <w:r>
                  <w:rPr>
                    <w:rFonts w:cs="Times New Roman" w:hAnsi="Times New Roman" w:eastAsia="Times New Roman" w:ascii="Times New Roman"/>
                    <w:color w:val="151515"/>
                    <w:spacing w:val="0"/>
                    <w:w w:val="100"/>
                    <w:sz w:val="32"/>
                    <w:szCs w:val="32"/>
                  </w:rPr>
                  <w:t>E</w:t>
                </w:r>
                <w:r>
                  <w:rPr>
                    <w:rFonts w:cs="Times New Roman" w:hAnsi="Times New Roman" w:eastAsia="Times New Roman" w:ascii="Times New Roman"/>
                    <w:color w:val="151515"/>
                    <w:spacing w:val="0"/>
                    <w:w w:val="100"/>
                    <w:sz w:val="32"/>
                    <w:szCs w:val="32"/>
                  </w:rPr>
                  <w:t>G</w:t>
                </w:r>
                <w:r>
                  <w:rPr>
                    <w:rFonts w:cs="Times New Roman" w:hAnsi="Times New Roman" w:eastAsia="Times New Roman" w:ascii="Times New Roman"/>
                    <w:color w:val="151515"/>
                    <w:spacing w:val="0"/>
                    <w:w w:val="100"/>
                    <w:sz w:val="32"/>
                    <w:szCs w:val="32"/>
                  </w:rPr>
                  <w:t>IO</w:t>
                </w:r>
                <w:r>
                  <w:rPr>
                    <w:rFonts w:cs="Times New Roman" w:hAnsi="Times New Roman" w:eastAsia="Times New Roman" w:ascii="Times New Roman"/>
                    <w:color w:val="151515"/>
                    <w:spacing w:val="0"/>
                    <w:w w:val="100"/>
                    <w:sz w:val="32"/>
                    <w:szCs w:val="32"/>
                  </w:rPr>
                  <w:t>N</w:t>
                </w:r>
                <w:r>
                  <w:rPr>
                    <w:rFonts w:cs="Times New Roman" w:hAnsi="Times New Roman" w:eastAsia="Times New Roman" w:ascii="Times New Roman"/>
                    <w:color w:val="151515"/>
                    <w:spacing w:val="0"/>
                    <w:w w:val="100"/>
                    <w:sz w:val="32"/>
                    <w:szCs w:val="32"/>
                  </w:rPr>
                  <w:t>E</w:t>
                </w:r>
                <w:r>
                  <w:rPr>
                    <w:rFonts w:cs="Times New Roman" w:hAnsi="Times New Roman" w:eastAsia="Times New Roman" w:ascii="Times New Roman"/>
                    <w:color w:val="151515"/>
                    <w:spacing w:val="56"/>
                    <w:w w:val="100"/>
                    <w:sz w:val="32"/>
                    <w:szCs w:val="32"/>
                  </w:rPr>
                  <w:t> </w:t>
                </w:r>
                <w:r>
                  <w:rPr>
                    <w:rFonts w:cs="Times New Roman" w:hAnsi="Times New Roman" w:eastAsia="Times New Roman" w:ascii="Times New Roman"/>
                    <w:color w:val="151515"/>
                    <w:spacing w:val="0"/>
                    <w:w w:val="99"/>
                    <w:sz w:val="32"/>
                    <w:szCs w:val="32"/>
                  </w:rPr>
                  <w:t>M</w:t>
                </w:r>
                <w:r>
                  <w:rPr>
                    <w:rFonts w:cs="Times New Roman" w:hAnsi="Times New Roman" w:eastAsia="Times New Roman" w:ascii="Times New Roman"/>
                    <w:color w:val="151515"/>
                    <w:spacing w:val="0"/>
                    <w:w w:val="105"/>
                    <w:sz w:val="32"/>
                    <w:szCs w:val="32"/>
                  </w:rPr>
                  <w:t>A</w:t>
                </w:r>
                <w:r>
                  <w:rPr>
                    <w:rFonts w:cs="Times New Roman" w:hAnsi="Times New Roman" w:eastAsia="Times New Roman" w:ascii="Times New Roman"/>
                    <w:color w:val="151515"/>
                    <w:spacing w:val="0"/>
                    <w:w w:val="103"/>
                    <w:sz w:val="32"/>
                    <w:szCs w:val="32"/>
                  </w:rPr>
                  <w:t>R</w:t>
                </w:r>
                <w:r>
                  <w:rPr>
                    <w:rFonts w:cs="Times New Roman" w:hAnsi="Times New Roman" w:eastAsia="Times New Roman" w:ascii="Times New Roman"/>
                    <w:color w:val="151515"/>
                    <w:spacing w:val="0"/>
                    <w:w w:val="105"/>
                    <w:sz w:val="32"/>
                    <w:szCs w:val="32"/>
                  </w:rPr>
                  <w:t>C</w:t>
                </w:r>
                <w:r>
                  <w:rPr>
                    <w:rFonts w:cs="Times New Roman" w:hAnsi="Times New Roman" w:eastAsia="Times New Roman" w:ascii="Times New Roman"/>
                    <w:color w:val="151515"/>
                    <w:spacing w:val="0"/>
                    <w:w w:val="116"/>
                    <w:sz w:val="32"/>
                    <w:szCs w:val="32"/>
                  </w:rPr>
                  <w:t>H</w:t>
                </w:r>
                <w:r>
                  <w:rPr>
                    <w:rFonts w:cs="Times New Roman" w:hAnsi="Times New Roman" w:eastAsia="Times New Roman" w:ascii="Times New Roman"/>
                    <w:color w:val="151515"/>
                    <w:spacing w:val="0"/>
                    <w:w w:val="95"/>
                    <w:sz w:val="32"/>
                    <w:szCs w:val="32"/>
                  </w:rPr>
                  <w:t>E</w:t>
                </w:r>
                <w:r>
                  <w:rPr>
                    <w:rFonts w:cs="Times New Roman" w:hAnsi="Times New Roman" w:eastAsia="Times New Roman" w:ascii="Times New Roman"/>
                    <w:color w:val="000000"/>
                    <w:spacing w:val="0"/>
                    <w:w w:val="100"/>
                    <w:sz w:val="32"/>
                    <w:szCs w:val="32"/>
                  </w:rPr>
                </w:r>
              </w:p>
              <w:p>
                <w:pPr>
                  <w:rPr>
                    <w:rFonts w:cs="Arial" w:hAnsi="Arial" w:eastAsia="Arial" w:ascii="Arial"/>
                    <w:sz w:val="15"/>
                    <w:szCs w:val="15"/>
                  </w:rPr>
                  <w:jc w:val="center"/>
                  <w:spacing w:before="78"/>
                  <w:ind w:left="680" w:right="680"/>
                </w:pPr>
                <w:r>
                  <w:rPr>
                    <w:rFonts w:cs="Arial" w:hAnsi="Arial" w:eastAsia="Arial" w:ascii="Arial"/>
                    <w:color w:val="151515"/>
                    <w:spacing w:val="0"/>
                    <w:w w:val="108"/>
                    <w:sz w:val="15"/>
                    <w:szCs w:val="15"/>
                  </w:rPr>
                  <w:t>G</w:t>
                </w:r>
                <w:r>
                  <w:rPr>
                    <w:rFonts w:cs="Arial" w:hAnsi="Arial" w:eastAsia="Arial" w:ascii="Arial"/>
                    <w:color w:val="151515"/>
                    <w:spacing w:val="0"/>
                    <w:w w:val="108"/>
                    <w:sz w:val="15"/>
                    <w:szCs w:val="15"/>
                  </w:rPr>
                  <w:t>I</w:t>
                </w:r>
                <w:r>
                  <w:rPr>
                    <w:rFonts w:cs="Arial" w:hAnsi="Arial" w:eastAsia="Arial" w:ascii="Arial"/>
                    <w:color w:val="151515"/>
                    <w:spacing w:val="0"/>
                    <w:w w:val="108"/>
                    <w:sz w:val="15"/>
                    <w:szCs w:val="15"/>
                  </w:rPr>
                  <w:t>U</w:t>
                </w:r>
                <w:r>
                  <w:rPr>
                    <w:rFonts w:cs="Arial" w:hAnsi="Arial" w:eastAsia="Arial" w:ascii="Arial"/>
                    <w:color w:val="151515"/>
                    <w:spacing w:val="0"/>
                    <w:w w:val="108"/>
                    <w:sz w:val="15"/>
                    <w:szCs w:val="15"/>
                  </w:rPr>
                  <w:t>N</w:t>
                </w:r>
                <w:r>
                  <w:rPr>
                    <w:rFonts w:cs="Arial" w:hAnsi="Arial" w:eastAsia="Arial" w:ascii="Arial"/>
                    <w:color w:val="151515"/>
                    <w:spacing w:val="0"/>
                    <w:w w:val="108"/>
                    <w:sz w:val="15"/>
                    <w:szCs w:val="15"/>
                  </w:rPr>
                  <w:t>T</w:t>
                </w:r>
                <w:r>
                  <w:rPr>
                    <w:rFonts w:cs="Arial" w:hAnsi="Arial" w:eastAsia="Arial" w:ascii="Arial"/>
                    <w:color w:val="151515"/>
                    <w:spacing w:val="0"/>
                    <w:w w:val="108"/>
                    <w:sz w:val="15"/>
                    <w:szCs w:val="15"/>
                  </w:rPr>
                  <w:t>A</w:t>
                </w:r>
                <w:r>
                  <w:rPr>
                    <w:rFonts w:cs="Arial" w:hAnsi="Arial" w:eastAsia="Arial" w:ascii="Arial"/>
                    <w:color w:val="151515"/>
                    <w:spacing w:val="22"/>
                    <w:w w:val="108"/>
                    <w:sz w:val="15"/>
                    <w:szCs w:val="15"/>
                  </w:rPr>
                  <w:t> </w:t>
                </w:r>
                <w:r>
                  <w:rPr>
                    <w:rFonts w:cs="Arial" w:hAnsi="Arial" w:eastAsia="Arial" w:ascii="Arial"/>
                    <w:color w:val="151515"/>
                    <w:spacing w:val="0"/>
                    <w:w w:val="88"/>
                    <w:sz w:val="15"/>
                    <w:szCs w:val="15"/>
                  </w:rPr>
                  <w:t>R</w:t>
                </w:r>
                <w:r>
                  <w:rPr>
                    <w:rFonts w:cs="Arial" w:hAnsi="Arial" w:eastAsia="Arial" w:ascii="Arial"/>
                    <w:color w:val="151515"/>
                    <w:spacing w:val="0"/>
                    <w:w w:val="105"/>
                    <w:sz w:val="15"/>
                    <w:szCs w:val="15"/>
                  </w:rPr>
                  <w:t>E</w:t>
                </w:r>
                <w:r>
                  <w:rPr>
                    <w:rFonts w:cs="Arial" w:hAnsi="Arial" w:eastAsia="Arial" w:ascii="Arial"/>
                    <w:color w:val="151515"/>
                    <w:spacing w:val="0"/>
                    <w:w w:val="107"/>
                    <w:sz w:val="15"/>
                    <w:szCs w:val="15"/>
                  </w:rPr>
                  <w:t>G</w:t>
                </w:r>
                <w:r>
                  <w:rPr>
                    <w:rFonts w:cs="Arial" w:hAnsi="Arial" w:eastAsia="Arial" w:ascii="Arial"/>
                    <w:color w:val="151515"/>
                    <w:spacing w:val="0"/>
                    <w:w w:val="92"/>
                    <w:sz w:val="15"/>
                    <w:szCs w:val="15"/>
                  </w:rPr>
                  <w:t>I</w:t>
                </w:r>
                <w:r>
                  <w:rPr>
                    <w:rFonts w:cs="Arial" w:hAnsi="Arial" w:eastAsia="Arial" w:ascii="Arial"/>
                    <w:color w:val="151515"/>
                    <w:spacing w:val="0"/>
                    <w:w w:val="111"/>
                    <w:sz w:val="15"/>
                    <w:szCs w:val="15"/>
                  </w:rPr>
                  <w:t>O</w:t>
                </w:r>
                <w:r>
                  <w:rPr>
                    <w:rFonts w:cs="Arial" w:hAnsi="Arial" w:eastAsia="Arial" w:ascii="Arial"/>
                    <w:color w:val="151515"/>
                    <w:spacing w:val="0"/>
                    <w:w w:val="101"/>
                    <w:sz w:val="15"/>
                    <w:szCs w:val="15"/>
                  </w:rPr>
                  <w:t>N</w:t>
                </w:r>
                <w:r>
                  <w:rPr>
                    <w:rFonts w:cs="Arial" w:hAnsi="Arial" w:eastAsia="Arial" w:ascii="Arial"/>
                    <w:color w:val="151515"/>
                    <w:spacing w:val="0"/>
                    <w:w w:val="115"/>
                    <w:sz w:val="15"/>
                    <w:szCs w:val="15"/>
                  </w:rPr>
                  <w:t>A</w:t>
                </w:r>
                <w:r>
                  <w:rPr>
                    <w:rFonts w:cs="Arial" w:hAnsi="Arial" w:eastAsia="Arial" w:ascii="Arial"/>
                    <w:color w:val="151515"/>
                    <w:spacing w:val="0"/>
                    <w:w w:val="109"/>
                    <w:sz w:val="15"/>
                    <w:szCs w:val="15"/>
                  </w:rPr>
                  <w:t>L</w:t>
                </w:r>
                <w:r>
                  <w:rPr>
                    <w:rFonts w:cs="Arial" w:hAnsi="Arial" w:eastAsia="Arial" w:ascii="Arial"/>
                    <w:color w:val="151515"/>
                    <w:spacing w:val="0"/>
                    <w:w w:val="100"/>
                    <w:sz w:val="15"/>
                    <w:szCs w:val="15"/>
                  </w:rPr>
                  <w:t>E</w:t>
                </w:r>
                <w:r>
                  <w:rPr>
                    <w:rFonts w:cs="Arial" w:hAnsi="Arial" w:eastAsia="Arial" w:ascii="Arial"/>
                    <w:color w:val="000000"/>
                    <w:spacing w:val="0"/>
                    <w:w w:val="100"/>
                    <w:sz w:val="15"/>
                    <w:szCs w:val="15"/>
                  </w:rPr>
                </w:r>
              </w:p>
            </w:txbxContent>
          </v:textbox>
          <w10:wrap type="none"/>
        </v:shape>
      </w:pict>
    </w:r>
    <w:r>
      <w:pict>
        <v:shape type="#_x0000_t202" style="position:absolute;margin-left:452.871pt;margin-top:46.7631pt;width:69.9246pt;height:24.8602pt;mso-position-horizontal-relative:page;mso-position-vertical-relative:page;z-index:-1044" filled="f" stroked="f">
          <v:textbox inset="0,0,0,0">
            <w:txbxContent>
              <w:p>
                <w:pPr>
                  <w:rPr>
                    <w:rFonts w:cs="Arial" w:hAnsi="Arial" w:eastAsia="Arial" w:ascii="Arial"/>
                    <w:sz w:val="15"/>
                    <w:szCs w:val="15"/>
                  </w:rPr>
                  <w:jc w:val="center"/>
                  <w:spacing w:before="4" w:lineRule="exact" w:line="160"/>
                  <w:ind w:left="382" w:right="228"/>
                </w:pPr>
                <w:r>
                  <w:rPr>
                    <w:rFonts w:cs="Arial" w:hAnsi="Arial" w:eastAsia="Arial" w:ascii="Arial"/>
                    <w:color w:val="505050"/>
                    <w:w w:val="89"/>
                    <w:position w:val="-1"/>
                    <w:sz w:val="15"/>
                    <w:szCs w:val="15"/>
                  </w:rPr>
                  <w:t>s</w:t>
                </w:r>
                <w:r>
                  <w:rPr>
                    <w:rFonts w:cs="Arial" w:hAnsi="Arial" w:eastAsia="Arial" w:ascii="Arial"/>
                    <w:color w:val="6D6D6D"/>
                    <w:w w:val="103"/>
                    <w:position w:val="-1"/>
                    <w:sz w:val="15"/>
                    <w:szCs w:val="15"/>
                  </w:rPr>
                  <w:t>e</w:t>
                </w:r>
                <w:r>
                  <w:rPr>
                    <w:rFonts w:cs="Arial" w:hAnsi="Arial" w:eastAsia="Arial" w:ascii="Arial"/>
                    <w:color w:val="505050"/>
                    <w:w w:val="103"/>
                    <w:position w:val="-1"/>
                    <w:sz w:val="15"/>
                    <w:szCs w:val="15"/>
                  </w:rPr>
                  <w:t>d</w:t>
                </w:r>
                <w:r>
                  <w:rPr>
                    <w:rFonts w:cs="Arial" w:hAnsi="Arial" w:eastAsia="Arial" w:ascii="Arial"/>
                    <w:color w:val="151515"/>
                    <w:w w:val="103"/>
                    <w:position w:val="-1"/>
                    <w:sz w:val="15"/>
                    <w:szCs w:val="15"/>
                  </w:rPr>
                  <w:t>u</w:t>
                </w:r>
                <w:r>
                  <w:rPr>
                    <w:rFonts w:cs="Arial" w:hAnsi="Arial" w:eastAsia="Arial" w:ascii="Arial"/>
                    <w:color w:val="151515"/>
                    <w:w w:val="138"/>
                    <w:position w:val="-1"/>
                    <w:sz w:val="15"/>
                    <w:szCs w:val="15"/>
                  </w:rPr>
                  <w:t>t</w:t>
                </w:r>
                <w:r>
                  <w:rPr>
                    <w:rFonts w:cs="Arial" w:hAnsi="Arial" w:eastAsia="Arial" w:ascii="Arial"/>
                    <w:color w:val="151515"/>
                    <w:w w:val="92"/>
                    <w:position w:val="-1"/>
                    <w:sz w:val="15"/>
                    <w:szCs w:val="15"/>
                  </w:rPr>
                  <w:t>a</w:t>
                </w:r>
                <w:r>
                  <w:rPr>
                    <w:rFonts w:cs="Arial" w:hAnsi="Arial" w:eastAsia="Arial" w:ascii="Arial"/>
                    <w:color w:val="151515"/>
                    <w:w w:val="100"/>
                    <w:position w:val="-1"/>
                    <w:sz w:val="15"/>
                    <w:szCs w:val="15"/>
                  </w:rPr>
                  <w:t> </w:t>
                </w:r>
                <w:r>
                  <w:rPr>
                    <w:rFonts w:cs="Arial" w:hAnsi="Arial" w:eastAsia="Arial" w:ascii="Arial"/>
                    <w:color w:val="151515"/>
                    <w:spacing w:val="-21"/>
                    <w:w w:val="100"/>
                    <w:position w:val="-1"/>
                    <w:sz w:val="15"/>
                    <w:szCs w:val="15"/>
                  </w:rPr>
                  <w:t> </w:t>
                </w:r>
                <w:r>
                  <w:rPr>
                    <w:rFonts w:cs="Arial" w:hAnsi="Arial" w:eastAsia="Arial" w:ascii="Arial"/>
                    <w:color w:val="151515"/>
                    <w:spacing w:val="0"/>
                    <w:w w:val="86"/>
                    <w:position w:val="-1"/>
                    <w:sz w:val="15"/>
                    <w:szCs w:val="15"/>
                  </w:rPr>
                  <w:t>d</w:t>
                </w:r>
                <w:r>
                  <w:rPr>
                    <w:rFonts w:cs="Arial" w:hAnsi="Arial" w:eastAsia="Arial" w:ascii="Arial"/>
                    <w:color w:val="505050"/>
                    <w:spacing w:val="0"/>
                    <w:w w:val="115"/>
                    <w:position w:val="-1"/>
                    <w:sz w:val="15"/>
                    <w:szCs w:val="15"/>
                  </w:rPr>
                  <w:t>e</w:t>
                </w:r>
                <w:r>
                  <w:rPr>
                    <w:rFonts w:cs="Arial" w:hAnsi="Arial" w:eastAsia="Arial" w:ascii="Arial"/>
                    <w:color w:val="393939"/>
                    <w:spacing w:val="0"/>
                    <w:w w:val="100"/>
                    <w:position w:val="-1"/>
                    <w:sz w:val="15"/>
                    <w:szCs w:val="15"/>
                  </w:rPr>
                  <w:t>l</w:t>
                </w:r>
                <w:r>
                  <w:rPr>
                    <w:rFonts w:cs="Arial" w:hAnsi="Arial" w:eastAsia="Arial" w:ascii="Arial"/>
                    <w:color w:val="000000"/>
                    <w:spacing w:val="0"/>
                    <w:w w:val="100"/>
                    <w:position w:val="0"/>
                    <w:sz w:val="15"/>
                    <w:szCs w:val="15"/>
                  </w:rPr>
                </w:r>
              </w:p>
              <w:p>
                <w:pPr>
                  <w:rPr>
                    <w:rFonts w:cs="Arial" w:hAnsi="Arial" w:eastAsia="Arial" w:ascii="Arial"/>
                    <w:sz w:val="31"/>
                    <w:szCs w:val="31"/>
                  </w:rPr>
                  <w:jc w:val="center"/>
                  <w:spacing w:lineRule="exact" w:line="300"/>
                  <w:ind w:left="-23" w:right="-23"/>
                </w:pPr>
                <w:r>
                  <w:rPr>
                    <w:rFonts w:cs="Arial" w:hAnsi="Arial" w:eastAsia="Arial" w:ascii="Arial"/>
                    <w:b/>
                    <w:color w:val="151515"/>
                    <w:spacing w:val="0"/>
                    <w:w w:val="37"/>
                    <w:sz w:val="30"/>
                    <w:szCs w:val="30"/>
                  </w:rPr>
                  <w:t>1</w:t>
                </w:r>
                <w:r>
                  <w:rPr>
                    <w:rFonts w:cs="Arial" w:hAnsi="Arial" w:eastAsia="Arial" w:ascii="Arial"/>
                    <w:b/>
                    <w:color w:val="151515"/>
                    <w:spacing w:val="0"/>
                    <w:w w:val="37"/>
                    <w:sz w:val="30"/>
                    <w:szCs w:val="30"/>
                  </w:rPr>
                  <w:t>  </w:t>
                </w:r>
                <w:r>
                  <w:rPr>
                    <w:rFonts w:cs="Arial" w:hAnsi="Arial" w:eastAsia="Arial" w:ascii="Arial"/>
                    <w:b/>
                    <w:color w:val="151515"/>
                    <w:spacing w:val="23"/>
                    <w:w w:val="37"/>
                    <w:sz w:val="30"/>
                    <w:szCs w:val="30"/>
                  </w:rPr>
                  <w:t> </w:t>
                </w:r>
                <w:r>
                  <w:rPr>
                    <w:rFonts w:cs="Arial" w:hAnsi="Arial" w:eastAsia="Arial" w:ascii="Arial"/>
                    <w:b/>
                    <w:color w:val="6D6D6D"/>
                    <w:spacing w:val="0"/>
                    <w:w w:val="57"/>
                    <w:sz w:val="30"/>
                    <w:szCs w:val="30"/>
                  </w:rPr>
                  <w:t>2</w:t>
                </w:r>
                <w:r>
                  <w:rPr>
                    <w:rFonts w:cs="Arial" w:hAnsi="Arial" w:eastAsia="Arial" w:ascii="Arial"/>
                    <w:b/>
                    <w:color w:val="6D6D6D"/>
                    <w:spacing w:val="0"/>
                    <w:w w:val="57"/>
                    <w:sz w:val="30"/>
                    <w:szCs w:val="30"/>
                  </w:rPr>
                  <w:t>  </w:t>
                </w:r>
                <w:r>
                  <w:rPr>
                    <w:rFonts w:cs="Arial" w:hAnsi="Arial" w:eastAsia="Arial" w:ascii="Arial"/>
                    <w:b/>
                    <w:color w:val="6D6D6D"/>
                    <w:spacing w:val="27"/>
                    <w:w w:val="57"/>
                    <w:sz w:val="30"/>
                    <w:szCs w:val="30"/>
                  </w:rPr>
                  <w:t> </w:t>
                </w:r>
                <w:r>
                  <w:rPr>
                    <w:rFonts w:cs="Arial" w:hAnsi="Arial" w:eastAsia="Arial" w:ascii="Arial"/>
                    <w:b/>
                    <w:color w:val="6D6D6D"/>
                    <w:spacing w:val="0"/>
                    <w:w w:val="57"/>
                    <w:sz w:val="30"/>
                    <w:szCs w:val="30"/>
                  </w:rPr>
                  <w:t>N</w:t>
                </w:r>
                <w:r>
                  <w:rPr>
                    <w:rFonts w:cs="Arial" w:hAnsi="Arial" w:eastAsia="Arial" w:ascii="Arial"/>
                    <w:b/>
                    <w:color w:val="6D6D6D"/>
                    <w:spacing w:val="0"/>
                    <w:w w:val="57"/>
                    <w:sz w:val="30"/>
                    <w:szCs w:val="30"/>
                  </w:rPr>
                  <w:t>O</w:t>
                </w:r>
                <w:r>
                  <w:rPr>
                    <w:rFonts w:cs="Arial" w:hAnsi="Arial" w:eastAsia="Arial" w:ascii="Arial"/>
                    <w:b/>
                    <w:color w:val="6D6D6D"/>
                    <w:spacing w:val="0"/>
                    <w:w w:val="57"/>
                    <w:sz w:val="30"/>
                    <w:szCs w:val="30"/>
                  </w:rPr>
                  <w:t>V</w:t>
                </w:r>
                <w:r>
                  <w:rPr>
                    <w:rFonts w:cs="Arial" w:hAnsi="Arial" w:eastAsia="Arial" w:ascii="Arial"/>
                    <w:b/>
                    <w:color w:val="8E8E8E"/>
                    <w:spacing w:val="0"/>
                    <w:w w:val="57"/>
                    <w:sz w:val="30"/>
                    <w:szCs w:val="30"/>
                  </w:rPr>
                  <w:t>.</w:t>
                </w:r>
                <w:r>
                  <w:rPr>
                    <w:rFonts w:cs="Arial" w:hAnsi="Arial" w:eastAsia="Arial" w:ascii="Arial"/>
                    <w:b/>
                    <w:color w:val="8E8E8E"/>
                    <w:spacing w:val="0"/>
                    <w:w w:val="57"/>
                    <w:sz w:val="30"/>
                    <w:szCs w:val="30"/>
                  </w:rPr>
                  <w:t>  </w:t>
                </w:r>
                <w:r>
                  <w:rPr>
                    <w:rFonts w:cs="Arial" w:hAnsi="Arial" w:eastAsia="Arial" w:ascii="Arial"/>
                    <w:b/>
                    <w:color w:val="8E8E8E"/>
                    <w:spacing w:val="3"/>
                    <w:w w:val="57"/>
                    <w:sz w:val="30"/>
                    <w:szCs w:val="30"/>
                  </w:rPr>
                  <w:t> </w:t>
                </w:r>
                <w:r>
                  <w:rPr>
                    <w:rFonts w:cs="Arial" w:hAnsi="Arial" w:eastAsia="Arial" w:ascii="Arial"/>
                    <w:b/>
                    <w:color w:val="6D6D6D"/>
                    <w:spacing w:val="0"/>
                    <w:w w:val="50"/>
                    <w:sz w:val="31"/>
                    <w:szCs w:val="31"/>
                  </w:rPr>
                  <w:t>2</w:t>
                </w:r>
                <w:r>
                  <w:rPr>
                    <w:rFonts w:cs="Arial" w:hAnsi="Arial" w:eastAsia="Arial" w:ascii="Arial"/>
                    <w:b/>
                    <w:color w:val="6D6D6D"/>
                    <w:spacing w:val="0"/>
                    <w:w w:val="66"/>
                    <w:sz w:val="31"/>
                    <w:szCs w:val="31"/>
                  </w:rPr>
                  <w:t>0</w:t>
                </w:r>
                <w:r>
                  <w:rPr>
                    <w:rFonts w:cs="Arial" w:hAnsi="Arial" w:eastAsia="Arial" w:ascii="Arial"/>
                    <w:b/>
                    <w:color w:val="6D6D6D"/>
                    <w:spacing w:val="0"/>
                    <w:w w:val="50"/>
                    <w:sz w:val="31"/>
                    <w:szCs w:val="31"/>
                  </w:rPr>
                  <w:t>1</w:t>
                </w:r>
                <w:r>
                  <w:rPr>
                    <w:rFonts w:cs="Arial" w:hAnsi="Arial" w:eastAsia="Arial" w:ascii="Arial"/>
                    <w:b/>
                    <w:color w:val="6D6D6D"/>
                    <w:spacing w:val="0"/>
                    <w:w w:val="36"/>
                    <w:sz w:val="31"/>
                    <w:szCs w:val="31"/>
                  </w:rPr>
                  <w:t>1</w:t>
                </w:r>
                <w:r>
                  <w:rPr>
                    <w:rFonts w:cs="Arial" w:hAnsi="Arial" w:eastAsia="Arial" w:ascii="Arial"/>
                    <w:color w:val="000000"/>
                    <w:spacing w:val="0"/>
                    <w:w w:val="100"/>
                    <w:sz w:val="31"/>
                    <w:szCs w:val="31"/>
                  </w:rPr>
                </w:r>
              </w:p>
            </w:txbxContent>
          </v:textbox>
          <w10:wrap type="none"/>
        </v:shape>
      </w:pict>
    </w:r>
    <w:r>
      <w:rPr>
        <w:sz w:val="20"/>
        <w:szCs w:val="20"/>
      </w:rPr>
    </w: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p>
    <w:pPr>
      <w:rPr>
        <w:sz w:val="20"/>
        <w:szCs w:val="20"/>
      </w:rPr>
      <w:jc w:val="left"/>
      <w:spacing w:lineRule="exact" w:line="200"/>
    </w:pPr>
    <w:r>
      <w:pict>
        <v:shape type="#_x0000_t202" style="position:absolute;margin-left:69.0847pt;margin-top:38.6877pt;width:151.05pt;height:30.755pt;mso-position-horizontal-relative:page;mso-position-vertical-relative:page;z-index:-1043" filled="f" stroked="f">
          <v:textbox inset="0,0,0,0">
            <w:txbxContent>
              <w:p>
                <w:pPr>
                  <w:rPr>
                    <w:rFonts w:cs="Times New Roman" w:hAnsi="Times New Roman" w:eastAsia="Times New Roman" w:ascii="Times New Roman"/>
                    <w:sz w:val="32"/>
                    <w:szCs w:val="32"/>
                  </w:rPr>
                  <w:jc w:val="center"/>
                  <w:spacing w:lineRule="exact" w:line="340"/>
                  <w:ind w:left="-24" w:right="-24"/>
                </w:pPr>
                <w:r>
                  <w:rPr>
                    <w:rFonts w:cs="Times New Roman" w:hAnsi="Times New Roman" w:eastAsia="Times New Roman" w:ascii="Times New Roman"/>
                    <w:color w:val="151515"/>
                    <w:spacing w:val="0"/>
                    <w:w w:val="100"/>
                    <w:sz w:val="32"/>
                    <w:szCs w:val="32"/>
                  </w:rPr>
                  <w:t>R</w:t>
                </w:r>
                <w:r>
                  <w:rPr>
                    <w:rFonts w:cs="Times New Roman" w:hAnsi="Times New Roman" w:eastAsia="Times New Roman" w:ascii="Times New Roman"/>
                    <w:color w:val="151515"/>
                    <w:spacing w:val="0"/>
                    <w:w w:val="100"/>
                    <w:sz w:val="32"/>
                    <w:szCs w:val="32"/>
                  </w:rPr>
                  <w:t>E</w:t>
                </w:r>
                <w:r>
                  <w:rPr>
                    <w:rFonts w:cs="Times New Roman" w:hAnsi="Times New Roman" w:eastAsia="Times New Roman" w:ascii="Times New Roman"/>
                    <w:color w:val="151515"/>
                    <w:spacing w:val="0"/>
                    <w:w w:val="100"/>
                    <w:sz w:val="32"/>
                    <w:szCs w:val="32"/>
                  </w:rPr>
                  <w:t>G</w:t>
                </w:r>
                <w:r>
                  <w:rPr>
                    <w:rFonts w:cs="Times New Roman" w:hAnsi="Times New Roman" w:eastAsia="Times New Roman" w:ascii="Times New Roman"/>
                    <w:color w:val="151515"/>
                    <w:spacing w:val="0"/>
                    <w:w w:val="100"/>
                    <w:sz w:val="32"/>
                    <w:szCs w:val="32"/>
                  </w:rPr>
                  <w:t>I</w:t>
                </w:r>
                <w:r>
                  <w:rPr>
                    <w:rFonts w:cs="Times New Roman" w:hAnsi="Times New Roman" w:eastAsia="Times New Roman" w:ascii="Times New Roman"/>
                    <w:color w:val="151515"/>
                    <w:spacing w:val="0"/>
                    <w:w w:val="100"/>
                    <w:sz w:val="32"/>
                    <w:szCs w:val="32"/>
                  </w:rPr>
                  <w:t>O</w:t>
                </w:r>
                <w:r>
                  <w:rPr>
                    <w:rFonts w:cs="Times New Roman" w:hAnsi="Times New Roman" w:eastAsia="Times New Roman" w:ascii="Times New Roman"/>
                    <w:color w:val="151515"/>
                    <w:spacing w:val="0"/>
                    <w:w w:val="100"/>
                    <w:sz w:val="32"/>
                    <w:szCs w:val="32"/>
                  </w:rPr>
                  <w:t>N</w:t>
                </w:r>
                <w:r>
                  <w:rPr>
                    <w:rFonts w:cs="Times New Roman" w:hAnsi="Times New Roman" w:eastAsia="Times New Roman" w:ascii="Times New Roman"/>
                    <w:color w:val="151515"/>
                    <w:spacing w:val="0"/>
                    <w:w w:val="100"/>
                    <w:sz w:val="32"/>
                    <w:szCs w:val="32"/>
                  </w:rPr>
                  <w:t>E</w:t>
                </w:r>
                <w:r>
                  <w:rPr>
                    <w:rFonts w:cs="Times New Roman" w:hAnsi="Times New Roman" w:eastAsia="Times New Roman" w:ascii="Times New Roman"/>
                    <w:color w:val="151515"/>
                    <w:spacing w:val="59"/>
                    <w:w w:val="100"/>
                    <w:sz w:val="32"/>
                    <w:szCs w:val="32"/>
                  </w:rPr>
                  <w:t> </w:t>
                </w:r>
                <w:r>
                  <w:rPr>
                    <w:rFonts w:cs="Times New Roman" w:hAnsi="Times New Roman" w:eastAsia="Times New Roman" w:ascii="Times New Roman"/>
                    <w:color w:val="151515"/>
                    <w:spacing w:val="0"/>
                    <w:w w:val="99"/>
                    <w:sz w:val="32"/>
                    <w:szCs w:val="32"/>
                  </w:rPr>
                  <w:t>M</w:t>
                </w:r>
                <w:r>
                  <w:rPr>
                    <w:rFonts w:cs="Times New Roman" w:hAnsi="Times New Roman" w:eastAsia="Times New Roman" w:ascii="Times New Roman"/>
                    <w:color w:val="151515"/>
                    <w:spacing w:val="0"/>
                    <w:w w:val="105"/>
                    <w:sz w:val="32"/>
                    <w:szCs w:val="32"/>
                  </w:rPr>
                  <w:t>A</w:t>
                </w:r>
                <w:r>
                  <w:rPr>
                    <w:rFonts w:cs="Times New Roman" w:hAnsi="Times New Roman" w:eastAsia="Times New Roman" w:ascii="Times New Roman"/>
                    <w:color w:val="151515"/>
                    <w:spacing w:val="0"/>
                    <w:w w:val="101"/>
                    <w:sz w:val="32"/>
                    <w:szCs w:val="32"/>
                  </w:rPr>
                  <w:t>R</w:t>
                </w:r>
                <w:r>
                  <w:rPr>
                    <w:rFonts w:cs="Times New Roman" w:hAnsi="Times New Roman" w:eastAsia="Times New Roman" w:ascii="Times New Roman"/>
                    <w:color w:val="151515"/>
                    <w:spacing w:val="0"/>
                    <w:w w:val="108"/>
                    <w:sz w:val="32"/>
                    <w:szCs w:val="32"/>
                  </w:rPr>
                  <w:t>C</w:t>
                </w:r>
                <w:r>
                  <w:rPr>
                    <w:rFonts w:cs="Times New Roman" w:hAnsi="Times New Roman" w:eastAsia="Times New Roman" w:ascii="Times New Roman"/>
                    <w:color w:val="151515"/>
                    <w:spacing w:val="0"/>
                    <w:w w:val="116"/>
                    <w:sz w:val="32"/>
                    <w:szCs w:val="32"/>
                  </w:rPr>
                  <w:t>H</w:t>
                </w:r>
                <w:r>
                  <w:rPr>
                    <w:rFonts w:cs="Times New Roman" w:hAnsi="Times New Roman" w:eastAsia="Times New Roman" w:ascii="Times New Roman"/>
                    <w:color w:val="151515"/>
                    <w:spacing w:val="0"/>
                    <w:w w:val="95"/>
                    <w:sz w:val="32"/>
                    <w:szCs w:val="32"/>
                  </w:rPr>
                  <w:t>E</w:t>
                </w:r>
                <w:r>
                  <w:rPr>
                    <w:rFonts w:cs="Times New Roman" w:hAnsi="Times New Roman" w:eastAsia="Times New Roman" w:ascii="Times New Roman"/>
                    <w:color w:val="000000"/>
                    <w:spacing w:val="0"/>
                    <w:w w:val="100"/>
                    <w:sz w:val="32"/>
                    <w:szCs w:val="32"/>
                  </w:rPr>
                </w:r>
              </w:p>
              <w:p>
                <w:pPr>
                  <w:rPr>
                    <w:rFonts w:cs="Arial" w:hAnsi="Arial" w:eastAsia="Arial" w:ascii="Arial"/>
                    <w:sz w:val="15"/>
                    <w:szCs w:val="15"/>
                  </w:rPr>
                  <w:jc w:val="center"/>
                  <w:spacing w:before="78"/>
                  <w:ind w:left="684" w:right="689"/>
                </w:pPr>
                <w:r>
                  <w:rPr>
                    <w:rFonts w:cs="Arial" w:hAnsi="Arial" w:eastAsia="Arial" w:ascii="Arial"/>
                    <w:color w:val="151515"/>
                    <w:spacing w:val="0"/>
                    <w:w w:val="100"/>
                    <w:sz w:val="15"/>
                    <w:szCs w:val="15"/>
                  </w:rPr>
                  <w:t>G</w:t>
                </w:r>
                <w:r>
                  <w:rPr>
                    <w:rFonts w:cs="Arial" w:hAnsi="Arial" w:eastAsia="Arial" w:ascii="Arial"/>
                    <w:color w:val="151515"/>
                    <w:spacing w:val="0"/>
                    <w:w w:val="100"/>
                    <w:sz w:val="15"/>
                    <w:szCs w:val="15"/>
                  </w:rPr>
                  <w:t>I</w:t>
                </w:r>
                <w:r>
                  <w:rPr>
                    <w:rFonts w:cs="Arial" w:hAnsi="Arial" w:eastAsia="Arial" w:ascii="Arial"/>
                    <w:color w:val="151515"/>
                    <w:spacing w:val="0"/>
                    <w:w w:val="100"/>
                    <w:sz w:val="15"/>
                    <w:szCs w:val="15"/>
                  </w:rPr>
                  <w:t>U</w:t>
                </w:r>
                <w:r>
                  <w:rPr>
                    <w:rFonts w:cs="Arial" w:hAnsi="Arial" w:eastAsia="Arial" w:ascii="Arial"/>
                    <w:color w:val="151515"/>
                    <w:spacing w:val="0"/>
                    <w:w w:val="100"/>
                    <w:sz w:val="15"/>
                    <w:szCs w:val="15"/>
                  </w:rPr>
                  <w:t>N</w:t>
                </w:r>
                <w:r>
                  <w:rPr>
                    <w:rFonts w:cs="Arial" w:hAnsi="Arial" w:eastAsia="Arial" w:ascii="Arial"/>
                    <w:color w:val="151515"/>
                    <w:spacing w:val="0"/>
                    <w:w w:val="100"/>
                    <w:sz w:val="15"/>
                    <w:szCs w:val="15"/>
                  </w:rPr>
                  <w:t>T</w:t>
                </w:r>
                <w:r>
                  <w:rPr>
                    <w:rFonts w:cs="Arial" w:hAnsi="Arial" w:eastAsia="Arial" w:ascii="Arial"/>
                    <w:color w:val="151515"/>
                    <w:spacing w:val="0"/>
                    <w:w w:val="100"/>
                    <w:sz w:val="15"/>
                    <w:szCs w:val="15"/>
                  </w:rPr>
                  <w:t>A</w:t>
                </w:r>
                <w:r>
                  <w:rPr>
                    <w:rFonts w:cs="Arial" w:hAnsi="Arial" w:eastAsia="Arial" w:ascii="Arial"/>
                    <w:color w:val="151515"/>
                    <w:spacing w:val="0"/>
                    <w:w w:val="100"/>
                    <w:sz w:val="15"/>
                    <w:szCs w:val="15"/>
                  </w:rPr>
                  <w:t> </w:t>
                </w:r>
                <w:r>
                  <w:rPr>
                    <w:rFonts w:cs="Arial" w:hAnsi="Arial" w:eastAsia="Arial" w:ascii="Arial"/>
                    <w:color w:val="151515"/>
                    <w:spacing w:val="29"/>
                    <w:w w:val="100"/>
                    <w:sz w:val="15"/>
                    <w:szCs w:val="15"/>
                  </w:rPr>
                  <w:t> </w:t>
                </w:r>
                <w:r>
                  <w:rPr>
                    <w:rFonts w:cs="Arial" w:hAnsi="Arial" w:eastAsia="Arial" w:ascii="Arial"/>
                    <w:color w:val="151515"/>
                    <w:spacing w:val="0"/>
                    <w:w w:val="88"/>
                    <w:sz w:val="15"/>
                    <w:szCs w:val="15"/>
                  </w:rPr>
                  <w:t>R</w:t>
                </w:r>
                <w:r>
                  <w:rPr>
                    <w:rFonts w:cs="Arial" w:hAnsi="Arial" w:eastAsia="Arial" w:ascii="Arial"/>
                    <w:color w:val="151515"/>
                    <w:spacing w:val="0"/>
                    <w:w w:val="105"/>
                    <w:sz w:val="15"/>
                    <w:szCs w:val="15"/>
                  </w:rPr>
                  <w:t>E</w:t>
                </w:r>
                <w:r>
                  <w:rPr>
                    <w:rFonts w:cs="Arial" w:hAnsi="Arial" w:eastAsia="Arial" w:ascii="Arial"/>
                    <w:color w:val="151515"/>
                    <w:spacing w:val="0"/>
                    <w:w w:val="107"/>
                    <w:sz w:val="15"/>
                    <w:szCs w:val="15"/>
                  </w:rPr>
                  <w:t>G</w:t>
                </w:r>
                <w:r>
                  <w:rPr>
                    <w:rFonts w:cs="Arial" w:hAnsi="Arial" w:eastAsia="Arial" w:ascii="Arial"/>
                    <w:color w:val="151515"/>
                    <w:spacing w:val="0"/>
                    <w:w w:val="92"/>
                    <w:sz w:val="15"/>
                    <w:szCs w:val="15"/>
                  </w:rPr>
                  <w:t>I</w:t>
                </w:r>
                <w:r>
                  <w:rPr>
                    <w:rFonts w:cs="Arial" w:hAnsi="Arial" w:eastAsia="Arial" w:ascii="Arial"/>
                    <w:color w:val="151515"/>
                    <w:spacing w:val="0"/>
                    <w:w w:val="111"/>
                    <w:sz w:val="15"/>
                    <w:szCs w:val="15"/>
                  </w:rPr>
                  <w:t>O</w:t>
                </w:r>
                <w:r>
                  <w:rPr>
                    <w:rFonts w:cs="Arial" w:hAnsi="Arial" w:eastAsia="Arial" w:ascii="Arial"/>
                    <w:color w:val="151515"/>
                    <w:spacing w:val="0"/>
                    <w:w w:val="101"/>
                    <w:sz w:val="15"/>
                    <w:szCs w:val="15"/>
                  </w:rPr>
                  <w:t>N</w:t>
                </w:r>
                <w:r>
                  <w:rPr>
                    <w:rFonts w:cs="Arial" w:hAnsi="Arial" w:eastAsia="Arial" w:ascii="Arial"/>
                    <w:color w:val="151515"/>
                    <w:spacing w:val="0"/>
                    <w:w w:val="110"/>
                    <w:sz w:val="15"/>
                    <w:szCs w:val="15"/>
                  </w:rPr>
                  <w:t>A</w:t>
                </w:r>
                <w:r>
                  <w:rPr>
                    <w:rFonts w:cs="Arial" w:hAnsi="Arial" w:eastAsia="Arial" w:ascii="Arial"/>
                    <w:color w:val="151515"/>
                    <w:spacing w:val="0"/>
                    <w:w w:val="115"/>
                    <w:sz w:val="15"/>
                    <w:szCs w:val="15"/>
                  </w:rPr>
                  <w:t>L</w:t>
                </w:r>
                <w:r>
                  <w:rPr>
                    <w:rFonts w:cs="Arial" w:hAnsi="Arial" w:eastAsia="Arial" w:ascii="Arial"/>
                    <w:color w:val="151515"/>
                    <w:spacing w:val="0"/>
                    <w:w w:val="91"/>
                    <w:sz w:val="15"/>
                    <w:szCs w:val="15"/>
                  </w:rPr>
                  <w:t>E</w:t>
                </w:r>
                <w:r>
                  <w:rPr>
                    <w:rFonts w:cs="Arial" w:hAnsi="Arial" w:eastAsia="Arial" w:ascii="Arial"/>
                    <w:color w:val="000000"/>
                    <w:spacing w:val="0"/>
                    <w:w w:val="100"/>
                    <w:sz w:val="15"/>
                    <w:szCs w:val="15"/>
                  </w:rPr>
                </w:r>
              </w:p>
            </w:txbxContent>
          </v:textbox>
          <w10:wrap type="none"/>
        </v:shape>
      </w:pict>
    </w:r>
    <w:r>
      <w:rPr>
        <w:sz w:val="20"/>
        <w:szCs w:val="20"/>
      </w:rPr>
    </w: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p>
    <w:pPr>
      <w:rPr>
        <w:sz w:val="20"/>
        <w:szCs w:val="20"/>
      </w:rPr>
      <w:jc w:val="left"/>
      <w:spacing w:lineRule="exact" w:line="200"/>
    </w:pPr>
    <w:r>
      <w:pict>
        <v:shape type="#_x0000_t202" style="position:absolute;margin-left:69.0847pt;margin-top:40.0473pt;width:150.81pt;height:18.1pt;mso-position-horizontal-relative:page;mso-position-vertical-relative:page;z-index:-1042" filled="f" stroked="f">
          <v:textbox inset="0,0,0,0">
            <w:txbxContent>
              <w:p>
                <w:pPr>
                  <w:rPr>
                    <w:rFonts w:cs="Times New Roman" w:hAnsi="Times New Roman" w:eastAsia="Times New Roman" w:ascii="Times New Roman"/>
                    <w:sz w:val="32"/>
                    <w:szCs w:val="32"/>
                  </w:rPr>
                  <w:jc w:val="left"/>
                  <w:spacing w:lineRule="exact" w:line="340"/>
                  <w:ind w:left="20" w:right="-48"/>
                </w:pPr>
                <w:r>
                  <w:rPr>
                    <w:rFonts w:cs="Times New Roman" w:hAnsi="Times New Roman" w:eastAsia="Times New Roman" w:ascii="Times New Roman"/>
                    <w:color w:val="151515"/>
                    <w:spacing w:val="0"/>
                    <w:w w:val="100"/>
                    <w:sz w:val="32"/>
                    <w:szCs w:val="32"/>
                  </w:rPr>
                  <w:t>R</w:t>
                </w:r>
                <w:r>
                  <w:rPr>
                    <w:rFonts w:cs="Times New Roman" w:hAnsi="Times New Roman" w:eastAsia="Times New Roman" w:ascii="Times New Roman"/>
                    <w:color w:val="151515"/>
                    <w:spacing w:val="0"/>
                    <w:w w:val="100"/>
                    <w:sz w:val="32"/>
                    <w:szCs w:val="32"/>
                  </w:rPr>
                  <w:t>E</w:t>
                </w:r>
                <w:r>
                  <w:rPr>
                    <w:rFonts w:cs="Times New Roman" w:hAnsi="Times New Roman" w:eastAsia="Times New Roman" w:ascii="Times New Roman"/>
                    <w:color w:val="151515"/>
                    <w:spacing w:val="0"/>
                    <w:w w:val="100"/>
                    <w:sz w:val="32"/>
                    <w:szCs w:val="32"/>
                  </w:rPr>
                  <w:t>G</w:t>
                </w:r>
                <w:r>
                  <w:rPr>
                    <w:rFonts w:cs="Times New Roman" w:hAnsi="Times New Roman" w:eastAsia="Times New Roman" w:ascii="Times New Roman"/>
                    <w:color w:val="151515"/>
                    <w:spacing w:val="0"/>
                    <w:w w:val="100"/>
                    <w:sz w:val="32"/>
                    <w:szCs w:val="32"/>
                  </w:rPr>
                  <w:t>IO</w:t>
                </w:r>
                <w:r>
                  <w:rPr>
                    <w:rFonts w:cs="Times New Roman" w:hAnsi="Times New Roman" w:eastAsia="Times New Roman" w:ascii="Times New Roman"/>
                    <w:color w:val="151515"/>
                    <w:spacing w:val="0"/>
                    <w:w w:val="100"/>
                    <w:sz w:val="32"/>
                    <w:szCs w:val="32"/>
                  </w:rPr>
                  <w:t>N</w:t>
                </w:r>
                <w:r>
                  <w:rPr>
                    <w:rFonts w:cs="Times New Roman" w:hAnsi="Times New Roman" w:eastAsia="Times New Roman" w:ascii="Times New Roman"/>
                    <w:color w:val="151515"/>
                    <w:spacing w:val="0"/>
                    <w:w w:val="100"/>
                    <w:sz w:val="32"/>
                    <w:szCs w:val="32"/>
                  </w:rPr>
                  <w:t>E</w:t>
                </w:r>
                <w:r>
                  <w:rPr>
                    <w:rFonts w:cs="Times New Roman" w:hAnsi="Times New Roman" w:eastAsia="Times New Roman" w:ascii="Times New Roman"/>
                    <w:color w:val="151515"/>
                    <w:spacing w:val="57"/>
                    <w:w w:val="100"/>
                    <w:sz w:val="32"/>
                    <w:szCs w:val="32"/>
                  </w:rPr>
                  <w:t> </w:t>
                </w:r>
                <w:r>
                  <w:rPr>
                    <w:rFonts w:cs="Times New Roman" w:hAnsi="Times New Roman" w:eastAsia="Times New Roman" w:ascii="Times New Roman"/>
                    <w:color w:val="151515"/>
                    <w:spacing w:val="0"/>
                    <w:w w:val="102"/>
                    <w:sz w:val="32"/>
                    <w:szCs w:val="32"/>
                  </w:rPr>
                  <w:t>M</w:t>
                </w:r>
                <w:r>
                  <w:rPr>
                    <w:rFonts w:cs="Times New Roman" w:hAnsi="Times New Roman" w:eastAsia="Times New Roman" w:ascii="Times New Roman"/>
                    <w:color w:val="151515"/>
                    <w:spacing w:val="0"/>
                    <w:w w:val="101"/>
                    <w:sz w:val="32"/>
                    <w:szCs w:val="32"/>
                  </w:rPr>
                  <w:t>A</w:t>
                </w:r>
                <w:r>
                  <w:rPr>
                    <w:rFonts w:cs="Times New Roman" w:hAnsi="Times New Roman" w:eastAsia="Times New Roman" w:ascii="Times New Roman"/>
                    <w:color w:val="151515"/>
                    <w:spacing w:val="0"/>
                    <w:w w:val="105"/>
                    <w:sz w:val="32"/>
                    <w:szCs w:val="32"/>
                  </w:rPr>
                  <w:t>RC</w:t>
                </w:r>
                <w:r>
                  <w:rPr>
                    <w:rFonts w:cs="Times New Roman" w:hAnsi="Times New Roman" w:eastAsia="Times New Roman" w:ascii="Times New Roman"/>
                    <w:color w:val="151515"/>
                    <w:spacing w:val="0"/>
                    <w:w w:val="116"/>
                    <w:sz w:val="32"/>
                    <w:szCs w:val="32"/>
                  </w:rPr>
                  <w:t>H</w:t>
                </w:r>
                <w:r>
                  <w:rPr>
                    <w:rFonts w:cs="Times New Roman" w:hAnsi="Times New Roman" w:eastAsia="Times New Roman" w:ascii="Times New Roman"/>
                    <w:color w:val="151515"/>
                    <w:spacing w:val="0"/>
                    <w:w w:val="93"/>
                    <w:sz w:val="32"/>
                    <w:szCs w:val="32"/>
                  </w:rPr>
                  <w:t>E</w:t>
                </w:r>
                <w:r>
                  <w:rPr>
                    <w:rFonts w:cs="Times New Roman" w:hAnsi="Times New Roman" w:eastAsia="Times New Roman" w:ascii="Times New Roman"/>
                    <w:color w:val="000000"/>
                    <w:spacing w:val="0"/>
                    <w:w w:val="100"/>
                    <w:sz w:val="32"/>
                    <w:szCs w:val="32"/>
                  </w:rPr>
                </w:r>
              </w:p>
            </w:txbxContent>
          </v:textbox>
          <w10:wrap type="none"/>
        </v:shape>
      </w:pict>
    </w:r>
    <w:r>
      <w:rPr>
        <w:sz w:val="20"/>
        <w:szCs w:val="20"/>
      </w:rPr>
    </w:r>
  </w:p>
</w:hdr>
</file>

<file path=word/header6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p>
    <w:pPr>
      <w:rPr>
        <w:sz w:val="20"/>
        <w:szCs w:val="20"/>
      </w:rPr>
      <w:jc w:val="left"/>
      <w:spacing w:lineRule="exact" w:line="200"/>
    </w:pPr>
    <w:r>
      <w:pict>
        <v:shape type="#_x0000_t202" style="position:absolute;margin-left:67.8338pt;margin-top:39.3951pt;width:150.7pt;height:18pt;mso-position-horizontal-relative:page;mso-position-vertical-relative:page;z-index:-1041" filled="f" stroked="f">
          <v:textbox inset="0,0,0,0">
            <w:txbxContent>
              <w:p>
                <w:pPr>
                  <w:rPr>
                    <w:rFonts w:cs="Times New Roman" w:hAnsi="Times New Roman" w:eastAsia="Times New Roman" w:ascii="Times New Roman"/>
                    <w:sz w:val="32"/>
                    <w:szCs w:val="32"/>
                  </w:rPr>
                  <w:jc w:val="left"/>
                  <w:spacing w:lineRule="exact" w:line="340"/>
                  <w:ind w:left="20" w:right="-48"/>
                </w:pPr>
                <w:r>
                  <w:rPr>
                    <w:rFonts w:cs="Times New Roman" w:hAnsi="Times New Roman" w:eastAsia="Times New Roman" w:ascii="Times New Roman"/>
                    <w:color w:val="191919"/>
                    <w:spacing w:val="0"/>
                    <w:w w:val="100"/>
                    <w:sz w:val="32"/>
                    <w:szCs w:val="32"/>
                  </w:rPr>
                  <w:t>R</w:t>
                </w:r>
                <w:r>
                  <w:rPr>
                    <w:rFonts w:cs="Times New Roman" w:hAnsi="Times New Roman" w:eastAsia="Times New Roman" w:ascii="Times New Roman"/>
                    <w:color w:val="191919"/>
                    <w:spacing w:val="0"/>
                    <w:w w:val="100"/>
                    <w:sz w:val="32"/>
                    <w:szCs w:val="32"/>
                  </w:rPr>
                  <w:t>E</w:t>
                </w:r>
                <w:r>
                  <w:rPr>
                    <w:rFonts w:cs="Times New Roman" w:hAnsi="Times New Roman" w:eastAsia="Times New Roman" w:ascii="Times New Roman"/>
                    <w:color w:val="191919"/>
                    <w:spacing w:val="0"/>
                    <w:w w:val="100"/>
                    <w:sz w:val="32"/>
                    <w:szCs w:val="32"/>
                  </w:rPr>
                  <w:t>G</w:t>
                </w:r>
                <w:r>
                  <w:rPr>
                    <w:rFonts w:cs="Times New Roman" w:hAnsi="Times New Roman" w:eastAsia="Times New Roman" w:ascii="Times New Roman"/>
                    <w:color w:val="191919"/>
                    <w:spacing w:val="0"/>
                    <w:w w:val="100"/>
                    <w:sz w:val="32"/>
                    <w:szCs w:val="32"/>
                  </w:rPr>
                  <w:t>I</w:t>
                </w:r>
                <w:r>
                  <w:rPr>
                    <w:rFonts w:cs="Times New Roman" w:hAnsi="Times New Roman" w:eastAsia="Times New Roman" w:ascii="Times New Roman"/>
                    <w:color w:val="191919"/>
                    <w:spacing w:val="0"/>
                    <w:w w:val="100"/>
                    <w:sz w:val="32"/>
                    <w:szCs w:val="32"/>
                  </w:rPr>
                  <w:t>O</w:t>
                </w:r>
                <w:r>
                  <w:rPr>
                    <w:rFonts w:cs="Times New Roman" w:hAnsi="Times New Roman" w:eastAsia="Times New Roman" w:ascii="Times New Roman"/>
                    <w:color w:val="191919"/>
                    <w:spacing w:val="0"/>
                    <w:w w:val="100"/>
                    <w:sz w:val="32"/>
                    <w:szCs w:val="32"/>
                  </w:rPr>
                  <w:t>N</w:t>
                </w:r>
                <w:r>
                  <w:rPr>
                    <w:rFonts w:cs="Times New Roman" w:hAnsi="Times New Roman" w:eastAsia="Times New Roman" w:ascii="Times New Roman"/>
                    <w:color w:val="191919"/>
                    <w:spacing w:val="0"/>
                    <w:w w:val="100"/>
                    <w:sz w:val="32"/>
                    <w:szCs w:val="32"/>
                  </w:rPr>
                  <w:t>E</w:t>
                </w:r>
                <w:r>
                  <w:rPr>
                    <w:rFonts w:cs="Times New Roman" w:hAnsi="Times New Roman" w:eastAsia="Times New Roman" w:ascii="Times New Roman"/>
                    <w:color w:val="191919"/>
                    <w:spacing w:val="58"/>
                    <w:w w:val="100"/>
                    <w:sz w:val="32"/>
                    <w:szCs w:val="32"/>
                  </w:rPr>
                  <w:t> </w:t>
                </w:r>
                <w:r>
                  <w:rPr>
                    <w:rFonts w:cs="Times New Roman" w:hAnsi="Times New Roman" w:eastAsia="Times New Roman" w:ascii="Times New Roman"/>
                    <w:color w:val="191919"/>
                    <w:spacing w:val="0"/>
                    <w:w w:val="99"/>
                    <w:sz w:val="32"/>
                    <w:szCs w:val="32"/>
                  </w:rPr>
                  <w:t>M</w:t>
                </w:r>
                <w:r>
                  <w:rPr>
                    <w:rFonts w:cs="Times New Roman" w:hAnsi="Times New Roman" w:eastAsia="Times New Roman" w:ascii="Times New Roman"/>
                    <w:color w:val="191919"/>
                    <w:spacing w:val="0"/>
                    <w:w w:val="103"/>
                    <w:sz w:val="32"/>
                    <w:szCs w:val="32"/>
                  </w:rPr>
                  <w:t>AR</w:t>
                </w:r>
                <w:r>
                  <w:rPr>
                    <w:rFonts w:cs="Times New Roman" w:hAnsi="Times New Roman" w:eastAsia="Times New Roman" w:ascii="Times New Roman"/>
                    <w:color w:val="191919"/>
                    <w:spacing w:val="0"/>
                    <w:w w:val="105"/>
                    <w:sz w:val="32"/>
                    <w:szCs w:val="32"/>
                  </w:rPr>
                  <w:t>C</w:t>
                </w:r>
                <w:r>
                  <w:rPr>
                    <w:rFonts w:cs="Times New Roman" w:hAnsi="Times New Roman" w:eastAsia="Times New Roman" w:ascii="Times New Roman"/>
                    <w:color w:val="191919"/>
                    <w:spacing w:val="0"/>
                    <w:w w:val="118"/>
                    <w:sz w:val="32"/>
                    <w:szCs w:val="32"/>
                  </w:rPr>
                  <w:t>H</w:t>
                </w:r>
                <w:r>
                  <w:rPr>
                    <w:rFonts w:cs="Times New Roman" w:hAnsi="Times New Roman" w:eastAsia="Times New Roman" w:ascii="Times New Roman"/>
                    <w:color w:val="191919"/>
                    <w:spacing w:val="0"/>
                    <w:w w:val="93"/>
                    <w:sz w:val="32"/>
                    <w:szCs w:val="32"/>
                  </w:rPr>
                  <w:t>E</w:t>
                </w:r>
                <w:r>
                  <w:rPr>
                    <w:rFonts w:cs="Times New Roman" w:hAnsi="Times New Roman" w:eastAsia="Times New Roman" w:ascii="Times New Roman"/>
                    <w:color w:val="000000"/>
                    <w:spacing w:val="0"/>
                    <w:w w:val="100"/>
                    <w:sz w:val="32"/>
                    <w:szCs w:val="32"/>
                  </w:rPr>
                </w:r>
              </w:p>
            </w:txbxContent>
          </v:textbox>
          <w10:wrap type="none"/>
        </v:shape>
      </w:pict>
    </w:r>
    <w:r>
      <w:rPr>
        <w:sz w:val="20"/>
        <w:szCs w:val="20"/>
      </w:rPr>
    </w:r>
  </w:p>
</w:hdr>
</file>

<file path=word/header7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p>
    <w:pPr>
      <w:rPr>
        <w:sz w:val="0"/>
        <w:szCs w:val="0"/>
      </w:rPr>
      <w:jc w:val="left"/>
      <w:spacing w:lineRule="exact" w:line="0"/>
    </w:pPr>
    <w:r>
      <w:rPr>
        <w:sz w:val="0"/>
        <w:szCs w:val="0"/>
      </w:rPr>
    </w:r>
  </w:p>
</w:hdr>
</file>

<file path=word/header8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p>
    <w:pPr>
      <w:rPr>
        <w:sz w:val="20"/>
        <w:szCs w:val="20"/>
      </w:rPr>
      <w:jc w:val="left"/>
      <w:spacing w:lineRule="exact" w:line="200"/>
    </w:pPr>
    <w:r>
      <w:pict>
        <v:shape type="#_x0000_t202" style="position:absolute;margin-left:67.6446pt;margin-top:37.7277pt;width:150.57pt;height:30.995pt;mso-position-horizontal-relative:page;mso-position-vertical-relative:page;z-index:-1040" filled="f" stroked="f">
          <v:textbox inset="0,0,0,0">
            <w:txbxContent>
              <w:p>
                <w:pPr>
                  <w:rPr>
                    <w:rFonts w:cs="Times New Roman" w:hAnsi="Times New Roman" w:eastAsia="Times New Roman" w:ascii="Times New Roman"/>
                    <w:sz w:val="32"/>
                    <w:szCs w:val="32"/>
                  </w:rPr>
                  <w:jc w:val="center"/>
                  <w:spacing w:lineRule="exact" w:line="340"/>
                  <w:ind w:left="-24" w:right="-24"/>
                </w:pPr>
                <w:r>
                  <w:rPr>
                    <w:rFonts w:cs="Times New Roman" w:hAnsi="Times New Roman" w:eastAsia="Times New Roman" w:ascii="Times New Roman"/>
                    <w:color w:val="151515"/>
                    <w:spacing w:val="0"/>
                    <w:w w:val="100"/>
                    <w:sz w:val="32"/>
                    <w:szCs w:val="32"/>
                  </w:rPr>
                  <w:t>R</w:t>
                </w:r>
                <w:r>
                  <w:rPr>
                    <w:rFonts w:cs="Times New Roman" w:hAnsi="Times New Roman" w:eastAsia="Times New Roman" w:ascii="Times New Roman"/>
                    <w:color w:val="151515"/>
                    <w:spacing w:val="0"/>
                    <w:w w:val="100"/>
                    <w:sz w:val="32"/>
                    <w:szCs w:val="32"/>
                  </w:rPr>
                  <w:t>E</w:t>
                </w:r>
                <w:r>
                  <w:rPr>
                    <w:rFonts w:cs="Times New Roman" w:hAnsi="Times New Roman" w:eastAsia="Times New Roman" w:ascii="Times New Roman"/>
                    <w:color w:val="151515"/>
                    <w:spacing w:val="0"/>
                    <w:w w:val="100"/>
                    <w:sz w:val="32"/>
                    <w:szCs w:val="32"/>
                  </w:rPr>
                  <w:t>G</w:t>
                </w:r>
                <w:r>
                  <w:rPr>
                    <w:rFonts w:cs="Times New Roman" w:hAnsi="Times New Roman" w:eastAsia="Times New Roman" w:ascii="Times New Roman"/>
                    <w:color w:val="151515"/>
                    <w:spacing w:val="0"/>
                    <w:w w:val="100"/>
                    <w:sz w:val="32"/>
                    <w:szCs w:val="32"/>
                  </w:rPr>
                  <w:t>IO</w:t>
                </w:r>
                <w:r>
                  <w:rPr>
                    <w:rFonts w:cs="Times New Roman" w:hAnsi="Times New Roman" w:eastAsia="Times New Roman" w:ascii="Times New Roman"/>
                    <w:color w:val="151515"/>
                    <w:spacing w:val="0"/>
                    <w:w w:val="100"/>
                    <w:sz w:val="32"/>
                    <w:szCs w:val="32"/>
                  </w:rPr>
                  <w:t>N</w:t>
                </w:r>
                <w:r>
                  <w:rPr>
                    <w:rFonts w:cs="Times New Roman" w:hAnsi="Times New Roman" w:eastAsia="Times New Roman" w:ascii="Times New Roman"/>
                    <w:color w:val="151515"/>
                    <w:spacing w:val="0"/>
                    <w:w w:val="100"/>
                    <w:sz w:val="32"/>
                    <w:szCs w:val="32"/>
                  </w:rPr>
                  <w:t>E</w:t>
                </w:r>
                <w:r>
                  <w:rPr>
                    <w:rFonts w:cs="Times New Roman" w:hAnsi="Times New Roman" w:eastAsia="Times New Roman" w:ascii="Times New Roman"/>
                    <w:color w:val="151515"/>
                    <w:spacing w:val="57"/>
                    <w:w w:val="100"/>
                    <w:sz w:val="32"/>
                    <w:szCs w:val="32"/>
                  </w:rPr>
                  <w:t> </w:t>
                </w:r>
                <w:r>
                  <w:rPr>
                    <w:rFonts w:cs="Times New Roman" w:hAnsi="Times New Roman" w:eastAsia="Times New Roman" w:ascii="Times New Roman"/>
                    <w:color w:val="151515"/>
                    <w:spacing w:val="0"/>
                    <w:w w:val="101"/>
                    <w:sz w:val="32"/>
                    <w:szCs w:val="32"/>
                  </w:rPr>
                  <w:t>M</w:t>
                </w:r>
                <w:r>
                  <w:rPr>
                    <w:rFonts w:cs="Times New Roman" w:hAnsi="Times New Roman" w:eastAsia="Times New Roman" w:ascii="Times New Roman"/>
                    <w:color w:val="151515"/>
                    <w:spacing w:val="0"/>
                    <w:w w:val="103"/>
                    <w:sz w:val="32"/>
                    <w:szCs w:val="32"/>
                  </w:rPr>
                  <w:t>AR</w:t>
                </w:r>
                <w:r>
                  <w:rPr>
                    <w:rFonts w:cs="Times New Roman" w:hAnsi="Times New Roman" w:eastAsia="Times New Roman" w:ascii="Times New Roman"/>
                    <w:color w:val="151515"/>
                    <w:spacing w:val="0"/>
                    <w:w w:val="105"/>
                    <w:sz w:val="32"/>
                    <w:szCs w:val="32"/>
                  </w:rPr>
                  <w:t>C</w:t>
                </w:r>
                <w:r>
                  <w:rPr>
                    <w:rFonts w:cs="Times New Roman" w:hAnsi="Times New Roman" w:eastAsia="Times New Roman" w:ascii="Times New Roman"/>
                    <w:color w:val="151515"/>
                    <w:spacing w:val="0"/>
                    <w:w w:val="116"/>
                    <w:sz w:val="32"/>
                    <w:szCs w:val="32"/>
                  </w:rPr>
                  <w:t>H</w:t>
                </w:r>
                <w:r>
                  <w:rPr>
                    <w:rFonts w:cs="Times New Roman" w:hAnsi="Times New Roman" w:eastAsia="Times New Roman" w:ascii="Times New Roman"/>
                    <w:color w:val="151515"/>
                    <w:spacing w:val="0"/>
                    <w:w w:val="93"/>
                    <w:sz w:val="32"/>
                    <w:szCs w:val="32"/>
                  </w:rPr>
                  <w:t>E</w:t>
                </w:r>
                <w:r>
                  <w:rPr>
                    <w:rFonts w:cs="Times New Roman" w:hAnsi="Times New Roman" w:eastAsia="Times New Roman" w:ascii="Times New Roman"/>
                    <w:color w:val="000000"/>
                    <w:spacing w:val="0"/>
                    <w:w w:val="100"/>
                    <w:sz w:val="32"/>
                    <w:szCs w:val="32"/>
                  </w:rPr>
                </w:r>
              </w:p>
              <w:p>
                <w:pPr>
                  <w:rPr>
                    <w:rFonts w:cs="Arial" w:hAnsi="Arial" w:eastAsia="Arial" w:ascii="Arial"/>
                    <w:sz w:val="15"/>
                    <w:szCs w:val="15"/>
                  </w:rPr>
                  <w:jc w:val="center"/>
                  <w:spacing w:before="83"/>
                  <w:ind w:left="684" w:right="675"/>
                </w:pPr>
                <w:r>
                  <w:rPr>
                    <w:rFonts w:cs="Arial" w:hAnsi="Arial" w:eastAsia="Arial" w:ascii="Arial"/>
                    <w:color w:val="151515"/>
                    <w:spacing w:val="0"/>
                    <w:w w:val="108"/>
                    <w:sz w:val="15"/>
                    <w:szCs w:val="15"/>
                  </w:rPr>
                  <w:t>G</w:t>
                </w:r>
                <w:r>
                  <w:rPr>
                    <w:rFonts w:cs="Arial" w:hAnsi="Arial" w:eastAsia="Arial" w:ascii="Arial"/>
                    <w:color w:val="151515"/>
                    <w:spacing w:val="0"/>
                    <w:w w:val="108"/>
                    <w:sz w:val="15"/>
                    <w:szCs w:val="15"/>
                  </w:rPr>
                  <w:t>I</w:t>
                </w:r>
                <w:r>
                  <w:rPr>
                    <w:rFonts w:cs="Arial" w:hAnsi="Arial" w:eastAsia="Arial" w:ascii="Arial"/>
                    <w:color w:val="151515"/>
                    <w:spacing w:val="0"/>
                    <w:w w:val="108"/>
                    <w:sz w:val="15"/>
                    <w:szCs w:val="15"/>
                  </w:rPr>
                  <w:t>UN</w:t>
                </w:r>
                <w:r>
                  <w:rPr>
                    <w:rFonts w:cs="Arial" w:hAnsi="Arial" w:eastAsia="Arial" w:ascii="Arial"/>
                    <w:color w:val="151515"/>
                    <w:spacing w:val="0"/>
                    <w:w w:val="108"/>
                    <w:sz w:val="15"/>
                    <w:szCs w:val="15"/>
                  </w:rPr>
                  <w:t>T</w:t>
                </w:r>
                <w:r>
                  <w:rPr>
                    <w:rFonts w:cs="Arial" w:hAnsi="Arial" w:eastAsia="Arial" w:ascii="Arial"/>
                    <w:color w:val="151515"/>
                    <w:spacing w:val="0"/>
                    <w:w w:val="108"/>
                    <w:sz w:val="15"/>
                    <w:szCs w:val="15"/>
                  </w:rPr>
                  <w:t>A</w:t>
                </w:r>
                <w:r>
                  <w:rPr>
                    <w:rFonts w:cs="Arial" w:hAnsi="Arial" w:eastAsia="Arial" w:ascii="Arial"/>
                    <w:color w:val="151515"/>
                    <w:spacing w:val="18"/>
                    <w:w w:val="108"/>
                    <w:sz w:val="15"/>
                    <w:szCs w:val="15"/>
                  </w:rPr>
                  <w:t> </w:t>
                </w:r>
                <w:r>
                  <w:rPr>
                    <w:rFonts w:cs="Arial" w:hAnsi="Arial" w:eastAsia="Arial" w:ascii="Arial"/>
                    <w:color w:val="151515"/>
                    <w:spacing w:val="0"/>
                    <w:w w:val="88"/>
                    <w:sz w:val="15"/>
                    <w:szCs w:val="15"/>
                  </w:rPr>
                  <w:t>R</w:t>
                </w:r>
                <w:r>
                  <w:rPr>
                    <w:rFonts w:cs="Arial" w:hAnsi="Arial" w:eastAsia="Arial" w:ascii="Arial"/>
                    <w:color w:val="151515"/>
                    <w:spacing w:val="0"/>
                    <w:w w:val="105"/>
                    <w:sz w:val="15"/>
                    <w:szCs w:val="15"/>
                  </w:rPr>
                  <w:t>E</w:t>
                </w:r>
                <w:r>
                  <w:rPr>
                    <w:rFonts w:cs="Arial" w:hAnsi="Arial" w:eastAsia="Arial" w:ascii="Arial"/>
                    <w:color w:val="151515"/>
                    <w:spacing w:val="0"/>
                    <w:w w:val="107"/>
                    <w:sz w:val="15"/>
                    <w:szCs w:val="15"/>
                  </w:rPr>
                  <w:t>G</w:t>
                </w:r>
                <w:r>
                  <w:rPr>
                    <w:rFonts w:cs="Arial" w:hAnsi="Arial" w:eastAsia="Arial" w:ascii="Arial"/>
                    <w:color w:val="151515"/>
                    <w:spacing w:val="0"/>
                    <w:w w:val="92"/>
                    <w:sz w:val="15"/>
                    <w:szCs w:val="15"/>
                  </w:rPr>
                  <w:t>I</w:t>
                </w:r>
                <w:r>
                  <w:rPr>
                    <w:rFonts w:cs="Arial" w:hAnsi="Arial" w:eastAsia="Arial" w:ascii="Arial"/>
                    <w:color w:val="151515"/>
                    <w:spacing w:val="0"/>
                    <w:w w:val="111"/>
                    <w:sz w:val="15"/>
                    <w:szCs w:val="15"/>
                  </w:rPr>
                  <w:t>O</w:t>
                </w:r>
                <w:r>
                  <w:rPr>
                    <w:rFonts w:cs="Arial" w:hAnsi="Arial" w:eastAsia="Arial" w:ascii="Arial"/>
                    <w:color w:val="151515"/>
                    <w:spacing w:val="0"/>
                    <w:w w:val="101"/>
                    <w:sz w:val="15"/>
                    <w:szCs w:val="15"/>
                  </w:rPr>
                  <w:t>N</w:t>
                </w:r>
                <w:r>
                  <w:rPr>
                    <w:rFonts w:cs="Arial" w:hAnsi="Arial" w:eastAsia="Arial" w:ascii="Arial"/>
                    <w:color w:val="151515"/>
                    <w:spacing w:val="0"/>
                    <w:w w:val="120"/>
                    <w:sz w:val="15"/>
                    <w:szCs w:val="15"/>
                  </w:rPr>
                  <w:t>A</w:t>
                </w:r>
                <w:r>
                  <w:rPr>
                    <w:rFonts w:cs="Arial" w:hAnsi="Arial" w:eastAsia="Arial" w:ascii="Arial"/>
                    <w:color w:val="151515"/>
                    <w:spacing w:val="0"/>
                    <w:w w:val="103"/>
                    <w:sz w:val="15"/>
                    <w:szCs w:val="15"/>
                  </w:rPr>
                  <w:t>L</w:t>
                </w:r>
                <w:r>
                  <w:rPr>
                    <w:rFonts w:cs="Arial" w:hAnsi="Arial" w:eastAsia="Arial" w:ascii="Arial"/>
                    <w:color w:val="151515"/>
                    <w:spacing w:val="0"/>
                    <w:w w:val="100"/>
                    <w:sz w:val="15"/>
                    <w:szCs w:val="15"/>
                  </w:rPr>
                  <w:t>E</w:t>
                </w:r>
                <w:r>
                  <w:rPr>
                    <w:rFonts w:cs="Arial" w:hAnsi="Arial" w:eastAsia="Arial" w:ascii="Arial"/>
                    <w:color w:val="000000"/>
                    <w:spacing w:val="0"/>
                    <w:w w:val="100"/>
                    <w:sz w:val="15"/>
                    <w:szCs w:val="15"/>
                  </w:rPr>
                </w:r>
              </w:p>
            </w:txbxContent>
          </v:textbox>
          <w10:wrap type="none"/>
        </v:shape>
      </w:pict>
    </w:r>
    <w:r>
      <w:rPr>
        <w:sz w:val="20"/>
        <w:szCs w:val="20"/>
      </w:rPr>
    </w:r>
  </w:p>
</w:hdr>
</file>

<file path=word/header9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p>
    <w:pPr>
      <w:rPr>
        <w:sz w:val="20"/>
        <w:szCs w:val="20"/>
      </w:rPr>
      <w:jc w:val="left"/>
      <w:spacing w:lineRule="exact" w:line="200"/>
    </w:pPr>
    <w:r>
      <w:pict>
        <v:shape type="#_x0000_t202" style="position:absolute;margin-left:67.8846pt;margin-top:37.1672pt;width:150.81pt;height:30.5575pt;mso-position-horizontal-relative:page;mso-position-vertical-relative:page;z-index:-1039" filled="f" stroked="f">
          <v:textbox inset="0,0,0,0">
            <w:txbxContent>
              <w:p>
                <w:pPr>
                  <w:rPr>
                    <w:rFonts w:cs="Times New Roman" w:hAnsi="Times New Roman" w:eastAsia="Times New Roman" w:ascii="Times New Roman"/>
                    <w:sz w:val="32"/>
                    <w:szCs w:val="32"/>
                  </w:rPr>
                  <w:jc w:val="center"/>
                  <w:spacing w:lineRule="exact" w:line="340"/>
                  <w:ind w:left="-24" w:right="-24"/>
                </w:pPr>
                <w:r>
                  <w:rPr>
                    <w:rFonts w:cs="Times New Roman" w:hAnsi="Times New Roman" w:eastAsia="Times New Roman" w:ascii="Times New Roman"/>
                    <w:color w:val="151515"/>
                    <w:spacing w:val="0"/>
                    <w:w w:val="100"/>
                    <w:sz w:val="32"/>
                    <w:szCs w:val="32"/>
                  </w:rPr>
                  <w:t>R</w:t>
                </w:r>
                <w:r>
                  <w:rPr>
                    <w:rFonts w:cs="Times New Roman" w:hAnsi="Times New Roman" w:eastAsia="Times New Roman" w:ascii="Times New Roman"/>
                    <w:color w:val="151515"/>
                    <w:spacing w:val="0"/>
                    <w:w w:val="100"/>
                    <w:sz w:val="32"/>
                    <w:szCs w:val="32"/>
                  </w:rPr>
                  <w:t>E</w:t>
                </w:r>
                <w:r>
                  <w:rPr>
                    <w:rFonts w:cs="Times New Roman" w:hAnsi="Times New Roman" w:eastAsia="Times New Roman" w:ascii="Times New Roman"/>
                    <w:color w:val="151515"/>
                    <w:spacing w:val="0"/>
                    <w:w w:val="100"/>
                    <w:sz w:val="32"/>
                    <w:szCs w:val="32"/>
                  </w:rPr>
                  <w:t>G</w:t>
                </w:r>
                <w:r>
                  <w:rPr>
                    <w:rFonts w:cs="Times New Roman" w:hAnsi="Times New Roman" w:eastAsia="Times New Roman" w:ascii="Times New Roman"/>
                    <w:color w:val="151515"/>
                    <w:spacing w:val="0"/>
                    <w:w w:val="100"/>
                    <w:sz w:val="32"/>
                    <w:szCs w:val="32"/>
                  </w:rPr>
                  <w:t>I</w:t>
                </w:r>
                <w:r>
                  <w:rPr>
                    <w:rFonts w:cs="Times New Roman" w:hAnsi="Times New Roman" w:eastAsia="Times New Roman" w:ascii="Times New Roman"/>
                    <w:color w:val="151515"/>
                    <w:spacing w:val="0"/>
                    <w:w w:val="100"/>
                    <w:sz w:val="32"/>
                    <w:szCs w:val="32"/>
                  </w:rPr>
                  <w:t>O</w:t>
                </w:r>
                <w:r>
                  <w:rPr>
                    <w:rFonts w:cs="Times New Roman" w:hAnsi="Times New Roman" w:eastAsia="Times New Roman" w:ascii="Times New Roman"/>
                    <w:color w:val="151515"/>
                    <w:spacing w:val="0"/>
                    <w:w w:val="100"/>
                    <w:sz w:val="32"/>
                    <w:szCs w:val="32"/>
                  </w:rPr>
                  <w:t>N</w:t>
                </w:r>
                <w:r>
                  <w:rPr>
                    <w:rFonts w:cs="Times New Roman" w:hAnsi="Times New Roman" w:eastAsia="Times New Roman" w:ascii="Times New Roman"/>
                    <w:color w:val="151515"/>
                    <w:spacing w:val="0"/>
                    <w:w w:val="100"/>
                    <w:sz w:val="32"/>
                    <w:szCs w:val="32"/>
                  </w:rPr>
                  <w:t>E</w:t>
                </w:r>
                <w:r>
                  <w:rPr>
                    <w:rFonts w:cs="Times New Roman" w:hAnsi="Times New Roman" w:eastAsia="Times New Roman" w:ascii="Times New Roman"/>
                    <w:color w:val="151515"/>
                    <w:spacing w:val="53"/>
                    <w:w w:val="100"/>
                    <w:sz w:val="32"/>
                    <w:szCs w:val="32"/>
                  </w:rPr>
                  <w:t> </w:t>
                </w:r>
                <w:r>
                  <w:rPr>
                    <w:rFonts w:cs="Times New Roman" w:hAnsi="Times New Roman" w:eastAsia="Times New Roman" w:ascii="Times New Roman"/>
                    <w:color w:val="151515"/>
                    <w:spacing w:val="0"/>
                    <w:w w:val="101"/>
                    <w:sz w:val="32"/>
                    <w:szCs w:val="32"/>
                  </w:rPr>
                  <w:t>M</w:t>
                </w:r>
                <w:r>
                  <w:rPr>
                    <w:rFonts w:cs="Times New Roman" w:hAnsi="Times New Roman" w:eastAsia="Times New Roman" w:ascii="Times New Roman"/>
                    <w:color w:val="151515"/>
                    <w:spacing w:val="0"/>
                    <w:w w:val="105"/>
                    <w:sz w:val="32"/>
                    <w:szCs w:val="32"/>
                  </w:rPr>
                  <w:t>A</w:t>
                </w:r>
                <w:r>
                  <w:rPr>
                    <w:rFonts w:cs="Times New Roman" w:hAnsi="Times New Roman" w:eastAsia="Times New Roman" w:ascii="Times New Roman"/>
                    <w:color w:val="151515"/>
                    <w:spacing w:val="0"/>
                    <w:w w:val="99"/>
                    <w:sz w:val="32"/>
                    <w:szCs w:val="32"/>
                  </w:rPr>
                  <w:t>R</w:t>
                </w:r>
                <w:r>
                  <w:rPr>
                    <w:rFonts w:cs="Times New Roman" w:hAnsi="Times New Roman" w:eastAsia="Times New Roman" w:ascii="Times New Roman"/>
                    <w:color w:val="151515"/>
                    <w:spacing w:val="0"/>
                    <w:w w:val="108"/>
                    <w:sz w:val="32"/>
                    <w:szCs w:val="32"/>
                  </w:rPr>
                  <w:t>C</w:t>
                </w:r>
                <w:r>
                  <w:rPr>
                    <w:rFonts w:cs="Times New Roman" w:hAnsi="Times New Roman" w:eastAsia="Times New Roman" w:ascii="Times New Roman"/>
                    <w:color w:val="151515"/>
                    <w:spacing w:val="0"/>
                    <w:w w:val="118"/>
                    <w:sz w:val="32"/>
                    <w:szCs w:val="32"/>
                  </w:rPr>
                  <w:t>H</w:t>
                </w:r>
                <w:r>
                  <w:rPr>
                    <w:rFonts w:cs="Times New Roman" w:hAnsi="Times New Roman" w:eastAsia="Times New Roman" w:ascii="Times New Roman"/>
                    <w:color w:val="151515"/>
                    <w:spacing w:val="0"/>
                    <w:w w:val="93"/>
                    <w:sz w:val="32"/>
                    <w:szCs w:val="32"/>
                  </w:rPr>
                  <w:t>E</w:t>
                </w:r>
                <w:r>
                  <w:rPr>
                    <w:rFonts w:cs="Times New Roman" w:hAnsi="Times New Roman" w:eastAsia="Times New Roman" w:ascii="Times New Roman"/>
                    <w:color w:val="000000"/>
                    <w:spacing w:val="0"/>
                    <w:w w:val="100"/>
                    <w:sz w:val="32"/>
                    <w:szCs w:val="32"/>
                  </w:rPr>
                </w:r>
              </w:p>
              <w:p>
                <w:pPr>
                  <w:rPr>
                    <w:rFonts w:cs="Arial" w:hAnsi="Arial" w:eastAsia="Arial" w:ascii="Arial"/>
                    <w:sz w:val="15"/>
                    <w:szCs w:val="15"/>
                  </w:rPr>
                  <w:jc w:val="center"/>
                  <w:spacing w:before="73"/>
                  <w:ind w:left="675" w:right="685"/>
                </w:pPr>
                <w:r>
                  <w:rPr>
                    <w:rFonts w:cs="Arial" w:hAnsi="Arial" w:eastAsia="Arial" w:ascii="Arial"/>
                    <w:color w:val="151515"/>
                    <w:spacing w:val="0"/>
                    <w:w w:val="109"/>
                    <w:sz w:val="15"/>
                    <w:szCs w:val="15"/>
                  </w:rPr>
                  <w:t>G</w:t>
                </w:r>
                <w:r>
                  <w:rPr>
                    <w:rFonts w:cs="Arial" w:hAnsi="Arial" w:eastAsia="Arial" w:ascii="Arial"/>
                    <w:color w:val="2B2B2B"/>
                    <w:spacing w:val="0"/>
                    <w:w w:val="109"/>
                    <w:sz w:val="15"/>
                    <w:szCs w:val="15"/>
                  </w:rPr>
                  <w:t>I</w:t>
                </w:r>
                <w:r>
                  <w:rPr>
                    <w:rFonts w:cs="Arial" w:hAnsi="Arial" w:eastAsia="Arial" w:ascii="Arial"/>
                    <w:color w:val="151515"/>
                    <w:spacing w:val="0"/>
                    <w:w w:val="109"/>
                    <w:sz w:val="15"/>
                    <w:szCs w:val="15"/>
                  </w:rPr>
                  <w:t>UN</w:t>
                </w:r>
                <w:r>
                  <w:rPr>
                    <w:rFonts w:cs="Arial" w:hAnsi="Arial" w:eastAsia="Arial" w:ascii="Arial"/>
                    <w:color w:val="151515"/>
                    <w:spacing w:val="0"/>
                    <w:w w:val="109"/>
                    <w:sz w:val="15"/>
                    <w:szCs w:val="15"/>
                  </w:rPr>
                  <w:t>T</w:t>
                </w:r>
                <w:r>
                  <w:rPr>
                    <w:rFonts w:cs="Arial" w:hAnsi="Arial" w:eastAsia="Arial" w:ascii="Arial"/>
                    <w:color w:val="151515"/>
                    <w:spacing w:val="0"/>
                    <w:w w:val="109"/>
                    <w:sz w:val="15"/>
                    <w:szCs w:val="15"/>
                  </w:rPr>
                  <w:t>A</w:t>
                </w:r>
                <w:r>
                  <w:rPr>
                    <w:rFonts w:cs="Arial" w:hAnsi="Arial" w:eastAsia="Arial" w:ascii="Arial"/>
                    <w:color w:val="151515"/>
                    <w:spacing w:val="21"/>
                    <w:w w:val="109"/>
                    <w:sz w:val="15"/>
                    <w:szCs w:val="15"/>
                  </w:rPr>
                  <w:t> </w:t>
                </w:r>
                <w:r>
                  <w:rPr>
                    <w:rFonts w:cs="Arial" w:hAnsi="Arial" w:eastAsia="Arial" w:ascii="Arial"/>
                    <w:color w:val="151515"/>
                    <w:spacing w:val="0"/>
                    <w:w w:val="84"/>
                    <w:sz w:val="15"/>
                    <w:szCs w:val="15"/>
                  </w:rPr>
                  <w:t>R</w:t>
                </w:r>
                <w:r>
                  <w:rPr>
                    <w:rFonts w:cs="Arial" w:hAnsi="Arial" w:eastAsia="Arial" w:ascii="Arial"/>
                    <w:color w:val="151515"/>
                    <w:spacing w:val="0"/>
                    <w:w w:val="105"/>
                    <w:sz w:val="15"/>
                    <w:szCs w:val="15"/>
                  </w:rPr>
                  <w:t>E</w:t>
                </w:r>
                <w:r>
                  <w:rPr>
                    <w:rFonts w:cs="Arial" w:hAnsi="Arial" w:eastAsia="Arial" w:ascii="Arial"/>
                    <w:color w:val="151515"/>
                    <w:spacing w:val="0"/>
                    <w:w w:val="107"/>
                    <w:sz w:val="15"/>
                    <w:szCs w:val="15"/>
                  </w:rPr>
                  <w:t>G</w:t>
                </w:r>
                <w:r>
                  <w:rPr>
                    <w:rFonts w:cs="Arial" w:hAnsi="Arial" w:eastAsia="Arial" w:ascii="Arial"/>
                    <w:color w:val="151515"/>
                    <w:spacing w:val="0"/>
                    <w:w w:val="92"/>
                    <w:sz w:val="15"/>
                    <w:szCs w:val="15"/>
                  </w:rPr>
                  <w:t>I</w:t>
                </w:r>
                <w:r>
                  <w:rPr>
                    <w:rFonts w:cs="Arial" w:hAnsi="Arial" w:eastAsia="Arial" w:ascii="Arial"/>
                    <w:color w:val="151515"/>
                    <w:spacing w:val="0"/>
                    <w:w w:val="115"/>
                    <w:sz w:val="15"/>
                    <w:szCs w:val="15"/>
                  </w:rPr>
                  <w:t>O</w:t>
                </w:r>
                <w:r>
                  <w:rPr>
                    <w:rFonts w:cs="Arial" w:hAnsi="Arial" w:eastAsia="Arial" w:ascii="Arial"/>
                    <w:color w:val="151515"/>
                    <w:spacing w:val="0"/>
                    <w:w w:val="101"/>
                    <w:sz w:val="15"/>
                    <w:szCs w:val="15"/>
                  </w:rPr>
                  <w:t>N</w:t>
                </w:r>
                <w:r>
                  <w:rPr>
                    <w:rFonts w:cs="Arial" w:hAnsi="Arial" w:eastAsia="Arial" w:ascii="Arial"/>
                    <w:color w:val="151515"/>
                    <w:spacing w:val="0"/>
                    <w:w w:val="115"/>
                    <w:sz w:val="15"/>
                    <w:szCs w:val="15"/>
                  </w:rPr>
                  <w:t>A</w:t>
                </w:r>
                <w:r>
                  <w:rPr>
                    <w:rFonts w:cs="Arial" w:hAnsi="Arial" w:eastAsia="Arial" w:ascii="Arial"/>
                    <w:color w:val="151515"/>
                    <w:spacing w:val="0"/>
                    <w:w w:val="103"/>
                    <w:sz w:val="15"/>
                    <w:szCs w:val="15"/>
                  </w:rPr>
                  <w:t>L</w:t>
                </w:r>
                <w:r>
                  <w:rPr>
                    <w:rFonts w:cs="Arial" w:hAnsi="Arial" w:eastAsia="Arial" w:ascii="Arial"/>
                    <w:color w:val="151515"/>
                    <w:spacing w:val="0"/>
                    <w:w w:val="100"/>
                    <w:sz w:val="15"/>
                    <w:szCs w:val="15"/>
                  </w:rPr>
                  <w:t>E</w:t>
                </w:r>
                <w:r>
                  <w:rPr>
                    <w:rFonts w:cs="Arial" w:hAnsi="Arial" w:eastAsia="Arial" w:ascii="Arial"/>
                    <w:color w:val="000000"/>
                    <w:spacing w:val="0"/>
                    <w:w w:val="100"/>
                    <w:sz w:val="15"/>
                    <w:szCs w:val="15"/>
                  </w:rPr>
                </w:r>
              </w:p>
            </w:txbxContent>
          </v:textbox>
          <w10:wrap type="none"/>
        </v:shape>
      </w:pict>
    </w:r>
    <w:r>
      <w:pict>
        <v:shape type="#_x0000_t202" style="position:absolute;margin-left:449.51pt;margin-top:45.1641pt;width:70.4046pt;height:24.5012pt;mso-position-horizontal-relative:page;mso-position-vertical-relative:page;z-index:-1038" filled="f" stroked="f">
          <v:textbox inset="0,0,0,0">
            <w:txbxContent>
              <w:p>
                <w:pPr>
                  <w:rPr>
                    <w:rFonts w:cs="Arial" w:hAnsi="Arial" w:eastAsia="Arial" w:ascii="Arial"/>
                    <w:sz w:val="15"/>
                    <w:szCs w:val="15"/>
                  </w:rPr>
                  <w:jc w:val="center"/>
                  <w:spacing w:before="2" w:lineRule="exact" w:line="160"/>
                  <w:ind w:left="397" w:right="224"/>
                </w:pPr>
                <w:r>
                  <w:rPr>
                    <w:rFonts w:cs="Arial" w:hAnsi="Arial" w:eastAsia="Arial" w:ascii="Arial"/>
                    <w:color w:val="151515"/>
                    <w:spacing w:val="0"/>
                    <w:w w:val="102"/>
                    <w:position w:val="-1"/>
                    <w:sz w:val="15"/>
                    <w:szCs w:val="15"/>
                  </w:rPr>
                  <w:t>s</w:t>
                </w:r>
                <w:r>
                  <w:rPr>
                    <w:rFonts w:cs="Arial" w:hAnsi="Arial" w:eastAsia="Arial" w:ascii="Arial"/>
                    <w:color w:val="525252"/>
                    <w:spacing w:val="0"/>
                    <w:w w:val="102"/>
                    <w:position w:val="-1"/>
                    <w:sz w:val="15"/>
                    <w:szCs w:val="15"/>
                  </w:rPr>
                  <w:t>e</w:t>
                </w:r>
                <w:r>
                  <w:rPr>
                    <w:rFonts w:cs="Arial" w:hAnsi="Arial" w:eastAsia="Arial" w:ascii="Arial"/>
                    <w:color w:val="151515"/>
                    <w:spacing w:val="0"/>
                    <w:w w:val="102"/>
                    <w:position w:val="-1"/>
                    <w:sz w:val="15"/>
                    <w:szCs w:val="15"/>
                  </w:rPr>
                  <w:t>d</w:t>
                </w:r>
                <w:r>
                  <w:rPr>
                    <w:rFonts w:cs="Arial" w:hAnsi="Arial" w:eastAsia="Arial" w:ascii="Arial"/>
                    <w:color w:val="2B2B2B"/>
                    <w:spacing w:val="0"/>
                    <w:w w:val="102"/>
                    <w:position w:val="-1"/>
                    <w:sz w:val="15"/>
                    <w:szCs w:val="15"/>
                  </w:rPr>
                  <w:t>u</w:t>
                </w:r>
                <w:r>
                  <w:rPr>
                    <w:rFonts w:cs="Arial" w:hAnsi="Arial" w:eastAsia="Arial" w:ascii="Arial"/>
                    <w:color w:val="151515"/>
                    <w:spacing w:val="0"/>
                    <w:w w:val="102"/>
                    <w:position w:val="-1"/>
                    <w:sz w:val="15"/>
                    <w:szCs w:val="15"/>
                  </w:rPr>
                  <w:t>t</w:t>
                </w:r>
                <w:r>
                  <w:rPr>
                    <w:rFonts w:cs="Arial" w:hAnsi="Arial" w:eastAsia="Arial" w:ascii="Arial"/>
                    <w:color w:val="151515"/>
                    <w:spacing w:val="0"/>
                    <w:w w:val="102"/>
                    <w:position w:val="-1"/>
                    <w:sz w:val="15"/>
                    <w:szCs w:val="15"/>
                  </w:rPr>
                  <w:t>a</w:t>
                </w:r>
                <w:r>
                  <w:rPr>
                    <w:rFonts w:cs="Arial" w:hAnsi="Arial" w:eastAsia="Arial" w:ascii="Arial"/>
                    <w:color w:val="151515"/>
                    <w:spacing w:val="24"/>
                    <w:w w:val="102"/>
                    <w:position w:val="-1"/>
                    <w:sz w:val="15"/>
                    <w:szCs w:val="15"/>
                  </w:rPr>
                  <w:t> </w:t>
                </w:r>
                <w:r>
                  <w:rPr>
                    <w:rFonts w:cs="Arial" w:hAnsi="Arial" w:eastAsia="Arial" w:ascii="Arial"/>
                    <w:color w:val="2B2B2B"/>
                    <w:spacing w:val="0"/>
                    <w:w w:val="86"/>
                    <w:position w:val="-1"/>
                    <w:sz w:val="15"/>
                    <w:szCs w:val="15"/>
                  </w:rPr>
                  <w:t>d</w:t>
                </w:r>
                <w:r>
                  <w:rPr>
                    <w:rFonts w:cs="Arial" w:hAnsi="Arial" w:eastAsia="Arial" w:ascii="Arial"/>
                    <w:color w:val="525252"/>
                    <w:spacing w:val="0"/>
                    <w:w w:val="109"/>
                    <w:position w:val="-1"/>
                    <w:sz w:val="15"/>
                    <w:szCs w:val="15"/>
                  </w:rPr>
                  <w:t>e</w:t>
                </w:r>
                <w:r>
                  <w:rPr>
                    <w:rFonts w:cs="Arial" w:hAnsi="Arial" w:eastAsia="Arial" w:ascii="Arial"/>
                    <w:color w:val="151515"/>
                    <w:spacing w:val="0"/>
                    <w:w w:val="100"/>
                    <w:position w:val="-1"/>
                    <w:sz w:val="15"/>
                    <w:szCs w:val="15"/>
                  </w:rPr>
                  <w:t>l</w:t>
                </w:r>
                <w:r>
                  <w:rPr>
                    <w:rFonts w:cs="Arial" w:hAnsi="Arial" w:eastAsia="Arial" w:ascii="Arial"/>
                    <w:color w:val="000000"/>
                    <w:spacing w:val="0"/>
                    <w:w w:val="100"/>
                    <w:position w:val="0"/>
                    <w:sz w:val="15"/>
                    <w:szCs w:val="15"/>
                  </w:rPr>
                </w:r>
              </w:p>
              <w:p>
                <w:pPr>
                  <w:rPr>
                    <w:rFonts w:cs="Arial" w:hAnsi="Arial" w:eastAsia="Arial" w:ascii="Arial"/>
                    <w:sz w:val="30"/>
                    <w:szCs w:val="30"/>
                  </w:rPr>
                  <w:jc w:val="center"/>
                  <w:spacing w:lineRule="exact" w:line="300"/>
                  <w:ind w:left="-23" w:right="-23"/>
                </w:pPr>
                <w:r>
                  <w:rPr>
                    <w:rFonts w:cs="Arial" w:hAnsi="Arial" w:eastAsia="Arial" w:ascii="Arial"/>
                    <w:b/>
                    <w:color w:val="696969"/>
                    <w:spacing w:val="0"/>
                    <w:w w:val="31"/>
                    <w:sz w:val="30"/>
                    <w:szCs w:val="30"/>
                  </w:rPr>
                  <w:t>1</w:t>
                </w:r>
                <w:r>
                  <w:rPr>
                    <w:rFonts w:cs="Arial" w:hAnsi="Arial" w:eastAsia="Arial" w:ascii="Arial"/>
                    <w:b/>
                    <w:color w:val="696969"/>
                    <w:spacing w:val="0"/>
                    <w:w w:val="31"/>
                    <w:sz w:val="30"/>
                    <w:szCs w:val="30"/>
                  </w:rPr>
                  <w:t>    </w:t>
                </w:r>
                <w:r>
                  <w:rPr>
                    <w:rFonts w:cs="Arial" w:hAnsi="Arial" w:eastAsia="Arial" w:ascii="Arial"/>
                    <w:b/>
                    <w:color w:val="696969"/>
                    <w:spacing w:val="0"/>
                    <w:w w:val="31"/>
                    <w:sz w:val="30"/>
                    <w:szCs w:val="30"/>
                  </w:rPr>
                  <w:t> </w:t>
                </w:r>
                <w:r>
                  <w:rPr>
                    <w:rFonts w:cs="Arial" w:hAnsi="Arial" w:eastAsia="Arial" w:ascii="Arial"/>
                    <w:b/>
                    <w:color w:val="696969"/>
                    <w:spacing w:val="0"/>
                    <w:w w:val="57"/>
                    <w:sz w:val="30"/>
                    <w:szCs w:val="30"/>
                  </w:rPr>
                  <w:t>2</w:t>
                </w:r>
                <w:r>
                  <w:rPr>
                    <w:rFonts w:cs="Arial" w:hAnsi="Arial" w:eastAsia="Arial" w:ascii="Arial"/>
                    <w:b/>
                    <w:color w:val="696969"/>
                    <w:spacing w:val="0"/>
                    <w:w w:val="57"/>
                    <w:sz w:val="30"/>
                    <w:szCs w:val="30"/>
                  </w:rPr>
                  <w:t>  </w:t>
                </w:r>
                <w:r>
                  <w:rPr>
                    <w:rFonts w:cs="Arial" w:hAnsi="Arial" w:eastAsia="Arial" w:ascii="Arial"/>
                    <w:b/>
                    <w:color w:val="696969"/>
                    <w:spacing w:val="21"/>
                    <w:w w:val="57"/>
                    <w:sz w:val="30"/>
                    <w:szCs w:val="30"/>
                  </w:rPr>
                  <w:t> </w:t>
                </w:r>
                <w:r>
                  <w:rPr>
                    <w:rFonts w:cs="Arial" w:hAnsi="Arial" w:eastAsia="Arial" w:ascii="Arial"/>
                    <w:b/>
                    <w:color w:val="696969"/>
                    <w:spacing w:val="0"/>
                    <w:w w:val="44"/>
                    <w:sz w:val="30"/>
                    <w:szCs w:val="30"/>
                  </w:rPr>
                  <w:t>N</w:t>
                </w:r>
                <w:r>
                  <w:rPr>
                    <w:rFonts w:cs="Arial" w:hAnsi="Arial" w:eastAsia="Arial" w:ascii="Arial"/>
                    <w:b/>
                    <w:color w:val="696969"/>
                    <w:spacing w:val="0"/>
                    <w:w w:val="49"/>
                    <w:sz w:val="30"/>
                    <w:szCs w:val="30"/>
                  </w:rPr>
                  <w:t>O</w:t>
                </w:r>
                <w:r>
                  <w:rPr>
                    <w:rFonts w:cs="Arial" w:hAnsi="Arial" w:eastAsia="Arial" w:ascii="Arial"/>
                    <w:b/>
                    <w:color w:val="696969"/>
                    <w:spacing w:val="0"/>
                    <w:w w:val="67"/>
                    <w:sz w:val="30"/>
                    <w:szCs w:val="30"/>
                  </w:rPr>
                  <w:t>V</w:t>
                </w:r>
                <w:r>
                  <w:rPr>
                    <w:rFonts w:cs="Arial" w:hAnsi="Arial" w:eastAsia="Arial" w:ascii="Arial"/>
                    <w:b/>
                    <w:color w:val="868686"/>
                    <w:spacing w:val="0"/>
                    <w:w w:val="57"/>
                    <w:sz w:val="30"/>
                    <w:szCs w:val="30"/>
                  </w:rPr>
                  <w:t>.</w:t>
                </w:r>
                <w:r>
                  <w:rPr>
                    <w:rFonts w:cs="Arial" w:hAnsi="Arial" w:eastAsia="Arial" w:ascii="Arial"/>
                    <w:b/>
                    <w:color w:val="868686"/>
                    <w:spacing w:val="0"/>
                    <w:w w:val="100"/>
                    <w:sz w:val="30"/>
                    <w:szCs w:val="30"/>
                  </w:rPr>
                  <w:t> </w:t>
                </w:r>
                <w:r>
                  <w:rPr>
                    <w:rFonts w:cs="Arial" w:hAnsi="Arial" w:eastAsia="Arial" w:ascii="Arial"/>
                    <w:b/>
                    <w:color w:val="868686"/>
                    <w:spacing w:val="-3"/>
                    <w:w w:val="100"/>
                    <w:sz w:val="30"/>
                    <w:szCs w:val="30"/>
                  </w:rPr>
                  <w:t> </w:t>
                </w:r>
                <w:r>
                  <w:rPr>
                    <w:rFonts w:cs="Arial" w:hAnsi="Arial" w:eastAsia="Arial" w:ascii="Arial"/>
                    <w:b/>
                    <w:color w:val="696969"/>
                    <w:spacing w:val="0"/>
                    <w:w w:val="51"/>
                    <w:sz w:val="30"/>
                    <w:szCs w:val="30"/>
                  </w:rPr>
                  <w:t>2</w:t>
                </w:r>
                <w:r>
                  <w:rPr>
                    <w:rFonts w:cs="Arial" w:hAnsi="Arial" w:eastAsia="Arial" w:ascii="Arial"/>
                    <w:b/>
                    <w:color w:val="696969"/>
                    <w:spacing w:val="0"/>
                    <w:w w:val="69"/>
                    <w:sz w:val="30"/>
                    <w:szCs w:val="30"/>
                  </w:rPr>
                  <w:t>0</w:t>
                </w:r>
                <w:r>
                  <w:rPr>
                    <w:rFonts w:cs="Arial" w:hAnsi="Arial" w:eastAsia="Arial" w:ascii="Arial"/>
                    <w:b/>
                    <w:color w:val="696969"/>
                    <w:spacing w:val="0"/>
                    <w:w w:val="51"/>
                    <w:sz w:val="30"/>
                    <w:szCs w:val="30"/>
                  </w:rPr>
                  <w:t>1</w:t>
                </w:r>
                <w:r>
                  <w:rPr>
                    <w:rFonts w:cs="Arial" w:hAnsi="Arial" w:eastAsia="Arial" w:ascii="Arial"/>
                    <w:b/>
                    <w:color w:val="696969"/>
                    <w:spacing w:val="0"/>
                    <w:w w:val="81"/>
                    <w:sz w:val="30"/>
                    <w:szCs w:val="30"/>
                  </w:rPr>
                  <w:t>f</w:t>
                </w:r>
                <w:r>
                  <w:rPr>
                    <w:rFonts w:cs="Arial" w:hAnsi="Arial" w:eastAsia="Arial" w:ascii="Arial"/>
                    <w:color w:val="000000"/>
                    <w:spacing w:val="0"/>
                    <w:w w:val="100"/>
                    <w:sz w:val="30"/>
                    <w:szCs w:val="30"/>
                  </w:rPr>
                </w:r>
              </w:p>
            </w:txbxContent>
          </v:textbox>
          <w10:wrap type="none"/>
        </v:shape>
      </w:pict>
    </w:r>
    <w:r>
      <w:rPr>
        <w:sz w:val="20"/>
        <w:szCs w:val="20"/>
      </w:rPr>
    </w:r>
  </w:p>
</w:hdr>
</file>

<file path=word/header10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p>
    <w:pPr>
      <w:rPr>
        <w:sz w:val="20"/>
        <w:szCs w:val="20"/>
      </w:rPr>
      <w:jc w:val="left"/>
      <w:spacing w:lineRule="exact" w:line="200"/>
    </w:pPr>
    <w:r>
      <w:rPr>
        <w:sz w:val="20"/>
        <w:szCs w:val="20"/>
      </w:rPr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" xmlns:w10="urn:schemas-microsoft-com:office:word" xmlns:w="http://schemas.openxmlformats.org/wordprocessingml/2006/main" xmlns:sl="http://schemas.openxmlformats.org/schemaLibrary/2006/main">
  <w:compat>
    <w:compatSetting w:name="compatibilityMode" w:uri="http://schemas.microsoft.com/office/word" w:val="15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B3490"/>
  </w:style>
  <w:style w:type="paragraph" w:styleId="Heading1">
    <w:name w:val="heading 1"/>
    <w:basedOn w:val="Normal"/>
    <w:next w:val="Normal"/>
    <w:link w:val="Heading1Char"/>
    <w:uiPriority w:val="9"/>
    <w:qFormat/>
    <w:rsid w:val="001B3490"/>
    <w:pPr>
      <w:keepNext/>
      <w:numPr>
        <w:numId w:val="9"/>
      </w:numPr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B3490"/>
    <w:pPr>
      <w:keepNext/>
      <w:numPr>
        <w:ilvl w:val="1"/>
        <w:numId w:val="9"/>
      </w:numPr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B3490"/>
    <w:pPr>
      <w:keepNext/>
      <w:numPr>
        <w:ilvl w:val="2"/>
        <w:numId w:val="9"/>
      </w:numPr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B3490"/>
    <w:pPr>
      <w:keepNext/>
      <w:numPr>
        <w:ilvl w:val="3"/>
        <w:numId w:val="9"/>
      </w:numPr>
      <w:spacing w:before="240" w:after="6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B3490"/>
    <w:pPr>
      <w:numPr>
        <w:ilvl w:val="4"/>
        <w:numId w:val="9"/>
      </w:num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qFormat/>
    <w:rsid w:val="001B3490"/>
    <w:pPr>
      <w:numPr>
        <w:ilvl w:val="5"/>
        <w:numId w:val="9"/>
      </w:numPr>
      <w:spacing w:before="240" w:after="6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B3490"/>
    <w:pPr>
      <w:numPr>
        <w:ilvl w:val="6"/>
        <w:numId w:val="9"/>
      </w:numPr>
      <w:spacing w:before="240" w:after="6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B3490"/>
    <w:pPr>
      <w:numPr>
        <w:ilvl w:val="7"/>
        <w:numId w:val="9"/>
      </w:numPr>
      <w:spacing w:before="240" w:after="6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B3490"/>
    <w:pPr>
      <w:numPr>
        <w:ilvl w:val="8"/>
        <w:numId w:val="9"/>
      </w:num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B349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B349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B349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rsid w:val="001B3490"/>
    <w:rPr>
      <w:b/>
      <w:bCs/>
      <w:sz w:val="22"/>
      <w:szCs w:val="22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B3490"/>
    <w:rPr>
      <w:rFonts w:asciiTheme="minorHAnsi" w:eastAsiaTheme="minorEastAsia" w:hAnsiTheme="minorHAnsi" w:cstheme="minorBidi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B349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B3490"/>
    <w:rPr>
      <w:rFonts w:asciiTheme="majorHAnsi" w:eastAsiaTheme="majorEastAsia" w:hAnsiTheme="majorHAnsi" w:cstheme="majorBidi"/>
      <w:sz w:val="22"/>
      <w:szCs w:val="22"/>
    </w:rPr>
  </w:style>
</w:styles>
</file>

<file path=word/_rels/document.xml.rels><?xml version="1.0" encoding="UTF-8" standalone="yes"?>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styles" Target="styles.xml"/><Relationship Id="rId3" Type="http://schemas.openxmlformats.org/officeDocument/2006/relationships/theme" Target="theme/theme1.xml"/><Relationship Id="rId4" Type="http://schemas.openxmlformats.org/officeDocument/2006/relationships/image" Target="media\image1.jpg"/><Relationship Id="rId5" Type="http://schemas.openxmlformats.org/officeDocument/2006/relationships/header" Target="header1.xml"/><Relationship Id="rId6" Type="http://schemas.openxmlformats.org/officeDocument/2006/relationships/image" Target="media\image4.jpg"/><Relationship Id="rId7" Type="http://schemas.openxmlformats.org/officeDocument/2006/relationships/image" Target="media\image5.jpg"/><Relationship Id="rId8" Type="http://schemas.openxmlformats.org/officeDocument/2006/relationships/image" Target="media\image6.png"/><Relationship Id="rId9" Type="http://schemas.openxmlformats.org/officeDocument/2006/relationships/image" Target="media\image7.jpg"/><Relationship Id="rId10" Type="http://schemas.openxmlformats.org/officeDocument/2006/relationships/header" Target="header2.xml"/><Relationship Id="rId11" Type="http://schemas.openxmlformats.org/officeDocument/2006/relationships/image" Target="media\image8.jpg"/><Relationship Id="rId12" Type="http://schemas.openxmlformats.org/officeDocument/2006/relationships/image" Target="media\image9.jpg"/><Relationship Id="rId13" Type="http://schemas.openxmlformats.org/officeDocument/2006/relationships/image" Target="media\image10.jpg"/><Relationship Id="rId14" Type="http://schemas.openxmlformats.org/officeDocument/2006/relationships/image" Target="media\image11.jpg"/><Relationship Id="rId15" Type="http://schemas.openxmlformats.org/officeDocument/2006/relationships/image" Target="media\image12.jpg"/><Relationship Id="rId16" Type="http://schemas.openxmlformats.org/officeDocument/2006/relationships/image" Target="media\image13.jpg"/><Relationship Id="rId17" Type="http://schemas.openxmlformats.org/officeDocument/2006/relationships/image" Target="media\image14.jpg"/><Relationship Id="rId18" Type="http://schemas.openxmlformats.org/officeDocument/2006/relationships/image" Target="media\image15.jpg"/><Relationship Id="rId19" Type="http://schemas.openxmlformats.org/officeDocument/2006/relationships/image" Target="media\image16.jpg"/><Relationship Id="rId20" Type="http://schemas.openxmlformats.org/officeDocument/2006/relationships/image" Target="media\image17.jpg"/><Relationship Id="rId21" Type="http://schemas.openxmlformats.org/officeDocument/2006/relationships/image" Target="media\image18.jpg"/><Relationship Id="rId22" Type="http://schemas.openxmlformats.org/officeDocument/2006/relationships/image" Target="media\image19.jpg"/><Relationship Id="rId23" Type="http://schemas.openxmlformats.org/officeDocument/2006/relationships/image" Target="media\image20.png"/><Relationship Id="rId24" Type="http://schemas.openxmlformats.org/officeDocument/2006/relationships/image" Target="media\image21.jpg"/><Relationship Id="rId25" Type="http://schemas.openxmlformats.org/officeDocument/2006/relationships/image" Target="media\image22.jpg"/><Relationship Id="rId26" Type="http://schemas.openxmlformats.org/officeDocument/2006/relationships/image" Target="media\image23.jpg"/><Relationship Id="rId27" Type="http://schemas.openxmlformats.org/officeDocument/2006/relationships/image" Target="media\image24.jpg"/><Relationship Id="rId28" Type="http://schemas.openxmlformats.org/officeDocument/2006/relationships/image" Target="media\image25.jpg"/><Relationship Id="rId29" Type="http://schemas.openxmlformats.org/officeDocument/2006/relationships/header" Target="header3.xml"/><Relationship Id="rId30" Type="http://schemas.openxmlformats.org/officeDocument/2006/relationships/image" Target="media\image26.jpg"/><Relationship Id="rId31" Type="http://schemas.openxmlformats.org/officeDocument/2006/relationships/image" Target="media\image27.jpg"/><Relationship Id="rId32" Type="http://schemas.openxmlformats.org/officeDocument/2006/relationships/image" Target="media\image28.jpg"/><Relationship Id="rId33" Type="http://schemas.openxmlformats.org/officeDocument/2006/relationships/image" Target="media\image29.jpg"/><Relationship Id="rId34" Type="http://schemas.openxmlformats.org/officeDocument/2006/relationships/header" Target="header4.xml"/><Relationship Id="rId35" Type="http://schemas.openxmlformats.org/officeDocument/2006/relationships/image" Target="media\image30.jpg"/><Relationship Id="rId36" Type="http://schemas.openxmlformats.org/officeDocument/2006/relationships/image" Target="media\image31.jpg"/><Relationship Id="rId37" Type="http://schemas.openxmlformats.org/officeDocument/2006/relationships/image" Target="media\image32.jpg"/><Relationship Id="rId38" Type="http://schemas.openxmlformats.org/officeDocument/2006/relationships/image" Target="media\image33.jpg"/><Relationship Id="rId39" Type="http://schemas.openxmlformats.org/officeDocument/2006/relationships/image" Target="media\image34.jpg"/><Relationship Id="rId40" Type="http://schemas.openxmlformats.org/officeDocument/2006/relationships/image" Target="media\image35.jpg"/><Relationship Id="rId41" Type="http://schemas.openxmlformats.org/officeDocument/2006/relationships/image" Target="media\image36.jpg"/><Relationship Id="rId42" Type="http://schemas.openxmlformats.org/officeDocument/2006/relationships/image" Target="media\image37.jpg"/><Relationship Id="rId43" Type="http://schemas.openxmlformats.org/officeDocument/2006/relationships/image" Target="media\image38.jpg"/><Relationship Id="rId44" Type="http://schemas.openxmlformats.org/officeDocument/2006/relationships/header" Target="header5.xml"/><Relationship Id="rId45" Type="http://schemas.openxmlformats.org/officeDocument/2006/relationships/image" Target="media\image39.jpg"/><Relationship Id="rId46" Type="http://schemas.openxmlformats.org/officeDocument/2006/relationships/image" Target="media\image40.jpg"/><Relationship Id="rId47" Type="http://schemas.openxmlformats.org/officeDocument/2006/relationships/image" Target="media\image41.jpg"/><Relationship Id="rId48" Type="http://schemas.openxmlformats.org/officeDocument/2006/relationships/image" Target="media\image42.jpg"/><Relationship Id="rId49" Type="http://schemas.openxmlformats.org/officeDocument/2006/relationships/header" Target="header6.xml"/><Relationship Id="rId50" Type="http://schemas.openxmlformats.org/officeDocument/2006/relationships/image" Target="media\image43.jpg"/><Relationship Id="rId51" Type="http://schemas.openxmlformats.org/officeDocument/2006/relationships/image" Target="media\image44.jpg"/><Relationship Id="rId52" Type="http://schemas.openxmlformats.org/officeDocument/2006/relationships/image" Target="media\image45.jpg"/><Relationship Id="rId53" Type="http://schemas.openxmlformats.org/officeDocument/2006/relationships/image" Target="media\image46.jpg"/><Relationship Id="rId54" Type="http://schemas.openxmlformats.org/officeDocument/2006/relationships/header" Target="header7.xml"/><Relationship Id="rId55" Type="http://schemas.openxmlformats.org/officeDocument/2006/relationships/image" Target="media\image47.jpg"/><Relationship Id="rId56" Type="http://schemas.openxmlformats.org/officeDocument/2006/relationships/image" Target="media\image48.jpg"/><Relationship Id="rId57" Type="http://schemas.openxmlformats.org/officeDocument/2006/relationships/image" Target="media\image49.jpg"/><Relationship Id="rId58" Type="http://schemas.openxmlformats.org/officeDocument/2006/relationships/image" Target="media\image50.jpg"/><Relationship Id="rId59" Type="http://schemas.openxmlformats.org/officeDocument/2006/relationships/header" Target="header8.xml"/><Relationship Id="rId60" Type="http://schemas.openxmlformats.org/officeDocument/2006/relationships/image" Target="media\image51.jpg"/><Relationship Id="rId61" Type="http://schemas.openxmlformats.org/officeDocument/2006/relationships/image" Target="media\image52.jpg"/><Relationship Id="rId62" Type="http://schemas.openxmlformats.org/officeDocument/2006/relationships/image" Target="media\image53.jpg"/><Relationship Id="rId63" Type="http://schemas.openxmlformats.org/officeDocument/2006/relationships/image" Target="media\image54.jpg"/><Relationship Id="rId64" Type="http://schemas.openxmlformats.org/officeDocument/2006/relationships/header" Target="header9.xml"/><Relationship Id="rId65" Type="http://schemas.openxmlformats.org/officeDocument/2006/relationships/image" Target="media\image55.jpg"/><Relationship Id="rId66" Type="http://schemas.openxmlformats.org/officeDocument/2006/relationships/image" Target="media\image56.jpg"/><Relationship Id="rId67" Type="http://schemas.openxmlformats.org/officeDocument/2006/relationships/image" Target="media\image57.jpg"/><Relationship Id="rId68" Type="http://schemas.openxmlformats.org/officeDocument/2006/relationships/image" Target="media\image58.jpg"/><Relationship Id="rId69" Type="http://schemas.openxmlformats.org/officeDocument/2006/relationships/header" Target="header10.xml"/><Relationship Id="rId70" Type="http://schemas.openxmlformats.org/officeDocument/2006/relationships/image" Target="media\image59.jpg"/><Relationship Id="rId71" Type="http://schemas.openxmlformats.org/officeDocument/2006/relationships/image" Target="media\image60.jpg"/><Relationship Id="rId72" Type="http://schemas.openxmlformats.org/officeDocument/2006/relationships/image" Target="media\image61.jpg"/><Relationship Id="rId73" Type="http://schemas.openxmlformats.org/officeDocument/2006/relationships/image" Target="media\image62.jpg"/><Relationship Id="rId74" Type="http://schemas.openxmlformats.org/officeDocument/2006/relationships/image" Target="media\image63.jpg"/></Relationships>

</file>

<file path=word/_rels/header1.xml.rels><?xml version="1.0" encoding="UTF-8" standalone="yes"?>
<Relationships xmlns="http://schemas.openxmlformats.org/package/2006/relationships"><Relationship Id="rId1" Type="http://schemas.openxmlformats.org/officeDocument/2006/relationships/image" Target="media\image2.jpg"/><Relationship Id="rId2" Type="http://schemas.openxmlformats.org/officeDocument/2006/relationships/image" Target="media\image3.jpg"/></Relationships>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DocSecurity>0</DocSecurity>
  <ScaleCrop>false</ScaleCrop>
  <LinksUpToDate>false</LinksUpToDate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/>
</file>