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png" ContentType="image/pn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r>
        <w:pict>
          <v:shape type="#_x0000_t202" style="position:absolute;margin-left:55.64pt;margin-top:321.537pt;width:484.125pt;height:460.784pt;mso-position-horizontal-relative:page;mso-position-vertical-relative:page;z-index:-254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2349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isto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creto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tivo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prile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2006,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52,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212;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18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isto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reto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mbiente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mare,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erto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viluppo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onomico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inf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120,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defini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ribuzioni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organi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lbo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requ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finan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impre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tivi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dirit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nnu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8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isti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re,</w:t>
                  </w:r>
                  <w:r>
                    <w:rPr>
                      <w:rFonts w:cs="Garamond" w:hAnsi="Garamond" w:eastAsia="Garamond" w:ascii="Garamond"/>
                      <w:spacing w:val="3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gli</w:t>
                  </w:r>
                  <w:r>
                    <w:rPr>
                      <w:rFonts w:cs="Garamond" w:hAnsi="Garamond" w:eastAsia="Garamond" w:ascii="Garamond"/>
                      <w:spacing w:val="3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oli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12</w:t>
                  </w:r>
                  <w:r>
                    <w:rPr>
                      <w:rFonts w:cs="Garamond" w:hAnsi="Garamond" w:eastAsia="Garamond" w:ascii="Garamond"/>
                      <w:spacing w:val="3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13</w:t>
                  </w:r>
                  <w:r>
                    <w:rPr>
                      <w:rFonts w:cs="Garamond" w:hAnsi="Garamond" w:eastAsia="Garamond" w:ascii="Garamond"/>
                      <w:spacing w:val="3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3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gno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4,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3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120,</w:t>
                  </w:r>
                  <w:r>
                    <w:rPr>
                      <w:rFonts w:cs="Garamond" w:hAnsi="Garamond" w:eastAsia="Garamond" w:ascii="Garamond"/>
                      <w:spacing w:val="3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rigu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rdanti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3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compiti,</w:t>
                  </w:r>
                  <w:r>
                    <w:rPr>
                      <w:rFonts w:cs="Garamond" w:hAnsi="Garamond" w:eastAsia="Garamond" w:ascii="Garamond"/>
                      <w:spacing w:val="3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3561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ità,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requ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1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isto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12,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5,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detto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giu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14,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12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ida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20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omitato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mpito</w:t>
                  </w:r>
                  <w:r>
                    <w:rPr>
                      <w:rFonts w:cs="Garamond" w:hAnsi="Garamond" w:eastAsia="Garamond" w:ascii="Garamond"/>
                      <w:spacing w:val="2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regol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orso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requ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iti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individu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ulla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donei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tudio,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maturata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reto;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isto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13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reto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12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5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tata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una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razio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5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5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e,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5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quinqu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1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-1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he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volte</w:t>
                  </w:r>
                  <w:r>
                    <w:rPr>
                      <w:rFonts w:cs="Garamond" w:hAnsi="Garamond" w:eastAsia="Garamond" w:ascii="Garamond"/>
                      <w:spacing w:val="-1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ranti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rio</w:t>
                  </w:r>
                  <w:r>
                    <w:rPr>
                      <w:rFonts w:cs="Garamond" w:hAnsi="Garamond" w:eastAsia="Garamond" w:ascii="Garamond"/>
                      <w:spacing w:val="-1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iornam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nto</w:t>
                  </w:r>
                  <w:r>
                    <w:rPr>
                      <w:rFonts w:cs="Garamond" w:hAnsi="Garamond" w:eastAsia="Garamond" w:ascii="Garamond"/>
                      <w:spacing w:val="-1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-1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1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omitato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defini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enuti,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criteri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he;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0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isto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ì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6,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omma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l),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giugno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120,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2"/>
                    <w:ind w:left="20" w:right="-1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provinci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imento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he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cui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tato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13,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lle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diretti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omitato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18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iste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n.6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30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017,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razione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23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9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n.3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25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iugno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9,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25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iugno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9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n.1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marzo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202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razio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n.9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8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lug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202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n.7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16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202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9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prile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2024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razione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marzo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2025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nito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rgomento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etto;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2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isto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creto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17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obre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202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153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tito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modi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oni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13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embre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202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191,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212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d.l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rile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2006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n.152,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erendo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comma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11"/>
                      <w:w w:val="100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“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i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i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nt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i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ell'</w:t>
                  </w:r>
                  <w:r>
                    <w:rPr>
                      <w:rFonts w:cs="Garamond" w:hAnsi="Garamond" w:eastAsia="Garamond" w:ascii="Garamond"/>
                      <w:i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sa</w:t>
                  </w:r>
                  <w:r>
                    <w:rPr>
                      <w:rFonts w:cs="Garamond" w:hAnsi="Garamond" w:eastAsia="Garamond" w:ascii="Garamond"/>
                      <w:i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uò</w:t>
                  </w:r>
                  <w:r>
                    <w:rPr>
                      <w:rFonts w:cs="Garamond" w:hAnsi="Garamond" w:eastAsia="Garamond" w:ascii="Garamond"/>
                      <w:i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i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i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ruolo</w:t>
                  </w:r>
                  <w:r>
                    <w:rPr>
                      <w:rFonts w:cs="Garamond" w:hAnsi="Garamond" w:eastAsia="Garamond" w:ascii="Garamond"/>
                      <w:i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spons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ile</w:t>
                  </w:r>
                  <w:r>
                    <w:rPr>
                      <w:rFonts w:cs="Garamond" w:hAnsi="Garamond" w:eastAsia="Garamond" w:ascii="Garamond"/>
                      <w:i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i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i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tutte</w:t>
                  </w:r>
                  <w:r>
                    <w:rPr>
                      <w:rFonts w:cs="Garamond" w:hAnsi="Garamond" w:eastAsia="Garamond" w:ascii="Garamond"/>
                      <w:i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cate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rie</w:t>
                  </w:r>
                  <w:r>
                    <w:rPr>
                      <w:rFonts w:cs="Garamond" w:hAnsi="Garamond" w:eastAsia="Garamond" w:ascii="Garamond"/>
                      <w:i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isc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i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ll'A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i/>
                      <w:spacing w:val="-2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nece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sità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ifica</w:t>
                  </w:r>
                  <w:r>
                    <w:rPr>
                      <w:rFonts w:cs="Garamond" w:hAnsi="Garamond" w:eastAsia="Garamond" w:ascii="Garamond"/>
                      <w:i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neità</w:t>
                  </w:r>
                  <w:r>
                    <w:rPr>
                      <w:rFonts w:cs="Garamond" w:hAnsi="Garamond" w:eastAsia="Garamond" w:ascii="Garamond"/>
                      <w:i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i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rn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i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l'i</w:t>
                  </w:r>
                  <w:r>
                    <w:rPr>
                      <w:rFonts w:cs="Garamond" w:hAnsi="Garamond" w:eastAsia="Garamond" w:ascii="Garamond"/>
                      <w:i/>
                      <w:spacing w:val="2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sa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edesi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i/>
                      <w:spacing w:val="-5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ric</w:t>
                  </w:r>
                  <w:r>
                    <w:rPr>
                      <w:rFonts w:cs="Garamond" w:hAnsi="Garamond" w:eastAsia="Garamond" w:ascii="Garamond"/>
                      <w:i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i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ruolo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i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nt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i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st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i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eno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tre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nsecutivi.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et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Sezione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i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ell'Al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ifica</w:t>
                  </w:r>
                  <w:r>
                    <w:rPr>
                      <w:rFonts w:cs="Garamond" w:hAnsi="Garamond" w:eastAsia="Garamond" w:ascii="Garamond"/>
                      <w:i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i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isito</w:t>
                  </w:r>
                  <w:r>
                    <w:rPr>
                      <w:rFonts w:cs="Garamond" w:hAnsi="Garamond" w:eastAsia="Garamond" w:ascii="Garamond"/>
                      <w:i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sul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se</w:t>
                  </w:r>
                  <w:r>
                    <w:rPr>
                      <w:rFonts w:cs="Garamond" w:hAnsi="Garamond" w:eastAsia="Garamond" w:ascii="Garamond"/>
                      <w:i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nti</w:t>
                  </w:r>
                  <w:r>
                    <w:rPr>
                      <w:rFonts w:cs="Garamond" w:hAnsi="Garamond" w:eastAsia="Garamond" w:ascii="Garamond"/>
                      <w:i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nel</w:t>
                  </w:r>
                  <w:r>
                    <w:rPr>
                      <w:rFonts w:cs="Garamond" w:hAnsi="Garamond" w:eastAsia="Garamond" w:ascii="Garamond"/>
                      <w:i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-3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ist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elle</w:t>
                  </w:r>
                  <w:r>
                    <w:rPr>
                      <w:rFonts w:cs="Garamond" w:hAnsi="Garamond" w:eastAsia="Garamond" w:ascii="Garamond"/>
                      <w:i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se</w:t>
                  </w:r>
                  <w:r>
                    <w:rPr>
                      <w:rFonts w:cs="Garamond" w:hAnsi="Garamond" w:eastAsia="Garamond" w:ascii="Garamond"/>
                      <w:i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ten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i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i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cale</w:t>
                  </w:r>
                  <w:r>
                    <w:rPr>
                      <w:rFonts w:cs="Garamond" w:hAnsi="Garamond" w:eastAsia="Garamond" w:ascii="Garamond"/>
                      <w:i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i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1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ustri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i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rti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ag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lt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”.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side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ata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lific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4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ità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ette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ia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condo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eri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un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to,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right"/>
                    <w:spacing w:before="62"/>
                    <w:ind w:right="23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99"/>
                      <w:sz w:val="20"/>
                      <w:szCs w:val="20"/>
                    </w:rPr>
                    <w:t>1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52.14pt;margin-top:267.537pt;width:290.732pt;height:27.56pt;mso-position-horizontal-relative:page;mso-position-vertical-relative:page;z-index:-254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1271" w:right="1268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before="1"/>
                    <w:ind w:left="-18" w:right="-1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GES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213.507pt;width:462.765pt;height:27.56pt;mso-position-horizontal-relative:page;mso-position-vertical-relative:page;z-index:-254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equ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ruolo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t.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4,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0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188.547pt;width:206.158pt;height:14pt;mso-position-horizontal-relative:page;mso-position-vertical-relative:page;z-index:-255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azione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nove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2025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80.34pt;margin-top:148.107pt;width:238.556pt;height:14pt;mso-position-horizontal-relative:page;mso-position-vertical-relative:page;z-index:-255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ONALE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01.744pt;margin-top:115.397pt;width:194.496pt;height:34.04pt;mso-position-horizontal-relative:page;mso-position-vertical-relative:page;z-index:-2552" filled="f" stroked="f">
            <v:textbox inset="0,0,0,0">
              <w:txbxContent>
                <w:p>
                  <w:pPr>
                    <w:rPr>
                      <w:rFonts w:cs="Palace Script MT" w:hAnsi="Palace Script MT" w:eastAsia="Palace Script MT" w:ascii="Palace Script MT"/>
                      <w:sz w:val="64"/>
                      <w:szCs w:val="64"/>
                    </w:rPr>
                    <w:jc w:val="left"/>
                    <w:spacing w:before="55"/>
                    <w:ind w:left="20" w:right="-96"/>
                  </w:pPr>
                  <w:r>
                    <w:rPr>
                      <w:rFonts w:cs="Palace Script MT" w:hAnsi="Palace Script MT" w:eastAsia="Palace Script MT" w:ascii="Palace Script MT"/>
                      <w:spacing w:val="0"/>
                      <w:w w:val="100"/>
                      <w:sz w:val="64"/>
                      <w:szCs w:val="64"/>
                    </w:rPr>
                    <w:t>del</w:t>
                  </w:r>
                  <w:r>
                    <w:rPr>
                      <w:rFonts w:cs="Palace Script MT" w:hAnsi="Palace Script MT" w:eastAsia="Palace Script MT" w:ascii="Palace Script MT"/>
                      <w:spacing w:val="-3"/>
                      <w:w w:val="100"/>
                      <w:sz w:val="64"/>
                      <w:szCs w:val="64"/>
                    </w:rPr>
                    <w:t>l</w:t>
                  </w:r>
                  <w:r>
                    <w:rPr>
                      <w:rFonts w:cs="Palace Script MT" w:hAnsi="Palace Script MT" w:eastAsia="Palace Script MT" w:ascii="Palace Script MT"/>
                      <w:spacing w:val="0"/>
                      <w:w w:val="100"/>
                      <w:sz w:val="64"/>
                      <w:szCs w:val="64"/>
                    </w:rPr>
                    <w:t>a</w:t>
                  </w:r>
                  <w:r>
                    <w:rPr>
                      <w:rFonts w:cs="Palace Script MT" w:hAnsi="Palace Script MT" w:eastAsia="Palace Script MT" w:ascii="Palace Script MT"/>
                      <w:spacing w:val="0"/>
                      <w:w w:val="100"/>
                      <w:sz w:val="64"/>
                      <w:szCs w:val="64"/>
                    </w:rPr>
                    <w:t> </w:t>
                  </w:r>
                  <w:r>
                    <w:rPr>
                      <w:rFonts w:cs="Palace Script MT" w:hAnsi="Palace Script MT" w:eastAsia="Palace Script MT" w:ascii="Palace Script MT"/>
                      <w:spacing w:val="0"/>
                      <w:w w:val="100"/>
                      <w:sz w:val="64"/>
                      <w:szCs w:val="64"/>
                    </w:rPr>
                    <w:t>Sicu</w:t>
                  </w:r>
                  <w:r>
                    <w:rPr>
                      <w:rFonts w:cs="Palace Script MT" w:hAnsi="Palace Script MT" w:eastAsia="Palace Script MT" w:ascii="Palace Script MT"/>
                      <w:spacing w:val="1"/>
                      <w:w w:val="100"/>
                      <w:sz w:val="64"/>
                      <w:szCs w:val="64"/>
                    </w:rPr>
                    <w:t>r</w:t>
                  </w:r>
                  <w:r>
                    <w:rPr>
                      <w:rFonts w:cs="Palace Script MT" w:hAnsi="Palace Script MT" w:eastAsia="Palace Script MT" w:ascii="Palace Script MT"/>
                      <w:spacing w:val="0"/>
                      <w:w w:val="100"/>
                      <w:sz w:val="64"/>
                      <w:szCs w:val="64"/>
                    </w:rPr>
                    <w:t>ezza</w:t>
                  </w:r>
                  <w:r>
                    <w:rPr>
                      <w:rFonts w:cs="Palace Script MT" w:hAnsi="Palace Script MT" w:eastAsia="Palace Script MT" w:ascii="Palace Script MT"/>
                      <w:spacing w:val="-2"/>
                      <w:w w:val="100"/>
                      <w:sz w:val="64"/>
                      <w:szCs w:val="64"/>
                    </w:rPr>
                    <w:t> </w:t>
                  </w:r>
                  <w:r>
                    <w:rPr>
                      <w:rFonts w:cs="Palace Script MT" w:hAnsi="Palace Script MT" w:eastAsia="Palace Script MT" w:ascii="Palace Script MT"/>
                      <w:spacing w:val="0"/>
                      <w:w w:val="100"/>
                      <w:sz w:val="64"/>
                      <w:szCs w:val="64"/>
                    </w:rPr>
                    <w:t>En</w:t>
                  </w:r>
                  <w:r>
                    <w:rPr>
                      <w:rFonts w:cs="Palace Script MT" w:hAnsi="Palace Script MT" w:eastAsia="Palace Script MT" w:ascii="Palace Script MT"/>
                      <w:spacing w:val="-3"/>
                      <w:w w:val="100"/>
                      <w:sz w:val="64"/>
                      <w:szCs w:val="64"/>
                    </w:rPr>
                    <w:t>e</w:t>
                  </w:r>
                  <w:r>
                    <w:rPr>
                      <w:rFonts w:cs="Palace Script MT" w:hAnsi="Palace Script MT" w:eastAsia="Palace Script MT" w:ascii="Palace Script MT"/>
                      <w:spacing w:val="0"/>
                      <w:w w:val="100"/>
                      <w:sz w:val="64"/>
                      <w:szCs w:val="64"/>
                    </w:rPr>
                    <w:t>rgetica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96.464pt;margin-top:115.397pt;width:202.282pt;height:34.04pt;mso-position-horizontal-relative:page;mso-position-vertical-relative:page;z-index:-2553" filled="f" stroked="f">
            <v:textbox inset="0,0,0,0">
              <w:txbxContent>
                <w:p>
                  <w:pPr>
                    <w:rPr>
                      <w:rFonts w:cs="Palace Script MT" w:hAnsi="Palace Script MT" w:eastAsia="Palace Script MT" w:ascii="Palace Script MT"/>
                      <w:sz w:val="64"/>
                      <w:szCs w:val="64"/>
                    </w:rPr>
                    <w:jc w:val="left"/>
                    <w:spacing w:before="55"/>
                    <w:ind w:left="20" w:right="-96"/>
                  </w:pPr>
                  <w:r>
                    <w:rPr>
                      <w:rFonts w:cs="Palace Script MT" w:hAnsi="Palace Script MT" w:eastAsia="Palace Script MT" w:ascii="Palace Script MT"/>
                      <w:spacing w:val="0"/>
                      <w:w w:val="100"/>
                      <w:sz w:val="64"/>
                      <w:szCs w:val="64"/>
                    </w:rPr>
                    <w:t>Ministero</w:t>
                  </w:r>
                  <w:r>
                    <w:rPr>
                      <w:rFonts w:cs="Palace Script MT" w:hAnsi="Palace Script MT" w:eastAsia="Palace Script MT" w:ascii="Palace Script MT"/>
                      <w:spacing w:val="0"/>
                      <w:w w:val="100"/>
                      <w:sz w:val="64"/>
                      <w:szCs w:val="64"/>
                    </w:rPr>
                    <w:t> </w:t>
                  </w:r>
                  <w:r>
                    <w:rPr>
                      <w:rFonts w:cs="Palace Script MT" w:hAnsi="Palace Script MT" w:eastAsia="Palace Script MT" w:ascii="Palace Script MT"/>
                      <w:spacing w:val="0"/>
                      <w:w w:val="100"/>
                      <w:sz w:val="64"/>
                      <w:szCs w:val="64"/>
                    </w:rPr>
                    <w:t>dell</w:t>
                  </w:r>
                  <w:r>
                    <w:rPr>
                      <w:rFonts w:cs="Palace Script MT" w:hAnsi="Palace Script MT" w:eastAsia="Palace Script MT" w:ascii="Palace Script MT"/>
                      <w:spacing w:val="-4"/>
                      <w:w w:val="100"/>
                      <w:sz w:val="64"/>
                      <w:szCs w:val="64"/>
                    </w:rPr>
                    <w:t>’</w:t>
                  </w:r>
                  <w:r>
                    <w:rPr>
                      <w:rFonts w:cs="Palace Script MT" w:hAnsi="Palace Script MT" w:eastAsia="Palace Script MT" w:ascii="Palace Script MT"/>
                      <w:spacing w:val="0"/>
                      <w:w w:val="100"/>
                      <w:sz w:val="64"/>
                      <w:szCs w:val="64"/>
                    </w:rPr>
                    <w:t>Ambiente</w:t>
                  </w:r>
                  <w:r>
                    <w:rPr>
                      <w:rFonts w:cs="Palace Script MT" w:hAnsi="Palace Script MT" w:eastAsia="Palace Script MT" w:ascii="Palace Script MT"/>
                      <w:spacing w:val="0"/>
                      <w:w w:val="100"/>
                      <w:sz w:val="64"/>
                      <w:szCs w:val="64"/>
                    </w:rPr>
                    <w:t> </w:t>
                  </w:r>
                  <w:r>
                    <w:rPr>
                      <w:rFonts w:cs="Palace Script MT" w:hAnsi="Palace Script MT" w:eastAsia="Palace Script MT" w:ascii="Palace Script MT"/>
                      <w:spacing w:val="0"/>
                      <w:w w:val="100"/>
                      <w:sz w:val="64"/>
                      <w:szCs w:val="64"/>
                    </w:rPr>
                    <w:t>e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25.31pt;margin-top:56.8873pt;width:92.378pt;height:14pt;mso-position-horizontal-relative:page;mso-position-vertical-relative:page;z-index:-255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26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nove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2025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56.8873pt;width:111.817pt;height:14pt;mso-position-horizontal-relative:page;mso-position-vertical-relative:page;z-index:-255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/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/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75" style="position:absolute;margin-left:283.376pt;margin-top:81.6837pt;width:32.6985pt;height:36.8215pt;mso-position-horizontal-relative:page;mso-position-vertical-relative:page;z-index:-2556">
            <v:imagedata o:title="" r:id="rId4"/>
          </v:shape>
        </w:pict>
      </w:r>
    </w:p>
    <w:p>
      <w:pPr>
        <w:sectPr>
          <w:pgSz w:w="11920" w:h="16840"/>
          <w:pgMar w:top="1560" w:bottom="280" w:left="1680" w:right="1680"/>
        </w:sectPr>
      </w:pPr>
    </w:p>
    <w:p>
      <w:r>
        <w:pict>
          <v:shape type="#_x0000_t202" style="position:absolute;margin-left:532.62pt;margin-top:770.361pt;width:6.98pt;height:11.96pt;mso-position-horizontal-relative:page;mso-position-vertical-relative:page;z-index:-2531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  <w:t>2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718.787pt;width:10.274pt;height:14pt;mso-position-horizontal-relative:page;mso-position-vertical-relative:page;z-index:-253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4.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678.227pt;width:10.274pt;height:14pt;mso-position-horizontal-relative:page;mso-position-vertical-relative:page;z-index:-253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624.227pt;width:10.274pt;height:14pt;mso-position-horizontal-relative:page;mso-position-vertical-relative:page;z-index:-253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570.197pt;width:469.941pt;height:189.586pt;mso-position-horizontal-relative:page;mso-position-vertical-relative:page;z-index:-253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7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rie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he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idon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ità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ripo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tate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“C”.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quiz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iornam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pprovati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omitato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pubbli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lbo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spacing w:val="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spacing w:val="1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spacing w:val="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mbientali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462C1"/>
                      <w:spacing w:val="-4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462C1"/>
                      <w:spacing w:val="0"/>
                      <w:w w:val="100"/>
                      <w:sz w:val="24"/>
                      <w:szCs w:val="24"/>
                      <w:u w:val="single" w:color="0462C1"/>
                    </w:rPr>
                    <w:t>ht</w:t>
                  </w:r>
                  <w:r>
                    <w:rPr>
                      <w:rFonts w:cs="Garamond" w:hAnsi="Garamond" w:eastAsia="Garamond" w:ascii="Garamond"/>
                      <w:color w:val="0462C1"/>
                      <w:spacing w:val="-1"/>
                      <w:w w:val="100"/>
                      <w:sz w:val="24"/>
                      <w:szCs w:val="24"/>
                      <w:u w:val="single" w:color="0462C1"/>
                    </w:rPr>
                    <w:t>t</w:t>
                  </w:r>
                  <w:r>
                    <w:rPr>
                      <w:rFonts w:cs="Garamond" w:hAnsi="Garamond" w:eastAsia="Garamond" w:ascii="Garamond"/>
                      <w:color w:val="0462C1"/>
                      <w:spacing w:val="-1"/>
                      <w:w w:val="100"/>
                      <w:sz w:val="24"/>
                      <w:szCs w:val="24"/>
                      <w:u w:val="single" w:color="0462C1"/>
                    </w:rPr>
                  </w:r>
                  <w:r>
                    <w:rPr>
                      <w:rFonts w:cs="Garamond" w:hAnsi="Garamond" w:eastAsia="Garamond" w:ascii="Garamond"/>
                      <w:color w:val="0462C1"/>
                      <w:spacing w:val="0"/>
                      <w:w w:val="100"/>
                      <w:sz w:val="24"/>
                      <w:szCs w:val="24"/>
                      <w:u w:val="single" w:color="0462C1"/>
                    </w:rPr>
                    <w:t>p</w:t>
                  </w:r>
                  <w:r>
                    <w:rPr>
                      <w:rFonts w:cs="Garamond" w:hAnsi="Garamond" w:eastAsia="Garamond" w:ascii="Garamond"/>
                      <w:color w:val="0462C1"/>
                      <w:spacing w:val="1"/>
                      <w:w w:val="100"/>
                      <w:sz w:val="24"/>
                      <w:szCs w:val="24"/>
                      <w:u w:val="single" w:color="0462C1"/>
                    </w:rPr>
                    <w:t>s</w:t>
                  </w:r>
                  <w:r>
                    <w:rPr>
                      <w:rFonts w:cs="Garamond" w:hAnsi="Garamond" w:eastAsia="Garamond" w:ascii="Garamond"/>
                      <w:color w:val="0462C1"/>
                      <w:spacing w:val="1"/>
                      <w:w w:val="100"/>
                      <w:sz w:val="24"/>
                      <w:szCs w:val="24"/>
                      <w:u w:val="single" w:color="0462C1"/>
                    </w:rPr>
                  </w:r>
                  <w:hyperlink r:id="rId5"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://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w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w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w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2"/>
                        <w:w w:val="100"/>
                        <w:sz w:val="24"/>
                        <w:szCs w:val="24"/>
                        <w:u w:val="single" w:color="0462C1"/>
                      </w:rPr>
                      <w:t>.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2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a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lbon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a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z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i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o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3"/>
                        <w:w w:val="100"/>
                        <w:sz w:val="24"/>
                        <w:szCs w:val="24"/>
                        <w:u w:val="single" w:color="0462C1"/>
                      </w:rPr>
                      <w:t>n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3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a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l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e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2"/>
                        <w:w w:val="100"/>
                        <w:sz w:val="24"/>
                        <w:szCs w:val="24"/>
                        <w:u w:val="single" w:color="0462C1"/>
                      </w:rPr>
                      <w:t>g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2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e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2"/>
                        <w:w w:val="100"/>
                        <w:sz w:val="24"/>
                        <w:szCs w:val="24"/>
                        <w:u w:val="single" w:color="0462C1"/>
                      </w:rPr>
                      <w:t>s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2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to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1"/>
                        <w:w w:val="100"/>
                        <w:sz w:val="24"/>
                        <w:szCs w:val="24"/>
                        <w:u w:val="single" w:color="0462C1"/>
                      </w:rPr>
                      <w:t>r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2"/>
                        <w:w w:val="100"/>
                        <w:sz w:val="24"/>
                        <w:szCs w:val="24"/>
                        <w:u w:val="single" w:color="0462C1"/>
                      </w:rPr>
                      <w:t>i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2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a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mbien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ta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l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i.it</w:t>
                    </w:r>
                  </w:hyperlink>
                  <w:r>
                    <w:rPr>
                      <w:rFonts w:cs="Garamond" w:hAnsi="Garamond" w:eastAsia="Garamond" w:ascii="Garamond"/>
                      <w:color w:val="0462C1"/>
                      <w:spacing w:val="0"/>
                      <w:w w:val="100"/>
                      <w:sz w:val="24"/>
                      <w:szCs w:val="24"/>
                      <w:u w:val="single" w:color="0462C1"/>
                    </w:rPr>
                  </w:r>
                  <w:r>
                    <w:rPr>
                      <w:rFonts w:cs="Garamond" w:hAnsi="Garamond" w:eastAsia="Garamond" w:ascii="Garamond"/>
                      <w:color w:val="0462C1"/>
                      <w:spacing w:val="0"/>
                      <w:w w:val="100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color w:val="0462C1"/>
                      <w:spacing w:val="1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periodi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mente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iornat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8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’idon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ità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conseguita</w:t>
                  </w:r>
                  <w:r>
                    <w:rPr>
                      <w:rFonts w:cs="Garamond" w:hAnsi="Garamond" w:eastAsia="Garamond" w:ascii="Garamond"/>
                      <w:spacing w:val="5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lidi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5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nni</w:t>
                  </w:r>
                  <w:r>
                    <w:rPr>
                      <w:rFonts w:cs="Garamond" w:hAnsi="Garamond" w:eastAsia="Garamond" w:ascii="Garamond"/>
                      <w:spacing w:val="5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ere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5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6271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uper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7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tituita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modulo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tua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4860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uper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modulo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1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idon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cui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omma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può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erifi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tive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lterio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2"/>
                    <w:ind w:left="20" w:right="-1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moduli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individu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tegoria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lidità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loro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uper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mento.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entita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ibilità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essa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imo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modul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11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iorna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l’idone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tà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tui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moduli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tici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può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tenuta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nno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nnio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lidità;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lidi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giornamento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ommi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570.197pt;width:10.274pt;height:14pt;mso-position-horizontal-relative:page;mso-position-vertical-relative:page;z-index:-253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08.09pt;margin-top:529.397pt;width:179.152pt;height:27.56pt;mso-position-horizontal-relative:page;mso-position-vertical-relative:page;z-index:-253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1264" w:right="1264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colo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before="1"/>
                    <w:ind w:left="-18" w:right="-1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rifiche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’i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neità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-3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ns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ile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353.937pt;width:10.274pt;height:14pt;mso-position-horizontal-relative:page;mso-position-vertical-relative:page;z-index:-253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326.937pt;width:469.711pt;height:189.46pt;mso-position-horizontal-relative:page;mso-position-vertical-relative:page;z-index:-253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4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requi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iti</w:t>
                  </w:r>
                  <w:r>
                    <w:rPr>
                      <w:rFonts w:cs="Garamond" w:hAnsi="Garamond" w:eastAsia="Garamond" w:ascii="Garamond"/>
                      <w:spacing w:val="4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4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4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4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5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individ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ti,</w:t>
                  </w:r>
                  <w:r>
                    <w:rPr>
                      <w:rFonts w:cs="Garamond" w:hAnsi="Garamond" w:eastAsia="Garamond" w:ascii="Garamond"/>
                      <w:spacing w:val="4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4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4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tegor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4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4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4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d’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“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”.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20" w:right="-1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Ai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fini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rsi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ivit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nza</w:t>
                  </w:r>
                  <w:r>
                    <w:rPr>
                      <w:rFonts w:cs="Garamond" w:hAnsi="Garamond" w:eastAsia="Garamond" w:ascii="Garamond"/>
                      <w:spacing w:val="4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più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: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37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5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come</w:t>
                  </w:r>
                  <w:r>
                    <w:rPr>
                      <w:rFonts w:cs="Garamond" w:hAnsi="Garamond" w:eastAsia="Garamond" w:ascii="Garamond"/>
                      <w:spacing w:val="5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5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rappre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impre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oper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nel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5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30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3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b)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come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bile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direttore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ede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303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4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diri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ettivo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303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’i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303" w:right="-20" w:hanging="283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d)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co.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caso,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inter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nota</w:t>
                  </w:r>
                  <w:r>
                    <w:rPr>
                      <w:rFonts w:cs="Garamond" w:hAnsi="Garamond" w:eastAsia="Garamond" w:ascii="Garamond"/>
                      <w:spacing w:val="5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5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iunta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5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rappre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nte,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5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ndente</w:t>
                  </w:r>
                  <w:r>
                    <w:rPr>
                      <w:rFonts w:cs="Garamond" w:hAnsi="Garamond" w:eastAsia="Garamond" w:ascii="Garamond"/>
                      <w:spacing w:val="5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5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comuni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mpetent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utili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“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”,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durata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periodo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mento.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326.937pt;width:10.274pt;height:14pt;mso-position-horizontal-relative:page;mso-position-vertical-relative:page;z-index:-254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29.33pt;margin-top:286.377pt;width:136.552pt;height:27.56pt;mso-position-horizontal-relative:page;mso-position-vertical-relative:page;z-index:-254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846" w:right="848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colo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before="1"/>
                    <w:ind w:left="-18" w:right="-18"/>
                  </w:pP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eq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isiti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ns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ile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i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ic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65.09pt;margin-top:259.377pt;width:65.132pt;height:14pt;mso-position-horizontal-relative:page;mso-position-vertical-relative:page;z-index:-254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151.347pt;width:484.02pt;height:81.56pt;mso-position-horizontal-relative:page;mso-position-vertical-relative:page;z-index:-254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rappre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3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inte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ere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3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3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3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3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bile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ente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idon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ità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non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ì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requ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iti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tudio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nza</w:t>
                  </w:r>
                  <w:r>
                    <w:rPr>
                      <w:rFonts w:cs="Garamond" w:hAnsi="Garamond" w:eastAsia="Garamond" w:ascii="Garamond"/>
                      <w:spacing w:val="2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2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prev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4081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12,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2014,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120;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1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pertanto,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ità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razioni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fin</w:t>
                  </w:r>
                  <w:r>
                    <w:rPr>
                      <w:rFonts w:cs="Garamond" w:hAnsi="Garamond" w:eastAsia="Garamond" w:ascii="Garamond"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qui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rantendo,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rispetto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uddetto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interpello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giore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zazione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prove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erific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99.276pt;margin-top:137.907pt;width:340.208pt;height:14pt;mso-position-horizontal-relative:page;mso-position-vertical-relative:page;z-index:-254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n.78183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prile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2025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137.907pt;width:133.192pt;height:14pt;mso-position-horizontal-relative:page;mso-position-vertical-relative:page;z-index:-254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nerg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ot.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56.8873pt;width:483.994pt;height:81.46pt;mso-position-horizontal-relative:page;mso-position-vertical-relative:page;z-index:-254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olino</w:t>
                  </w:r>
                  <w:r>
                    <w:rPr>
                      <w:rFonts w:cs="Garamond" w:hAnsi="Garamond" w:eastAsia="Garamond" w:ascii="Garamond"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ività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3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più</w:t>
                  </w:r>
                  <w:r>
                    <w:rPr>
                      <w:rFonts w:cs="Garamond" w:hAnsi="Garamond" w:eastAsia="Garamond" w:ascii="Garamond"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e,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ll’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o,</w:t>
                  </w:r>
                  <w:r>
                    <w:rPr>
                      <w:rFonts w:cs="Garamond" w:hAnsi="Garamond" w:eastAsia="Garamond" w:ascii="Garamond"/>
                      <w:spacing w:val="3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loriz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ino</w:t>
                  </w:r>
                  <w:r>
                    <w:rPr>
                      <w:rFonts w:cs="Garamond" w:hAnsi="Garamond" w:eastAsia="Garamond" w:ascii="Garamond"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nza</w:t>
                  </w:r>
                  <w:r>
                    <w:rPr>
                      <w:rFonts w:cs="Garamond" w:hAnsi="Garamond" w:eastAsia="Garamond" w:ascii="Garamond"/>
                      <w:spacing w:val="3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maturata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più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om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3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side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ata</w:t>
                  </w:r>
                  <w:r>
                    <w:rPr>
                      <w:rFonts w:cs="Garamond" w:hAnsi="Garamond" w:eastAsia="Garamond" w:ascii="Garamond"/>
                      <w:b/>
                      <w:spacing w:val="1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mpo,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mbiente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ess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opri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ruolo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35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isto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ll’interpello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onf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marzo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2025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ulla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nterp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comma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29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16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bis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rt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12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d.l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prile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06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n.152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tero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mbiente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</w:p>
    <w:p>
      <w:pPr>
        <w:sectPr>
          <w:pgSz w:w="11920" w:h="16840"/>
          <w:pgMar w:top="1560" w:bottom="280" w:left="1680" w:right="1680"/>
        </w:sectPr>
      </w:pPr>
    </w:p>
    <w:p>
      <w:r>
        <w:pict>
          <v:shape type="#_x0000_t202" style="position:absolute;margin-left:532.62pt;margin-top:770.361pt;width:6.98pt;height:11.96pt;mso-position-horizontal-relative:page;mso-position-vertical-relative:page;z-index:-2518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  <w:t>3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677.987pt;width:10.274pt;height:14pt;mso-position-horizontal-relative:page;mso-position-vertical-relative:page;z-index:-251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5.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623.987pt;width:10.274pt;height:14pt;mso-position-horizontal-relative:page;mso-position-vertical-relative:page;z-index:-252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4.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488.957pt;width:10.274pt;height:14pt;mso-position-horizontal-relative:page;mso-position-vertical-relative:page;z-index:-252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434.957pt;width:10.274pt;height:14pt;mso-position-horizontal-relative:page;mso-position-vertical-relative:page;z-index:-252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394.377pt;width:469.81pt;height:324.61pt;mso-position-horizontal-relative:page;mso-position-vertical-relative:page;z-index:-252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3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edi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cui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gli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oli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12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reto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giu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2"/>
                    <w:ind w:left="20" w:right="-1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120,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pubbl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entro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31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obre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nno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dente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imento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Albo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mbienta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462C1"/>
                      <w:spacing w:val="-57"/>
                      <w:w w:val="100"/>
                      <w:sz w:val="24"/>
                      <w:szCs w:val="24"/>
                    </w:rPr>
                    <w:t> </w:t>
                  </w:r>
                  <w:hyperlink r:id="rId6">
                    <w:r>
                      <w:rPr>
                        <w:rFonts w:cs="Garamond" w:hAnsi="Garamond" w:eastAsia="Garamond" w:ascii="Garamond"/>
                        <w:color w:val="0462C1"/>
                        <w:spacing w:val="-2"/>
                        <w:w w:val="100"/>
                        <w:sz w:val="24"/>
                        <w:szCs w:val="24"/>
                        <w:u w:val="single" w:color="0462C1"/>
                      </w:rPr>
                      <w:t>w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2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w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w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2"/>
                        <w:w w:val="100"/>
                        <w:sz w:val="24"/>
                        <w:szCs w:val="24"/>
                        <w:u w:val="single" w:color="0462C1"/>
                      </w:rPr>
                      <w:t>.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2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a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lbon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a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z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1"/>
                        <w:w w:val="100"/>
                        <w:sz w:val="24"/>
                        <w:szCs w:val="24"/>
                        <w:u w:val="single" w:color="0462C1"/>
                      </w:rPr>
                      <w:t>i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on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a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l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e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g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1"/>
                        <w:w w:val="100"/>
                        <w:sz w:val="24"/>
                        <w:szCs w:val="24"/>
                        <w:u w:val="single" w:color="0462C1"/>
                      </w:rPr>
                      <w:t>e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s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to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1"/>
                        <w:w w:val="100"/>
                        <w:sz w:val="24"/>
                        <w:szCs w:val="24"/>
                        <w:u w:val="single" w:color="0462C1"/>
                      </w:rPr>
                      <w:t>r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i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a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mbien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ta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l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2"/>
                        <w:w w:val="100"/>
                        <w:sz w:val="24"/>
                        <w:szCs w:val="24"/>
                        <w:u w:val="single" w:color="0462C1"/>
                      </w:rPr>
                      <w:t>i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2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.it</w:t>
                    </w:r>
                  </w:hyperlink>
                  <w:r>
                    <w:rPr>
                      <w:rFonts w:cs="Garamond" w:hAnsi="Garamond" w:eastAsia="Garamond" w:ascii="Garamond"/>
                      <w:color w:val="0462C1"/>
                      <w:spacing w:val="0"/>
                      <w:w w:val="100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2"/>
                    <w:ind w:left="20" w:right="-15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domanda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dibilità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domanda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ess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invi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esclusiv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mente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via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mati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non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ine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ess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nta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non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ranta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917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4.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407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mme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erifich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rico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rio: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4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5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ere</w:t>
                  </w:r>
                  <w:r>
                    <w:rPr>
                      <w:rFonts w:cs="Garamond" w:hAnsi="Garamond" w:eastAsia="Garamond" w:ascii="Garamond"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dino</w:t>
                  </w:r>
                  <w:r>
                    <w:rPr>
                      <w:rFonts w:cs="Garamond" w:hAnsi="Garamond" w:eastAsia="Garamond" w:ascii="Garamond"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4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dino</w:t>
                  </w:r>
                  <w:r>
                    <w:rPr>
                      <w:rFonts w:cs="Garamond" w:hAnsi="Garamond" w:eastAsia="Garamond" w:ascii="Garamond"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Stati</w:t>
                  </w:r>
                  <w:r>
                    <w:rPr>
                      <w:rFonts w:cs="Garamond" w:hAnsi="Garamond" w:eastAsia="Garamond" w:ascii="Garamond"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bri</w:t>
                  </w:r>
                  <w:r>
                    <w:rPr>
                      <w:rFonts w:cs="Garamond" w:hAnsi="Garamond" w:eastAsia="Garamond" w:ascii="Garamond"/>
                      <w:spacing w:val="4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UE</w:t>
                  </w:r>
                  <w:r>
                    <w:rPr>
                      <w:rFonts w:cs="Garamond" w:hAnsi="Garamond" w:eastAsia="Garamond" w:ascii="Garamond"/>
                      <w:spacing w:val="4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4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dino</w:t>
                  </w:r>
                  <w:r>
                    <w:rPr>
                      <w:rFonts w:cs="Garamond" w:hAnsi="Garamond" w:eastAsia="Garamond" w:ascii="Garamond"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un</w:t>
                  </w:r>
                  <w:r>
                    <w:rPr>
                      <w:rFonts w:cs="Garamond" w:hAnsi="Garamond" w:eastAsia="Garamond" w:ascii="Garamond"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4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Stato,</w:t>
                  </w:r>
                  <w:r>
                    <w:rPr>
                      <w:rFonts w:cs="Garamond" w:hAnsi="Garamond" w:eastAsia="Garamond" w:ascii="Garamond"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303" w:right="-14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1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t'ult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</w:t>
                  </w:r>
                  <w:r>
                    <w:rPr>
                      <w:rFonts w:cs="Garamond" w:hAnsi="Garamond" w:eastAsia="Garamond" w:ascii="Garamond"/>
                      <w:spacing w:val="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ricono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ca</w:t>
                  </w:r>
                  <w:r>
                    <w:rPr>
                      <w:rFonts w:cs="Garamond" w:hAnsi="Garamond" w:eastAsia="Garamond" w:ascii="Garamond"/>
                      <w:spacing w:val="1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logo</w:t>
                  </w:r>
                  <w:r>
                    <w:rPr>
                      <w:rFonts w:cs="Garamond" w:hAnsi="Garamond" w:eastAsia="Garamond" w:ascii="Garamond"/>
                      <w:spacing w:val="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irit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dini</w:t>
                  </w:r>
                  <w:r>
                    <w:rPr>
                      <w:rFonts w:cs="Garamond" w:hAnsi="Garamond" w:eastAsia="Garamond" w:ascii="Garamond"/>
                      <w:spacing w:val="1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ni,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0,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lettera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),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creto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iugno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4,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0;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306" w:right="-14" w:hanging="28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b)</w:t>
                  </w:r>
                  <w:r>
                    <w:rPr>
                      <w:rFonts w:cs="Garamond" w:hAnsi="Garamond" w:eastAsia="Garamond" w:ascii="Garamond"/>
                      <w:spacing w:val="3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ere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esso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loma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ondo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grad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Sono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pensati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obbli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16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obre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7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306" w:right="-38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oro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nno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uito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titolo</w:t>
                  </w:r>
                  <w:r>
                    <w:rPr>
                      <w:rFonts w:cs="Garamond" w:hAnsi="Garamond" w:eastAsia="Garamond" w:ascii="Garamond"/>
                      <w:spacing w:val="1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tudio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tero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rio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ere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esso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30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titolo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ricono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enuto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mite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proced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quiv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uip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nz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303" w:right="-18" w:hanging="283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2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provveduto</w:t>
                  </w:r>
                  <w:r>
                    <w:rPr>
                      <w:rFonts w:cs="Garamond" w:hAnsi="Garamond" w:eastAsia="Garamond" w:ascii="Garamond"/>
                      <w:spacing w:val="2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mento</w:t>
                  </w:r>
                  <w:r>
                    <w:rPr>
                      <w:rFonts w:cs="Garamond" w:hAnsi="Garamond" w:eastAsia="Garamond" w:ascii="Garamond"/>
                      <w:spacing w:val="2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contribu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euro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nta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mera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ommercio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ede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regio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mpetente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erific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18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crive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Albo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mbien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462C1"/>
                      <w:spacing w:val="0"/>
                      <w:w w:val="100"/>
                      <w:sz w:val="24"/>
                      <w:szCs w:val="24"/>
                    </w:rPr>
                  </w:r>
                  <w:hyperlink r:id="rId7"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w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w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w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2"/>
                        <w:w w:val="100"/>
                        <w:sz w:val="24"/>
                        <w:szCs w:val="24"/>
                        <w:u w:val="single" w:color="0462C1"/>
                      </w:rPr>
                      <w:t>.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2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a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lbon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a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z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i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o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3"/>
                        <w:w w:val="100"/>
                        <w:sz w:val="24"/>
                        <w:szCs w:val="24"/>
                        <w:u w:val="single" w:color="0462C1"/>
                      </w:rPr>
                      <w:t>n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3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a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l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e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2"/>
                        <w:w w:val="100"/>
                        <w:sz w:val="24"/>
                        <w:szCs w:val="24"/>
                        <w:u w:val="single" w:color="0462C1"/>
                      </w:rPr>
                      <w:t>g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2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e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2"/>
                        <w:w w:val="100"/>
                        <w:sz w:val="24"/>
                        <w:szCs w:val="24"/>
                        <w:u w:val="single" w:color="0462C1"/>
                      </w:rPr>
                      <w:t>s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2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to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1"/>
                        <w:w w:val="100"/>
                        <w:sz w:val="24"/>
                        <w:szCs w:val="24"/>
                        <w:u w:val="single" w:color="0462C1"/>
                      </w:rPr>
                      <w:t>r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2"/>
                        <w:w w:val="100"/>
                        <w:sz w:val="24"/>
                        <w:szCs w:val="24"/>
                        <w:u w:val="single" w:color="0462C1"/>
                      </w:rPr>
                      <w:t>i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-2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a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mbien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ta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  <w:t>l</w:t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1"/>
                        <w:w w:val="100"/>
                        <w:sz w:val="24"/>
                        <w:szCs w:val="24"/>
                        <w:u w:val="single" w:color="0462C1"/>
                      </w:rPr>
                    </w:r>
                    <w:r>
                      <w:rPr>
                        <w:rFonts w:cs="Garamond" w:hAnsi="Garamond" w:eastAsia="Garamond" w:ascii="Garamond"/>
                        <w:color w:val="0462C1"/>
                        <w:spacing w:val="0"/>
                        <w:w w:val="100"/>
                        <w:sz w:val="24"/>
                        <w:szCs w:val="24"/>
                        <w:u w:val="single" w:color="0462C1"/>
                      </w:rPr>
                      <w:t>i.it</w:t>
                    </w:r>
                  </w:hyperlink>
                  <w:r>
                    <w:rPr>
                      <w:rFonts w:cs="Garamond" w:hAnsi="Garamond" w:eastAsia="Garamond" w:ascii="Garamond"/>
                      <w:color w:val="0462C1"/>
                      <w:spacing w:val="0"/>
                      <w:w w:val="100"/>
                      <w:sz w:val="24"/>
                      <w:szCs w:val="24"/>
                      <w:u w:val="single" w:color="0462C1"/>
                    </w:rPr>
                  </w:r>
                  <w:r>
                    <w:rPr>
                      <w:rFonts w:cs="Garamond" w:hAnsi="Garamond" w:eastAsia="Garamond" w:ascii="Garamond"/>
                      <w:color w:val="0462C1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indi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ndo,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ta,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1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esame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modulo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intende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fatto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obbli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to,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caso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modi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he,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iornare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comuni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ede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do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2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nda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color w:val="000000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20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via</w:t>
                  </w:r>
                  <w:r>
                    <w:rPr>
                      <w:rFonts w:cs="Garamond" w:hAnsi="Garamond" w:eastAsia="Garamond" w:ascii="Garamond"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conf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-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indi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ta,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moduli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Albo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mbienta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cuna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muni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394.377pt;width:10.274pt;height:14pt;mso-position-horizontal-relative:page;mso-position-vertical-relative:page;z-index:-252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16.25pt;margin-top:353.937pt;width:162.592pt;height:27.44pt;mso-position-horizontal-relative:page;mso-position-vertical-relative:page;z-index:-252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1100" w:right="109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colo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-18" w:right="-1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lità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effett</w:t>
                  </w:r>
                  <w:r>
                    <w:rPr>
                      <w:rFonts w:cs="Garamond" w:hAnsi="Garamond" w:eastAsia="Garamond" w:ascii="Garamond"/>
                      <w:i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i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ific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299.937pt;width:10.274pt;height:14pt;mso-position-horizontal-relative:page;mso-position-vertical-relative:page;z-index:-252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8.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205.347pt;width:10.274pt;height:14pt;mso-position-horizontal-relative:page;mso-position-vertical-relative:page;z-index:-252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7.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97.3473pt;width:10.274pt;height:14pt;mso-position-horizontal-relative:page;mso-position-vertical-relative:page;z-index:-252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6.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56.8873pt;width:469.923pt;height:284.05pt;mso-position-horizontal-relative:page;mso-position-vertical-relative:page;z-index:-252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4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Allo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quinqu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nio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bile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12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tempo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effettu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3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iornam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nto,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tando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1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fino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uper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non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vol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ere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ivit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952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uper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termin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dovrà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oporsi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erifica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6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1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he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idon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ità,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cui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ll’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13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reto</w:t>
                  </w:r>
                  <w:r>
                    <w:rPr>
                      <w:rFonts w:cs="Garamond" w:hAnsi="Garamond" w:eastAsia="Garamond" w:ascii="Garamond"/>
                      <w:spacing w:val="1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giu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120,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rappre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Albo,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8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imo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creto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domand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bbia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ricop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l’impre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lmeno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cuti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llo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ifi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ività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ll’Albo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mbien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intermedi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bonifica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bonifica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region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e/provin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ll’Albo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requi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ulla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76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nuto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mera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rcio,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Industria,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grico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7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può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vol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ività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bile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l’impr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7477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lui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rappre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1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qualu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motivo,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ruolo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rappr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ll’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238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requ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idon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-1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nel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ubordina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mento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2"/>
                    <w:ind w:left="20" w:right="-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iornam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l’id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entro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24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perdita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lità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rappre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olt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detto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ermine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erifica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20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rappre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domanda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“D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”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region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/provi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ll’Albo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rila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provved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idon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“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”,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ov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provv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“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”.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56.8873pt;width:10.274pt;height:14pt;mso-position-horizontal-relative:page;mso-position-vertical-relative:page;z-index:-253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5.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</w:p>
    <w:p>
      <w:pPr>
        <w:sectPr>
          <w:pgSz w:w="11920" w:h="16840"/>
          <w:pgMar w:top="1560" w:bottom="280" w:left="1680" w:right="1680"/>
        </w:sectPr>
      </w:pPr>
    </w:p>
    <w:p>
      <w:r>
        <w:pict>
          <v:shape type="#_x0000_t202" style="position:absolute;margin-left:532.62pt;margin-top:770.361pt;width:6.98pt;height:11.96pt;mso-position-horizontal-relative:page;mso-position-vertical-relative:page;z-index:-2498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  <w:t>4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637.427pt;width:469.872pt;height:68pt;mso-position-horizontal-relative:page;mso-position-vertical-relative:page;z-index:-249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7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compiti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indiv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.1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23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2019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“P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ime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compiti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lità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bile</w:t>
                  </w:r>
                  <w:r>
                    <w:rPr>
                      <w:rFonts w:cs="Garamond" w:hAnsi="Garamond" w:eastAsia="Garamond" w:ascii="Garamond"/>
                      <w:spacing w:val="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12,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comma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3,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reto</w:t>
                  </w:r>
                  <w:r>
                    <w:rPr>
                      <w:rFonts w:cs="Garamond" w:hAnsi="Garamond" w:eastAsia="Garamond" w:ascii="Garamond"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mbien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mare,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erto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viluppo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onom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inf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i,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786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giugno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2014”.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637.427pt;width:10.274pt;height:14pt;mso-position-horizontal-relative:page;mso-position-vertical-relative:page;z-index:-250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31.01pt;margin-top:596.957pt;width:133.1pt;height:27.47pt;mso-position-horizontal-relative:page;mso-position-vertical-relative:page;z-index:-250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805" w:right="802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colo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8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-18" w:right="-18"/>
                  </w:pP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iti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ns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ile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502.397pt;width:324.986pt;height:81.56pt;mso-position-horizontal-relative:page;mso-position-vertical-relative:page;z-index:-250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Sono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idon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uono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pun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gi: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  </w:t>
                  </w:r>
                  <w:r>
                    <w:rPr>
                      <w:rFonts w:cs="Garamond" w:hAnsi="Garamond" w:eastAsia="Garamond" w:ascii="Garamond"/>
                      <w:spacing w:val="1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punt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lmeno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a: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  </w:t>
                  </w:r>
                  <w:r>
                    <w:rPr>
                      <w:rFonts w:cs="Times New Roman" w:hAnsi="Times New Roman" w:eastAsia="Times New Roman" w:ascii="Times New Roman"/>
                      <w:spacing w:val="34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punti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modulo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  </w:t>
                  </w:r>
                  <w:r>
                    <w:rPr>
                      <w:rFonts w:cs="Times New Roman" w:hAnsi="Times New Roman" w:eastAsia="Times New Roman" w:ascii="Times New Roman"/>
                      <w:spacing w:val="34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punti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modulo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tico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spacing w:val="5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iorn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punte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  </w:t>
                  </w:r>
                  <w:r>
                    <w:rPr>
                      <w:rFonts w:cs="Times New Roman" w:hAnsi="Times New Roman" w:eastAsia="Times New Roman" w:ascii="Times New Roman"/>
                      <w:spacing w:val="34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28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punti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modulo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tico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502.397pt;width:10.274pt;height:14pt;mso-position-horizontal-relative:page;mso-position-vertical-relative:page;z-index:-250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59.93pt;margin-top:461.957pt;width:75.377pt;height:27.44pt;mso-position-horizontal-relative:page;mso-position-vertical-relative:page;z-index:-250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227" w:right="22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colo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7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-18" w:right="-18"/>
                  </w:pP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nei)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434.957pt;width:10.274pt;height:14pt;mso-position-horizontal-relative:page;mso-position-vertical-relative:page;z-index:-250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380.937pt;width:469.583pt;height:68.02pt;mso-position-horizontal-relative:page;mso-position-vertical-relative:page;z-index:-250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5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oni</w:t>
                  </w:r>
                  <w:r>
                    <w:rPr>
                      <w:rFonts w:cs="Garamond" w:hAnsi="Garamond" w:eastAsia="Garamond" w:ascii="Garamond"/>
                      <w:spacing w:val="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ere</w:t>
                  </w:r>
                  <w:r>
                    <w:rPr>
                      <w:rFonts w:cs="Garamond" w:hAnsi="Garamond" w:eastAsia="Garamond" w:ascii="Garamond"/>
                      <w:spacing w:val="1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prove</w:t>
                  </w:r>
                  <w:r>
                    <w:rPr>
                      <w:rFonts w:cs="Garamond" w:hAnsi="Garamond" w:eastAsia="Garamond" w:ascii="Garamond"/>
                      <w:spacing w:val="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erifiche</w:t>
                  </w:r>
                  <w:r>
                    <w:rPr>
                      <w:rFonts w:cs="Garamond" w:hAnsi="Garamond" w:eastAsia="Garamond" w:ascii="Garamond"/>
                      <w:spacing w:val="1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idon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ità</w:t>
                  </w:r>
                  <w:r>
                    <w:rPr>
                      <w:rFonts w:cs="Garamond" w:hAnsi="Garamond" w:eastAsia="Garamond" w:ascii="Garamond"/>
                      <w:spacing w:val="1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nche</w:t>
                  </w:r>
                  <w:r>
                    <w:rPr>
                      <w:rFonts w:cs="Garamond" w:hAnsi="Garamond" w:eastAsia="Garamond" w:ascii="Garamond"/>
                      <w:spacing w:val="1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modalità</w:t>
                  </w:r>
                  <w:r>
                    <w:rPr>
                      <w:rFonts w:cs="Garamond" w:hAnsi="Garamond" w:eastAsia="Garamond" w:ascii="Garamond"/>
                      <w:spacing w:val="1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uppo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info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mati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comput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fis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dotando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idon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20" w:right="-18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ument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info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ca</w:t>
                  </w:r>
                  <w:r>
                    <w:rPr>
                      <w:rFonts w:cs="Garamond" w:hAnsi="Garamond" w:eastAsia="Garamond" w:ascii="Garamond"/>
                      <w:spacing w:val="2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2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rend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ranno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nibile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duran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prova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idon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ità.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20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“H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sz w:val="24"/>
                      <w:szCs w:val="24"/>
                    </w:rPr>
                    <w:t>”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380.937pt;width:10.274pt;height:14pt;mso-position-horizontal-relative:page;mso-position-vertical-relative:page;z-index:-250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12.77pt;margin-top:340.377pt;width:169.79pt;height:27.56pt;mso-position-horizontal-relative:page;mso-position-vertical-relative:page;z-index:-250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1170" w:right="1171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colo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before="1"/>
                    <w:ind w:left="-18" w:right="-18"/>
                  </w:pP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(V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rifiche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neità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i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ità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igita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313.377pt;width:10.274pt;height:14pt;mso-position-horizontal-relative:page;mso-position-vertical-relative:page;z-index:-250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286.377pt;width:10.274pt;height:14pt;mso-position-horizontal-relative:page;mso-position-vertical-relative:page;z-index:-251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218.907pt;width:469.691pt;height:108.47pt;mso-position-horizontal-relative:page;mso-position-vertical-relative:page;z-index:-251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prova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critta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40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iz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rispo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multip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-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cun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modulo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ogni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punte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gi: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</w:t>
                  </w:r>
                  <w:r>
                    <w:rPr>
                      <w:rFonts w:cs="Times New Roman" w:hAnsi="Times New Roman" w:eastAsia="Times New Roman" w:ascii="Times New Roman"/>
                      <w:spacing w:val="51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rispo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: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0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</w:t>
                  </w:r>
                  <w:r>
                    <w:rPr>
                      <w:rFonts w:cs="Times New Roman" w:hAnsi="Times New Roman" w:eastAsia="Times New Roman" w:ascii="Times New Roman"/>
                      <w:spacing w:val="51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rispo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errata: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0,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</w:t>
                  </w:r>
                  <w:r>
                    <w:rPr>
                      <w:rFonts w:cs="Times New Roman" w:hAnsi="Times New Roman" w:eastAsia="Times New Roman" w:ascii="Times New Roman"/>
                      <w:spacing w:val="51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rispo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00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0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1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nno</w:t>
                  </w:r>
                  <w:r>
                    <w:rPr>
                      <w:rFonts w:cs="Garamond" w:hAnsi="Garamond" w:eastAsia="Garamond" w:ascii="Garamond"/>
                      <w:spacing w:val="1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ess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nta</w:t>
                  </w:r>
                  <w:r>
                    <w:rPr>
                      <w:rFonts w:cs="Garamond" w:hAnsi="Garamond" w:eastAsia="Garamond" w:ascii="Garamond"/>
                      <w:spacing w:val="1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minuti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ogni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modulo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prov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to”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"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218.907pt;width:10.274pt;height:14pt;mso-position-horizontal-relative:page;mso-position-vertical-relative:page;z-index:-251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06.53pt;margin-top:178.347pt;width:182.069pt;height:27.56pt;mso-position-horizontal-relative:page;mso-position-vertical-relative:page;z-index:-251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1295" w:right="1292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colo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before="1"/>
                    <w:ind w:left="-18" w:right="-18"/>
                  </w:pP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(S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lgi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ific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ttrib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gi)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137.907pt;width:10.274pt;height:14pt;mso-position-horizontal-relative:page;mso-position-vertical-relative:page;z-index:-251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97.3473pt;width:469.866pt;height:68pt;mso-position-horizontal-relative:page;mso-position-vertical-relative:page;z-index:-251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commi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lmeno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omponenti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uno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20" w:right="-1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omitato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può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commi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rappre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nche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raggiun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numero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20" w:right="-13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ioni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unte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ommi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ente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ranza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1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dot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iora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enti;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97.3473pt;width:10.274pt;height:14pt;mso-position-horizontal-relative:page;mso-position-vertical-relative:page;z-index:-251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49.01pt;margin-top:56.8873pt;width:97.166pt;height:27.44pt;mso-position-horizontal-relative:page;mso-position-vertical-relative:page;z-index:-251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445" w:right="443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colo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-18" w:right="-18"/>
                  </w:pP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issi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es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e)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</w:p>
    <w:p>
      <w:pPr>
        <w:sectPr>
          <w:pgSz w:w="11920" w:h="16840"/>
          <w:pgMar w:top="1560" w:bottom="280" w:left="1680" w:right="1680"/>
        </w:sectPr>
      </w:pPr>
    </w:p>
    <w:p>
      <w:r>
        <w:pict>
          <v:shape type="#_x0000_t202" style="position:absolute;margin-left:532.62pt;margin-top:770.361pt;width:6.98pt;height:11.96pt;mso-position-horizontal-relative:page;mso-position-vertical-relative:page;z-index:-2474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  <w:t>5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99.61pt;margin-top:721.082pt;width:128.275pt;height:8pt;mso-position-horizontal-relative:page;mso-position-vertical-relative:page;z-index:-2475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12"/>
                      <w:szCs w:val="12"/>
                    </w:rPr>
                    <w:jc w:val="left"/>
                    <w:spacing w:before="4"/>
                    <w:ind w:left="2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12"/>
                      <w:sz w:val="12"/>
                      <w:szCs w:val="12"/>
                    </w:rPr>
                    <w:t>InfoCamere</w:t>
                  </w:r>
                  <w:r>
                    <w:rPr>
                      <w:rFonts w:cs="Times New Roman" w:hAnsi="Times New Roman" w:eastAsia="Times New Roman" w:ascii="Times New Roman"/>
                      <w:spacing w:val="2"/>
                      <w:w w:val="112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12"/>
                      <w:szCs w:val="12"/>
                    </w:rPr>
                    <w:t>Qualified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8"/>
                      <w:w w:val="100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9"/>
                      <w:sz w:val="12"/>
                      <w:szCs w:val="12"/>
                    </w:rPr>
                    <w:t>Electronic</w:t>
                  </w:r>
                  <w:r>
                    <w:rPr>
                      <w:rFonts w:cs="Times New Roman" w:hAnsi="Times New Roman" w:eastAsia="Times New Roman" w:ascii="Times New Roman"/>
                      <w:spacing w:val="8"/>
                      <w:w w:val="109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9"/>
                      <w:sz w:val="12"/>
                      <w:szCs w:val="12"/>
                    </w:rPr>
                    <w:t>Signature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9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3"/>
                      <w:w w:val="109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9"/>
                      <w:sz w:val="12"/>
                      <w:szCs w:val="12"/>
                    </w:rPr>
                    <w:t>CA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12"/>
                      <w:szCs w:val="12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99.29pt;margin-top:648.236pt;width:129.026pt;height:67.1154pt;mso-position-horizontal-relative:page;mso-position-vertical-relative:page;z-index:-2476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16"/>
                      <w:sz w:val="20"/>
                      <w:szCs w:val="20"/>
                    </w:rPr>
                    <w:t>Firmato</w:t>
                  </w:r>
                  <w:r>
                    <w:rPr>
                      <w:rFonts w:cs="Times New Roman" w:hAnsi="Times New Roman" w:eastAsia="Times New Roman" w:ascii="Times New Roman"/>
                      <w:spacing w:val="-23"/>
                      <w:w w:val="116"/>
                      <w:sz w:val="20"/>
                      <w:szCs w:val="20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16"/>
                      <w:sz w:val="20"/>
                      <w:szCs w:val="20"/>
                    </w:rPr>
                    <w:t>digitalmente</w:t>
                  </w:r>
                  <w:r>
                    <w:rPr>
                      <w:rFonts w:cs="Times New Roman" w:hAnsi="Times New Roman" w:eastAsia="Times New Roman" w:ascii="Times New Roman"/>
                      <w:spacing w:val="-18"/>
                      <w:w w:val="116"/>
                      <w:sz w:val="20"/>
                      <w:szCs w:val="20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16"/>
                      <w:sz w:val="20"/>
                      <w:szCs w:val="20"/>
                    </w:rPr>
                    <w:t>da: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before="55"/>
                    <w:ind w:left="24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  <w:t>Gigli</w:t>
                  </w:r>
                  <w:r>
                    <w:rPr>
                      <w:rFonts w:cs="Times New Roman" w:hAnsi="Times New Roman" w:eastAsia="Times New Roman" w:ascii="Times New Roman"/>
                      <w:spacing w:val="6"/>
                      <w:w w:val="100"/>
                      <w:sz w:val="20"/>
                      <w:szCs w:val="20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6"/>
                      <w:sz w:val="20"/>
                      <w:szCs w:val="20"/>
                    </w:rPr>
                    <w:t>Cecilia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before="68"/>
                    <w:ind w:left="20" w:right="-25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12"/>
                      <w:sz w:val="20"/>
                      <w:szCs w:val="20"/>
                    </w:rPr>
                    <w:t>Firmato</w:t>
                  </w:r>
                  <w:r>
                    <w:rPr>
                      <w:rFonts w:cs="Times New Roman" w:hAnsi="Times New Roman" w:eastAsia="Times New Roman" w:ascii="Times New Roman"/>
                      <w:spacing w:val="4"/>
                      <w:w w:val="112"/>
                      <w:sz w:val="20"/>
                      <w:szCs w:val="20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82"/>
                      <w:sz w:val="20"/>
                      <w:szCs w:val="20"/>
                    </w:rPr>
                    <w:t>il</w:t>
                  </w:r>
                  <w:r>
                    <w:rPr>
                      <w:rFonts w:cs="Times New Roman" w:hAnsi="Times New Roman" w:eastAsia="Times New Roman" w:ascii="Times New Roman"/>
                      <w:spacing w:val="19"/>
                      <w:w w:val="82"/>
                      <w:sz w:val="20"/>
                      <w:szCs w:val="20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12"/>
                      <w:sz w:val="20"/>
                      <w:szCs w:val="20"/>
                    </w:rPr>
                    <w:t>01/12/2025</w:t>
                  </w:r>
                  <w:r>
                    <w:rPr>
                      <w:rFonts w:cs="Times New Roman" w:hAnsi="Times New Roman" w:eastAsia="Times New Roman" w:ascii="Times New Roman"/>
                      <w:spacing w:val="31"/>
                      <w:w w:val="112"/>
                      <w:sz w:val="20"/>
                      <w:szCs w:val="20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12"/>
                      <w:sz w:val="20"/>
                      <w:szCs w:val="20"/>
                    </w:rPr>
                    <w:t>09:21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before="57"/>
                    <w:ind w:left="24" w:right="-3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11"/>
                      <w:sz w:val="20"/>
                      <w:szCs w:val="20"/>
                    </w:rPr>
                    <w:t>Seriale</w:t>
                  </w:r>
                  <w:r>
                    <w:rPr>
                      <w:rFonts w:cs="Times New Roman" w:hAnsi="Times New Roman" w:eastAsia="Times New Roman" w:ascii="Times New Roman"/>
                      <w:spacing w:val="16"/>
                      <w:w w:val="111"/>
                      <w:sz w:val="20"/>
                      <w:szCs w:val="20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11"/>
                      <w:sz w:val="20"/>
                      <w:szCs w:val="20"/>
                    </w:rPr>
                    <w:t>Certificato:</w:t>
                  </w:r>
                  <w:r>
                    <w:rPr>
                      <w:rFonts w:cs="Times New Roman" w:hAnsi="Times New Roman" w:eastAsia="Times New Roman" w:ascii="Times New Roman"/>
                      <w:spacing w:val="-5"/>
                      <w:w w:val="111"/>
                      <w:sz w:val="20"/>
                      <w:szCs w:val="20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11"/>
                      <w:sz w:val="20"/>
                      <w:szCs w:val="20"/>
                    </w:rPr>
                    <w:t>5031452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  <w:p>
                  <w:pPr>
                    <w:rPr>
                      <w:rFonts w:cs="Times New Roman" w:hAnsi="Times New Roman" w:eastAsia="Times New Roman" w:ascii="Times New Roman"/>
                      <w:sz w:val="12"/>
                      <w:szCs w:val="12"/>
                    </w:rPr>
                    <w:jc w:val="left"/>
                    <w:spacing w:before="93"/>
                    <w:ind w:left="34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12"/>
                      <w:szCs w:val="12"/>
                    </w:rPr>
                    <w:t>Valido</w:t>
                  </w:r>
                  <w:r>
                    <w:rPr>
                      <w:rFonts w:cs="Times New Roman" w:hAnsi="Times New Roman" w:eastAsia="Times New Roman" w:ascii="Times New Roman"/>
                      <w:spacing w:val="19"/>
                      <w:w w:val="100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12"/>
                      <w:szCs w:val="12"/>
                    </w:rPr>
                    <w:t>dal</w:t>
                  </w:r>
                  <w:r>
                    <w:rPr>
                      <w:rFonts w:cs="Times New Roman" w:hAnsi="Times New Roman" w:eastAsia="Times New Roman" w:ascii="Times New Roman"/>
                      <w:spacing w:val="24"/>
                      <w:w w:val="100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15"/>
                      <w:sz w:val="12"/>
                      <w:szCs w:val="12"/>
                    </w:rPr>
                    <w:t>31/10/2025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15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12"/>
                      <w:szCs w:val="12"/>
                    </w:rPr>
                    <w:t>al</w:t>
                  </w:r>
                  <w:r>
                    <w:rPr>
                      <w:rFonts w:cs="Times New Roman" w:hAnsi="Times New Roman" w:eastAsia="Times New Roman" w:ascii="Times New Roman"/>
                      <w:spacing w:val="13"/>
                      <w:w w:val="100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15"/>
                      <w:sz w:val="12"/>
                      <w:szCs w:val="12"/>
                    </w:rPr>
                    <w:t>31/10/2028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12"/>
                      <w:szCs w:val="12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95.79pt;margin-top:610.427pt;width:125.296pt;height:106.315pt;mso-position-horizontal-relative:page;mso-position-vertical-relative:page;z-index:-247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4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ng.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Dan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before="2"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rFonts w:cs="Times New Roman" w:hAnsi="Times New Roman" w:eastAsia="Times New Roman" w:ascii="Times New Roman"/>
                      <w:sz w:val="12"/>
                      <w:szCs w:val="12"/>
                    </w:rPr>
                    <w:jc w:val="left"/>
                    <w:ind w:left="962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16"/>
                      <w:sz w:val="12"/>
                      <w:szCs w:val="12"/>
                    </w:rPr>
                    <w:t>Firmato</w:t>
                  </w:r>
                  <w:r>
                    <w:rPr>
                      <w:rFonts w:cs="Times New Roman" w:hAnsi="Times New Roman" w:eastAsia="Times New Roman" w:ascii="Times New Roman"/>
                      <w:spacing w:val="-14"/>
                      <w:w w:val="116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16"/>
                      <w:sz w:val="12"/>
                      <w:szCs w:val="12"/>
                    </w:rPr>
                    <w:t>digitalmente</w:t>
                  </w:r>
                  <w:r>
                    <w:rPr>
                      <w:rFonts w:cs="Times New Roman" w:hAnsi="Times New Roman" w:eastAsia="Times New Roman" w:ascii="Times New Roman"/>
                      <w:spacing w:val="-11"/>
                      <w:w w:val="116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16"/>
                      <w:sz w:val="12"/>
                      <w:szCs w:val="12"/>
                    </w:rPr>
                    <w:t>da: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12"/>
                      <w:szCs w:val="12"/>
                    </w:rPr>
                  </w:r>
                </w:p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before="68"/>
                    <w:ind w:left="959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  <w:t>Gizzi</w:t>
                  </w:r>
                  <w:r>
                    <w:rPr>
                      <w:rFonts w:cs="Times New Roman" w:hAnsi="Times New Roman" w:eastAsia="Times New Roman" w:ascii="Times New Roman"/>
                      <w:spacing w:val="6"/>
                      <w:w w:val="100"/>
                      <w:sz w:val="20"/>
                      <w:szCs w:val="20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10"/>
                      <w:sz w:val="20"/>
                      <w:szCs w:val="20"/>
                    </w:rPr>
                    <w:t>Daniele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  <w:p>
                  <w:pPr>
                    <w:rPr>
                      <w:rFonts w:cs="Times New Roman" w:hAnsi="Times New Roman" w:eastAsia="Times New Roman" w:ascii="Times New Roman"/>
                      <w:sz w:val="12"/>
                      <w:szCs w:val="12"/>
                    </w:rPr>
                    <w:jc w:val="left"/>
                    <w:spacing w:before="45"/>
                    <w:ind w:left="962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12"/>
                      <w:sz w:val="12"/>
                      <w:szCs w:val="12"/>
                    </w:rPr>
                    <w:t>Firmato</w:t>
                  </w:r>
                  <w:r>
                    <w:rPr>
                      <w:rFonts w:cs="Times New Roman" w:hAnsi="Times New Roman" w:eastAsia="Times New Roman" w:ascii="Times New Roman"/>
                      <w:spacing w:val="2"/>
                      <w:w w:val="112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82"/>
                      <w:sz w:val="12"/>
                      <w:szCs w:val="12"/>
                    </w:rPr>
                    <w:t>il</w:t>
                  </w:r>
                  <w:r>
                    <w:rPr>
                      <w:rFonts w:cs="Times New Roman" w:hAnsi="Times New Roman" w:eastAsia="Times New Roman" w:ascii="Times New Roman"/>
                      <w:spacing w:val="11"/>
                      <w:w w:val="82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12"/>
                      <w:sz w:val="12"/>
                      <w:szCs w:val="12"/>
                    </w:rPr>
                    <w:t>28/11/2025</w:t>
                  </w:r>
                  <w:r>
                    <w:rPr>
                      <w:rFonts w:cs="Times New Roman" w:hAnsi="Times New Roman" w:eastAsia="Times New Roman" w:ascii="Times New Roman"/>
                      <w:spacing w:val="19"/>
                      <w:w w:val="112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12"/>
                      <w:sz w:val="12"/>
                      <w:szCs w:val="12"/>
                    </w:rPr>
                    <w:t>20:52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12"/>
                      <w:szCs w:val="12"/>
                    </w:rPr>
                  </w:r>
                </w:p>
                <w:p>
                  <w:pPr>
                    <w:rPr>
                      <w:sz w:val="10"/>
                      <w:szCs w:val="10"/>
                    </w:rPr>
                    <w:jc w:val="left"/>
                    <w:spacing w:lineRule="exact" w:line="100"/>
                  </w:pPr>
                  <w:r>
                    <w:rPr>
                      <w:sz w:val="10"/>
                      <w:szCs w:val="10"/>
                    </w:rPr>
                  </w:r>
                </w:p>
                <w:p>
                  <w:pPr>
                    <w:rPr>
                      <w:rFonts w:cs="Times New Roman" w:hAnsi="Times New Roman" w:eastAsia="Times New Roman" w:ascii="Times New Roman"/>
                      <w:sz w:val="12"/>
                      <w:szCs w:val="12"/>
                    </w:rPr>
                    <w:jc w:val="left"/>
                    <w:ind w:left="964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11"/>
                      <w:sz w:val="12"/>
                      <w:szCs w:val="12"/>
                    </w:rPr>
                    <w:t>Seriale</w:t>
                  </w:r>
                  <w:r>
                    <w:rPr>
                      <w:rFonts w:cs="Times New Roman" w:hAnsi="Times New Roman" w:eastAsia="Times New Roman" w:ascii="Times New Roman"/>
                      <w:spacing w:val="9"/>
                      <w:w w:val="111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11"/>
                      <w:sz w:val="12"/>
                      <w:szCs w:val="12"/>
                    </w:rPr>
                    <w:t>Certificato:</w:t>
                  </w:r>
                  <w:r>
                    <w:rPr>
                      <w:rFonts w:cs="Times New Roman" w:hAnsi="Times New Roman" w:eastAsia="Times New Roman" w:ascii="Times New Roman"/>
                      <w:spacing w:val="-3"/>
                      <w:w w:val="111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11"/>
                      <w:sz w:val="12"/>
                      <w:szCs w:val="12"/>
                    </w:rPr>
                    <w:t>5031668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12"/>
                      <w:szCs w:val="12"/>
                    </w:rPr>
                  </w:r>
                </w:p>
                <w:p>
                  <w:pPr>
                    <w:rPr>
                      <w:rFonts w:cs="Times New Roman" w:hAnsi="Times New Roman" w:eastAsia="Times New Roman" w:ascii="Times New Roman"/>
                      <w:sz w:val="12"/>
                      <w:szCs w:val="12"/>
                    </w:rPr>
                    <w:jc w:val="left"/>
                    <w:spacing w:before="42" w:lineRule="exact" w:line="120"/>
                    <w:ind w:left="969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position w:val="-1"/>
                      <w:sz w:val="12"/>
                      <w:szCs w:val="12"/>
                    </w:rPr>
                    <w:t>Valido</w:t>
                  </w:r>
                  <w:r>
                    <w:rPr>
                      <w:rFonts w:cs="Times New Roman" w:hAnsi="Times New Roman" w:eastAsia="Times New Roman" w:ascii="Times New Roman"/>
                      <w:spacing w:val="19"/>
                      <w:w w:val="100"/>
                      <w:position w:val="-1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position w:val="-1"/>
                      <w:sz w:val="12"/>
                      <w:szCs w:val="12"/>
                    </w:rPr>
                    <w:t>dal</w:t>
                  </w:r>
                  <w:r>
                    <w:rPr>
                      <w:rFonts w:cs="Times New Roman" w:hAnsi="Times New Roman" w:eastAsia="Times New Roman" w:ascii="Times New Roman"/>
                      <w:spacing w:val="24"/>
                      <w:w w:val="100"/>
                      <w:position w:val="-1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11"/>
                      <w:position w:val="-1"/>
                      <w:sz w:val="12"/>
                      <w:szCs w:val="12"/>
                    </w:rPr>
                    <w:t>31/10/2025</w:t>
                  </w:r>
                  <w:r>
                    <w:rPr>
                      <w:rFonts w:cs="Times New Roman" w:hAnsi="Times New Roman" w:eastAsia="Times New Roman" w:ascii="Times New Roman"/>
                      <w:spacing w:val="25"/>
                      <w:w w:val="111"/>
                      <w:position w:val="-1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11"/>
                      <w:position w:val="-1"/>
                      <w:sz w:val="12"/>
                      <w:szCs w:val="12"/>
                    </w:rPr>
                    <w:t>al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position w:val="0"/>
                      <w:sz w:val="12"/>
                      <w:szCs w:val="12"/>
                    </w:rPr>
                  </w:r>
                </w:p>
                <w:p>
                  <w:pPr>
                    <w:rPr>
                      <w:rFonts w:cs="Times New Roman" w:hAnsi="Times New Roman" w:eastAsia="Times New Roman" w:ascii="Times New Roman"/>
                      <w:sz w:val="12"/>
                      <w:szCs w:val="12"/>
                    </w:rPr>
                    <w:jc w:val="center"/>
                    <w:spacing w:lineRule="exact" w:line="100"/>
                    <w:ind w:left="937" w:right="88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15"/>
                      <w:sz w:val="12"/>
                      <w:szCs w:val="12"/>
                    </w:rPr>
                    <w:t>31/10/2028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12"/>
                      <w:szCs w:val="12"/>
                    </w:rPr>
                  </w:r>
                </w:p>
                <w:p>
                  <w:pPr>
                    <w:rPr>
                      <w:rFonts w:cs="Times New Roman" w:hAnsi="Times New Roman" w:eastAsia="Times New Roman" w:ascii="Times New Roman"/>
                      <w:sz w:val="12"/>
                      <w:szCs w:val="12"/>
                    </w:rPr>
                    <w:jc w:val="left"/>
                    <w:spacing w:lineRule="exact" w:line="100"/>
                    <w:ind w:left="962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9"/>
                      <w:position w:val="-1"/>
                      <w:sz w:val="12"/>
                      <w:szCs w:val="12"/>
                    </w:rPr>
                    <w:t>InfoCamere</w:t>
                  </w:r>
                  <w:r>
                    <w:rPr>
                      <w:rFonts w:cs="Times New Roman" w:hAnsi="Times New Roman" w:eastAsia="Times New Roman" w:ascii="Times New Roman"/>
                      <w:spacing w:val="20"/>
                      <w:w w:val="109"/>
                      <w:position w:val="-1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9"/>
                      <w:position w:val="-1"/>
                      <w:sz w:val="12"/>
                      <w:szCs w:val="12"/>
                    </w:rPr>
                    <w:t>Qualified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position w:val="0"/>
                      <w:sz w:val="12"/>
                      <w:szCs w:val="12"/>
                    </w:rPr>
                  </w:r>
                </w:p>
                <w:p>
                  <w:pPr>
                    <w:rPr>
                      <w:rFonts w:cs="Times New Roman" w:hAnsi="Times New Roman" w:eastAsia="Times New Roman" w:ascii="Times New Roman"/>
                      <w:sz w:val="12"/>
                      <w:szCs w:val="12"/>
                    </w:rPr>
                    <w:jc w:val="left"/>
                    <w:spacing w:lineRule="exact" w:line="100"/>
                    <w:ind w:left="962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9"/>
                      <w:sz w:val="12"/>
                      <w:szCs w:val="12"/>
                    </w:rPr>
                    <w:t>Electronic</w:t>
                  </w:r>
                  <w:r>
                    <w:rPr>
                      <w:rFonts w:cs="Times New Roman" w:hAnsi="Times New Roman" w:eastAsia="Times New Roman" w:ascii="Times New Roman"/>
                      <w:spacing w:val="8"/>
                      <w:w w:val="109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9"/>
                      <w:sz w:val="12"/>
                      <w:szCs w:val="12"/>
                    </w:rPr>
                    <w:t>Signature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9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3"/>
                      <w:w w:val="109"/>
                      <w:sz w:val="12"/>
                      <w:szCs w:val="12"/>
                    </w:rPr>
                    <w:t> 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9"/>
                      <w:sz w:val="12"/>
                      <w:szCs w:val="12"/>
                    </w:rPr>
                    <w:t>CA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12"/>
                      <w:szCs w:val="12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09.54pt;margin-top:610.427pt;width:90.995pt;height:27.56pt;mso-position-horizontal-relative:page;mso-position-vertical-relative:page;z-index:-247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-18" w:right="-18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before="1"/>
                    <w:ind w:left="244" w:right="366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515.957pt;width:275.391pt;height:14pt;mso-position-horizontal-relative:page;mso-position-vertical-relative:page;z-index:-247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razio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entra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igore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515.957pt;width:10.274pt;height:14pt;mso-position-horizontal-relative:page;mso-position-vertical-relative:page;z-index:-248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58.97pt;margin-top:475.397pt;width:77.216pt;height:27.56pt;mso-position-horizontal-relative:page;mso-position-vertical-relative:page;z-index:-248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198" w:right="19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colo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12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before="1"/>
                    <w:ind w:left="-18" w:right="-18"/>
                  </w:pP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(E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trata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ig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434.957pt;width:10.274pt;height:14pt;mso-position-horizontal-relative:page;mso-position-vertical-relative:page;z-index:-248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407.937pt;width:469.592pt;height:54.46pt;mso-position-horizontal-relative:page;mso-position-vertical-relative:page;z-index:-248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4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Sono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ì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bro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ioni</w:t>
                  </w:r>
                  <w:r>
                    <w:rPr>
                      <w:rFonts w:cs="Garamond" w:hAnsi="Garamond" w:eastAsia="Garamond" w:ascii="Garamond"/>
                      <w:spacing w:val="5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ute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prec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denti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oni</w:t>
                  </w:r>
                  <w:r>
                    <w:rPr>
                      <w:rFonts w:cs="Garamond" w:hAnsi="Garamond" w:eastAsia="Garamond" w:ascii="Garamond"/>
                      <w:spacing w:val="5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contr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5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ompatibili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40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3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modulo</w:t>
                  </w:r>
                  <w:r>
                    <w:rPr>
                      <w:rFonts w:cs="Garamond" w:hAnsi="Garamond" w:eastAsia="Garamond" w:ascii="Garamond"/>
                      <w:spacing w:val="3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denomin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3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“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obbli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io”</w:t>
                  </w:r>
                  <w:r>
                    <w:rPr>
                      <w:rFonts w:cs="Garamond" w:hAnsi="Garamond" w:eastAsia="Garamond" w:ascii="Garamond"/>
                      <w:spacing w:val="3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3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denti</w:t>
                  </w:r>
                  <w:r>
                    <w:rPr>
                      <w:rFonts w:cs="Garamond" w:hAnsi="Garamond" w:eastAsia="Garamond" w:ascii="Garamond"/>
                      <w:spacing w:val="3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ioni</w:t>
                  </w:r>
                  <w:r>
                    <w:rPr>
                      <w:rFonts w:cs="Garamond" w:hAnsi="Garamond" w:eastAsia="Garamond" w:ascii="Garamond"/>
                      <w:spacing w:val="3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ve</w:t>
                  </w:r>
                  <w:r>
                    <w:rPr>
                      <w:rFonts w:cs="Garamond" w:hAnsi="Garamond" w:eastAsia="Garamond" w:ascii="Garamond"/>
                      <w:spacing w:val="3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ntend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rsi</w:t>
                  </w:r>
                  <w:r>
                    <w:rPr>
                      <w:rFonts w:cs="Garamond" w:hAnsi="Garamond" w:eastAsia="Garamond" w:ascii="Garamond"/>
                      <w:spacing w:val="3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come</w:t>
                  </w:r>
                  <w:r>
                    <w:rPr>
                      <w:rFonts w:cs="Garamond" w:hAnsi="Garamond" w:eastAsia="Garamond" w:ascii="Garamond"/>
                      <w:spacing w:val="3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modulo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“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”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91.064pt;margin-top:313.377pt;width:123.122pt;height:95pt;mso-position-horizontal-relative:page;mso-position-vertical-relative:page;z-index:-248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252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n.6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7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29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25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ugno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2019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25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ugno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2019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iugno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021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n.7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16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mb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531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9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prile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024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444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rzo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313.377pt;width:5.75pt;height:95pt;mso-position-horizontal-relative:page;mso-position-vertical-relative:page;z-index:-248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-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-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-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299.937pt;width:10.274pt;height:14pt;mso-position-horizontal-relative:page;mso-position-vertical-relative:page;z-index:-248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272.937pt;width:469.785pt;height:41pt;mso-position-horizontal-relative:page;mso-position-vertical-relative:page;z-index:-248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domande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tive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nomina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1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entrata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ore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razio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uite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ioni.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bro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razion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: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272.937pt;width:10.274pt;height:14pt;mso-position-horizontal-relative:page;mso-position-vertical-relative:page;z-index:-248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29.81pt;margin-top:232.347pt;width:135.488pt;height:27.56pt;mso-position-horizontal-relative:page;mso-position-vertical-relative:page;z-index:-248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788" w:right="788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colo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11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before="1"/>
                    <w:ind w:left="-18" w:right="-18"/>
                  </w:pP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(N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rme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nsito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ga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178.347pt;width:469.684pt;height:41pt;mso-position-horizontal-relative:page;mso-position-vertical-relative:page;z-index:-249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1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modalità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pubbli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tivi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individu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20" w:right="-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razio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13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“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tiva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pubbli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Albo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info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tive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”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178.347pt;width:10.274pt;height:14pt;mso-position-horizontal-relative:page;mso-position-vertical-relative:page;z-index:-249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89.97pt;margin-top:137.907pt;width:215.252pt;height:27.44pt;mso-position-horizontal-relative:page;mso-position-vertical-relative:page;z-index:-249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1578" w:right="1577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colo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10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-18" w:right="-18"/>
                  </w:pP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(Pu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lic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relat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spons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ile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97.3473pt;width:469.478pt;height:27.56pt;mso-position-horizontal-relative:page;mso-position-vertical-relative:page;z-index:-249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modalità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ripo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tate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razio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n.1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2020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“Di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plina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tiva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l’inc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rico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o”.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97.3473pt;width:10.274pt;height:14pt;mso-position-horizontal-relative:page;mso-position-vertical-relative:page;z-index:-249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25.61pt;margin-top:56.8873pt;width:144.008pt;height:27.44pt;mso-position-horizontal-relative:page;mso-position-vertical-relative:page;z-index:-249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913" w:right="912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colo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9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-18" w:right="-18"/>
                  </w:pP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sa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ns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ile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i/>
                      <w:spacing w:val="-3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cnic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75" style="position:absolute;margin-left:16.09pt;margin-top:647.92pt;width:85pt;height:85pt;mso-position-horizontal-relative:page;mso-position-vertical-relative:page;z-index:-2496">
            <v:imagedata o:title="" r:id="rId8"/>
          </v:shape>
        </w:pict>
      </w:r>
      <w:r>
        <w:pict>
          <v:shape type="#_x0000_t75" style="position:absolute;margin-left:373.63pt;margin-top:646.2pt;width:70.72pt;height:70.72pt;mso-position-horizontal-relative:page;mso-position-vertical-relative:page;z-index:-2497">
            <v:imagedata o:title="" r:id="rId9"/>
          </v:shape>
        </w:pict>
      </w:r>
    </w:p>
    <w:p>
      <w:pPr>
        <w:sectPr>
          <w:pgSz w:w="11920" w:h="16840"/>
          <w:pgMar w:top="1560" w:bottom="280" w:left="1680" w:right="1680"/>
        </w:sectPr>
      </w:pPr>
    </w:p>
    <w:p>
      <w:r>
        <w:pict>
          <v:shape type="#_x0000_t202" style="position:absolute;margin-left:62.424pt;margin-top:268.01pt;width:482.236pt;height:73.32pt;mso-position-horizontal-relative:page;mso-position-vertical-relative:page;z-index:-241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9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EGEN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=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Verifi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13,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omma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DM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12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/2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14.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55" w:right="16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=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Diploma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eriore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condo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grado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(sono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dal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Diploma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ottob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7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=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Anni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maturata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5.66pt;margin-top:222.02pt;width:69pt;height:45.99pt;mso-position-horizontal-relative:page;mso-position-vertical-relative:page;z-index:-2419" filled="f" stroked="f">
            <v:textbox inset="0,0,0,0">
              <w:txbxContent>
                <w:p>
                  <w:pPr>
                    <w:rPr>
                      <w:sz w:val="12"/>
                      <w:szCs w:val="12"/>
                    </w:rPr>
                    <w:jc w:val="left"/>
                    <w:spacing w:before="4" w:lineRule="exact" w:line="120"/>
                  </w:pP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06.63pt;margin-top:222.02pt;width:69.03pt;height:45.99pt;mso-position-horizontal-relative:page;mso-position-vertical-relative:page;z-index:-2420" filled="f" stroked="f">
            <v:textbox inset="0,0,0,0">
              <w:txbxContent>
                <w:p>
                  <w:pPr>
                    <w:rPr>
                      <w:sz w:val="12"/>
                      <w:szCs w:val="12"/>
                    </w:rPr>
                    <w:jc w:val="left"/>
                    <w:spacing w:before="4" w:lineRule="exact" w:line="120"/>
                  </w:pP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37.87pt;margin-top:222.02pt;width:68.76pt;height:45.99pt;mso-position-horizontal-relative:page;mso-position-vertical-relative:page;z-index:-2421" filled="f" stroked="f">
            <v:textbox inset="0,0,0,0">
              <w:txbxContent>
                <w:p>
                  <w:pPr>
                    <w:rPr>
                      <w:sz w:val="12"/>
                      <w:szCs w:val="12"/>
                    </w:rPr>
                    <w:jc w:val="left"/>
                    <w:spacing w:before="4" w:lineRule="exact" w:line="120"/>
                  </w:pP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68.97pt;margin-top:222.02pt;width:68.9pt;height:45.99pt;mso-position-horizontal-relative:page;mso-position-vertical-relative:page;z-index:-2422" filled="f" stroked="f">
            <v:textbox inset="0,0,0,0">
              <w:txbxContent>
                <w:p>
                  <w:pPr>
                    <w:rPr>
                      <w:sz w:val="12"/>
                      <w:szCs w:val="12"/>
                    </w:rPr>
                    <w:jc w:val="left"/>
                    <w:spacing w:before="4" w:lineRule="exact" w:line="120"/>
                  </w:pP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00.09pt;margin-top:222.02pt;width:68.88pt;height:45.99pt;mso-position-horizontal-relative:page;mso-position-vertical-relative:page;z-index:-2423" filled="f" stroked="f">
            <v:textbox inset="0,0,0,0">
              <w:txbxContent>
                <w:p>
                  <w:pPr>
                    <w:rPr>
                      <w:sz w:val="12"/>
                      <w:szCs w:val="12"/>
                    </w:rPr>
                    <w:jc w:val="left"/>
                    <w:spacing w:before="4" w:lineRule="exact" w:line="120"/>
                  </w:pP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33.22pt;margin-top:222.02pt;width:66.87pt;height:45.99pt;mso-position-horizontal-relative:page;mso-position-vertical-relative:page;z-index:-2424" filled="f" stroked="f">
            <v:textbox inset="0,0,0,0">
              <w:txbxContent>
                <w:p>
                  <w:pPr>
                    <w:rPr>
                      <w:sz w:val="12"/>
                      <w:szCs w:val="12"/>
                    </w:rPr>
                    <w:jc w:val="left"/>
                    <w:spacing w:before="4" w:lineRule="exact" w:line="120"/>
                  </w:pPr>
                  <w:r>
                    <w:rPr>
                      <w:sz w:val="12"/>
                      <w:szCs w:val="12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424pt;margin-top:222.02pt;width:70.796pt;height:45.99pt;mso-position-horizontal-relative:page;mso-position-vertical-relative:page;z-index:-242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2"/>
                    <w:ind w:left="55" w:right="33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Rifi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iali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icolosi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5.66pt;margin-top:162.26pt;width:69pt;height:59.76pt;mso-position-horizontal-relative:page;mso-position-vertical-relative:page;z-index:-2426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6"/>
                      <w:szCs w:val="26"/>
                    </w:rPr>
                    <w:jc w:val="left"/>
                    <w:spacing w:before="3" w:lineRule="exact" w:line="260"/>
                  </w:pP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06.63pt;margin-top:162.26pt;width:69.03pt;height:59.76pt;mso-position-horizontal-relative:page;mso-position-vertical-relative:page;z-index:-2427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6"/>
                      <w:szCs w:val="26"/>
                    </w:rPr>
                    <w:jc w:val="left"/>
                    <w:spacing w:before="3" w:lineRule="exact" w:line="260"/>
                  </w:pP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37.87pt;margin-top:162.26pt;width:68.76pt;height:59.76pt;mso-position-horizontal-relative:page;mso-position-vertical-relative:page;z-index:-2428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6"/>
                      <w:szCs w:val="26"/>
                    </w:rPr>
                    <w:jc w:val="left"/>
                    <w:spacing w:before="3" w:lineRule="exact" w:line="260"/>
                  </w:pP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68.97pt;margin-top:162.26pt;width:68.9pt;height:59.76pt;mso-position-horizontal-relative:page;mso-position-vertical-relative:page;z-index:-2429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6"/>
                      <w:szCs w:val="26"/>
                    </w:rPr>
                    <w:jc w:val="left"/>
                    <w:spacing w:before="3" w:lineRule="exact" w:line="260"/>
                  </w:pP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00.09pt;margin-top:162.26pt;width:68.88pt;height:59.76pt;mso-position-horizontal-relative:page;mso-position-vertical-relative:page;z-index:-2430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6"/>
                      <w:szCs w:val="26"/>
                    </w:rPr>
                    <w:jc w:val="left"/>
                    <w:spacing w:before="3" w:lineRule="exact" w:line="260"/>
                  </w:pP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33.22pt;margin-top:162.26pt;width:66.87pt;height:59.76pt;mso-position-horizontal-relative:page;mso-position-vertical-relative:page;z-index:-2431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sz w:val="26"/>
                      <w:szCs w:val="26"/>
                    </w:rPr>
                    <w:jc w:val="left"/>
                    <w:spacing w:before="3" w:lineRule="exact" w:line="260"/>
                  </w:pP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424pt;margin-top:162.26pt;width:70.796pt;height:59.76pt;mso-position-horizontal-relative:page;mso-position-vertical-relative:page;z-index:-243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7"/>
                    <w:ind w:left="55" w:right="1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Rifi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iali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icolosi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5.66pt;margin-top:124.34pt;width:69pt;height:37.92pt;mso-position-horizontal-relative:page;mso-position-vertical-relative:page;z-index:-2433" filled="f" stroked="f">
            <v:textbox inset="0,0,0,0">
              <w:txbxContent>
                <w:p>
                  <w:pPr>
                    <w:rPr>
                      <w:sz w:val="24"/>
                      <w:szCs w:val="24"/>
                    </w:rPr>
                    <w:jc w:val="left"/>
                    <w:spacing w:before="4" w:lineRule="exact" w:line="240"/>
                  </w:pP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06.63pt;margin-top:124.34pt;width:69.03pt;height:37.92pt;mso-position-horizontal-relative:page;mso-position-vertical-relative:page;z-index:-2434" filled="f" stroked="f">
            <v:textbox inset="0,0,0,0">
              <w:txbxContent>
                <w:p>
                  <w:pPr>
                    <w:rPr>
                      <w:sz w:val="24"/>
                      <w:szCs w:val="24"/>
                    </w:rPr>
                    <w:jc w:val="left"/>
                    <w:spacing w:before="4" w:lineRule="exact" w:line="240"/>
                  </w:pP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37.87pt;margin-top:124.34pt;width:68.76pt;height:37.92pt;mso-position-horizontal-relative:page;mso-position-vertical-relative:page;z-index:-2435" filled="f" stroked="f">
            <v:textbox inset="0,0,0,0">
              <w:txbxContent>
                <w:p>
                  <w:pPr>
                    <w:rPr>
                      <w:sz w:val="24"/>
                      <w:szCs w:val="24"/>
                    </w:rPr>
                    <w:jc w:val="left"/>
                    <w:spacing w:before="4" w:lineRule="exact" w:line="240"/>
                  </w:pP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68.97pt;margin-top:124.34pt;width:68.9pt;height:37.92pt;mso-position-horizontal-relative:page;mso-position-vertical-relative:page;z-index:-2436" filled="f" stroked="f">
            <v:textbox inset="0,0,0,0">
              <w:txbxContent>
                <w:p>
                  <w:pPr>
                    <w:rPr>
                      <w:sz w:val="24"/>
                      <w:szCs w:val="24"/>
                    </w:rPr>
                    <w:jc w:val="left"/>
                    <w:spacing w:before="4" w:lineRule="exact" w:line="240"/>
                  </w:pP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00.09pt;margin-top:124.34pt;width:68.88pt;height:37.92pt;mso-position-horizontal-relative:page;mso-position-vertical-relative:page;z-index:-2437" filled="f" stroked="f">
            <v:textbox inset="0,0,0,0">
              <w:txbxContent>
                <w:p>
                  <w:pPr>
                    <w:rPr>
                      <w:sz w:val="24"/>
                      <w:szCs w:val="24"/>
                    </w:rPr>
                    <w:jc w:val="left"/>
                    <w:spacing w:before="4" w:lineRule="exact" w:line="240"/>
                  </w:pP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33.22pt;margin-top:124.34pt;width:66.87pt;height:37.92pt;mso-position-horizontal-relative:page;mso-position-vertical-relative:page;z-index:-2438" filled="f" stroked="f">
            <v:textbox inset="0,0,0,0">
              <w:txbxContent>
                <w:p>
                  <w:pPr>
                    <w:rPr>
                      <w:sz w:val="24"/>
                      <w:szCs w:val="24"/>
                    </w:rPr>
                    <w:jc w:val="left"/>
                    <w:spacing w:before="4" w:lineRule="exact" w:line="240"/>
                  </w:pPr>
                  <w:r>
                    <w:rPr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424pt;margin-top:124.34pt;width:70.796pt;height:37.92pt;mso-position-horizontal-relative:page;mso-position-vertical-relative:page;z-index:-243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7"/>
                    <w:ind w:left="11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424pt;margin-top:475.51pt;width:481.996pt;height:100.32pt;mso-position-horizontal-relative:page;mso-position-vertical-relative:page;z-index:-244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9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EGEN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=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Verifi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13,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omma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DM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12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/2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14.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55" w:right="16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=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Diploma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eriore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condo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grado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(sono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dal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Diploma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ottob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7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=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diploma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ensi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ordin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mento.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=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Anni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maturata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ifico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ll’intermedi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rcio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ività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(la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recu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i).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5.54pt;margin-top:442.75pt;width:68.88pt;height:32.76pt;mso-position-horizontal-relative:page;mso-position-vertical-relative:page;z-index:-244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9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7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88.51pt;margin-top:442.75pt;width:87.03pt;height:32.76pt;mso-position-horizontal-relative:page;mso-position-vertical-relative:page;z-index:-244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9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10.49pt;margin-top:442.75pt;width:78.02pt;height:32.76pt;mso-position-horizontal-relative:page;mso-position-vertical-relative:page;z-index:-244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9"/>
                    <w:ind w:left="5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18.45pt;margin-top:442.75pt;width:92.04pt;height:32.76pt;mso-position-horizontal-relative:page;mso-position-vertical-relative:page;z-index:-244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9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26.26pt;margin-top:442.75pt;width:92.19pt;height:32.76pt;mso-position-horizontal-relative:page;mso-position-vertical-relative:page;z-index:-2445" filled="f" stroked="f">
            <v:textbox inset="0,0,0,0">
              <w:txbxContent>
                <w:p>
                  <w:pPr>
                    <w:rPr>
                      <w:sz w:val="19"/>
                      <w:szCs w:val="19"/>
                    </w:rPr>
                    <w:jc w:val="left"/>
                    <w:spacing w:before="4" w:lineRule="exact" w:line="180"/>
                  </w:pPr>
                  <w:r>
                    <w:rPr>
                      <w:sz w:val="19"/>
                      <w:szCs w:val="19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424pt;margin-top:442.75pt;width:63.836pt;height:32.76pt;mso-position-horizontal-relative:page;mso-position-vertical-relative:page;z-index:-2446" filled="f" stroked="f">
            <v:textbox inset="0,0,0,0">
              <w:txbxContent>
                <w:p>
                  <w:pPr>
                    <w:rPr>
                      <w:sz w:val="19"/>
                      <w:szCs w:val="19"/>
                    </w:rPr>
                    <w:jc w:val="left"/>
                    <w:spacing w:before="4" w:lineRule="exact" w:line="180"/>
                  </w:pPr>
                  <w:r>
                    <w:rPr>
                      <w:sz w:val="19"/>
                      <w:szCs w:val="19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5.54pt;margin-top:409.01pt;width:68.88pt;height:33.74pt;mso-position-horizontal-relative:page;mso-position-vertical-relative:page;z-index:-2447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before="4"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88.51pt;margin-top:409.01pt;width:87.03pt;height:33.74pt;mso-position-horizontal-relative:page;mso-position-vertical-relative:page;z-index:-2448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before="4"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10.49pt;margin-top:409.01pt;width:78.02pt;height:33.74pt;mso-position-horizontal-relative:page;mso-position-vertical-relative:page;z-index:-2449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before="4"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18.45pt;margin-top:409.01pt;width:92.04pt;height:33.74pt;mso-position-horizontal-relative:page;mso-position-vertical-relative:page;z-index:-2450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before="4"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26.26pt;margin-top:409.01pt;width:92.19pt;height:33.74pt;mso-position-horizontal-relative:page;mso-position-vertical-relative:page;z-index:-2451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before="4"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424pt;margin-top:409.01pt;width:63.836pt;height:33.74pt;mso-position-horizontal-relative:page;mso-position-vertical-relative:page;z-index:-2452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before="4" w:lineRule="exact" w:line="200"/>
                  </w:pPr>
                  <w:r>
                    <w:rPr>
                      <w:sz w:val="20"/>
                      <w:szCs w:val="20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424pt;margin-top:695.26pt;width:481.996pt;height:59.756pt;mso-position-horizontal-relative:page;mso-position-vertical-relative:page;z-index:-245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9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EGEN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=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Verifi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ll‘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13,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omma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DM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120/2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14.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55" w:right="16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=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Diploma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eriore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condo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grado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(sono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dal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Diploma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ottob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7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47.94pt;margin-top:662.86pt;width:96.48pt;height:32.4pt;mso-position-horizontal-relative:page;mso-position-vertical-relative:page;z-index:-245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2"/>
                    <w:ind w:left="5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8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51.55pt;margin-top:662.86pt;width:96.39pt;height:32.4pt;mso-position-horizontal-relative:page;mso-position-vertical-relative:page;z-index:-245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2"/>
                    <w:ind w:left="5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7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55.17pt;margin-top:662.86pt;width:96.38pt;height:32.4pt;mso-position-horizontal-relative:page;mso-position-vertical-relative:page;z-index:-245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2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58.66pt;margin-top:662.86pt;width:96.51pt;height:32.4pt;mso-position-horizontal-relative:page;mso-position-vertical-relative:page;z-index:-245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2"/>
                    <w:ind w:left="5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424pt;margin-top:662.86pt;width:96.236pt;height:32.4pt;mso-position-horizontal-relative:page;mso-position-vertical-relative:page;z-index:-2458" filled="f" stroked="f">
            <v:textbox inset="0,0,0,0">
              <w:txbxContent>
                <w:p>
                  <w:pPr>
                    <w:rPr>
                      <w:sz w:val="18"/>
                      <w:szCs w:val="18"/>
                    </w:rPr>
                    <w:jc w:val="left"/>
                    <w:spacing w:before="7" w:lineRule="exact" w:line="180"/>
                  </w:pPr>
                  <w:r>
                    <w:rPr>
                      <w:sz w:val="18"/>
                      <w:szCs w:val="18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47.94pt;margin-top:643.54pt;width:96.48pt;height:19.32pt;mso-position-horizontal-relative:page;mso-position-vertical-relative:page;z-index:-245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9"/>
                    <w:ind w:left="5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51.55pt;margin-top:643.54pt;width:96.39pt;height:19.32pt;mso-position-horizontal-relative:page;mso-position-vertical-relative:page;z-index:-246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9"/>
                    <w:ind w:left="5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55.17pt;margin-top:643.54pt;width:96.38pt;height:19.32pt;mso-position-horizontal-relative:page;mso-position-vertical-relative:page;z-index:-246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9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58.66pt;margin-top:643.54pt;width:96.51pt;height:19.32pt;mso-position-horizontal-relative:page;mso-position-vertical-relative:page;z-index:-246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9"/>
                    <w:ind w:left="5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424pt;margin-top:643.54pt;width:96.236pt;height:19.32pt;mso-position-horizontal-relative:page;mso-position-vertical-relative:page;z-index:-246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9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32.62pt;margin-top:770.361pt;width:6.98pt;height:11.96pt;mso-position-horizontal-relative:page;mso-position-vertical-relative:page;z-index:-2464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  <w:t>6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49.82pt;margin-top:679.187pt;width:63.359pt;height:14pt;mso-position-horizontal-relative:page;mso-position-vertical-relative:page;z-index:-246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616.667pt;width:355.397pt;height:14pt;mso-position-horizontal-relative:page;mso-position-vertical-relative:page;z-index:-246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QUIS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GO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9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77.3pt;margin-top:459.317pt;width:57.359pt;height:14pt;mso-position-horizontal-relative:page;mso-position-vertical-relative:page;z-index:-246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382.137pt;width:355.453pt;height:14pt;mso-position-horizontal-relative:page;mso-position-vertical-relative:page;z-index:-246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QUIS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GO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8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83.9073pt;width:374.535pt;height:14pt;mso-position-horizontal-relative:page;mso-position-vertical-relative:page;z-index:-246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QUIS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GO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-3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48.98pt;margin-top:56.8873pt;width:90.74pt;height:14pt;mso-position-horizontal-relative:page;mso-position-vertical-relative:page;z-index:-247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“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”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group style="position:absolute;margin-left:62.254pt;margin-top:643.25pt;width:482.336pt;height:112.056pt;mso-position-horizontal-relative:page;mso-position-vertical-relative:page;z-index:-2471" coordorigin="1245,12865" coordsize="9647,2241">
            <v:shape style="position:absolute;left:1251;top:12871;width:1920;height:0" coordorigin="1251,12871" coordsize="1920,0" path="m1251,12871l3171,12871e" filled="f" stroked="t" strokeweight="0.33999pt" strokecolor="#000000">
              <v:path arrowok="t"/>
            </v:shape>
            <v:shape style="position:absolute;left:3176;top:12871;width:1925;height:0" coordorigin="3176,12871" coordsize="1925,0" path="m3176,12871l5101,12871e" filled="f" stroked="t" strokeweight="0.33999pt" strokecolor="#000000">
              <v:path arrowok="t"/>
            </v:shape>
            <v:shape style="position:absolute;left:5106;top:12871;width:1923;height:0" coordorigin="5106,12871" coordsize="1923,0" path="m5106,12871l7029,12871e" filled="f" stroked="t" strokeweight="0.33999pt" strokecolor="#000000">
              <v:path arrowok="t"/>
            </v:shape>
            <v:shape style="position:absolute;left:7033;top:12871;width:1923;height:0" coordorigin="7033,12871" coordsize="1923,0" path="m7033,12871l8956,12871e" filled="f" stroked="t" strokeweight="0.33999pt" strokecolor="#000000">
              <v:path arrowok="t"/>
            </v:shape>
            <v:shape style="position:absolute;left:8961;top:12871;width:1925;height:0" coordorigin="8961,12871" coordsize="1925,0" path="m8961,12871l10886,12871e" filled="f" stroked="t" strokeweight="0.33999pt" strokecolor="#000000">
              <v:path arrowok="t"/>
            </v:shape>
            <v:shape style="position:absolute;left:1251;top:13257;width:1920;height:0" coordorigin="1251,13257" coordsize="1920,0" path="m1251,13257l3171,13257e" filled="f" stroked="t" strokeweight="0.33999pt" strokecolor="#000000">
              <v:path arrowok="t"/>
            </v:shape>
            <v:shape style="position:absolute;left:3176;top:13257;width:1925;height:0" coordorigin="3176,13257" coordsize="1925,0" path="m3176,13257l5101,13257e" filled="f" stroked="t" strokeweight="0.33999pt" strokecolor="#000000">
              <v:path arrowok="t"/>
            </v:shape>
            <v:shape style="position:absolute;left:5106;top:13257;width:1923;height:0" coordorigin="5106,13257" coordsize="1923,0" path="m5106,13257l7029,13257e" filled="f" stroked="t" strokeweight="0.33999pt" strokecolor="#000000">
              <v:path arrowok="t"/>
            </v:shape>
            <v:shape style="position:absolute;left:7033;top:13257;width:1923;height:0" coordorigin="7033,13257" coordsize="1923,0" path="m7033,13257l8956,13257e" filled="f" stroked="t" strokeweight="0.33999pt" strokecolor="#000000">
              <v:path arrowok="t"/>
            </v:shape>
            <v:shape style="position:absolute;left:8961;top:13257;width:1925;height:0" coordorigin="8961,13257" coordsize="1925,0" path="m8961,13257l10886,13257e" filled="f" stroked="t" strokeweight="0.33999pt" strokecolor="#000000">
              <v:path arrowok="t"/>
            </v:shape>
            <v:shape style="position:absolute;left:3173;top:12868;width:0;height:1039" coordorigin="3173,12868" coordsize="0,1039" path="m3173,12868l3173,13908e" filled="f" stroked="t" strokeweight="0.33999pt" strokecolor="#000000">
              <v:path arrowok="t"/>
            </v:shape>
            <v:shape style="position:absolute;left:5103;top:12868;width:0;height:1039" coordorigin="5103,12868" coordsize="0,1039" path="m5103,12868l5103,13908e" filled="f" stroked="t" strokeweight="0.34001pt" strokecolor="#000000">
              <v:path arrowok="t"/>
            </v:shape>
            <v:shape style="position:absolute;left:7031;top:12868;width:0;height:1039" coordorigin="7031,12868" coordsize="0,1039" path="m7031,12868l7031,13908e" filled="f" stroked="t" strokeweight="0.33999pt" strokecolor="#000000">
              <v:path arrowok="t"/>
            </v:shape>
            <v:shape style="position:absolute;left:8959;top:12868;width:0;height:1039" coordorigin="8959,12868" coordsize="0,1039" path="m8959,12868l8959,13908e" filled="f" stroked="t" strokeweight="0.33999pt" strokecolor="#000000">
              <v:path arrowok="t"/>
            </v:shape>
            <v:shape style="position:absolute;left:1251;top:13905;width:1920;height:0" coordorigin="1251,13905" coordsize="1920,0" path="m1251,13905l3171,13905e" filled="f" stroked="t" strokeweight="0.33999pt" strokecolor="#000000">
              <v:path arrowok="t"/>
            </v:shape>
            <v:shape style="position:absolute;left:3176;top:13905;width:1925;height:0" coordorigin="3176,13905" coordsize="1925,0" path="m3176,13905l5101,13905e" filled="f" stroked="t" strokeweight="0.33999pt" strokecolor="#000000">
              <v:path arrowok="t"/>
            </v:shape>
            <v:shape style="position:absolute;left:5106;top:13905;width:1923;height:0" coordorigin="5106,13905" coordsize="1923,0" path="m5106,13905l7029,13905e" filled="f" stroked="t" strokeweight="0.33999pt" strokecolor="#000000">
              <v:path arrowok="t"/>
            </v:shape>
            <v:shape style="position:absolute;left:7033;top:13905;width:1923;height:0" coordorigin="7033,13905" coordsize="1923,0" path="m7033,13905l8956,13905e" filled="f" stroked="t" strokeweight="0.33999pt" strokecolor="#000000">
              <v:path arrowok="t"/>
            </v:shape>
            <v:shape style="position:absolute;left:8961;top:13905;width:1925;height:0" coordorigin="8961,13905" coordsize="1925,0" path="m8961,13905l10886,13905e" filled="f" stroked="t" strokeweight="0.33999pt" strokecolor="#000000">
              <v:path arrowok="t"/>
            </v:shape>
            <v:shape style="position:absolute;left:1248;top:12868;width:0;height:2234" coordorigin="1248,12868" coordsize="0,2234" path="m1248,12868l1248,15103e" filled="f" stroked="t" strokeweight="0.34pt" strokecolor="#000000">
              <v:path arrowok="t"/>
            </v:shape>
            <v:shape style="position:absolute;left:1251;top:15100;width:9635;height:0" coordorigin="1251,15100" coordsize="9635,0" path="m1251,15100l10886,15100e" filled="f" stroked="t" strokeweight="0.33999pt" strokecolor="#000000">
              <v:path arrowok="t"/>
            </v:shape>
            <v:shape style="position:absolute;left:10888;top:12868;width:0;height:2234" coordorigin="10888,12868" coordsize="0,2234" path="m10888,12868l10888,15103e" filled="f" stroked="t" strokeweight="0.33999pt" strokecolor="#000000">
              <v:path arrowok="t"/>
            </v:shape>
            <w10:wrap type="none"/>
          </v:group>
        </w:pict>
      </w:r>
      <w:r>
        <w:pict>
          <v:group style="position:absolute;margin-left:62.254pt;margin-top:408.72pt;width:482.336pt;height:167.4pt;mso-position-horizontal-relative:page;mso-position-vertical-relative:page;z-index:-2472" coordorigin="1245,8174" coordsize="9647,3348">
            <v:shape style="position:absolute;left:1251;top:8180;width:1272;height:0" coordorigin="1251,8180" coordsize="1272,0" path="m1251,8180l2523,8180e" filled="f" stroked="t" strokeweight="0.33999pt" strokecolor="#000000">
              <v:path arrowok="t"/>
            </v:shape>
            <v:shape style="position:absolute;left:2528;top:8180;width:1839;height:0" coordorigin="2528,8180" coordsize="1839,0" path="m2528,8180l4366,8180e" filled="f" stroked="t" strokeweight="0.33999pt" strokecolor="#000000">
              <v:path arrowok="t"/>
            </v:shape>
            <v:shape style="position:absolute;left:4371;top:8180;width:1836;height:0" coordorigin="4371,8180" coordsize="1836,0" path="m4371,8180l6207,8180e" filled="f" stroked="t" strokeweight="0.33999pt" strokecolor="#000000">
              <v:path arrowok="t"/>
            </v:shape>
            <v:shape style="position:absolute;left:6212;top:8180;width:1556;height:0" coordorigin="6212,8180" coordsize="1556,0" path="m6212,8180l7768,8180e" filled="f" stroked="t" strokeweight="0.33999pt" strokecolor="#000000">
              <v:path arrowok="t"/>
            </v:shape>
            <v:shape style="position:absolute;left:7773;top:8180;width:1736;height:0" coordorigin="7773,8180" coordsize="1736,0" path="m7773,8180l9508,8180e" filled="f" stroked="t" strokeweight="0.33999pt" strokecolor="#000000">
              <v:path arrowok="t"/>
            </v:shape>
            <v:shape style="position:absolute;left:9513;top:8180;width:1373;height:0" coordorigin="9513,8180" coordsize="1373,0" path="m9513,8180l10886,8180e" filled="f" stroked="t" strokeweight="0.33999pt" strokecolor="#000000">
              <v:path arrowok="t"/>
            </v:shape>
            <v:shape style="position:absolute;left:1251;top:8855;width:1272;height:0" coordorigin="1251,8855" coordsize="1272,0" path="m1251,8855l2523,8855e" filled="f" stroked="t" strokeweight="0.33999pt" strokecolor="#000000">
              <v:path arrowok="t"/>
            </v:shape>
            <v:shape style="position:absolute;left:2528;top:8855;width:1839;height:0" coordorigin="2528,8855" coordsize="1839,0" path="m2528,8855l4366,8855e" filled="f" stroked="t" strokeweight="0.33999pt" strokecolor="#000000">
              <v:path arrowok="t"/>
            </v:shape>
            <v:shape style="position:absolute;left:4371;top:8855;width:1836;height:0" coordorigin="4371,8855" coordsize="1836,0" path="m4371,8855l6207,8855e" filled="f" stroked="t" strokeweight="0.33999pt" strokecolor="#000000">
              <v:path arrowok="t"/>
            </v:shape>
            <v:shape style="position:absolute;left:6212;top:8855;width:1556;height:0" coordorigin="6212,8855" coordsize="1556,0" path="m6212,8855l7768,8855e" filled="f" stroked="t" strokeweight="0.33999pt" strokecolor="#000000">
              <v:path arrowok="t"/>
            </v:shape>
            <v:shape style="position:absolute;left:7773;top:8855;width:1736;height:0" coordorigin="7773,8855" coordsize="1736,0" path="m7773,8855l9508,8855e" filled="f" stroked="t" strokeweight="0.33999pt" strokecolor="#000000">
              <v:path arrowok="t"/>
            </v:shape>
            <v:shape style="position:absolute;left:9513;top:8855;width:1373;height:0" coordorigin="9513,8855" coordsize="1373,0" path="m9513,8855l10886,8855e" filled="f" stroked="t" strokeweight="0.33999pt" strokecolor="#000000">
              <v:path arrowok="t"/>
            </v:shape>
            <v:shape style="position:absolute;left:2525;top:8178;width:0;height:1335" coordorigin="2525,8178" coordsize="0,1335" path="m2525,8178l2525,9513e" filled="f" stroked="t" strokeweight="0.34pt" strokecolor="#000000">
              <v:path arrowok="t"/>
            </v:shape>
            <v:shape style="position:absolute;left:4369;top:8178;width:0;height:1335" coordorigin="4369,8178" coordsize="0,1335" path="m4369,8178l4369,9513e" filled="f" stroked="t" strokeweight="0.34001pt" strokecolor="#000000">
              <v:path arrowok="t"/>
            </v:shape>
            <v:shape style="position:absolute;left:6210;top:8178;width:0;height:1335" coordorigin="6210,8178" coordsize="0,1335" path="m6210,8178l6210,9513e" filled="f" stroked="t" strokeweight="0.33999pt" strokecolor="#000000">
              <v:path arrowok="t"/>
            </v:shape>
            <v:shape style="position:absolute;left:7770;top:8178;width:0;height:1335" coordorigin="7770,8178" coordsize="0,1335" path="m7770,8178l7770,9513e" filled="f" stroked="t" strokeweight="0.33999pt" strokecolor="#000000">
              <v:path arrowok="t"/>
            </v:shape>
            <v:shape style="position:absolute;left:9511;top:8178;width:0;height:1335" coordorigin="9511,8178" coordsize="0,1335" path="m9511,8178l9511,9513e" filled="f" stroked="t" strokeweight="0.33999pt" strokecolor="#000000">
              <v:path arrowok="t"/>
            </v:shape>
            <v:shape style="position:absolute;left:1251;top:9510;width:1272;height:0" coordorigin="1251,9510" coordsize="1272,0" path="m1251,9510l2523,9510e" filled="f" stroked="t" strokeweight="0.34002pt" strokecolor="#000000">
              <v:path arrowok="t"/>
            </v:shape>
            <v:shape style="position:absolute;left:2528;top:9510;width:1839;height:0" coordorigin="2528,9510" coordsize="1839,0" path="m2528,9510l4366,9510e" filled="f" stroked="t" strokeweight="0.34002pt" strokecolor="#000000">
              <v:path arrowok="t"/>
            </v:shape>
            <v:shape style="position:absolute;left:4371;top:9510;width:1836;height:0" coordorigin="4371,9510" coordsize="1836,0" path="m4371,9510l6207,9510e" filled="f" stroked="t" strokeweight="0.34002pt" strokecolor="#000000">
              <v:path arrowok="t"/>
            </v:shape>
            <v:shape style="position:absolute;left:6212;top:9510;width:1556;height:0" coordorigin="6212,9510" coordsize="1556,0" path="m6212,9510l7768,9510e" filled="f" stroked="t" strokeweight="0.34002pt" strokecolor="#000000">
              <v:path arrowok="t"/>
            </v:shape>
            <v:shape style="position:absolute;left:7773;top:9510;width:1736;height:0" coordorigin="7773,9510" coordsize="1736,0" path="m7773,9510l9508,9510e" filled="f" stroked="t" strokeweight="0.34002pt" strokecolor="#000000">
              <v:path arrowok="t"/>
            </v:shape>
            <v:shape style="position:absolute;left:9513;top:9510;width:1373;height:0" coordorigin="9513,9510" coordsize="1373,0" path="m9513,9510l10886,9510e" filled="f" stroked="t" strokeweight="0.34002pt" strokecolor="#000000">
              <v:path arrowok="t"/>
            </v:shape>
            <v:shape style="position:absolute;left:1248;top:8178;width:0;height:3341" coordorigin="1248,8178" coordsize="0,3341" path="m1248,8178l1248,11519e" filled="f" stroked="t" strokeweight="0.34pt" strokecolor="#000000">
              <v:path arrowok="t"/>
            </v:shape>
            <v:shape style="position:absolute;left:1251;top:11517;width:9635;height:0" coordorigin="1251,11517" coordsize="9635,0" path="m1251,11517l10886,11517e" filled="f" stroked="t" strokeweight="0.34005pt" strokecolor="#000000">
              <v:path arrowok="t"/>
            </v:shape>
            <v:shape style="position:absolute;left:10888;top:8178;width:0;height:3341" coordorigin="10888,8178" coordsize="0,3341" path="m10888,8178l10888,11519e" filled="f" stroked="t" strokeweight="0.33999pt" strokecolor="#000000">
              <v:path arrowok="t"/>
            </v:shape>
            <w10:wrap type="none"/>
          </v:group>
        </w:pict>
      </w:r>
      <w:r>
        <w:pict>
          <v:group style="position:absolute;margin-left:62.254pt;margin-top:124.05pt;width:482.576pt;height:217.57pt;mso-position-horizontal-relative:page;mso-position-vertical-relative:page;z-index:-2473" coordorigin="1245,2481" coordsize="9652,4351">
            <v:shape style="position:absolute;left:1251;top:2487;width:1411;height:0" coordorigin="1251,2487" coordsize="1411,0" path="m1251,2487l2662,2487e" filled="f" stroked="t" strokeweight="0.34001pt" strokecolor="#000000">
              <v:path arrowok="t"/>
            </v:shape>
            <v:shape style="position:absolute;left:2667;top:2487;width:1332;height:0" coordorigin="2667,2487" coordsize="1332,0" path="m2667,2487l3999,2487e" filled="f" stroked="t" strokeweight="0.34001pt" strokecolor="#000000">
              <v:path arrowok="t"/>
            </v:shape>
            <v:shape style="position:absolute;left:4004;top:2487;width:1373;height:0" coordorigin="4004,2487" coordsize="1373,0" path="m4004,2487l5377,2487e" filled="f" stroked="t" strokeweight="0.34001pt" strokecolor="#000000">
              <v:path arrowok="t"/>
            </v:shape>
            <v:shape style="position:absolute;left:5382;top:2487;width:1373;height:0" coordorigin="5382,2487" coordsize="1373,0" path="m5382,2487l6755,2487e" filled="f" stroked="t" strokeweight="0.34001pt" strokecolor="#000000">
              <v:path arrowok="t"/>
            </v:shape>
            <v:shape style="position:absolute;left:6760;top:2487;width:1370;height:0" coordorigin="6760,2487" coordsize="1370,0" path="m6760,2487l8130,2487e" filled="f" stroked="t" strokeweight="0.34001pt" strokecolor="#000000">
              <v:path arrowok="t"/>
            </v:shape>
            <v:shape style="position:absolute;left:8135;top:2487;width:1376;height:0" coordorigin="8135,2487" coordsize="1376,0" path="m8135,2487l9511,2487e" filled="f" stroked="t" strokeweight="0.34001pt" strokecolor="#000000">
              <v:path arrowok="t"/>
            </v:shape>
            <v:shape style="position:absolute;left:9516;top:2487;width:1375;height:0" coordorigin="9516,2487" coordsize="1375,0" path="m9516,2487l10891,2487e" filled="f" stroked="t" strokeweight="0.34001pt" strokecolor="#000000">
              <v:path arrowok="t"/>
            </v:shape>
            <v:shape style="position:absolute;left:1251;top:3245;width:1411;height:0" coordorigin="1251,3245" coordsize="1411,0" path="m1251,3245l2662,3245e" filled="f" stroked="t" strokeweight="0.34001pt" strokecolor="#000000">
              <v:path arrowok="t"/>
            </v:shape>
            <v:shape style="position:absolute;left:2667;top:3245;width:1332;height:0" coordorigin="2667,3245" coordsize="1332,0" path="m2667,3245l3999,3245e" filled="f" stroked="t" strokeweight="0.34001pt" strokecolor="#000000">
              <v:path arrowok="t"/>
            </v:shape>
            <v:shape style="position:absolute;left:4004;top:3245;width:1373;height:0" coordorigin="4004,3245" coordsize="1373,0" path="m4004,3245l5377,3245e" filled="f" stroked="t" strokeweight="0.34001pt" strokecolor="#000000">
              <v:path arrowok="t"/>
            </v:shape>
            <v:shape style="position:absolute;left:5382;top:3245;width:1373;height:0" coordorigin="5382,3245" coordsize="1373,0" path="m5382,3245l6755,3245e" filled="f" stroked="t" strokeweight="0.34001pt" strokecolor="#000000">
              <v:path arrowok="t"/>
            </v:shape>
            <v:shape style="position:absolute;left:6760;top:3245;width:1370;height:0" coordorigin="6760,3245" coordsize="1370,0" path="m6760,3245l8130,3245e" filled="f" stroked="t" strokeweight="0.34001pt" strokecolor="#000000">
              <v:path arrowok="t"/>
            </v:shape>
            <v:shape style="position:absolute;left:8135;top:3245;width:1376;height:0" coordorigin="8135,3245" coordsize="1376,0" path="m8135,3245l9511,3245e" filled="f" stroked="t" strokeweight="0.34001pt" strokecolor="#000000">
              <v:path arrowok="t"/>
            </v:shape>
            <v:shape style="position:absolute;left:9516;top:3245;width:1375;height:0" coordorigin="9516,3245" coordsize="1375,0" path="m9516,3245l10891,3245e" filled="f" stroked="t" strokeweight="0.34001pt" strokecolor="#000000">
              <v:path arrowok="t"/>
            </v:shape>
            <v:shape style="position:absolute;left:1251;top:4440;width:1411;height:0" coordorigin="1251,4440" coordsize="1411,0" path="m1251,4440l2662,4440e" filled="f" stroked="t" strokeweight="0.33999pt" strokecolor="#000000">
              <v:path arrowok="t"/>
            </v:shape>
            <v:shape style="position:absolute;left:2667;top:4440;width:1332;height:0" coordorigin="2667,4440" coordsize="1332,0" path="m2667,4440l3999,4440e" filled="f" stroked="t" strokeweight="0.33999pt" strokecolor="#000000">
              <v:path arrowok="t"/>
            </v:shape>
            <v:shape style="position:absolute;left:4004;top:4440;width:1373;height:0" coordorigin="4004,4440" coordsize="1373,0" path="m4004,4440l5377,4440e" filled="f" stroked="t" strokeweight="0.33999pt" strokecolor="#000000">
              <v:path arrowok="t"/>
            </v:shape>
            <v:shape style="position:absolute;left:5382;top:4440;width:1373;height:0" coordorigin="5382,4440" coordsize="1373,0" path="m5382,4440l6755,4440e" filled="f" stroked="t" strokeweight="0.33999pt" strokecolor="#000000">
              <v:path arrowok="t"/>
            </v:shape>
            <v:shape style="position:absolute;left:6760;top:4440;width:1370;height:0" coordorigin="6760,4440" coordsize="1370,0" path="m6760,4440l8130,4440e" filled="f" stroked="t" strokeweight="0.33999pt" strokecolor="#000000">
              <v:path arrowok="t"/>
            </v:shape>
            <v:shape style="position:absolute;left:8135;top:4440;width:1376;height:0" coordorigin="8135,4440" coordsize="1376,0" path="m8135,4440l9511,4440e" filled="f" stroked="t" strokeweight="0.33999pt" strokecolor="#000000">
              <v:path arrowok="t"/>
            </v:shape>
            <v:shape style="position:absolute;left:9516;top:4440;width:1375;height:0" coordorigin="9516,4440" coordsize="1375,0" path="m9516,4440l10891,4440e" filled="f" stroked="t" strokeweight="0.33999pt" strokecolor="#000000">
              <v:path arrowok="t"/>
            </v:shape>
            <v:shape style="position:absolute;left:2664;top:2484;width:0;height:2878" coordorigin="2664,2484" coordsize="0,2878" path="m2664,2484l2664,5363e" filled="f" stroked="t" strokeweight="0.33999pt" strokecolor="#000000">
              <v:path arrowok="t"/>
            </v:shape>
            <v:shape style="position:absolute;left:4002;top:2484;width:0;height:2878" coordorigin="4002,2484" coordsize="0,2878" path="m4002,2484l4002,5363e" filled="f" stroked="t" strokeweight="0.34001pt" strokecolor="#000000">
              <v:path arrowok="t"/>
            </v:shape>
            <v:shape style="position:absolute;left:5379;top:2484;width:0;height:2878" coordorigin="5379,2484" coordsize="0,2878" path="m5379,2484l5379,5363e" filled="f" stroked="t" strokeweight="0.34002pt" strokecolor="#000000">
              <v:path arrowok="t"/>
            </v:shape>
            <v:shape style="position:absolute;left:6757;top:2484;width:0;height:2878" coordorigin="6757,2484" coordsize="0,2878" path="m6757,2484l6757,5363e" filled="f" stroked="t" strokeweight="0.33999pt" strokecolor="#000000">
              <v:path arrowok="t"/>
            </v:shape>
            <v:shape style="position:absolute;left:8133;top:2484;width:0;height:2878" coordorigin="8133,2484" coordsize="0,2878" path="m8133,2484l8133,5363e" filled="f" stroked="t" strokeweight="0.34002pt" strokecolor="#000000">
              <v:path arrowok="t"/>
            </v:shape>
            <v:shape style="position:absolute;left:9513;top:2484;width:0;height:2878" coordorigin="9513,2484" coordsize="0,2878" path="m9513,2484l9513,5363e" filled="f" stroked="t" strokeweight="0.33999pt" strokecolor="#000000">
              <v:path arrowok="t"/>
            </v:shape>
            <v:shape style="position:absolute;left:1251;top:5360;width:1411;height:0" coordorigin="1251,5360" coordsize="1411,0" path="m1251,5360l2662,5360e" filled="f" stroked="t" strokeweight="0.33999pt" strokecolor="#000000">
              <v:path arrowok="t"/>
            </v:shape>
            <v:shape style="position:absolute;left:2667;top:5360;width:1332;height:0" coordorigin="2667,5360" coordsize="1332,0" path="m2667,5360l3999,5360e" filled="f" stroked="t" strokeweight="0.33999pt" strokecolor="#000000">
              <v:path arrowok="t"/>
            </v:shape>
            <v:shape style="position:absolute;left:4004;top:5360;width:1373;height:0" coordorigin="4004,5360" coordsize="1373,0" path="m4004,5360l5377,5360e" filled="f" stroked="t" strokeweight="0.33999pt" strokecolor="#000000">
              <v:path arrowok="t"/>
            </v:shape>
            <v:shape style="position:absolute;left:5382;top:5360;width:1373;height:0" coordorigin="5382,5360" coordsize="1373,0" path="m5382,5360l6755,5360e" filled="f" stroked="t" strokeweight="0.33999pt" strokecolor="#000000">
              <v:path arrowok="t"/>
            </v:shape>
            <v:shape style="position:absolute;left:6760;top:5360;width:1370;height:0" coordorigin="6760,5360" coordsize="1370,0" path="m6760,5360l8130,5360e" filled="f" stroked="t" strokeweight="0.33999pt" strokecolor="#000000">
              <v:path arrowok="t"/>
            </v:shape>
            <v:shape style="position:absolute;left:8135;top:5360;width:1376;height:0" coordorigin="8135,5360" coordsize="1376,0" path="m8135,5360l9511,5360e" filled="f" stroked="t" strokeweight="0.33999pt" strokecolor="#000000">
              <v:path arrowok="t"/>
            </v:shape>
            <v:shape style="position:absolute;left:9516;top:5360;width:1375;height:0" coordorigin="9516,5360" coordsize="1375,0" path="m9516,5360l10891,5360e" filled="f" stroked="t" strokeweight="0.33999pt" strokecolor="#000000">
              <v:path arrowok="t"/>
            </v:shape>
            <v:shape style="position:absolute;left:1248;top:2484;width:0;height:4345" coordorigin="1248,2484" coordsize="0,4345" path="m1248,2484l1248,6829e" filled="f" stroked="t" strokeweight="0.34pt" strokecolor="#000000">
              <v:path arrowok="t"/>
            </v:shape>
            <v:shape style="position:absolute;left:1251;top:6827;width:9640;height:0" coordorigin="1251,6827" coordsize="9640,0" path="m1251,6827l10891,6827e" filled="f" stroked="t" strokeweight="0.33999pt" strokecolor="#000000">
              <v:path arrowok="t"/>
            </v:shape>
            <v:shape style="position:absolute;left:10893;top:2484;width:0;height:4345" coordorigin="10893,2484" coordsize="0,4345" path="m10893,2484l10893,6829e" filled="f" stroked="t" strokeweight="0.33999pt" strokecolor="#000000">
              <v:path arrowok="t"/>
            </v:shape>
            <w10:wrap type="none"/>
          </v:group>
        </w:pict>
      </w:r>
    </w:p>
    <w:p>
      <w:pPr>
        <w:sectPr>
          <w:pgSz w:w="11920" w:h="16840"/>
          <w:pgMar w:top="1560" w:bottom="280" w:left="1140" w:right="900"/>
        </w:sectPr>
      </w:pPr>
    </w:p>
    <w:p>
      <w:r>
        <w:pict>
          <v:shape type="#_x0000_t202" style="position:absolute;margin-left:62.424pt;margin-top:56.76pt;width:481.996pt;height:86.78pt;mso-position-horizontal-relative:page;mso-position-vertical-relative:page;z-index:-239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59"/>
                    <w:ind w:left="55" w:right="1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=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diploma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ordin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mento,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himi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Geo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ogia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Ambienta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ilit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ordinam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ofe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55" w:right="19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aa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=</w:t>
                  </w:r>
                  <w:r>
                    <w:rPr>
                      <w:rFonts w:cs="Garamond" w:hAnsi="Garamond" w:eastAsia="Garamond" w:ascii="Garamond"/>
                      <w:b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Anni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za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nei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idon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ese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55" w:right="1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interv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nti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bonific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committente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ltan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e,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impo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comple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55" w:right="2297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40%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limite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inferio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424pt;margin-top:268.61pt;width:481.996pt;height:113.76pt;mso-position-horizontal-relative:page;mso-position-vertical-relative:page;z-index:-239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59"/>
                    <w:ind w:left="55" w:right="8333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EGEN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55" w:right="441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=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Verifi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13,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omma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DM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120/2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14.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55" w:right="16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=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Diploma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eriore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condo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grado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(sono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dal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Diploma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ottob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7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55" w:right="12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=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diplo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hio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ord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mento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Architettu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himi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Geo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ogia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ulla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tivi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ordinam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55" w:right="338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=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Anni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maturata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ifico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ivit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67.5pt;margin-top:236.06pt;width:76.92pt;height:32.55pt;mso-position-horizontal-relative:page;mso-position-vertical-relative:page;z-index:-239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4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8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88.51pt;margin-top:236.06pt;width:78.99pt;height:32.55pt;mso-position-horizontal-relative:page;mso-position-vertical-relative:page;z-index:-239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4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7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10.49pt;margin-top:236.06pt;width:78.02pt;height:32.55pt;mso-position-horizontal-relative:page;mso-position-vertical-relative:page;z-index:-239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4"/>
                    <w:ind w:left="5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18.45pt;margin-top:236.06pt;width:92.04pt;height:32.55pt;mso-position-horizontal-relative:page;mso-position-vertical-relative:page;z-index:-239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4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39.58pt;margin-top:236.06pt;width:78.87pt;height:32.55pt;mso-position-horizontal-relative:page;mso-position-vertical-relative:page;z-index:-2398" filled="f" stroked="f">
            <v:textbox inset="0,0,0,0">
              <w:txbxContent>
                <w:p>
                  <w:pPr>
                    <w:rPr>
                      <w:sz w:val="18"/>
                      <w:szCs w:val="18"/>
                    </w:rPr>
                    <w:jc w:val="left"/>
                    <w:spacing w:before="9" w:lineRule="exact" w:line="180"/>
                  </w:pPr>
                  <w:r>
                    <w:rPr>
                      <w:sz w:val="18"/>
                      <w:szCs w:val="18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424pt;margin-top:236.06pt;width:77.156pt;height:32.55pt;mso-position-horizontal-relative:page;mso-position-vertical-relative:page;z-index:-239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4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67.5pt;margin-top:203.54pt;width:76.92pt;height:32.52pt;mso-position-horizontal-relative:page;mso-position-vertical-relative:page;z-index:-240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4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7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88.51pt;margin-top:203.54pt;width:78.99pt;height:32.52pt;mso-position-horizontal-relative:page;mso-position-vertical-relative:page;z-index:-240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4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10.49pt;margin-top:203.54pt;width:78.02pt;height:32.52pt;mso-position-horizontal-relative:page;mso-position-vertical-relative:page;z-index:-240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4"/>
                    <w:ind w:left="5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18.45pt;margin-top:203.54pt;width:92.04pt;height:32.52pt;mso-position-horizontal-relative:page;mso-position-vertical-relative:page;z-index:-240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4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39.58pt;margin-top:203.54pt;width:78.87pt;height:32.52pt;mso-position-horizontal-relative:page;mso-position-vertical-relative:page;z-index:-2404" filled="f" stroked="f">
            <v:textbox inset="0,0,0,0">
              <w:txbxContent>
                <w:p>
                  <w:pPr>
                    <w:rPr>
                      <w:sz w:val="18"/>
                      <w:szCs w:val="18"/>
                    </w:rPr>
                    <w:jc w:val="left"/>
                    <w:spacing w:before="9" w:lineRule="exact" w:line="180"/>
                  </w:pPr>
                  <w:r>
                    <w:rPr>
                      <w:sz w:val="18"/>
                      <w:szCs w:val="18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424pt;margin-top:203.54pt;width:77.156pt;height:32.52pt;mso-position-horizontal-relative:page;mso-position-vertical-relative:page;z-index:-2405" filled="f" stroked="f">
            <v:textbox inset="0,0,0,0">
              <w:txbxContent>
                <w:p>
                  <w:pPr>
                    <w:rPr>
                      <w:sz w:val="18"/>
                      <w:szCs w:val="18"/>
                    </w:rPr>
                    <w:jc w:val="left"/>
                    <w:spacing w:before="9" w:lineRule="exact" w:line="180"/>
                  </w:pPr>
                  <w:r>
                    <w:rPr>
                      <w:sz w:val="18"/>
                      <w:szCs w:val="18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67.5pt;margin-top:184.34pt;width:76.92pt;height:19.2pt;mso-position-horizontal-relative:page;mso-position-vertical-relative:page;z-index:-240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7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88.51pt;margin-top:184.34pt;width:78.99pt;height:19.2pt;mso-position-horizontal-relative:page;mso-position-vertical-relative:page;z-index:-240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7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10.49pt;margin-top:184.34pt;width:78.02pt;height:19.2pt;mso-position-horizontal-relative:page;mso-position-vertical-relative:page;z-index:-240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7"/>
                    <w:ind w:left="5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18.45pt;margin-top:184.34pt;width:92.04pt;height:19.2pt;mso-position-horizontal-relative:page;mso-position-vertical-relative:page;z-index:-240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7"/>
                    <w:ind w:left="5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39.58pt;margin-top:184.34pt;width:78.87pt;height:19.2pt;mso-position-horizontal-relative:page;mso-position-vertical-relative:page;z-index:-241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7"/>
                    <w:ind w:left="5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SSE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424pt;margin-top:184.34pt;width:77.156pt;height:19.2pt;mso-position-horizontal-relative:page;mso-position-vertical-relative:page;z-index:-2411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32.62pt;margin-top:770.361pt;width:6.98pt;height:11.96pt;mso-position-horizontal-relative:page;mso-position-vertical-relative:page;z-index:-2412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  <w:t>7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69.26pt;margin-top:252.417pt;width:60.359pt;height:14pt;mso-position-horizontal-relative:page;mso-position-vertical-relative:page;z-index:-241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69.26pt;margin-top:219.867pt;width:60.359pt;height:14pt;mso-position-horizontal-relative:page;mso-position-vertical-relative:page;z-index:-241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+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157.347pt;width:360.077pt;height:14pt;mso-position-horizontal-relative:page;mso-position-vertical-relative:page;z-index:-241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QUIS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GO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group style="position:absolute;margin-left:62.254pt;margin-top:184.05pt;width:482.336pt;height:198.61pt;mso-position-horizontal-relative:page;mso-position-vertical-relative:page;z-index:-2416" coordorigin="1245,3681" coordsize="9647,3972">
            <v:shape style="position:absolute;left:1251;top:3687;width:1538;height:0" coordorigin="1251,3687" coordsize="1538,0" path="m1251,3687l2789,3687e" filled="f" stroked="t" strokeweight="0.34001pt" strokecolor="#000000">
              <v:path arrowok="t"/>
            </v:shape>
            <v:shape style="position:absolute;left:2794;top:3687;width:1572;height:0" coordorigin="2794,3687" coordsize="1572,0" path="m2794,3687l4366,3687e" filled="f" stroked="t" strokeweight="0.34001pt" strokecolor="#000000">
              <v:path arrowok="t"/>
            </v:shape>
            <v:shape style="position:absolute;left:4371;top:3687;width:1836;height:0" coordorigin="4371,3687" coordsize="1836,0" path="m4371,3687l6207,3687e" filled="f" stroked="t" strokeweight="0.34001pt" strokecolor="#000000">
              <v:path arrowok="t"/>
            </v:shape>
            <v:shape style="position:absolute;left:6212;top:3687;width:1556;height:0" coordorigin="6212,3687" coordsize="1556,0" path="m6212,3687l7768,3687e" filled="f" stroked="t" strokeweight="0.34001pt" strokecolor="#000000">
              <v:path arrowok="t"/>
            </v:shape>
            <v:shape style="position:absolute;left:7773;top:3687;width:1575;height:0" coordorigin="7773,3687" coordsize="1575,0" path="m7773,3687l9347,3687e" filled="f" stroked="t" strokeweight="0.34001pt" strokecolor="#000000">
              <v:path arrowok="t"/>
            </v:shape>
            <v:shape style="position:absolute;left:9352;top:3687;width:1534;height:0" coordorigin="9352,3687" coordsize="1534,0" path="m9352,3687l10886,3687e" filled="f" stroked="t" strokeweight="0.34001pt" strokecolor="#000000">
              <v:path arrowok="t"/>
            </v:shape>
            <v:shape style="position:absolute;left:1251;top:4071;width:1538;height:0" coordorigin="1251,4071" coordsize="1538,0" path="m1251,4071l2789,4071e" filled="f" stroked="t" strokeweight="0.34001pt" strokecolor="#000000">
              <v:path arrowok="t"/>
            </v:shape>
            <v:shape style="position:absolute;left:2794;top:4071;width:1572;height:0" coordorigin="2794,4071" coordsize="1572,0" path="m2794,4071l4366,4071e" filled="f" stroked="t" strokeweight="0.34001pt" strokecolor="#000000">
              <v:path arrowok="t"/>
            </v:shape>
            <v:shape style="position:absolute;left:4371;top:4071;width:1836;height:0" coordorigin="4371,4071" coordsize="1836,0" path="m4371,4071l6207,4071e" filled="f" stroked="t" strokeweight="0.34001pt" strokecolor="#000000">
              <v:path arrowok="t"/>
            </v:shape>
            <v:shape style="position:absolute;left:6212;top:4071;width:1556;height:0" coordorigin="6212,4071" coordsize="1556,0" path="m6212,4071l7768,4071e" filled="f" stroked="t" strokeweight="0.34001pt" strokecolor="#000000">
              <v:path arrowok="t"/>
            </v:shape>
            <v:shape style="position:absolute;left:7773;top:4071;width:1575;height:0" coordorigin="7773,4071" coordsize="1575,0" path="m7773,4071l9347,4071e" filled="f" stroked="t" strokeweight="0.34001pt" strokecolor="#000000">
              <v:path arrowok="t"/>
            </v:shape>
            <v:shape style="position:absolute;left:9352;top:4071;width:1534;height:0" coordorigin="9352,4071" coordsize="1534,0" path="m9352,4071l10886,4071e" filled="f" stroked="t" strokeweight="0.34001pt" strokecolor="#000000">
              <v:path arrowok="t"/>
            </v:shape>
            <v:shape style="position:absolute;left:1251;top:4721;width:1538;height:0" coordorigin="1251,4721" coordsize="1538,0" path="m1251,4721l2789,4721e" filled="f" stroked="t" strokeweight="0.34001pt" strokecolor="#000000">
              <v:path arrowok="t"/>
            </v:shape>
            <v:shape style="position:absolute;left:2794;top:4721;width:1572;height:0" coordorigin="2794,4721" coordsize="1572,0" path="m2794,4721l4366,4721e" filled="f" stroked="t" strokeweight="0.34001pt" strokecolor="#000000">
              <v:path arrowok="t"/>
            </v:shape>
            <v:shape style="position:absolute;left:4371;top:4721;width:1836;height:0" coordorigin="4371,4721" coordsize="1836,0" path="m4371,4721l6207,4721e" filled="f" stroked="t" strokeweight="0.34001pt" strokecolor="#000000">
              <v:path arrowok="t"/>
            </v:shape>
            <v:shape style="position:absolute;left:6212;top:4721;width:1556;height:0" coordorigin="6212,4721" coordsize="1556,0" path="m6212,4721l7768,4721e" filled="f" stroked="t" strokeweight="0.34001pt" strokecolor="#000000">
              <v:path arrowok="t"/>
            </v:shape>
            <v:shape style="position:absolute;left:7773;top:4721;width:1575;height:0" coordorigin="7773,4721" coordsize="1575,0" path="m7773,4721l9347,4721e" filled="f" stroked="t" strokeweight="0.34001pt" strokecolor="#000000">
              <v:path arrowok="t"/>
            </v:shape>
            <v:shape style="position:absolute;left:9352;top:4721;width:1534;height:0" coordorigin="9352,4721" coordsize="1534,0" path="m9352,4721l10886,4721e" filled="f" stroked="t" strokeweight="0.34001pt" strokecolor="#000000">
              <v:path arrowok="t"/>
            </v:shape>
            <v:shape style="position:absolute;left:2792;top:3684;width:0;height:1690" coordorigin="2792,3684" coordsize="0,1690" path="m2792,3684l2792,5375e" filled="f" stroked="t" strokeweight="0.33999pt" strokecolor="#000000">
              <v:path arrowok="t"/>
            </v:shape>
            <v:shape style="position:absolute;left:4369;top:3684;width:0;height:1690" coordorigin="4369,3684" coordsize="0,1690" path="m4369,3684l4369,5375e" filled="f" stroked="t" strokeweight="0.34001pt" strokecolor="#000000">
              <v:path arrowok="t"/>
            </v:shape>
            <v:shape style="position:absolute;left:6210;top:3684;width:0;height:1690" coordorigin="6210,3684" coordsize="0,1690" path="m6210,3684l6210,5375e" filled="f" stroked="t" strokeweight="0.33999pt" strokecolor="#000000">
              <v:path arrowok="t"/>
            </v:shape>
            <v:shape style="position:absolute;left:7770;top:3684;width:0;height:1690" coordorigin="7770,3684" coordsize="0,1690" path="m7770,3684l7770,5375e" filled="f" stroked="t" strokeweight="0.33999pt" strokecolor="#000000">
              <v:path arrowok="t"/>
            </v:shape>
            <v:shape style="position:absolute;left:9350;top:3684;width:0;height:1690" coordorigin="9350,3684" coordsize="0,1690" path="m9350,3684l9350,5375e" filled="f" stroked="t" strokeweight="0.33999pt" strokecolor="#000000">
              <v:path arrowok="t"/>
            </v:shape>
            <v:shape style="position:absolute;left:1251;top:5372;width:1538;height:0" coordorigin="1251,5372" coordsize="1538,0" path="m1251,5372l2789,5372e" filled="f" stroked="t" strokeweight="0.33999pt" strokecolor="#000000">
              <v:path arrowok="t"/>
            </v:shape>
            <v:shape style="position:absolute;left:2794;top:5372;width:1572;height:0" coordorigin="2794,5372" coordsize="1572,0" path="m2794,5372l4366,5372e" filled="f" stroked="t" strokeweight="0.33999pt" strokecolor="#000000">
              <v:path arrowok="t"/>
            </v:shape>
            <v:shape style="position:absolute;left:4371;top:5372;width:1836;height:0" coordorigin="4371,5372" coordsize="1836,0" path="m4371,5372l6207,5372e" filled="f" stroked="t" strokeweight="0.33999pt" strokecolor="#000000">
              <v:path arrowok="t"/>
            </v:shape>
            <v:shape style="position:absolute;left:6212;top:5372;width:1556;height:0" coordorigin="6212,5372" coordsize="1556,0" path="m6212,5372l7768,5372e" filled="f" stroked="t" strokeweight="0.33999pt" strokecolor="#000000">
              <v:path arrowok="t"/>
            </v:shape>
            <v:shape style="position:absolute;left:7773;top:5372;width:1575;height:0" coordorigin="7773,5372" coordsize="1575,0" path="m7773,5372l9347,5372e" filled="f" stroked="t" strokeweight="0.33999pt" strokecolor="#000000">
              <v:path arrowok="t"/>
            </v:shape>
            <v:shape style="position:absolute;left:9352;top:5372;width:1534;height:0" coordorigin="9352,5372" coordsize="1534,0" path="m9352,5372l10886,5372e" filled="f" stroked="t" strokeweight="0.33999pt" strokecolor="#000000">
              <v:path arrowok="t"/>
            </v:shape>
            <v:shape style="position:absolute;left:1248;top:3684;width:0;height:3965" coordorigin="1248,3684" coordsize="0,3965" path="m1248,3684l1248,7650e" filled="f" stroked="t" strokeweight="0.34pt" strokecolor="#000000">
              <v:path arrowok="t"/>
            </v:shape>
            <v:shape style="position:absolute;left:1251;top:7647;width:9635;height:0" coordorigin="1251,7647" coordsize="9635,0" path="m1251,7647l10886,7647e" filled="f" stroked="t" strokeweight="0.33999pt" strokecolor="#000000">
              <v:path arrowok="t"/>
            </v:shape>
            <v:shape style="position:absolute;left:10888;top:3684;width:0;height:3965" coordorigin="10888,3684" coordsize="0,3965" path="m10888,3684l10888,7650e" filled="f" stroked="t" strokeweight="0.33999pt" strokecolor="#000000">
              <v:path arrowok="t"/>
            </v:shape>
            <w10:wrap type="none"/>
          </v:group>
        </w:pict>
      </w:r>
      <w:r>
        <w:pict>
          <v:group style="position:absolute;margin-left:62.254pt;margin-top:56.47pt;width:482.336pt;height:87.36pt;mso-position-horizontal-relative:page;mso-position-vertical-relative:page;z-index:-2417" coordorigin="1245,1129" coordsize="9647,1747">
            <v:shape style="position:absolute;left:1251;top:1135;width:9635;height:0" coordorigin="1251,1135" coordsize="9635,0" path="m1251,1135l10886,1135e" filled="f" stroked="t" strokeweight="0.34pt" strokecolor="#000000">
              <v:path arrowok="t"/>
            </v:shape>
            <v:shape style="position:absolute;left:1248;top:1133;width:0;height:1740" coordorigin="1248,1133" coordsize="0,1740" path="m1248,1133l1248,2873e" filled="f" stroked="t" strokeweight="0.34pt" strokecolor="#000000">
              <v:path arrowok="t"/>
            </v:shape>
            <v:shape style="position:absolute;left:1251;top:2871;width:9635;height:0" coordorigin="1251,2871" coordsize="9635,0" path="m1251,2871l10886,2871e" filled="f" stroked="t" strokeweight="0.34001pt" strokecolor="#000000">
              <v:path arrowok="t"/>
            </v:shape>
            <v:shape style="position:absolute;left:10888;top:1133;width:0;height:1740" coordorigin="10888,1133" coordsize="0,1740" path="m10888,1133l10888,2873e" filled="f" stroked="t" strokeweight="0.33999pt" strokecolor="#000000">
              <v:path arrowok="t"/>
            </v:shape>
            <w10:wrap type="none"/>
          </v:group>
        </w:pict>
      </w:r>
    </w:p>
    <w:p>
      <w:pPr>
        <w:sectPr>
          <w:pgSz w:w="11920" w:h="16840"/>
          <w:pgMar w:top="1560" w:bottom="280" w:left="1140" w:right="900"/>
        </w:sectPr>
      </w:pPr>
    </w:p>
    <w:p>
      <w:r>
        <w:pict>
          <v:shape type="#_x0000_t202" style="position:absolute;margin-left:343.138pt;margin-top:753.616pt;width:78.012pt;height:12pt;mso-position-horizontal-relative:page;mso-position-vertical-relative:page;z-index:-2335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56.5pt;margin-top:753.616pt;width:144pt;height:12pt;mso-position-horizontal-relative:page;mso-position-vertical-relative:page;z-index:-2336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44.592pt;margin-top:740.176pt;width:78pt;height:12pt;mso-position-horizontal-relative:page;mso-position-vertical-relative:page;z-index:-2337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97.016pt;margin-top:740.176pt;width:108pt;height:12pt;mso-position-horizontal-relative:page;mso-position-vertical-relative:page;z-index:-2338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43.296pt;margin-top:726.62pt;width:78pt;height:12pt;mso-position-horizontal-relative:page;mso-position-vertical-relative:page;z-index:-2339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01.672pt;margin-top:726.62pt;width:102pt;height:12pt;mso-position-horizontal-relative:page;mso-position-vertical-relative:page;z-index:-2340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29.31pt;margin-top:246.5pt;width:122.19pt;height:13.92pt;mso-position-horizontal-relative:page;mso-position-vertical-relative:page;z-index:-2341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07.01pt;margin-top:246.5pt;width:122.3pt;height:13.92pt;mso-position-horizontal-relative:page;mso-position-vertical-relative:page;z-index:-2342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84.832pt;margin-top:246.5pt;width:122.178pt;height:13.92pt;mso-position-horizontal-relative:page;mso-position-vertical-relative:page;z-index:-2343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246.5pt;width:122.288pt;height:13.92pt;mso-position-horizontal-relative:page;mso-position-vertical-relative:page;z-index:-2344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29.31pt;margin-top:232.46pt;width:122.19pt;height:14.04pt;mso-position-horizontal-relative:page;mso-position-vertical-relative:page;z-index:-234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ica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07.01pt;margin-top:232.46pt;width:122.3pt;height:14.04pt;mso-position-horizontal-relative:page;mso-position-vertical-relative:page;z-index:-234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ice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fisc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84.832pt;margin-top:232.46pt;width:122.178pt;height:14.04pt;mso-position-horizontal-relative:page;mso-position-vertical-relative:page;z-index:-234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232.46pt;width:122.288pt;height:14.04pt;mso-position-horizontal-relative:page;mso-position-vertical-relative:page;z-index:-234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07.01pt;margin-top:323.33pt;width:122.3pt;height:14.04pt;mso-position-horizontal-relative:page;mso-position-vertical-relative:page;z-index:-2349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84.832pt;margin-top:323.33pt;width:122.178pt;height:14.04pt;mso-position-horizontal-relative:page;mso-position-vertical-relative:page;z-index:-2350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323.33pt;width:122.288pt;height:14.04pt;mso-position-horizontal-relative:page;mso-position-vertical-relative:page;z-index:-2351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07.01pt;margin-top:309.41pt;width:122.3pt;height:13.92pt;mso-position-horizontal-relative:page;mso-position-vertical-relative:page;z-index:-235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ice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fisc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84.832pt;margin-top:309.41pt;width:122.178pt;height:13.92pt;mso-position-horizontal-relative:page;mso-position-vertical-relative:page;z-index:-235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309.41pt;width:122.288pt;height:13.92pt;mso-position-horizontal-relative:page;mso-position-vertical-relative:page;z-index:-235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07.01pt;margin-top:400.25pt;width:122.3pt;height:14.04pt;mso-position-horizontal-relative:page;mso-position-vertical-relative:page;z-index:-2355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84.832pt;margin-top:400.25pt;width:122.178pt;height:14.04pt;mso-position-horizontal-relative:page;mso-position-vertical-relative:page;z-index:-2356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400.25pt;width:122.288pt;height:14.04pt;mso-position-horizontal-relative:page;mso-position-vertical-relative:page;z-index:-2357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07.01pt;margin-top:386.21pt;width:122.3pt;height:14.04pt;mso-position-horizontal-relative:page;mso-position-vertical-relative:page;z-index:-235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ice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fisc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84.832pt;margin-top:386.21pt;width:122.178pt;height:14.04pt;mso-position-horizontal-relative:page;mso-position-vertical-relative:page;z-index:-235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386.21pt;width:122.288pt;height:14.04pt;mso-position-horizontal-relative:page;mso-position-vertical-relative:page;z-index:-236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32.62pt;margin-top:770.361pt;width:6.98pt;height:11.96pt;mso-position-horizontal-relative:page;mso-position-vertical-relative:page;z-index:-2361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  <w:t>8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14.55pt;margin-top:754.423pt;width:107.6pt;height:14pt;mso-position-horizontal-relative:page;mso-position-vertical-relative:page;z-index:-236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tabs>
                      <w:tab w:pos="2120" w:val="left"/>
                    </w:tabs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position w:val="1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  <w:u w:val="sing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  <w:u w:val="single" w:color="000000"/>
                    </w:rPr>
                    <w:tab/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spacing w:val="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754.423pt;width:245.86pt;height:14pt;mso-position-horizontal-relative:page;mso-position-vertical-relative:page;z-index:-236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tabs>
                      <w:tab w:pos="4880" w:val="left"/>
                    </w:tabs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  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  <w:u w:val="sing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  <w:u w:val="single" w:color="000000"/>
                    </w:rPr>
                    <w:tab/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spacing w:val="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16.016pt;margin-top:740.983pt;width:107.576pt;height:14pt;mso-position-horizontal-relative:page;mso-position-vertical-relative:page;z-index:-236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tabs>
                      <w:tab w:pos="2120" w:val="left"/>
                    </w:tabs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position w:val="1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  <w:u w:val="sing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  <w:u w:val="single" w:color="000000"/>
                    </w:rPr>
                    <w:tab/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spacing w:val="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740.983pt;width:250.376pt;height:14pt;mso-position-horizontal-relative:page;mso-position-vertical-relative:page;z-index:-236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tabs>
                      <w:tab w:pos="4980" w:val="left"/>
                    </w:tabs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respo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bile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ec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ico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  <w:u w:val="sing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  <w:u w:val="single" w:color="000000"/>
                    </w:rPr>
                    <w:tab/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spacing w:val="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14.672pt;margin-top:727.427pt;width:107.624pt;height:14pt;mso-position-horizontal-relative:page;mso-position-vertical-relative:page;z-index:-236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tabs>
                      <w:tab w:pos="2120" w:val="left"/>
                    </w:tabs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position w:val="1"/>
                      <w:sz w:val="24"/>
                      <w:szCs w:val="24"/>
                    </w:rPr>
                    <w:t>Data</w:t>
                  </w:r>
                  <w:r>
                    <w:rPr>
                      <w:rFonts w:cs="Garamond" w:hAnsi="Garamond" w:eastAsia="Garamond" w:ascii="Garamond"/>
                      <w:b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position w:val="1"/>
                      <w:sz w:val="24"/>
                      <w:szCs w:val="24"/>
                      <w:u w:val="sing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position w:val="1"/>
                      <w:sz w:val="24"/>
                      <w:szCs w:val="24"/>
                      <w:u w:val="single" w:color="000000"/>
                    </w:rPr>
                    <w:tab/>
                  </w:r>
                  <w:r>
                    <w:rPr>
                      <w:rFonts w:cs="Garamond" w:hAnsi="Garamond" w:eastAsia="Garamond" w:ascii="Garamond"/>
                      <w:b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position w:val="1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727.427pt;width:249.032pt;height:14pt;mso-position-horizontal-relative:page;mso-position-vertical-relative:page;z-index:-236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tabs>
                      <w:tab w:pos="4960" w:val="left"/>
                    </w:tabs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legale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an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  <w:u w:val="sing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  <w:u w:val="single" w:color="000000"/>
                    </w:rPr>
                    <w:tab/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position w:val="1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spacing w:val="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551.957pt;width:483.996pt;height:149.03pt;mso-position-horizontal-relative:page;mso-position-vertical-relative:page;z-index:-236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776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te: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5067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……………………….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1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Dal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..........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……….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af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ianca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nsabile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ico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dell’i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nello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delle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ivi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ida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egli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dalla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va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/le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categ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ia/e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………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cla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/i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……..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nsabile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tec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ico</w:t>
                  </w:r>
                  <w:r>
                    <w:rPr>
                      <w:rFonts w:cs="Garamond" w:hAnsi="Garamond" w:eastAsia="Garamond" w:ascii="Garamond"/>
                      <w:b/>
                      <w:spacing w:val="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si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na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é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sia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ade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ua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sul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5237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vità.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1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4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s'i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ad</w:t>
                  </w:r>
                  <w:r>
                    <w:rPr>
                      <w:rFonts w:cs="Garamond" w:hAnsi="Garamond" w:eastAsia="Garamond" w:ascii="Garamond"/>
                      <w:b/>
                      <w:spacing w:val="4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eg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b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ic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zio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4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ili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sugge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dal</w:t>
                  </w:r>
                  <w:r>
                    <w:rPr>
                      <w:rFonts w:cs="Garamond" w:hAnsi="Garamond" w:eastAsia="Garamond" w:ascii="Garamond"/>
                      <w:b/>
                      <w:spacing w:val="4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nsabile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882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ico.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1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legale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dell’i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si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icare</w:t>
                  </w:r>
                  <w:r>
                    <w:rPr>
                      <w:rFonts w:cs="Garamond" w:hAnsi="Garamond" w:eastAsia="Garamond" w:ascii="Garamond"/>
                      <w:b/>
                      <w:spacing w:val="2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vamen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alla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Sezione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4059"/>
                  </w:pP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egi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nale/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ovinciale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variazio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56.09pt;margin-top:530.597pt;width:83.21pt;height:14pt;mso-position-horizontal-relative:page;mso-position-vertical-relative:page;z-index:-236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449.597pt;width:483.787pt;height:68pt;mso-position-horizontal-relative:page;mso-position-vertical-relative:page;z-index:-237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pevoli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nsabili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lle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conseguenti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nzi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cui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inco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b/>
                      <w:spacing w:val="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falsa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azione,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ai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nsi</w:t>
                  </w:r>
                  <w:r>
                    <w:rPr>
                      <w:rFonts w:cs="Garamond" w:hAnsi="Garamond" w:eastAsia="Garamond" w:ascii="Garamond"/>
                      <w:b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coli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47</w:t>
                  </w:r>
                  <w:r>
                    <w:rPr>
                      <w:rFonts w:cs="Garamond" w:hAnsi="Garamond" w:eastAsia="Garamond" w:ascii="Garamond"/>
                      <w:b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76</w:t>
                  </w:r>
                  <w:r>
                    <w:rPr>
                      <w:rFonts w:cs="Garamond" w:hAnsi="Garamond" w:eastAsia="Garamond" w:ascii="Garamond"/>
                      <w:b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eto</w:t>
                  </w:r>
                  <w:r>
                    <w:rPr>
                      <w:rFonts w:cs="Garamond" w:hAnsi="Garamond" w:eastAsia="Garamond" w:ascii="Garamond"/>
                      <w:b/>
                      <w:spacing w:val="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ide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2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Repu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blica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28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200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445,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ché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decadenza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efici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ev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ual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consegu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ovvedi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ado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così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evi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dall’a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75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ste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422.577pt;width:401.596pt;height:14pt;mso-position-horizontal-relative:page;mso-position-vertical-relative:page;z-index:-237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uali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dell’i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………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…………………………………..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351.297pt;width:412.258pt;height:35.36pt;mso-position-horizontal-relative:page;mso-position-vertical-relative:page;z-index:-237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uali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nsabi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ecnico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ell’i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cate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……..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……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sz w:val="15"/>
                      <w:szCs w:val="15"/>
                    </w:rPr>
                    <w:jc w:val="left"/>
                    <w:spacing w:before="7" w:lineRule="exact" w:line="140"/>
                  </w:pPr>
                  <w:r>
                    <w:rPr>
                      <w:sz w:val="15"/>
                      <w:szCs w:val="15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20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sot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oscri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295.857pt;width:69.71pt;height:14pt;mso-position-horizontal-relative:page;mso-position-vertical-relative:page;z-index:-237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sot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oscri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268.857pt;width:481.414pt;height:14pt;mso-position-horizontal-relative:page;mso-position-vertical-relative:page;z-index:-237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uali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ola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e/l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gale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’i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a: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……………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…………………………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218.907pt;width:83.8191pt;height:14pt;mso-position-horizontal-relative:page;mso-position-vertical-relative:page;z-index:-237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l/I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sotto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critto/i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178.347pt;width:483.814pt;height:27.56pt;mso-position-horizontal-relative:page;mso-position-vertical-relative:page;z-index:-237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omunic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fini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dimo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cui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ettera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d),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novembre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02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151.347pt;width:245.12pt;height:14pt;mso-position-horizontal-relative:page;mso-position-vertical-relative:page;z-index:-237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…………………………………………………….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23.184pt;margin-top:137.907pt;width:16.127pt;height:14pt;mso-position-horizontal-relative:page;mso-position-vertical-relative:page;z-index:-237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21.388pt;margin-top:137.907pt;width:90.695pt;height:14pt;mso-position-horizontal-relative:page;mso-position-vertical-relative:page;z-index:-237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21.968pt;margin-top:137.907pt;width:88.34pt;height:14pt;mso-position-horizontal-relative:page;mso-position-vertical-relative:page;z-index:-238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40.056pt;margin-top:137.907pt;width:70.691pt;height:14pt;mso-position-horizontal-relative:page;mso-position-vertical-relative:page;z-index:-238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DUST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47.968pt;margin-top:137.907pt;width:80.918pt;height:14pt;mso-position-horizontal-relative:page;mso-position-vertical-relative:page;z-index:-238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20.62pt;margin-top:137.907pt;width:16.127pt;height:14pt;mso-position-horizontal-relative:page;mso-position-vertical-relative:page;z-index:-238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137.907pt;width:53.759pt;height:14pt;mso-position-horizontal-relative:page;mso-position-vertical-relative:page;z-index:-238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59.632pt;margin-top:124.347pt;width:79.796pt;height:14pt;mso-position-horizontal-relative:page;mso-position-vertical-relative:page;z-index:-238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SSO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   </w:t>
                  </w:r>
                  <w:r>
                    <w:rPr>
                      <w:rFonts w:cs="Garamond" w:hAnsi="Garamond" w:eastAsia="Garamond" w:ascii="Garamond"/>
                      <w:b/>
                      <w:spacing w:val="2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110.907pt;width:389.684pt;height:27.44pt;mso-position-horizontal-relative:page;mso-position-vertical-relative:page;z-index:-238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ORI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   </w:t>
                  </w:r>
                  <w:r>
                    <w:rPr>
                      <w:rFonts w:cs="Garamond" w:hAnsi="Garamond" w:eastAsia="Garamond" w:ascii="Garamond"/>
                      <w:b/>
                      <w:spacing w:val="2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E/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………………………………..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83.9073pt;width:271.066pt;height:14pt;mso-position-horizontal-relative:page;mso-position-vertical-relative:page;z-index:-238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Min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stero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dell’A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bie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della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Sicu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ezza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Ene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ica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48.74pt;margin-top:56.8873pt;width:90.98pt;height:14pt;mso-position-horizontal-relative:page;mso-position-vertical-relative:page;z-index:-238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“B”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group style="position:absolute;margin-left:62.254pt;margin-top:385.656pt;width:367.346pt;height:29.188pt;mso-position-horizontal-relative:page;mso-position-vertical-relative:page;z-index:-2389" coordorigin="1245,7713" coordsize="7347,584">
            <v:shape style="position:absolute;left:1256;top:7724;width:2436;height:0" coordorigin="1256,7724" coordsize="2436,0" path="m1256,7724l3692,7724e" filled="f" stroked="t" strokeweight="0.57998pt" strokecolor="#000000">
              <v:path arrowok="t"/>
            </v:shape>
            <v:shape style="position:absolute;left:3702;top:7724;width:2434;height:0" coordorigin="3702,7724" coordsize="2434,0" path="m3702,7724l6135,7724e" filled="f" stroked="t" strokeweight="0.57998pt" strokecolor="#000000">
              <v:path arrowok="t"/>
            </v:shape>
            <v:shape style="position:absolute;left:6145;top:7724;width:2436;height:0" coordorigin="6145,7724" coordsize="2436,0" path="m6145,7724l8581,7724e" filled="f" stroked="t" strokeweight="0.57998pt" strokecolor="#000000">
              <v:path arrowok="t"/>
            </v:shape>
            <v:shape style="position:absolute;left:1256;top:8005;width:2436;height:0" coordorigin="1256,8005" coordsize="2436,0" path="m1256,8005l3692,8005e" filled="f" stroked="t" strokeweight="0.58001pt" strokecolor="#000000">
              <v:path arrowok="t"/>
            </v:shape>
            <v:shape style="position:absolute;left:3702;top:8005;width:2434;height:0" coordorigin="3702,8005" coordsize="2434,0" path="m3702,8005l6135,8005e" filled="f" stroked="t" strokeweight="0.58001pt" strokecolor="#000000">
              <v:path arrowok="t"/>
            </v:shape>
            <v:shape style="position:absolute;left:6145;top:8005;width:2436;height:0" coordorigin="6145,8005" coordsize="2436,0" path="m6145,8005l8581,8005e" filled="f" stroked="t" strokeweight="0.58001pt" strokecolor="#000000">
              <v:path arrowok="t"/>
            </v:shape>
            <v:shape style="position:absolute;left:1251;top:7719;width:0;height:571" coordorigin="1251,7719" coordsize="0,571" path="m1251,7719l1251,8291e" filled="f" stroked="t" strokeweight="0.58pt" strokecolor="#000000">
              <v:path arrowok="t"/>
            </v:shape>
            <v:shape style="position:absolute;left:1256;top:8286;width:2436;height:0" coordorigin="1256,8286" coordsize="2436,0" path="m1256,8286l3692,8286e" filled="f" stroked="t" strokeweight="0.58001pt" strokecolor="#000000">
              <v:path arrowok="t"/>
            </v:shape>
            <v:shape style="position:absolute;left:3697;top:7719;width:0;height:572" coordorigin="3697,7719" coordsize="0,572" path="m3697,7719l3697,8291e" filled="f" stroked="t" strokeweight="0.604pt" strokecolor="#000000">
              <v:path arrowok="t"/>
            </v:shape>
            <v:shape style="position:absolute;left:3702;top:8286;width:2434;height:0" coordorigin="3702,8286" coordsize="2434,0" path="m3702,8286l6135,8286e" filled="f" stroked="t" strokeweight="0.58001pt" strokecolor="#000000">
              <v:path arrowok="t"/>
            </v:shape>
            <v:shape style="position:absolute;left:6140;top:7719;width:0;height:571" coordorigin="6140,7719" coordsize="0,571" path="m6140,7719l6140,8291e" filled="f" stroked="t" strokeweight="0.58001pt" strokecolor="#000000">
              <v:path arrowok="t"/>
            </v:shape>
            <v:shape style="position:absolute;left:6145;top:8286;width:2436;height:0" coordorigin="6145,8286" coordsize="2436,0" path="m6145,8286l8581,8286e" filled="f" stroked="t" strokeweight="0.58001pt" strokecolor="#000000">
              <v:path arrowok="t"/>
            </v:shape>
            <v:shape style="position:absolute;left:8586;top:7719;width:0;height:571" coordorigin="8586,7719" coordsize="0,571" path="m8586,7719l8586,8291e" filled="f" stroked="t" strokeweight="0.58001pt" strokecolor="#000000">
              <v:path arrowok="t"/>
            </v:shape>
            <w10:wrap type="none"/>
          </v:group>
        </w:pict>
      </w:r>
      <w:r>
        <w:pict>
          <v:group style="position:absolute;margin-left:62.254pt;margin-top:308.856pt;width:367.346pt;height:29.068pt;mso-position-horizontal-relative:page;mso-position-vertical-relative:page;z-index:-2390" coordorigin="1245,6177" coordsize="7347,581">
            <v:shape style="position:absolute;left:1256;top:6188;width:2436;height:0" coordorigin="1256,6188" coordsize="2436,0" path="m1256,6188l3692,6188e" filled="f" stroked="t" strokeweight="0.58001pt" strokecolor="#000000">
              <v:path arrowok="t"/>
            </v:shape>
            <v:shape style="position:absolute;left:3702;top:6188;width:2434;height:0" coordorigin="3702,6188" coordsize="2434,0" path="m3702,6188l6135,6188e" filled="f" stroked="t" strokeweight="0.58001pt" strokecolor="#000000">
              <v:path arrowok="t"/>
            </v:shape>
            <v:shape style="position:absolute;left:6145;top:6188;width:2436;height:0" coordorigin="6145,6188" coordsize="2436,0" path="m6145,6188l8581,6188e" filled="f" stroked="t" strokeweight="0.58001pt" strokecolor="#000000">
              <v:path arrowok="t"/>
            </v:shape>
            <v:shape style="position:absolute;left:1256;top:6467;width:2436;height:0" coordorigin="1256,6467" coordsize="2436,0" path="m1256,6467l3692,6467e" filled="f" stroked="t" strokeweight="0.57998pt" strokecolor="#000000">
              <v:path arrowok="t"/>
            </v:shape>
            <v:shape style="position:absolute;left:3702;top:6467;width:2434;height:0" coordorigin="3702,6467" coordsize="2434,0" path="m3702,6467l6135,6467e" filled="f" stroked="t" strokeweight="0.57998pt" strokecolor="#000000">
              <v:path arrowok="t"/>
            </v:shape>
            <v:shape style="position:absolute;left:6145;top:6467;width:2436;height:0" coordorigin="6145,6467" coordsize="2436,0" path="m6145,6467l8581,6467e" filled="f" stroked="t" strokeweight="0.57998pt" strokecolor="#000000">
              <v:path arrowok="t"/>
            </v:shape>
            <v:shape style="position:absolute;left:1251;top:6183;width:0;height:569" coordorigin="1251,6183" coordsize="0,569" path="m1251,6183l1251,6752e" filled="f" stroked="t" strokeweight="0.58pt" strokecolor="#000000">
              <v:path arrowok="t"/>
            </v:shape>
            <v:shape style="position:absolute;left:1256;top:6747;width:2436;height:0" coordorigin="1256,6747" coordsize="2436,0" path="m1256,6747l3692,6747e" filled="f" stroked="t" strokeweight="0.58001pt" strokecolor="#000000">
              <v:path arrowok="t"/>
            </v:shape>
            <v:shape style="position:absolute;left:3697;top:6183;width:0;height:569" coordorigin="3697,6183" coordsize="0,569" path="m3697,6183l3697,6752e" filled="f" stroked="t" strokeweight="0.604pt" strokecolor="#000000">
              <v:path arrowok="t"/>
            </v:shape>
            <v:shape style="position:absolute;left:3702;top:6747;width:2434;height:0" coordorigin="3702,6747" coordsize="2434,0" path="m3702,6747l6135,6747e" filled="f" stroked="t" strokeweight="0.58001pt" strokecolor="#000000">
              <v:path arrowok="t"/>
            </v:shape>
            <v:shape style="position:absolute;left:6140;top:6183;width:0;height:569" coordorigin="6140,6183" coordsize="0,569" path="m6140,6183l6140,6752e" filled="f" stroked="t" strokeweight="0.58001pt" strokecolor="#000000">
              <v:path arrowok="t"/>
            </v:shape>
            <v:shape style="position:absolute;left:6145;top:6747;width:2436;height:0" coordorigin="6145,6747" coordsize="2436,0" path="m6145,6747l8581,6747e" filled="f" stroked="t" strokeweight="0.58001pt" strokecolor="#000000">
              <v:path arrowok="t"/>
            </v:shape>
            <v:shape style="position:absolute;left:8586;top:6183;width:0;height:569" coordorigin="8586,6183" coordsize="0,569" path="m8586,6183l8586,6752e" filled="f" stroked="t" strokeweight="0.58001pt" strokecolor="#000000">
              <v:path arrowok="t"/>
            </v:shape>
            <w10:wrap type="none"/>
          </v:group>
        </w:pict>
      </w:r>
      <w:r>
        <w:pict>
          <v:group style="position:absolute;margin-left:62.254pt;margin-top:231.906pt;width:489.536pt;height:29.068pt;mso-position-horizontal-relative:page;mso-position-vertical-relative:page;z-index:-2391" coordorigin="1245,4638" coordsize="9791,581">
            <v:shape style="position:absolute;left:1256;top:4649;width:2436;height:0" coordorigin="1256,4649" coordsize="2436,0" path="m1256,4649l3692,4649e" filled="f" stroked="t" strokeweight="0.58pt" strokecolor="#000000">
              <v:path arrowok="t"/>
            </v:shape>
            <v:shape style="position:absolute;left:3702;top:4649;width:2434;height:0" coordorigin="3702,4649" coordsize="2434,0" path="m3702,4649l6135,4649e" filled="f" stroked="t" strokeweight="0.58pt" strokecolor="#000000">
              <v:path arrowok="t"/>
            </v:shape>
            <v:shape style="position:absolute;left:6145;top:4649;width:2436;height:0" coordorigin="6145,4649" coordsize="2436,0" path="m6145,4649l8581,4649e" filled="f" stroked="t" strokeweight="0.58pt" strokecolor="#000000">
              <v:path arrowok="t"/>
            </v:shape>
            <v:shape style="position:absolute;left:8591;top:4649;width:2434;height:0" coordorigin="8591,4649" coordsize="2434,0" path="m8591,4649l11025,4649e" filled="f" stroked="t" strokeweight="0.58pt" strokecolor="#000000">
              <v:path arrowok="t"/>
            </v:shape>
            <v:shape style="position:absolute;left:1256;top:4930;width:2436;height:0" coordorigin="1256,4930" coordsize="2436,0" path="m1256,4930l3692,4930e" filled="f" stroked="t" strokeweight="0.58pt" strokecolor="#000000">
              <v:path arrowok="t"/>
            </v:shape>
            <v:shape style="position:absolute;left:3702;top:4930;width:2434;height:0" coordorigin="3702,4930" coordsize="2434,0" path="m3702,4930l6135,4930e" filled="f" stroked="t" strokeweight="0.58pt" strokecolor="#000000">
              <v:path arrowok="t"/>
            </v:shape>
            <v:shape style="position:absolute;left:6145;top:4930;width:2436;height:0" coordorigin="6145,4930" coordsize="2436,0" path="m6145,4930l8581,4930e" filled="f" stroked="t" strokeweight="0.58pt" strokecolor="#000000">
              <v:path arrowok="t"/>
            </v:shape>
            <v:shape style="position:absolute;left:8591;top:4930;width:2434;height:0" coordorigin="8591,4930" coordsize="2434,0" path="m8591,4930l11025,4930e" filled="f" stroked="t" strokeweight="0.58pt" strokecolor="#000000">
              <v:path arrowok="t"/>
            </v:shape>
            <v:shape style="position:absolute;left:1251;top:4644;width:0;height:569" coordorigin="1251,4644" coordsize="0,569" path="m1251,4644l1251,5213e" filled="f" stroked="t" strokeweight="0.58pt" strokecolor="#000000">
              <v:path arrowok="t"/>
            </v:shape>
            <v:shape style="position:absolute;left:1256;top:5208;width:2436;height:0" coordorigin="1256,5208" coordsize="2436,0" path="m1256,5208l3692,5208e" filled="f" stroked="t" strokeweight="0.58001pt" strokecolor="#000000">
              <v:path arrowok="t"/>
            </v:shape>
            <v:shape style="position:absolute;left:3697;top:4644;width:0;height:569" coordorigin="3697,4644" coordsize="0,569" path="m3697,4644l3697,5213e" filled="f" stroked="t" strokeweight="0.604pt" strokecolor="#000000">
              <v:path arrowok="t"/>
            </v:shape>
            <v:shape style="position:absolute;left:3702;top:5208;width:2434;height:0" coordorigin="3702,5208" coordsize="2434,0" path="m3702,5208l6135,5208e" filled="f" stroked="t" strokeweight="0.58001pt" strokecolor="#000000">
              <v:path arrowok="t"/>
            </v:shape>
            <v:shape style="position:absolute;left:6140;top:4644;width:0;height:569" coordorigin="6140,4644" coordsize="0,569" path="m6140,4644l6140,5213e" filled="f" stroked="t" strokeweight="0.58001pt" strokecolor="#000000">
              <v:path arrowok="t"/>
            </v:shape>
            <v:shape style="position:absolute;left:6145;top:5208;width:2436;height:0" coordorigin="6145,5208" coordsize="2436,0" path="m6145,5208l8581,5208e" filled="f" stroked="t" strokeweight="0.58001pt" strokecolor="#000000">
              <v:path arrowok="t"/>
            </v:shape>
            <v:shape style="position:absolute;left:8586;top:4644;width:0;height:569" coordorigin="8586,4644" coordsize="0,569" path="m8586,4644l8586,5213e" filled="f" stroked="t" strokeweight="0.58001pt" strokecolor="#000000">
              <v:path arrowok="t"/>
            </v:shape>
            <v:shape style="position:absolute;left:8591;top:5208;width:2434;height:0" coordorigin="8591,5208" coordsize="2434,0" path="m8591,5208l11025,5208e" filled="f" stroked="t" strokeweight="0.58001pt" strokecolor="#000000">
              <v:path arrowok="t"/>
            </v:shape>
            <v:shape style="position:absolute;left:11030;top:4644;width:0;height:569" coordorigin="11030,4644" coordsize="0,569" path="m11030,4644l11030,5213e" filled="f" stroked="t" strokeweight="0.58004pt" strokecolor="#000000">
              <v:path arrowok="t"/>
            </v:shape>
            <w10:wrap type="none"/>
          </v:group>
        </w:pict>
      </w:r>
    </w:p>
    <w:p>
      <w:pPr>
        <w:sectPr>
          <w:pgSz w:w="11920" w:h="16840"/>
          <w:pgMar w:top="1560" w:bottom="280" w:left="1140" w:right="760"/>
        </w:sectPr>
      </w:pPr>
    </w:p>
    <w:p>
      <w:r>
        <w:pict>
          <v:shape type="#_x0000_t202" style="position:absolute;margin-left:62.544pt;margin-top:734.98pt;width:494.596pt;height:14.036pt;mso-position-horizontal-relative:page;mso-position-vertical-relative:page;z-index:-232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5.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ficazio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tali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S,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Ecolabel,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…)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559.03pt;width:494.596pt;height:175.95pt;mso-position-horizontal-relative:page;mso-position-vertical-relative:page;z-index:-232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4.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Sicu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ezza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sul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-4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Gli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ori</w:t>
                  </w:r>
                  <w:r>
                    <w:rPr>
                      <w:rFonts w:cs="Garamond" w:hAnsi="Garamond" w:eastAsia="Garamond" w:ascii="Garamond"/>
                      <w:spacing w:val="2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2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ne:</w:t>
                  </w:r>
                  <w:r>
                    <w:rPr>
                      <w:rFonts w:cs="Garamond" w:hAnsi="Garamond" w:eastAsia="Garamond" w:ascii="Garamond"/>
                      <w:spacing w:val="2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etti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individ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2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2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voro</w:t>
                  </w:r>
                  <w:r>
                    <w:rPr>
                      <w:rFonts w:cs="Garamond" w:hAnsi="Garamond" w:eastAsia="Garamond" w:ascii="Garamond"/>
                      <w:spacing w:val="2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307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81/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008)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loro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pettivi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compiti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ruoli;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sz w:val="26"/>
                      <w:szCs w:val="26"/>
                    </w:rPr>
                    <w:jc w:val="left"/>
                    <w:spacing w:before="11" w:lineRule="exact" w:line="260"/>
                  </w:pP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: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tipologie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itarie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ridu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durante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voro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(ar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15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307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8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/20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8);</w:t>
                  </w:r>
                </w:p>
                <w:p>
                  <w:pPr>
                    <w:rPr>
                      <w:sz w:val="26"/>
                      <w:szCs w:val="26"/>
                    </w:rPr>
                    <w:jc w:val="left"/>
                    <w:spacing w:before="2" w:lineRule="exact" w:line="260"/>
                  </w:pP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307" w:right="71" w:hanging="197"/>
                  </w:pPr>
                  <w:r>
                    <w:rPr>
                      <w:rFonts w:cs="Garamond" w:hAnsi="Garamond" w:eastAsia="Garamond" w:ascii="Garamond"/>
                      <w:b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-38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Gli</w:t>
                  </w:r>
                  <w:r>
                    <w:rPr>
                      <w:rFonts w:cs="Garamond" w:hAnsi="Garamond" w:eastAsia="Garamond" w:ascii="Garamond"/>
                      <w:spacing w:val="4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obbli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hi</w:t>
                  </w:r>
                  <w:r>
                    <w:rPr>
                      <w:rFonts w:cs="Garamond" w:hAnsi="Garamond" w:eastAsia="Garamond" w:ascii="Garamond"/>
                      <w:spacing w:val="4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4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4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bilità</w:t>
                  </w:r>
                  <w:r>
                    <w:rPr>
                      <w:rFonts w:cs="Garamond" w:hAnsi="Garamond" w:eastAsia="Garamond" w:ascii="Garamond"/>
                      <w:spacing w:val="4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4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4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4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ro</w:t>
                  </w:r>
                  <w:r>
                    <w:rPr>
                      <w:rFonts w:cs="Garamond" w:hAnsi="Garamond" w:eastAsia="Garamond" w:ascii="Garamond"/>
                      <w:spacing w:val="4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ppro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nto</w:t>
                  </w:r>
                  <w:r>
                    <w:rPr>
                      <w:rFonts w:cs="Garamond" w:hAnsi="Garamond" w:eastAsia="Garamond" w:ascii="Garamond"/>
                      <w:spacing w:val="4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4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4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4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lute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vorato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i;</w:t>
                  </w:r>
                </w:p>
                <w:p>
                  <w:pPr>
                    <w:rPr>
                      <w:sz w:val="26"/>
                      <w:szCs w:val="26"/>
                    </w:rPr>
                    <w:jc w:val="left"/>
                    <w:spacing w:before="20" w:lineRule="exact" w:line="260"/>
                  </w:pP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ind w:left="307" w:right="69" w:hanging="197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ifici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ività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impre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critte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lbo: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movim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merci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luo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conf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mento.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544.99pt;width:494.596pt;height:14.04pt;mso-position-horizontal-relative:page;mso-position-vertical-relative:page;z-index:-232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3.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pimen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ell'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lbo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nazio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gesto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bie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tali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–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20/20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530.95pt;width:494.596pt;height:14.04pt;mso-position-horizontal-relative:page;mso-position-vertical-relative:page;z-index:-232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ad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abil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tà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ze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nsabile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cnico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125.42pt;width:494.596pt;height:405.53pt;mso-position-horizontal-relative:page;mso-position-vertical-relative:page;z-index:-232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6"/>
                    <w:ind w:left="110" w:right="5191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egislazione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i: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aliana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pea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110" w:right="7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dro</w:t>
                  </w:r>
                  <w:r>
                    <w:rPr>
                      <w:rFonts w:cs="Garamond" w:hAnsi="Garamond" w:eastAsia="Garamond" w:ascii="Garamond"/>
                      <w:spacing w:val="4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comunit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rio</w:t>
                  </w:r>
                  <w:r>
                    <w:rPr>
                      <w:rFonts w:cs="Garamond" w:hAnsi="Garamond" w:eastAsia="Garamond" w:ascii="Garamond"/>
                      <w:spacing w:val="4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ria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iuti: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principi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chi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inqui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bilità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110" w:right="73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ore,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one,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rarchia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iuti);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nni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princ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nti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tivi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comunit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110" w:right="643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D.Lgs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152/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006: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3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pli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03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defini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ioni;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3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ific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(articoli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83,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84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All.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gs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15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/06,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397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/13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7,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4/9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5);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3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obbli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bili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103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3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bili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03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zazioni;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3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110" w:right="536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pli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tegorie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iuti: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3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fuo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03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3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pile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umul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03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imb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3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pneum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tici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fuo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03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3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rocce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cavo;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03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nu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110" w:right="7326"/>
                  </w:pP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orzi.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110" w:right="71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.1</w:t>
                  </w:r>
                  <w:r>
                    <w:rPr>
                      <w:rFonts w:cs="Garamond" w:hAnsi="Garamond" w:eastAsia="Garamond" w:ascii="Garamond"/>
                      <w:b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ad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ale</w:t>
                  </w:r>
                  <w:r>
                    <w:rPr>
                      <w:rFonts w:cs="Garamond" w:hAnsi="Garamond" w:eastAsia="Garamond" w:ascii="Garamond"/>
                      <w:b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iva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nazio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ale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ull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bie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inci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elle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b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110" w:right="763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D.Lgs.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52/20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6)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110" w:right="67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mbienta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i,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dife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uolo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tutela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cqu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tute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ria,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mbienta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152/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6,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D.P.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59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/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2013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teria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).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110" w:right="3302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amb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enni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/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ambi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ntali).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111.5pt;width:494.596pt;height:13.92pt;mso-position-horizontal-relative:page;mso-position-vertical-relative:page;z-index:-232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97.46pt;width:494.596pt;height:14.04pt;mso-position-horizontal-relative:page;mso-position-vertical-relative:page;z-index:-233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GOR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32.62pt;margin-top:770.361pt;width:6.98pt;height:11.96pt;mso-position-horizontal-relative:page;mso-position-vertical-relative:page;z-index:-2331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  <w:t>9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38.09pt;margin-top:70.3273pt;width:119.114pt;height:14pt;mso-position-horizontal-relative:page;mso-position-vertical-relative:page;z-index:-233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position w:val="1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Z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48.74pt;margin-top:56.8873pt;width:91.004pt;height:14pt;mso-position-horizontal-relative:page;mso-position-vertical-relative:page;z-index:-233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“C”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group style="position:absolute;margin-left:62.254pt;margin-top:96.93pt;width:495.176pt;height:652.616pt;mso-position-horizontal-relative:page;mso-position-vertical-relative:page;z-index:-2334" coordorigin="1245,1939" coordsize="9904,13052">
            <v:shape style="position:absolute;left:11035;top:1954;width:103;height:271" coordorigin="11035,1954" coordsize="103,271" path="m11035,2225l11138,2225,11138,1954,11035,1954,11035,2225xe" filled="t" fillcolor="#A6A6A6" stroked="f">
              <v:path arrowok="t"/>
              <v:fill/>
            </v:shape>
            <v:shape style="position:absolute;left:1258;top:1954;width:103;height:271" coordorigin="1258,1954" coordsize="103,271" path="m1258,2225l1361,2225,1361,1954,1258,1954,1258,2225xe" filled="t" fillcolor="#A6A6A6" stroked="f">
              <v:path arrowok="t"/>
              <v:fill/>
            </v:shape>
            <v:shape style="position:absolute;left:1361;top:1954;width:9673;height:271" coordorigin="1361,1954" coordsize="9673,271" path="m1361,2225l11035,2225,11035,1954,1361,1954,1361,2225xe" filled="t" fillcolor="#A6A6A6" stroked="f">
              <v:path arrowok="t"/>
              <v:fill/>
            </v:shape>
            <v:shape style="position:absolute;left:1256;top:1949;width:9882;height:0" coordorigin="1256,1949" coordsize="9882,0" path="m1256,1949l11138,1949e" filled="f" stroked="t" strokeweight="0.58pt" strokecolor="#000000">
              <v:path arrowok="t"/>
            </v:shape>
            <v:shape style="position:absolute;left:1256;top:2230;width:9882;height:0" coordorigin="1256,2230" coordsize="9882,0" path="m1256,2230l11138,2230e" filled="f" stroked="t" strokeweight="0.58pt" strokecolor="#000000">
              <v:path arrowok="t"/>
            </v:shape>
            <v:shape style="position:absolute;left:1256;top:2508;width:9882;height:0" coordorigin="1256,2508" coordsize="9882,0" path="m1256,2508l11138,2508e" filled="f" stroked="t" strokeweight="0.58pt" strokecolor="#000000">
              <v:path arrowok="t"/>
            </v:shape>
            <v:shape style="position:absolute;left:1256;top:10619;width:9882;height:0" coordorigin="1256,10619" coordsize="9882,0" path="m1256,10619l11138,10619e" filled="f" stroked="t" strokeweight="0.58004pt" strokecolor="#000000">
              <v:path arrowok="t"/>
            </v:shape>
            <v:shape style="position:absolute;left:1256;top:10900;width:9882;height:0" coordorigin="1256,10900" coordsize="9882,0" path="m1256,10900l11138,10900e" filled="f" stroked="t" strokeweight="0.57998pt" strokecolor="#000000">
              <v:path arrowok="t"/>
            </v:shape>
            <v:shape style="position:absolute;left:1256;top:11181;width:9882;height:0" coordorigin="1256,11181" coordsize="9882,0" path="m1256,11181l11138,11181e" filled="f" stroked="t" strokeweight="0.58004pt" strokecolor="#000000">
              <v:path arrowok="t"/>
            </v:shape>
            <v:shape style="position:absolute;left:1256;top:14700;width:9882;height:0" coordorigin="1256,14700" coordsize="9882,0" path="m1256,14700l11138,14700e" filled="f" stroked="t" strokeweight="0.57998pt" strokecolor="#000000">
              <v:path arrowok="t"/>
            </v:shape>
            <v:shape style="position:absolute;left:1251;top:1944;width:0;height:13041" coordorigin="1251,1944" coordsize="0,13041" path="m1251,1944l1251,14985e" filled="f" stroked="t" strokeweight="0.58pt" strokecolor="#000000">
              <v:path arrowok="t"/>
            </v:shape>
            <v:shape style="position:absolute;left:1256;top:14980;width:9882;height:0" coordorigin="1256,14980" coordsize="9882,0" path="m1256,14980l11138,14980e" filled="f" stroked="t" strokeweight="0.57998pt" strokecolor="#000000">
              <v:path arrowok="t"/>
            </v:shape>
            <v:shape style="position:absolute;left:11143;top:1944;width:0;height:13041" coordorigin="11143,1944" coordsize="0,13041" path="m11143,1944l11143,14985e" filled="f" stroked="t" strokeweight="0.57998pt" strokecolor="#000000">
              <v:path arrowok="t"/>
            </v:shape>
            <w10:wrap type="none"/>
          </v:group>
        </w:pict>
      </w:r>
    </w:p>
    <w:p>
      <w:pPr>
        <w:sectPr>
          <w:pgSz w:w="11920" w:h="16840"/>
          <w:pgMar w:top="1560" w:bottom="280" w:left="1140" w:right="660"/>
        </w:sectPr>
      </w:pPr>
    </w:p>
    <w:p>
      <w:r>
        <w:pict>
          <v:shape type="#_x0000_t202" style="position:absolute;margin-left:62.544pt;margin-top:613.51pt;width:494.596pt;height:68.07pt;mso-position-horizontal-relative:page;mso-position-vertical-relative:page;z-index:-231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8"/>
                    <w:ind w:left="86" w:right="5803" w:firstLine="2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5.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cide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-1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primo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orso.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86"/>
                  </w:pPr>
                  <w:r>
                    <w:rPr>
                      <w:rFonts w:cs="Garamond" w:hAnsi="Garamond" w:eastAsia="Garamond" w:ascii="Garamond"/>
                      <w:b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-34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rcol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8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omunic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ompet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nti.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86"/>
                  </w:pPr>
                  <w:r>
                    <w:rPr>
                      <w:rFonts w:cs="Garamond" w:hAnsi="Garamond" w:eastAsia="Garamond" w:ascii="Garamond"/>
                      <w:b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b/>
                      <w:spacing w:val="-34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Utiliz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518.47pt;width:494.596pt;height:95.04pt;mso-position-horizontal-relative:page;mso-position-vertical-relative:page;z-index:-231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6"/>
                    <w:ind w:left="110" w:right="4939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4.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icolose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(ADR)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lle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ricolo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princip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tipi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risch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110" w:right="513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merci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110" w:right="7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tatura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rient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mpo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ppli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na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merci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terne.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463.99pt;width:494.596pt;height:54.48pt;mso-position-horizontal-relative:page;mso-position-vertical-relative:page;z-index:-231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7"/>
                    <w:ind w:left="110" w:right="550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3.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sulla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lazione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veicoli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-4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ifi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tina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position w:val="1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-38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mmat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oli.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328.49pt;width:494.596pt;height:135.5pt;mso-position-horizontal-relative:page;mso-position-vertical-relative:page;z-index:-231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sul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2.1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gene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ll’Albo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mbien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L’idoneità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mul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rico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controllo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bilità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ricolo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2.2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rvizio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dif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itolo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V,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gs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152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/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200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).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ex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8/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/20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8).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ipolo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ni.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111.98pt;width:494.596pt;height:216.51pt;mso-position-horizontal-relative:page;mso-position-vertical-relative:page;z-index:-231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  </w:t>
                  </w:r>
                  <w:r>
                    <w:rPr>
                      <w:rFonts w:cs="Garamond" w:hAnsi="Garamond" w:eastAsia="Garamond" w:ascii="Garamond"/>
                      <w:b/>
                      <w:spacing w:val="2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iva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ull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4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mativa</w:t>
                  </w:r>
                  <w:r>
                    <w:rPr>
                      <w:rFonts w:cs="Garamond" w:hAnsi="Garamond" w:eastAsia="Garamond" w:ascii="Garamond"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erimento</w:t>
                  </w:r>
                  <w:r>
                    <w:rPr>
                      <w:rFonts w:cs="Garamond" w:hAnsi="Garamond" w:eastAsia="Garamond" w:ascii="Garamond"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ità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tenti: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tero</w:t>
                  </w:r>
                  <w:r>
                    <w:rPr>
                      <w:rFonts w:cs="Garamond" w:hAnsi="Garamond" w:eastAsia="Garamond" w:ascii="Garamond"/>
                      <w:spacing w:val="-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inf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lbo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63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terzi;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oprio: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47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Defini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ioni;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47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io: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pensione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rev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47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bili.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: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47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ipolo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eserci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tabs>
                      <w:tab w:pos="820" w:val="left"/>
                    </w:tabs>
                    <w:jc w:val="left"/>
                    <w:spacing w:before="2"/>
                    <w:ind w:left="830" w:right="74" w:hanging="36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16"/>
                      <w:szCs w:val="16"/>
                    </w:rPr>
                    <w:tab/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16"/>
                      <w:szCs w:val="16"/>
                    </w:rPr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eserc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one: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iti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esso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merc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47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47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orzi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ooper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divi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titoli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ponib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e.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internaz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nche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ermoda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controlli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97.94pt;width:494.596pt;height:14.04pt;mso-position-horizontal-relative:page;mso-position-vertical-relative:page;z-index:-232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83.935pt;width:494.596pt;height:14.005pt;mso-position-horizontal-relative:page;mso-position-vertical-relative:page;z-index:-232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GOR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–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27.7pt;margin-top:770.361pt;width:12.08pt;height:11.96pt;mso-position-horizontal-relative:page;mso-position-vertical-relative:page;z-index:-2322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0"/>
                      <w:szCs w:val="20"/>
                    </w:rPr>
                    <w:t>10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group style="position:absolute;margin-left:62.254pt;margin-top:83.37pt;width:495.176pt;height:598.74pt;mso-position-horizontal-relative:page;mso-position-vertical-relative:page;z-index:-2323" coordorigin="1245,1667" coordsize="9904,11975">
            <v:shape style="position:absolute;left:11035;top:1685;width:103;height:269" coordorigin="11035,1685" coordsize="103,269" path="m11035,1954l11138,1954,11138,1685,11035,1685,11035,1954xe" filled="t" fillcolor="#A6A6A6" stroked="f">
              <v:path arrowok="t"/>
              <v:fill/>
            </v:shape>
            <v:shape style="position:absolute;left:1258;top:1685;width:103;height:269" coordorigin="1258,1685" coordsize="103,269" path="m1258,1954l1361,1954,1361,1685,1258,1685,1258,1954xe" filled="t" fillcolor="#A6A6A6" stroked="f">
              <v:path arrowok="t"/>
              <v:fill/>
            </v:shape>
            <v:shape style="position:absolute;left:1361;top:1685;width:9673;height:269" coordorigin="1361,1685" coordsize="9673,269" path="m1361,1954l11035,1954,11035,1685,1361,1685,1361,1954xe" filled="t" fillcolor="#A6A6A6" stroked="f">
              <v:path arrowok="t"/>
              <v:fill/>
            </v:shape>
            <v:shape style="position:absolute;left:1256;top:1678;width:9882;height:0" coordorigin="1256,1678" coordsize="9882,0" path="m1256,1678l11138,1678e" filled="f" stroked="t" strokeweight="0.58pt" strokecolor="#000000">
              <v:path arrowok="t"/>
            </v:shape>
            <v:shape style="position:absolute;left:1256;top:1959;width:9882;height:0" coordorigin="1256,1959" coordsize="9882,0" path="m1256,1959l11138,1959e" filled="f" stroked="t" strokeweight="0.58pt" strokecolor="#000000">
              <v:path arrowok="t"/>
            </v:shape>
            <v:shape style="position:absolute;left:1256;top:2240;width:9882;height:0" coordorigin="1256,2240" coordsize="9882,0" path="m1256,2240l11138,2240e" filled="f" stroked="t" strokeweight="0.58pt" strokecolor="#000000">
              <v:path arrowok="t"/>
            </v:shape>
            <v:shape style="position:absolute;left:1256;top:6570;width:9882;height:0" coordorigin="1256,6570" coordsize="9882,0" path="m1256,6570l11138,6570e" filled="f" stroked="t" strokeweight="0.57998pt" strokecolor="#000000">
              <v:path arrowok="t"/>
            </v:shape>
            <v:shape style="position:absolute;left:1256;top:9280;width:9882;height:0" coordorigin="1256,9280" coordsize="9882,0" path="m1256,9280l11138,9280e" filled="f" stroked="t" strokeweight="0.57998pt" strokecolor="#000000">
              <v:path arrowok="t"/>
            </v:shape>
            <v:shape style="position:absolute;left:1256;top:10369;width:9882;height:0" coordorigin="1256,10369" coordsize="9882,0" path="m1256,10369l11138,10369e" filled="f" stroked="t" strokeweight="0.57998pt" strokecolor="#000000">
              <v:path arrowok="t"/>
            </v:shape>
            <v:shape style="position:absolute;left:1256;top:12270;width:9882;height:0" coordorigin="1256,12270" coordsize="9882,0" path="m1256,12270l11138,12270e" filled="f" stroked="t" strokeweight="0.57998pt" strokecolor="#000000">
              <v:path arrowok="t"/>
            </v:shape>
            <v:shape style="position:absolute;left:1251;top:1673;width:0;height:11963" coordorigin="1251,1673" coordsize="0,11963" path="m1251,1673l1251,13636e" filled="f" stroked="t" strokeweight="0.58pt" strokecolor="#000000">
              <v:path arrowok="t"/>
            </v:shape>
            <v:shape style="position:absolute;left:1256;top:13632;width:9882;height:0" coordorigin="1256,13632" coordsize="9882,0" path="m1256,13632l11138,13632e" filled="f" stroked="t" strokeweight="0.57998pt" strokecolor="#000000">
              <v:path arrowok="t"/>
            </v:shape>
            <v:shape style="position:absolute;left:11143;top:1673;width:0;height:11963" coordorigin="11143,1673" coordsize="0,11963" path="m11143,1673l11143,13636e" filled="f" stroked="t" strokeweight="0.57998pt" strokecolor="#000000">
              <v:path arrowok="t"/>
            </v:shape>
            <w10:wrap type="none"/>
          </v:group>
        </w:pict>
      </w:r>
    </w:p>
    <w:p>
      <w:pPr>
        <w:sectPr>
          <w:pgSz w:w="11920" w:h="16840"/>
          <w:pgMar w:top="1560" w:bottom="280" w:left="1140" w:right="660"/>
        </w:sectPr>
      </w:pPr>
    </w:p>
    <w:p>
      <w:r>
        <w:pict>
          <v:shape type="#_x0000_t202" style="position:absolute;margin-left:62.544pt;margin-top:262.49pt;width:494.596pt;height:176.04pt;mso-position-horizontal-relative:page;mso-position-vertical-relative:page;z-index:-230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6"/>
                    <w:ind w:left="110" w:right="6567"/>
                  </w:pPr>
                  <w:r>
                    <w:rPr>
                      <w:rFonts w:cs="Garamond" w:hAnsi="Garamond" w:eastAsia="Garamond" w:ascii="Garamond"/>
                      <w:b/>
                      <w:sz w:val="24"/>
                      <w:szCs w:val="24"/>
                    </w:rPr>
                    <w:t>5.</w:t>
                  </w:r>
                  <w:r>
                    <w:rPr>
                      <w:rFonts w:cs="Garamond" w:hAnsi="Garamond" w:eastAsia="Garamond" w:ascii="Garamond"/>
                      <w:b/>
                      <w:spacing w:val="-38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ciale.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110" w:right="8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’impre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come</w:t>
                  </w:r>
                  <w:r>
                    <w:rPr>
                      <w:rFonts w:cs="Garamond" w:hAnsi="Garamond" w:eastAsia="Garamond" w:ascii="Garamond"/>
                      <w:spacing w:val="1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come</w:t>
                  </w:r>
                  <w:r>
                    <w:rPr>
                      <w:rFonts w:cs="Garamond" w:hAnsi="Garamond" w:eastAsia="Garamond" w:ascii="Garamond"/>
                      <w:spacing w:val="1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: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impre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privata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impr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pubb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tà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ll’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110" w:right="247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l’impre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coop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110" w:right="7187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impre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110" w:right="2987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bilità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mmini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nti.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110" w:right="33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ppi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’impre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110" w:right="7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4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4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fallimento,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4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4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cord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4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4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mmini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4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controll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4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4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liqui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4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110" w:right="6573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mmini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110" w:right="67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f.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cred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comprav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ndita,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contratti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bors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l’of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erta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pubbli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contratto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timato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contratto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ommin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ing,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lto,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contratto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contratto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depo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ito,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contratto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contratti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commi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contratto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110" w:right="554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’intermedi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194.42pt;width:494.596pt;height:68.07pt;mso-position-horizontal-relative:page;mso-position-vertical-relative:page;z-index:-230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z w:val="24"/>
                      <w:szCs w:val="24"/>
                    </w:rPr>
                    <w:t>4.</w:t>
                  </w:r>
                  <w:r>
                    <w:rPr>
                      <w:rFonts w:cs="Garamond" w:hAnsi="Garamond" w:eastAsia="Garamond" w:ascii="Garamond"/>
                      <w:b/>
                      <w:spacing w:val="-38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nizi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ale.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position w:val="1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-41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rico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intermodal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394" w:right="72" w:hanging="28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intermodale</w:t>
                  </w:r>
                  <w:r>
                    <w:rPr>
                      <w:rFonts w:cs="Garamond" w:hAnsi="Garamond" w:eastAsia="Garamond" w:ascii="Garamond"/>
                      <w:spacing w:val="2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ompagn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2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non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mpa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to: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nni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2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tiva</w:t>
                  </w:r>
                  <w:r>
                    <w:rPr>
                      <w:rFonts w:cs="Garamond" w:hAnsi="Garamond" w:eastAsia="Garamond" w:ascii="Garamond"/>
                      <w:spacing w:val="2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ifi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intermodale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comunit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irettiva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96/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02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394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15/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/20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139.94pt;width:494.596pt;height:54.48pt;mso-position-horizontal-relative:page;mso-position-vertical-relative:page;z-index:-230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7"/>
                    <w:ind w:left="307" w:right="72" w:hanging="197"/>
                  </w:pPr>
                  <w:r>
                    <w:rPr>
                      <w:rFonts w:cs="Garamond" w:hAnsi="Garamond" w:eastAsia="Garamond" w:ascii="Garamond"/>
                      <w:b/>
                      <w:sz w:val="24"/>
                      <w:szCs w:val="24"/>
                    </w:rPr>
                    <w:t>3.</w:t>
                  </w:r>
                  <w:r>
                    <w:rPr>
                      <w:rFonts w:cs="Garamond" w:hAnsi="Garamond" w:eastAsia="Garamond" w:ascii="Garamond"/>
                      <w:b/>
                      <w:spacing w:val="-38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spedizio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discipl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dal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Regolamen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CE)</w:t>
                  </w:r>
                  <w:r>
                    <w:rPr>
                      <w:rFonts w:cs="Garamond" w:hAnsi="Garamond" w:eastAsia="Garamond" w:ascii="Garamond"/>
                      <w:b/>
                      <w:spacing w:val="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n.10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3/200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: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spedizio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Sta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i,</w:t>
                  </w:r>
                  <w:r>
                    <w:rPr>
                      <w:rFonts w:cs="Garamond" w:hAnsi="Garamond" w:eastAsia="Garamond" w:ascii="Garamond"/>
                      <w:b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b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tazi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b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nella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b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b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paesi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zi,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b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tazi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b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dalla</w:t>
                  </w:r>
                  <w:r>
                    <w:rPr>
                      <w:rFonts w:cs="Garamond" w:hAnsi="Garamond" w:eastAsia="Garamond" w:ascii="Garamond"/>
                      <w:b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verso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paesi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zi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ansito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nel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della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à,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cedu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fica,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spedizio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lista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112.46pt;width:494.596pt;height:27.48pt;mso-position-horizontal-relative:page;mso-position-vertical-relative:page;z-index:-230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z w:val="24"/>
                      <w:szCs w:val="24"/>
                    </w:rPr>
                    <w:t>2.</w:t>
                  </w:r>
                  <w:r>
                    <w:rPr>
                      <w:rFonts w:cs="Garamond" w:hAnsi="Garamond" w:eastAsia="Garamond" w:ascii="Garamond"/>
                      <w:b/>
                      <w:spacing w:val="-38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vi</w:t>
                  </w:r>
                  <w:r>
                    <w:rPr>
                      <w:rFonts w:cs="Garamond" w:hAnsi="Garamond" w:eastAsia="Garamond" w:ascii="Garamond"/>
                      <w:b/>
                      <w:spacing w:val="3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specif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b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elativi</w:t>
                  </w:r>
                  <w:r>
                    <w:rPr>
                      <w:rFonts w:cs="Garamond" w:hAnsi="Garamond" w:eastAsia="Garamond" w:ascii="Garamond"/>
                      <w:b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all’in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ediazi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b/>
                      <w:spacing w:val="3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3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cio</w:t>
                  </w:r>
                  <w:r>
                    <w:rPr>
                      <w:rFonts w:cs="Garamond" w:hAnsi="Garamond" w:eastAsia="Garamond" w:ascii="Garamond"/>
                      <w:b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b/>
                      <w:spacing w:val="3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b/>
                      <w:spacing w:val="3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307"/>
                  </w:pP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egist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azioni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ve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ate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bie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tale.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98.42pt;width:494.596pt;height:14.04pt;mso-position-horizontal-relative:page;mso-position-vertical-relative:page;z-index:-231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b/>
                      <w:spacing w:val="-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nizi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nsabili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à.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84.5pt;width:494.596pt;height:13.92pt;mso-position-horizontal-relative:page;mso-position-vertical-relative:page;z-index:-231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70.44pt;width:494.596pt;height:14.06pt;mso-position-horizontal-relative:page;mso-position-vertical-relative:page;z-index:-231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GOR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8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27.7pt;margin-top:770.361pt;width:12.08pt;height:11.96pt;mso-position-horizontal-relative:page;mso-position-vertical-relative:page;z-index:-2313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0"/>
                      <w:szCs w:val="20"/>
                    </w:rPr>
                    <w:t>11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group style="position:absolute;margin-left:62.254pt;margin-top:69.91pt;width:495.176pt;height:369.15pt;mso-position-horizontal-relative:page;mso-position-vertical-relative:page;z-index:-2314" coordorigin="1245,1398" coordsize="9904,7383">
            <v:shape style="position:absolute;left:11035;top:1414;width:103;height:272" coordorigin="11035,1414" coordsize="103,272" path="m11035,1685l11138,1685,11138,1414,11035,1414,11035,1685xe" filled="t" fillcolor="#A6A6A6" stroked="f">
              <v:path arrowok="t"/>
              <v:fill/>
            </v:shape>
            <v:shape style="position:absolute;left:1258;top:1414;width:103;height:272" coordorigin="1258,1414" coordsize="103,272" path="m1258,1685l1361,1685,1361,1414,1258,1414,1258,1685xe" filled="t" fillcolor="#A6A6A6" stroked="f">
              <v:path arrowok="t"/>
              <v:fill/>
            </v:shape>
            <v:shape style="position:absolute;left:1361;top:1414;width:9673;height:272" coordorigin="1361,1414" coordsize="9673,272" path="m1361,1685l11035,1685,11035,1414,1361,1414,1361,1685xe" filled="t" fillcolor="#A6A6A6" stroked="f">
              <v:path arrowok="t"/>
              <v:fill/>
            </v:shape>
            <v:shape style="position:absolute;left:1256;top:1409;width:9882;height:0" coordorigin="1256,1409" coordsize="9882,0" path="m1256,1409l11138,1409e" filled="f" stroked="t" strokeweight="0.58pt" strokecolor="#000000">
              <v:path arrowok="t"/>
            </v:shape>
            <v:shape style="position:absolute;left:1256;top:1690;width:9882;height:0" coordorigin="1256,1690" coordsize="9882,0" path="m1256,1690l11138,1690e" filled="f" stroked="t" strokeweight="0.58pt" strokecolor="#000000">
              <v:path arrowok="t"/>
            </v:shape>
            <v:shape style="position:absolute;left:1256;top:1968;width:9882;height:0" coordorigin="1256,1968" coordsize="9882,0" path="m1256,1968l11138,1968e" filled="f" stroked="t" strokeweight="0.58pt" strokecolor="#000000">
              <v:path arrowok="t"/>
            </v:shape>
            <v:shape style="position:absolute;left:1256;top:2249;width:9882;height:0" coordorigin="1256,2249" coordsize="9882,0" path="m1256,2249l11138,2249e" filled="f" stroked="t" strokeweight="0.58pt" strokecolor="#000000">
              <v:path arrowok="t"/>
            </v:shape>
            <v:shape style="position:absolute;left:1256;top:2799;width:9882;height:0" coordorigin="1256,2799" coordsize="9882,0" path="m1256,2799l11138,2799e" filled="f" stroked="t" strokeweight="0.58001pt" strokecolor="#000000">
              <v:path arrowok="t"/>
            </v:shape>
            <v:shape style="position:absolute;left:1256;top:3888;width:9882;height:0" coordorigin="1256,3888" coordsize="9882,0" path="m1256,3888l11138,3888e" filled="f" stroked="t" strokeweight="0.58pt" strokecolor="#000000">
              <v:path arrowok="t"/>
            </v:shape>
            <v:shape style="position:absolute;left:1256;top:5250;width:9882;height:0" coordorigin="1256,5250" coordsize="9882,0" path="m1256,5250l11138,5250e" filled="f" stroked="t" strokeweight="0.57998pt" strokecolor="#000000">
              <v:path arrowok="t"/>
            </v:shape>
            <v:shape style="position:absolute;left:1251;top:1404;width:0;height:7371" coordorigin="1251,1404" coordsize="0,7371" path="m1251,1404l1251,8775e" filled="f" stroked="t" strokeweight="0.58pt" strokecolor="#000000">
              <v:path arrowok="t"/>
            </v:shape>
            <v:shape style="position:absolute;left:1256;top:8771;width:9882;height:0" coordorigin="1256,8771" coordsize="9882,0" path="m1256,8771l11138,8771e" filled="f" stroked="t" strokeweight="0.58001pt" strokecolor="#000000">
              <v:path arrowok="t"/>
            </v:shape>
            <v:shape style="position:absolute;left:11143;top:1404;width:0;height:7371" coordorigin="11143,1404" coordsize="0,7371" path="m11143,1404l11143,8775e" filled="f" stroked="t" strokeweight="0.57998pt" strokecolor="#000000">
              <v:path arrowok="t"/>
            </v:shape>
            <w10:wrap type="none"/>
          </v:group>
        </w:pict>
      </w:r>
    </w:p>
    <w:p>
      <w:pPr>
        <w:sectPr>
          <w:pgSz w:w="11920" w:h="16840"/>
          <w:pgMar w:top="1280" w:bottom="280" w:left="1140" w:right="660"/>
        </w:sectPr>
      </w:pPr>
    </w:p>
    <w:p>
      <w:r>
        <w:pict>
          <v:shape type="#_x0000_t202" style="position:absolute;margin-left:62.544pt;margin-top:559.03pt;width:494.596pt;height:176.07pt;mso-position-horizontal-relative:page;mso-position-vertical-relative:page;z-index:-229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307" w:right="439" w:hanging="197"/>
                  </w:pPr>
                  <w:r>
                    <w:rPr>
                      <w:rFonts w:cs="Garamond" w:hAnsi="Garamond" w:eastAsia="Garamond" w:ascii="Garamond"/>
                      <w:b/>
                      <w:sz w:val="24"/>
                      <w:szCs w:val="24"/>
                    </w:rPr>
                    <w:t>4.</w:t>
                  </w:r>
                  <w:r>
                    <w:rPr>
                      <w:rFonts w:cs="Garamond" w:hAnsi="Garamond" w:eastAsia="Garamond" w:ascii="Garamond"/>
                      <w:b/>
                      <w:spacing w:val="-38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ev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nzi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icu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ezza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sul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alle</w:t>
                  </w:r>
                  <w:r>
                    <w:rPr>
                      <w:rFonts w:cs="Garamond" w:hAnsi="Garamond" w:eastAsia="Garamond" w:ascii="Garamond"/>
                      <w:b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azioni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ica: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gio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olli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bie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tali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Nozioni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ulla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ntieri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tempo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mobili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itolo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lgs.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81/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008).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394" w:right="449" w:hanging="23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-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lut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ntiere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bonific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mico,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erog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inter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eren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b/>
                      <w:spacing w:val="-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ndividu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edure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voro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rid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e.</w:t>
                  </w:r>
                  <w:r>
                    <w:rPr>
                      <w:rFonts w:cs="Garamond" w:hAnsi="Garamond" w:eastAsia="Garamond" w:ascii="Garamond"/>
                      <w:b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rog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monitora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vorato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(no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394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mpionamento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erim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mativi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).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394" w:right="204" w:hanging="23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f.</w:t>
                  </w:r>
                  <w:r>
                    <w:rPr>
                      <w:rFonts w:cs="Garamond" w:hAnsi="Garamond" w:eastAsia="Garamond" w:ascii="Garamond"/>
                      <w:b/>
                      <w:spacing w:val="3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rog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mbienta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(nor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mpionamento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normativi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i).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g.</w:t>
                  </w:r>
                  <w:r>
                    <w:rPr>
                      <w:rFonts w:cs="Garamond" w:hAnsi="Garamond" w:eastAsia="Garamond" w:ascii="Garamond"/>
                      <w:b/>
                      <w:spacing w:val="-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Sorve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itari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h.</w:t>
                  </w:r>
                  <w:r>
                    <w:rPr>
                      <w:rFonts w:cs="Garamond" w:hAnsi="Garamond" w:eastAsia="Garamond" w:ascii="Garamond"/>
                      <w:b/>
                      <w:spacing w:val="-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477.55pt;width:494.596pt;height:81.48pt;mso-position-horizontal-relative:page;mso-position-vertical-relative:page;z-index:-229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3.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4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stoccaggio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4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mativa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Determin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fabbisogni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empor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fini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ito.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ifi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uenti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epo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ito.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equ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ontenito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depo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tipologie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394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erre,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c).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152.9pt;width:494.596pt;height:324.65pt;mso-position-horizontal-relative:page;mso-position-vertical-relative:page;z-index:-230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2.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vento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  <w:u w:val="single" w:color="000000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  <w:u w:val="sing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ca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  <w:u w:val="single" w:color="000000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  <w:u w:val="single" w:color="000000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li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biov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nting,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bioremed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phyto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394" w:right="72" w:hanging="23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-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-fis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itu: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himi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flush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pour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x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ctio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olidific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one/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termici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b/>
                      <w:spacing w:val="-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ex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tu: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biopil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ompo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ndfar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ng,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biore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ori.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394" w:right="74" w:hanging="23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e.</w:t>
                  </w:r>
                  <w:r>
                    <w:rPr>
                      <w:rFonts w:cs="Garamond" w:hAnsi="Garamond" w:eastAsia="Garamond" w:ascii="Garamond"/>
                      <w:b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mic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ex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itu: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w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olidifi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tabili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f.</w:t>
                  </w:r>
                  <w:r>
                    <w:rPr>
                      <w:rFonts w:cs="Garamond" w:hAnsi="Garamond" w:eastAsia="Garamond" w:ascii="Garamond"/>
                      <w:b/>
                      <w:spacing w:val="3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termici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x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pirol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orbi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termico.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g.</w:t>
                  </w:r>
                  <w:r>
                    <w:rPr>
                      <w:rFonts w:cs="Garamond" w:hAnsi="Garamond" w:eastAsia="Garamond" w:ascii="Garamond"/>
                      <w:b/>
                      <w:spacing w:val="-2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sz w:val="26"/>
                      <w:szCs w:val="26"/>
                    </w:rPr>
                    <w:jc w:val="left"/>
                    <w:spacing w:before="10" w:lineRule="exact" w:line="260"/>
                  </w:pP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163" w:right="7825" w:hanging="53"/>
                  </w:pPr>
                  <w:r>
                    <w:rPr>
                      <w:rFonts w:cs="Garamond" w:hAnsi="Garamond" w:eastAsia="Garamond" w:ascii="Garamond"/>
                      <w:b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  <w:u w:val="single" w:color="000000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  <w:u w:val="single" w:color="000000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sa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  <w:u w:val="sing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in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  <w:u w:val="sing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si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  <w:u w:val="single" w:color="000000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  <w:u w:val="single" w:color="000000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ezza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pping.</w:t>
                  </w:r>
                </w:p>
                <w:p>
                  <w:pPr>
                    <w:rPr>
                      <w:sz w:val="26"/>
                      <w:szCs w:val="26"/>
                    </w:rPr>
                    <w:jc w:val="left"/>
                    <w:spacing w:before="9" w:lineRule="exact" w:line="260"/>
                  </w:pP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  <w:u w:val="single" w:color="000000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  <w:u w:val="sing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ca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della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falda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bioremedi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phyto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monito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ta).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394" w:right="73" w:hanging="28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mic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5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itu: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ir</w:t>
                  </w:r>
                  <w:r>
                    <w:rPr>
                      <w:rFonts w:cs="Garamond" w:hAnsi="Garamond" w:eastAsia="Garamond" w:ascii="Garamond"/>
                      <w:spacing w:val="5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rging,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mica</w:t>
                  </w:r>
                  <w:r>
                    <w:rPr>
                      <w:rFonts w:cs="Garamond" w:hAnsi="Garamond" w:eastAsia="Garamond" w:ascii="Garamond"/>
                      <w:spacing w:val="5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/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multi</w:t>
                  </w:r>
                  <w:r>
                    <w:rPr>
                      <w:rFonts w:cs="Garamond" w:hAnsi="Garamond" w:eastAsia="Garamond" w:ascii="Garamond"/>
                      <w:spacing w:val="5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x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ction,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perme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ex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tu: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ori,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gun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1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fis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1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ex</w:t>
                  </w:r>
                  <w:r>
                    <w:rPr>
                      <w:rFonts w:cs="Garamond" w:hAnsi="Garamond" w:eastAsia="Garamond" w:ascii="Garamond"/>
                      <w:spacing w:val="1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itu:</w:t>
                  </w:r>
                  <w:r>
                    <w:rPr>
                      <w:rFonts w:cs="Garamond" w:hAnsi="Garamond" w:eastAsia="Garamond" w:ascii="Garamond"/>
                      <w:spacing w:val="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one,</w:t>
                  </w:r>
                  <w:r>
                    <w:rPr>
                      <w:rFonts w:cs="Garamond" w:hAnsi="Garamond" w:eastAsia="Garamond" w:ascii="Garamond"/>
                      <w:spacing w:val="1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ir</w:t>
                  </w:r>
                  <w:r>
                    <w:rPr>
                      <w:rFonts w:cs="Garamond" w:hAnsi="Garamond" w:eastAsia="Garamond" w:ascii="Garamond"/>
                      <w:spacing w:val="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ippin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rboni</w:t>
                  </w:r>
                  <w:r>
                    <w:rPr>
                      <w:rFonts w:cs="Garamond" w:hAnsi="Garamond" w:eastAsia="Garamond" w:ascii="Garamond"/>
                      <w:spacing w:val="1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ivi,</w:t>
                  </w:r>
                  <w:r>
                    <w:rPr>
                      <w:rFonts w:cs="Garamond" w:hAnsi="Garamond" w:eastAsia="Garamond" w:ascii="Garamond"/>
                      <w:spacing w:val="1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ump</w:t>
                  </w:r>
                  <w:r>
                    <w:rPr>
                      <w:rFonts w:cs="Garamond" w:hAnsi="Garamond" w:eastAsia="Garamond" w:ascii="Garamond"/>
                      <w:spacing w:val="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</w:t>
                  </w:r>
                  <w:r>
                    <w:rPr>
                      <w:rFonts w:cs="Garamond" w:hAnsi="Garamond" w:eastAsia="Garamond" w:ascii="Garamond"/>
                      <w:spacing w:val="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t,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394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e.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termici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x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pirol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orbi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termico.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84.98pt;width:494.596pt;height:67.92pt;mso-position-horizontal-relative:page;mso-position-vertical-relative:page;z-index:-230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azione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4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mativa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teria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onifiche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D.Lg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/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06).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lut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zazi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etodolo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6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Defini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obi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progettuali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bonifica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cure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70.92pt;width:494.596pt;height:14.06pt;mso-position-horizontal-relative:page;mso-position-vertical-relative:page;z-index:-230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56.915pt;width:494.596pt;height:14.005pt;mso-position-horizontal-relative:page;mso-position-vertical-relative:page;z-index:-230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GOR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9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27.7pt;margin-top:770.361pt;width:12.08pt;height:11.96pt;mso-position-horizontal-relative:page;mso-position-vertical-relative:page;z-index:-2304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0"/>
                      <w:szCs w:val="20"/>
                    </w:rPr>
                    <w:t>12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group style="position:absolute;margin-left:62.254pt;margin-top:56.35pt;width:495.176pt;height:679.28pt;mso-position-horizontal-relative:page;mso-position-vertical-relative:page;z-index:-2305" coordorigin="1245,1127" coordsize="9904,13586">
            <v:shape style="position:absolute;left:11035;top:1145;width:103;height:269" coordorigin="11035,1145" coordsize="103,269" path="m11035,1414l11138,1414,11138,1145,11035,1145,11035,1414xe" filled="t" fillcolor="#A6A6A6" stroked="f">
              <v:path arrowok="t"/>
              <v:fill/>
            </v:shape>
            <v:shape style="position:absolute;left:1258;top:1145;width:103;height:269" coordorigin="1258,1145" coordsize="103,269" path="m1258,1414l1361,1414,1361,1145,1258,1145,1258,1414xe" filled="t" fillcolor="#A6A6A6" stroked="f">
              <v:path arrowok="t"/>
              <v:fill/>
            </v:shape>
            <v:shape style="position:absolute;left:1361;top:1145;width:9673;height:269" coordorigin="1361,1145" coordsize="9673,269" path="m1361,1414l11035,1414,11035,1145,1361,1145,1361,1414xe" filled="t" fillcolor="#A6A6A6" stroked="f">
              <v:path arrowok="t"/>
              <v:fill/>
            </v:shape>
            <v:shape style="position:absolute;left:1256;top:1138;width:9882;height:0" coordorigin="1256,1138" coordsize="9882,0" path="m1256,1138l11138,1138e" filled="f" stroked="t" strokeweight="0.58pt" strokecolor="#000000">
              <v:path arrowok="t"/>
            </v:shape>
            <v:shape style="position:absolute;left:1256;top:1418;width:9882;height:0" coordorigin="1256,1418" coordsize="9882,0" path="m1256,1418l11138,1418e" filled="f" stroked="t" strokeweight="0.58pt" strokecolor="#000000">
              <v:path arrowok="t"/>
            </v:shape>
            <v:shape style="position:absolute;left:1256;top:1700;width:9882;height:0" coordorigin="1256,1700" coordsize="9882,0" path="m1256,1700l11138,1700e" filled="f" stroked="t" strokeweight="0.58pt" strokecolor="#000000">
              <v:path arrowok="t"/>
            </v:shape>
            <v:shape style="position:absolute;left:1256;top:3058;width:9882;height:0" coordorigin="1256,3058" coordsize="9882,0" path="m1256,3058l11138,3058e" filled="f" stroked="t" strokeweight="0.58pt" strokecolor="#000000">
              <v:path arrowok="t"/>
            </v:shape>
            <v:shape style="position:absolute;left:1256;top:9551;width:9882;height:0" coordorigin="1256,9551" coordsize="9882,0" path="m1256,9551l11138,9551e" filled="f" stroked="t" strokeweight="0.57998pt" strokecolor="#000000">
              <v:path arrowok="t"/>
            </v:shape>
            <v:shape style="position:absolute;left:1256;top:11181;width:9882;height:0" coordorigin="1256,11181" coordsize="9882,0" path="m1256,11181l11138,11181e" filled="f" stroked="t" strokeweight="0.58004pt" strokecolor="#000000">
              <v:path arrowok="t"/>
            </v:shape>
            <v:shape style="position:absolute;left:1251;top:1133;width:0;height:13574" coordorigin="1251,1133" coordsize="0,13574" path="m1251,1133l1251,14707e" filled="f" stroked="t" strokeweight="0.58pt" strokecolor="#000000">
              <v:path arrowok="t"/>
            </v:shape>
            <v:shape style="position:absolute;left:1256;top:14702;width:9882;height:0" coordorigin="1256,14702" coordsize="9882,0" path="m1256,14702l11138,14702e" filled="f" stroked="t" strokeweight="0.57998pt" strokecolor="#000000">
              <v:path arrowok="t"/>
            </v:shape>
            <v:shape style="position:absolute;left:11143;top:1133;width:0;height:13574" coordorigin="11143,1133" coordsize="0,13574" path="m11143,1133l11143,14707e" filled="f" stroked="t" strokeweight="0.57998pt" strokecolor="#000000">
              <v:path arrowok="t"/>
            </v:shape>
            <w10:wrap type="none"/>
          </v:group>
        </w:pict>
      </w:r>
    </w:p>
    <w:p>
      <w:pPr>
        <w:sectPr>
          <w:pgSz w:w="11920" w:h="16840"/>
          <w:pgMar w:top="1020" w:bottom="280" w:left="1140" w:right="660"/>
        </w:sectPr>
      </w:pPr>
    </w:p>
    <w:p>
      <w:r>
        <w:pict>
          <v:shape type="#_x0000_t202" style="position:absolute;margin-left:62.544pt;margin-top:349.13pt;width:494.596pt;height:162.62pt;mso-position-horizontal-relative:page;mso-position-vertical-relative:page;z-index:-228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0" w:right="2607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6.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respo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bil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tà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ezione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ivi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stio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ali.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4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lute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fib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nto.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mative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vorato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mbien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e: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obbli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394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rsi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etti,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rapporti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organo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nfo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mativi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previ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nti.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etodi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nto.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e.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eri,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emi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prev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inquin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ntale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394" w:right="7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vorato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isolamento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temi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epress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loro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rollo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nuten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g.</w:t>
                  </w:r>
                  <w:r>
                    <w:rPr>
                      <w:rFonts w:cs="Garamond" w:hAnsi="Garamond" w:eastAsia="Garamond" w:ascii="Garamond"/>
                      <w:b/>
                      <w:spacing w:val="3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dure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oro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nelle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nu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ollo,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bonifi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ltimento.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h.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merg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186.62pt;width:494.596pt;height:162.51pt;mso-position-horizontal-relative:page;mso-position-vertical-relative:page;z-index:-228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7"/>
                    <w:ind w:left="394" w:right="67" w:hanging="23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5.</w:t>
                  </w:r>
                  <w:r>
                    <w:rPr>
                      <w:rFonts w:cs="Garamond" w:hAnsi="Garamond" w:eastAsia="Garamond" w:ascii="Garamond"/>
                      <w:b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gie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ezza</w:t>
                  </w:r>
                  <w:r>
                    <w:rPr>
                      <w:rFonts w:cs="Garamond" w:hAnsi="Garamond" w:eastAsia="Garamond" w:ascii="Garamond"/>
                      <w:b/>
                      <w:spacing w:val="2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sul</w:t>
                  </w:r>
                  <w:r>
                    <w:rPr>
                      <w:rFonts w:cs="Garamond" w:hAnsi="Garamond" w:eastAsia="Garamond" w:ascii="Garamond"/>
                      <w:b/>
                      <w:spacing w:val="1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avoro</w:t>
                  </w:r>
                  <w:r>
                    <w:rPr>
                      <w:rFonts w:cs="Garamond" w:hAnsi="Garamond" w:eastAsia="Garamond" w:ascii="Garamond"/>
                      <w:b/>
                      <w:spacing w:val="1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b/>
                      <w:spacing w:val="1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1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1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alla</w:t>
                  </w:r>
                  <w:r>
                    <w:rPr>
                      <w:rFonts w:cs="Garamond" w:hAnsi="Garamond" w:eastAsia="Garamond" w:ascii="Garamond"/>
                      <w:b/>
                      <w:spacing w:val="1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ani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olaz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dell'a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ian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1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can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anei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Nozioni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ulla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ntieri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tempo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mobili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itolo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8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/20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8).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-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lut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-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ntiere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bonific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: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imi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o,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no,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o,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chi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fis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inter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ndividu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procedure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voro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duz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rog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mma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monito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vorato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(no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mpion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riferimenti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tivi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i).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110" w:right="73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rog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monit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raggio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mbienta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(nor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mpionamento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mativi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i).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Sorve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ria.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h.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merg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132.14pt;width:494.596pt;height:54.48pt;mso-position-horizontal-relative:page;mso-position-vertical-relative:page;z-index:-229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4.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stoccaggio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dell'a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ian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Determin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ogni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emp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fini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ito.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ific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uenti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epo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ito.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equ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timento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nito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deposi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ro</w:t>
                  </w:r>
                  <w:r>
                    <w:rPr>
                      <w:rFonts w:cs="Garamond" w:hAnsi="Garamond" w:eastAsia="Garamond" w:ascii="Garamond"/>
                      <w:spacing w:val="-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tipologie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118.1pt;width:494.596pt;height:14.04pt;mso-position-horizontal-relative:page;mso-position-vertical-relative:page;z-index:-229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3.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vento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104.18pt;width:494.596pt;height:13.92pt;mso-position-horizontal-relative:page;mso-position-vertical-relative:page;z-index:-229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2.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azione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azione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iano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lavo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90.14pt;width:494.596pt;height:14.04pt;mso-position-horizontal-relative:page;mso-position-vertical-relative:page;z-index:-229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b/>
                      <w:spacing w:val="-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inci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sulla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zio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dell’am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76.08pt;width:494.596pt;height:14.06pt;mso-position-horizontal-relative:page;mso-position-vertical-relative:page;z-index:-229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7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2.544pt;margin-top:56.915pt;width:494.596pt;height:19.165pt;mso-position-horizontal-relative:page;mso-position-vertical-relative:page;z-index:-2295" filled="f" stroked="f">
            <v:textbox inset="0,0,0,0">
              <w:txbxContent>
                <w:p>
                  <w:pPr>
                    <w:rPr>
                      <w:sz w:val="10"/>
                      <w:szCs w:val="10"/>
                    </w:rPr>
                    <w:jc w:val="left"/>
                    <w:spacing w:before="9" w:lineRule="exact" w:line="100"/>
                  </w:pPr>
                  <w:r>
                    <w:rPr>
                      <w:sz w:val="10"/>
                      <w:szCs w:val="10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110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GOR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27.7pt;margin-top:770.361pt;width:12.08pt;height:11.96pt;mso-position-horizontal-relative:page;mso-position-vertical-relative:page;z-index:-2296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0"/>
                      <w:szCs w:val="20"/>
                    </w:rPr>
                    <w:t>13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group style="position:absolute;margin-left:62.254pt;margin-top:56.35pt;width:495.176pt;height:455.93pt;mso-position-horizontal-relative:page;mso-position-vertical-relative:page;z-index:-2297" coordorigin="1245,1127" coordsize="9904,9119">
            <v:shape style="position:absolute;left:1258;top:1145;width:9880;height:372" coordorigin="1258,1145" coordsize="9880,372" path="m1258,1517l11138,1517,11138,1145,1258,1145,1258,1517xe" filled="t" fillcolor="#A6A6A6" stroked="f">
              <v:path arrowok="t"/>
              <v:fill/>
            </v:shape>
            <v:shape style="position:absolute;left:1361;top:1248;width:9673;height:269" coordorigin="1361,1248" coordsize="9673,269" path="m1361,1517l11035,1517,11035,1248,1361,1248,1361,1517xe" filled="t" fillcolor="#A6A6A6" stroked="f">
              <v:path arrowok="t"/>
              <v:fill/>
            </v:shape>
            <v:shape style="position:absolute;left:1256;top:1138;width:9882;height:0" coordorigin="1256,1138" coordsize="9882,0" path="m1256,1138l11138,1138e" filled="f" stroked="t" strokeweight="0.58pt" strokecolor="#000000">
              <v:path arrowok="t"/>
            </v:shape>
            <v:shape style="position:absolute;left:1256;top:1522;width:9882;height:0" coordorigin="1256,1522" coordsize="9882,0" path="m1256,1522l11138,1522e" filled="f" stroked="t" strokeweight="0.58pt" strokecolor="#000000">
              <v:path arrowok="t"/>
            </v:shape>
            <v:shape style="position:absolute;left:1256;top:1803;width:9882;height:0" coordorigin="1256,1803" coordsize="9882,0" path="m1256,1803l11138,1803e" filled="f" stroked="t" strokeweight="0.58pt" strokecolor="#000000">
              <v:path arrowok="t"/>
            </v:shape>
            <v:shape style="position:absolute;left:1256;top:2084;width:9882;height:0" coordorigin="1256,2084" coordsize="9882,0" path="m1256,2084l11138,2084e" filled="f" stroked="t" strokeweight="0.58pt" strokecolor="#000000">
              <v:path arrowok="t"/>
            </v:shape>
            <v:shape style="position:absolute;left:1256;top:2362;width:9882;height:0" coordorigin="1256,2362" coordsize="9882,0" path="m1256,2362l11138,2362e" filled="f" stroked="t" strokeweight="0.58pt" strokecolor="#000000">
              <v:path arrowok="t"/>
            </v:shape>
            <v:shape style="position:absolute;left:1256;top:2643;width:9882;height:0" coordorigin="1256,2643" coordsize="9882,0" path="m1256,2643l11138,2643e" filled="f" stroked="t" strokeweight="0.58pt" strokecolor="#000000">
              <v:path arrowok="t"/>
            </v:shape>
            <v:shape style="position:absolute;left:1256;top:3732;width:9882;height:0" coordorigin="1256,3732" coordsize="9882,0" path="m1256,3732l11138,3732e" filled="f" stroked="t" strokeweight="0.58pt" strokecolor="#000000">
              <v:path arrowok="t"/>
            </v:shape>
            <v:shape style="position:absolute;left:1256;top:6983;width:9882;height:0" coordorigin="1256,6983" coordsize="9882,0" path="m1256,6983l11138,6983e" filled="f" stroked="t" strokeweight="0.58001pt" strokecolor="#000000">
              <v:path arrowok="t"/>
            </v:shape>
            <v:shape style="position:absolute;left:1251;top:1133;width:0;height:9107" coordorigin="1251,1133" coordsize="0,9107" path="m1251,1133l1251,10240e" filled="f" stroked="t" strokeweight="0.58pt" strokecolor="#000000">
              <v:path arrowok="t"/>
            </v:shape>
            <v:shape style="position:absolute;left:1256;top:10235;width:9882;height:0" coordorigin="1256,10235" coordsize="9882,0" path="m1256,10235l11138,10235e" filled="f" stroked="t" strokeweight="0.58001pt" strokecolor="#000000">
              <v:path arrowok="t"/>
            </v:shape>
            <v:shape style="position:absolute;left:11143;top:1133;width:0;height:9107" coordorigin="11143,1133" coordsize="0,9107" path="m11143,1133l11143,10240e" filled="f" stroked="t" strokeweight="0.57998pt" strokecolor="#000000">
              <v:path arrowok="t"/>
            </v:shape>
            <w10:wrap type="none"/>
          </v:group>
        </w:pict>
      </w:r>
    </w:p>
    <w:p>
      <w:pPr>
        <w:sectPr>
          <w:pgSz w:w="11920" w:h="16840"/>
          <w:pgMar w:top="1020" w:bottom="280" w:left="1140" w:right="660"/>
        </w:sectPr>
      </w:pPr>
    </w:p>
    <w:p>
      <w:r>
        <w:pict>
          <v:shape type="#_x0000_t202" style="position:absolute;margin-left:56.64pt;margin-top:681.58pt;width:483.551pt;height:54.48pt;mso-position-horizontal-relative:page;mso-position-vertical-relative:page;z-index:-227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3.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sulla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lazione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veicoli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40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ifi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4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2.</w:t>
                  </w:r>
                  <w:r>
                    <w:rPr>
                      <w:rFonts w:cs="Garamond" w:hAnsi="Garamond" w:eastAsia="Garamond" w:ascii="Garamond"/>
                      <w:b/>
                      <w:spacing w:val="5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tina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4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3.</w:t>
                  </w:r>
                  <w:r>
                    <w:rPr>
                      <w:rFonts w:cs="Garamond" w:hAnsi="Garamond" w:eastAsia="Garamond" w:ascii="Garamond"/>
                      <w:b/>
                      <w:spacing w:val="5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mmat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oli;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64pt;margin-top:532.51pt;width:483.551pt;height:149.07pt;mso-position-horizontal-relative:page;mso-position-vertical-relative:page;z-index:-227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sul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2.1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gene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lbo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ime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L’idoneità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0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mul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rico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rico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controllo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bilità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ricolo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sz w:val="26"/>
                      <w:szCs w:val="26"/>
                    </w:rPr>
                    <w:jc w:val="left"/>
                    <w:spacing w:before="11" w:lineRule="exact" w:line="260"/>
                  </w:pP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2.2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rvizio</w:t>
                  </w:r>
                  <w:r>
                    <w:rPr>
                      <w:rFonts w:cs="Garamond" w:hAnsi="Garamond" w:eastAsia="Garamond" w:ascii="Garamond"/>
                      <w:spacing w:val="-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ta,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olta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dif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(ex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titolo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V,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gs</w:t>
                  </w:r>
                  <w:r>
                    <w:rPr>
                      <w:rFonts w:cs="Garamond" w:hAnsi="Garamond" w:eastAsia="Garamond" w:ascii="Garamond"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152/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6)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ex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DM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8/4/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8)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ipolo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64pt;margin-top:316.01pt;width:483.551pt;height:216.5pt;mso-position-horizontal-relative:page;mso-position-vertical-relative:page;z-index:-227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140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iva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ull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4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mativa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ompet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nti: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nf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387" w:right="2944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lbo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gli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ori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rzi,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Provinc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4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3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oprio: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4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5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Defini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princip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4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b/>
                      <w:spacing w:val="3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pensione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rev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4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e.</w:t>
                  </w:r>
                  <w:r>
                    <w:rPr>
                      <w:rFonts w:cs="Garamond" w:hAnsi="Garamond" w:eastAsia="Garamond" w:ascii="Garamond"/>
                      <w:b/>
                      <w:spacing w:val="5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bili.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4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3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: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4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g.</w:t>
                  </w:r>
                  <w:r>
                    <w:rPr>
                      <w:rFonts w:cs="Garamond" w:hAnsi="Garamond" w:eastAsia="Garamond" w:ascii="Garamond"/>
                      <w:b/>
                      <w:spacing w:val="3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ipolo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eserci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425" w:right="252" w:hanging="28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h.</w:t>
                  </w:r>
                  <w:r>
                    <w:rPr>
                      <w:rFonts w:cs="Garamond" w:hAnsi="Garamond" w:eastAsia="Garamond" w:ascii="Garamond"/>
                      <w:b/>
                      <w:spacing w:val="3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one: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merc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4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3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4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j.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orzi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ooper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divi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4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k.</w:t>
                  </w:r>
                  <w:r>
                    <w:rPr>
                      <w:rFonts w:cs="Garamond" w:hAnsi="Garamond" w:eastAsia="Garamond" w:ascii="Garamond"/>
                      <w:b/>
                      <w:spacing w:val="3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titoli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ponib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4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l.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internaz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nche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ermoda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40"/>
                  </w:pPr>
                  <w:r>
                    <w:rPr>
                      <w:rFonts w:cs="Garamond" w:hAnsi="Garamond" w:eastAsia="Garamond" w:ascii="Garamond"/>
                      <w:b/>
                      <w:spacing w:val="-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b/>
                      <w:spacing w:val="-38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controlli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64pt;margin-top:301.97pt;width:483.551pt;height:14.04pt;mso-position-horizontal-relative:page;mso-position-vertical-relative:page;z-index:-227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G3.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ell'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lbo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gest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bie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tali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–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D.M.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/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64pt;margin-top:287.93pt;width:483.551pt;height:14.04pt;mso-position-horizontal-relative:page;mso-position-vertical-relative:page;z-index:-227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G2.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Qua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resp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nsabili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com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enze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nsabile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cnico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64pt;margin-top:125.42pt;width:483.551pt;height:162.51pt;mso-position-horizontal-relative:page;mso-position-vertical-relative:page;z-index:-228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egislazione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i: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aliana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IV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D.Lgs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52/20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6: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64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ific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(articoli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83,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84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All.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15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/0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gol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85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/13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7,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4/9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5)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64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obbli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64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64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64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zazioni;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64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.1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ad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ene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va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nazio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ull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bie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nci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elle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52/2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06)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31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mbienta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D.Lg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1/2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mbienta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40.191pt;margin-top:111.5pt;width:4.82876pt;height:624.8pt;mso-position-horizontal-relative:page;mso-position-vertical-relative:page;z-index:-2281" filled="f" stroked="f">
            <v:textbox inset="0,0,0,0">
              <w:txbxContent>
                <w:p>
                  <w:pPr>
                    <w:rPr>
                      <w:sz w:val="20"/>
                      <w:szCs w:val="20"/>
                    </w:rPr>
                    <w:jc w:val="left"/>
                    <w:spacing w:lineRule="exact" w:line="200"/>
                    <w:ind w:left="40"/>
                  </w:pPr>
                  <w:r>
                    <w:rPr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64pt;margin-top:111.5pt;width:483.551pt;height:13.92pt;mso-position-horizontal-relative:page;mso-position-vertical-relative:page;z-index:-228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OM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64pt;margin-top:97.46pt;width:488.62pt;height:14.04pt;mso-position-horizontal-relative:page;mso-position-vertical-relative:page;z-index:-228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GOR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b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27.7pt;margin-top:770.361pt;width:12.08pt;height:11.96pt;mso-position-horizontal-relative:page;mso-position-vertical-relative:page;z-index:-2284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0"/>
                      <w:szCs w:val="20"/>
                    </w:rPr>
                    <w:t>14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83.9073pt;width:353.363pt;height:14pt;mso-position-horizontal-relative:page;mso-position-vertical-relative:page;z-index:-228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OM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ivid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ati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cia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ia)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01.01pt;margin-top:56.8873pt;width:193.199pt;height:14pt;mso-position-horizontal-relative:page;mso-position-vertical-relative:page;z-index:-228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position w:val="1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3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3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RNA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group style="position:absolute;margin-left:56.35pt;margin-top:96.9299pt;width:489.2pt;height:639.66pt;mso-position-horizontal-relative:page;mso-position-vertical-relative:page;z-index:-2287" coordorigin="1127,1939" coordsize="9784,12793">
            <v:shape style="position:absolute;left:10797;top:1954;width:103;height:271" coordorigin="10797,1954" coordsize="103,271" path="m10797,2225l10900,2225,10900,1954,10797,1954,10797,2225xe" filled="t" fillcolor="#A6A6A6" stroked="f">
              <v:path arrowok="t"/>
              <v:fill/>
            </v:shape>
            <v:shape style="position:absolute;left:1140;top:1954;width:101;height:271" coordorigin="1140,1954" coordsize="101,271" path="m1140,2225l1241,2225,1241,1954,1140,1954,1140,2225xe" filled="t" fillcolor="#A6A6A6" stroked="f">
              <v:path arrowok="t"/>
              <v:fill/>
            </v:shape>
            <v:shape style="position:absolute;left:1241;top:1954;width:9556;height:271" coordorigin="1241,1954" coordsize="9556,271" path="m1241,2225l10797,2225,10797,1954,1241,1954,1241,2225xe" filled="t" fillcolor="#A6A6A6" stroked="f">
              <v:path arrowok="t"/>
              <v:fill/>
            </v:shape>
            <v:shape style="position:absolute;left:1138;top:1949;width:9763;height:0" coordorigin="1138,1949" coordsize="9763,0" path="m1138,1949l10900,1949e" filled="f" stroked="t" strokeweight="0.58pt" strokecolor="#000000">
              <v:path arrowok="t"/>
            </v:shape>
            <v:shape style="position:absolute;left:10905;top:1944;width:0;height:290" coordorigin="10905,1944" coordsize="0,290" path="m10905,1944l10905,2235e" filled="f" stroked="t" strokeweight="0.58004pt" strokecolor="#000000">
              <v:path arrowok="t"/>
            </v:shape>
            <v:shape style="position:absolute;left:1138;top:2230;width:9660;height:0" coordorigin="1138,2230" coordsize="9660,0" path="m1138,2230l10797,2230e" filled="f" stroked="t" strokeweight="0.58pt" strokecolor="#000000">
              <v:path arrowok="t"/>
            </v:shape>
            <v:shape style="position:absolute;left:10816;top:2230;width:84;height:0" coordorigin="10816,2230" coordsize="84,0" path="m10816,2230l10900,2230e" filled="f" stroked="t" strokeweight="0.58pt" strokecolor="#000000">
              <v:path arrowok="t"/>
            </v:shape>
            <v:shape style="position:absolute;left:1138;top:2508;width:9660;height:0" coordorigin="1138,2508" coordsize="9660,0" path="m1138,2508l10797,2508e" filled="f" stroked="t" strokeweight="0.58pt" strokecolor="#000000">
              <v:path arrowok="t"/>
            </v:shape>
            <v:shape style="position:absolute;left:10797;top:2508;width:10;height:0" coordorigin="10797,2508" coordsize="10,0" path="m10797,2508l10807,2508e" filled="f" stroked="t" strokeweight="0.58pt" strokecolor="#000000">
              <v:path arrowok="t"/>
            </v:shape>
            <v:shape style="position:absolute;left:1138;top:5759;width:9660;height:0" coordorigin="1138,5759" coordsize="9660,0" path="m1138,5759l10797,5759e" filled="f" stroked="t" strokeweight="0.58001pt" strokecolor="#000000">
              <v:path arrowok="t"/>
            </v:shape>
            <v:shape style="position:absolute;left:10797;top:5759;width:10;height:0" coordorigin="10797,5759" coordsize="10,0" path="m10797,5759l10807,5759e" filled="f" stroked="t" strokeweight="0.58001pt" strokecolor="#000000">
              <v:path arrowok="t"/>
            </v:shape>
            <v:shape style="position:absolute;left:1138;top:6039;width:9660;height:0" coordorigin="1138,6039" coordsize="9660,0" path="m1138,6039l10797,6039e" filled="f" stroked="t" strokeweight="0.58001pt" strokecolor="#000000">
              <v:path arrowok="t"/>
            </v:shape>
            <v:shape style="position:absolute;left:10797;top:6039;width:10;height:0" coordorigin="10797,6039" coordsize="10,0" path="m10797,6039l10807,6039e" filled="f" stroked="t" strokeweight="0.58001pt" strokecolor="#000000">
              <v:path arrowok="t"/>
            </v:shape>
            <v:shape style="position:absolute;left:1138;top:6320;width:9660;height:0" coordorigin="1138,6320" coordsize="9660,0" path="m1138,6320l10797,6320e" filled="f" stroked="t" strokeweight="0.58001pt" strokecolor="#000000">
              <v:path arrowok="t"/>
            </v:shape>
            <v:shape style="position:absolute;left:10797;top:6320;width:10;height:0" coordorigin="10797,6320" coordsize="10,0" path="m10797,6320l10807,6320e" filled="f" stroked="t" strokeweight="0.58001pt" strokecolor="#000000">
              <v:path arrowok="t"/>
            </v:shape>
            <v:shape style="position:absolute;left:1138;top:10650;width:9660;height:0" coordorigin="1138,10650" coordsize="9660,0" path="m1138,10650l10797,10650e" filled="f" stroked="t" strokeweight="0.57998pt" strokecolor="#000000">
              <v:path arrowok="t"/>
            </v:shape>
            <v:shape style="position:absolute;left:10797;top:10650;width:10;height:0" coordorigin="10797,10650" coordsize="10,0" path="m10797,10650l10807,10650e" filled="f" stroked="t" strokeweight="0.57998pt" strokecolor="#000000">
              <v:path arrowok="t"/>
            </v:shape>
            <v:shape style="position:absolute;left:1138;top:13632;width:9660;height:0" coordorigin="1138,13632" coordsize="9660,0" path="m1138,13632l10797,13632e" filled="f" stroked="t" strokeweight="0.57998pt" strokecolor="#000000">
              <v:path arrowok="t"/>
            </v:shape>
            <v:shape style="position:absolute;left:10797;top:13632;width:10;height:0" coordorigin="10797,13632" coordsize="10,0" path="m10797,13632l10807,13632e" filled="f" stroked="t" strokeweight="0.57998pt" strokecolor="#000000">
              <v:path arrowok="t"/>
            </v:shape>
            <v:shape style="position:absolute;left:1133;top:1944;width:0;height:12782" coordorigin="1133,1944" coordsize="0,12782" path="m1133,1944l1133,14726e" filled="f" stroked="t" strokeweight="0.58pt" strokecolor="#000000">
              <v:path arrowok="t"/>
            </v:shape>
            <v:shape style="position:absolute;left:1138;top:14721;width:9660;height:0" coordorigin="1138,14721" coordsize="9660,0" path="m1138,14721l10797,14721e" filled="f" stroked="t" strokeweight="0.58004pt" strokecolor="#000000">
              <v:path arrowok="t"/>
            </v:shape>
            <v:shape style="position:absolute;left:10804;top:2225;width:0;height:12501" coordorigin="10804,2225" coordsize="0,12501" path="m10804,2225l10804,14726e" filled="f" stroked="t" strokeweight="0.57998pt" strokecolor="#000000">
              <v:path arrowok="t"/>
            </v:shape>
            <w10:wrap type="none"/>
          </v:group>
        </w:pict>
      </w:r>
    </w:p>
    <w:p>
      <w:pPr>
        <w:sectPr>
          <w:pgSz w:w="11920" w:h="16840"/>
          <w:pgMar w:top="1560" w:bottom="280" w:left="1020" w:right="900"/>
        </w:sectPr>
      </w:pPr>
    </w:p>
    <w:p>
      <w:r>
        <w:pict>
          <v:shape type="#_x0000_t202" style="position:absolute;margin-left:56.64pt;margin-top:56.88pt;width:483.46pt;height:99.26pt;mso-position-horizontal-relative:page;mso-position-vertical-relative:page;z-index:-225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90"/>
                    <w:ind w:left="142" w:right="4643" w:hanging="3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4.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iva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icolose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(ADR).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4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ifi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merci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tipi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42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merci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42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het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e,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imb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rient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425" w:right="7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mpo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ppli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ina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merci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erne.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88pt;margin-top:525.19pt;width:481.54pt;height:41.04pt;mso-position-horizontal-relative:page;mso-position-vertical-relative:page;z-index:-225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5.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ciale.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bilità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mmini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’intermedi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88pt;margin-top:470.71pt;width:481.54pt;height:54.48pt;mso-position-horizontal-relative:page;mso-position-vertical-relative:page;z-index:-226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4.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Defi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izio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dale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39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rico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intermodal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394" w:right="7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intermodale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ompagn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non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mpa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to: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nni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ulla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mativa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fica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intermodale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comunit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Dir.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96/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02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DM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/2/2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01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88pt;margin-top:429.65pt;width:481.54pt;height:41.06pt;mso-position-horizontal-relative:page;mso-position-vertical-relative:page;z-index:-226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7"/>
                    <w:ind w:left="428" w:right="67" w:hanging="28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3.</w:t>
                  </w:r>
                  <w:r>
                    <w:rPr>
                      <w:rFonts w:cs="Garamond" w:hAnsi="Garamond" w:eastAsia="Garamond" w:ascii="Garamond"/>
                      <w:b/>
                      <w:spacing w:val="3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izio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ansf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at</w:t>
                  </w:r>
                  <w:r>
                    <w:rPr>
                      <w:rFonts w:cs="Garamond" w:hAnsi="Garamond" w:eastAsia="Garamond" w:ascii="Garamond"/>
                      <w:b/>
                      <w:spacing w:val="5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ualist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ela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spedizio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ansf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tal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e: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dizi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all’i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’Un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pea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ext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ea,</w:t>
                  </w:r>
                  <w:r>
                    <w:rPr>
                      <w:rFonts w:cs="Garamond" w:hAnsi="Garamond" w:eastAsia="Garamond" w:ascii="Garamond"/>
                      <w:b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oced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fica,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izio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88pt;margin-top:388.73pt;width:481.54pt;height:40.92pt;mso-position-horizontal-relative:page;mso-position-vertical-relative:page;z-index:-226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nizi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abil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tà;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nis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specif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all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ediazi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cio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egist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azioni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ve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ate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bie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tale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88pt;margin-top:374.69pt;width:481.54pt;height:14.04pt;mso-position-horizontal-relative:page;mso-position-vertical-relative:page;z-index:-226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G3.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ell'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lbo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gest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bie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tali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–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D.M.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/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88pt;margin-top:360.65pt;width:481.54pt;height:14.04pt;mso-position-horizontal-relative:page;mso-position-vertical-relative:page;z-index:-226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G2.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Qua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resp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nsabili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com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enze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nsabile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cnico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88pt;margin-top:198.14pt;width:481.54pt;height:162.51pt;mso-position-horizontal-relative:page;mso-position-vertical-relative:page;z-index:-226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egislazione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i: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aliana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IV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D.Lgs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52/20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6: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6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ific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(articoli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83,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84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All.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15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/0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gol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852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/13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7,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4/9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5)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6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obbli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6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6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6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zazioni;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6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.1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ad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ale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3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ella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va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nazio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ale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sull'a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bie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inc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delle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b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b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b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52/2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06)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471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mbienta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D.Lg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1/2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ambi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ntali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88pt;margin-top:184.1pt;width:481.54pt;height:14.04pt;mso-position-horizontal-relative:page;mso-position-vertical-relative:page;z-index:-226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OM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88pt;margin-top:170.18pt;width:481.54pt;height:13.92pt;mso-position-horizontal-relative:page;mso-position-vertical-relative:page;z-index:-226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GOR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8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2pt;margin-top:621.7pt;width:489.1pt;height:122.036pt;mso-position-horizontal-relative:page;mso-position-vertical-relative:page;z-index:-226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egislazione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i: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aliana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70" w:right="6389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IV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D.Lgs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52/20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6: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64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ific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(articoli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83,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84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All.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15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/0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gol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85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/13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7,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4/9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5)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64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obbli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64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64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64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zazioni;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64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2pt;margin-top:607.75pt;width:489.1pt;height:13.95pt;mso-position-horizontal-relative:page;mso-position-vertical-relative:page;z-index:-226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5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OM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2pt;margin-top:593.71pt;width:489.1pt;height:14.04pt;mso-position-horizontal-relative:page;mso-position-vertical-relative:page;z-index:-227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GOR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9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27.7pt;margin-top:770.361pt;width:12.08pt;height:11.96pt;mso-position-horizontal-relative:page;mso-position-vertical-relative:page;z-index:-2271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0"/>
                      <w:szCs w:val="20"/>
                    </w:rPr>
                    <w:t>15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group style="position:absolute;margin-left:54.91pt;margin-top:593.18pt;width:489.77pt;height:151.086pt;mso-position-horizontal-relative:page;mso-position-vertical-relative:page;z-index:-2272" coordorigin="1098,11864" coordsize="9795,3022">
            <v:shape style="position:absolute;left:10780;top:11879;width:103;height:271" coordorigin="10780,11879" coordsize="103,271" path="m10780,12150l10884,12150,10884,11879,10780,11879,10780,12150xe" filled="t" fillcolor="#A6A6A6" stroked="f">
              <v:path arrowok="t"/>
              <v:fill/>
            </v:shape>
            <v:shape style="position:absolute;left:1111;top:11879;width:101;height:271" coordorigin="1111,11879" coordsize="101,271" path="m1111,12150l1212,12150,1212,11879,1111,11879,1111,12150xe" filled="t" fillcolor="#A6A6A6" stroked="f">
              <v:path arrowok="t"/>
              <v:fill/>
            </v:shape>
            <v:shape style="position:absolute;left:1212;top:11879;width:9568;height:271" coordorigin="1212,11879" coordsize="9568,271" path="m1212,12150l10780,12150,10780,11879,1212,11879,1212,12150xe" filled="t" fillcolor="#A6A6A6" stroked="f">
              <v:path arrowok="t"/>
              <v:fill/>
            </v:shape>
            <v:shape style="position:absolute;left:1109;top:11874;width:9772;height:0" coordorigin="1109,11874" coordsize="9772,0" path="m1109,11874l10881,11874e" filled="f" stroked="t" strokeweight="0.58004pt" strokecolor="#000000">
              <v:path arrowok="t"/>
            </v:shape>
            <v:shape style="position:absolute;left:1109;top:12155;width:9772;height:0" coordorigin="1109,12155" coordsize="9772,0" path="m1109,12155l10881,12155e" filled="f" stroked="t" strokeweight="0.57998pt" strokecolor="#000000">
              <v:path arrowok="t"/>
            </v:shape>
            <v:shape style="position:absolute;left:1109;top:12434;width:9772;height:0" coordorigin="1109,12434" coordsize="9772,0" path="m1109,12434l10881,12434e" filled="f" stroked="t" strokeweight="0.58004pt" strokecolor="#000000">
              <v:path arrowok="t"/>
            </v:shape>
            <v:shape style="position:absolute;left:1104;top:11869;width:0;height:3010" coordorigin="1104,11869" coordsize="0,3010" path="m1104,11869l1104,14880e" filled="f" stroked="t" strokeweight="0.58pt" strokecolor="#000000">
              <v:path arrowok="t"/>
            </v:shape>
            <v:shape style="position:absolute;left:1109;top:14875;width:9772;height:0" coordorigin="1109,14875" coordsize="9772,0" path="m1109,14875l10881,14875e" filled="f" stroked="t" strokeweight="0.57998pt" strokecolor="#000000">
              <v:path arrowok="t"/>
            </v:shape>
            <v:shape style="position:absolute;left:10886;top:11869;width:0;height:3010" coordorigin="10886,11869" coordsize="0,3010" path="m10886,11869l10886,14880e" filled="f" stroked="t" strokeweight="0.57998pt" strokecolor="#000000">
              <v:path arrowok="t"/>
            </v:shape>
            <w10:wrap type="none"/>
          </v:group>
        </w:pict>
      </w:r>
      <w:r>
        <w:pict>
          <v:group style="position:absolute;margin-left:56.59pt;margin-top:169.65pt;width:482.12pt;height:397.11pt;mso-position-horizontal-relative:page;mso-position-vertical-relative:page;z-index:-2273" coordorigin="1132,3393" coordsize="9642,7942">
            <v:shape style="position:absolute;left:10660;top:3408;width:103;height:269" coordorigin="10660,3408" coordsize="103,269" path="m10660,3677l10764,3677,10764,3408,10660,3408,10660,3677xe" filled="t" fillcolor="#A6A6A6" stroked="f">
              <v:path arrowok="t"/>
              <v:fill/>
            </v:shape>
            <v:shape style="position:absolute;left:1145;top:3408;width:104;height:269" coordorigin="1145,3408" coordsize="104,269" path="m1145,3677l1248,3677,1248,3408,1145,3408,1145,3677xe" filled="t" fillcolor="#A6A6A6" stroked="f">
              <v:path arrowok="t"/>
              <v:fill/>
            </v:shape>
            <v:shape style="position:absolute;left:1248;top:3408;width:9412;height:269" coordorigin="1248,3408" coordsize="9412,269" path="m1248,3677l10660,3677,10660,3408,1248,3408,1248,3677xe" filled="t" fillcolor="#A6A6A6" stroked="f">
              <v:path arrowok="t"/>
              <v:fill/>
            </v:shape>
            <v:shape style="position:absolute;left:1142;top:3404;width:9621;height:0" coordorigin="1142,3404" coordsize="9621,0" path="m1142,3404l10764,3404e" filled="f" stroked="t" strokeweight="0.58pt" strokecolor="#000000">
              <v:path arrowok="t"/>
            </v:shape>
            <v:shape style="position:absolute;left:1142;top:3682;width:9621;height:0" coordorigin="1142,3682" coordsize="9621,0" path="m1142,3682l10764,3682e" filled="f" stroked="t" strokeweight="0.58pt" strokecolor="#000000">
              <v:path arrowok="t"/>
            </v:shape>
            <v:shape style="position:absolute;left:1142;top:3963;width:9621;height:0" coordorigin="1142,3963" coordsize="9621,0" path="m1142,3963l10764,3963e" filled="f" stroked="t" strokeweight="0.58pt" strokecolor="#000000">
              <v:path arrowok="t"/>
            </v:shape>
            <v:shape style="position:absolute;left:1142;top:7213;width:9621;height:0" coordorigin="1142,7213" coordsize="9621,0" path="m1142,7213l10764,7213e" filled="f" stroked="t" strokeweight="0.58001pt" strokecolor="#000000">
              <v:path arrowok="t"/>
            </v:shape>
            <v:shape style="position:absolute;left:1142;top:7494;width:9621;height:0" coordorigin="1142,7494" coordsize="9621,0" path="m1142,7494l10764,7494e" filled="f" stroked="t" strokeweight="0.58001pt" strokecolor="#000000">
              <v:path arrowok="t"/>
            </v:shape>
            <v:shape style="position:absolute;left:1142;top:7775;width:9621;height:0" coordorigin="1142,7775" coordsize="9621,0" path="m1142,7775l10764,7775e" filled="f" stroked="t" strokeweight="0.58001pt" strokecolor="#000000">
              <v:path arrowok="t"/>
            </v:shape>
            <v:shape style="position:absolute;left:1142;top:8593;width:9621;height:0" coordorigin="1142,8593" coordsize="9621,0" path="m1142,8593l10764,8593e" filled="f" stroked="t" strokeweight="0.58001pt" strokecolor="#000000">
              <v:path arrowok="t"/>
            </v:shape>
            <v:shape style="position:absolute;left:1142;top:9414;width:9621;height:0" coordorigin="1142,9414" coordsize="9621,0" path="m1142,9414l10764,9414e" filled="f" stroked="t" strokeweight="0.57998pt" strokecolor="#000000">
              <v:path arrowok="t"/>
            </v:shape>
            <v:shape style="position:absolute;left:1142;top:10504;width:9621;height:0" coordorigin="1142,10504" coordsize="9621,0" path="m1142,10504l10764,10504e" filled="f" stroked="t" strokeweight="0.57998pt" strokecolor="#000000">
              <v:path arrowok="t"/>
            </v:shape>
            <v:shape style="position:absolute;left:1138;top:3399;width:0;height:7931" coordorigin="1138,3399" coordsize="0,7931" path="m1138,3399l1138,11329e" filled="f" stroked="t" strokeweight="0.58pt" strokecolor="#000000">
              <v:path arrowok="t"/>
            </v:shape>
            <v:shape style="position:absolute;left:1142;top:11325;width:9621;height:0" coordorigin="1142,11325" coordsize="9621,0" path="m1142,11325l10764,11325e" filled="f" stroked="t" strokeweight="0.57998pt" strokecolor="#000000">
              <v:path arrowok="t"/>
            </v:shape>
            <v:shape style="position:absolute;left:10768;top:3399;width:0;height:7931" coordorigin="10768,3399" coordsize="0,7931" path="m10768,3399l10768,11329e" filled="f" stroked="t" strokeweight="0.57998pt" strokecolor="#000000">
              <v:path arrowok="t"/>
            </v:shape>
            <w10:wrap type="none"/>
          </v:group>
        </w:pict>
      </w:r>
      <w:r>
        <w:pict>
          <v:group style="position:absolute;margin-left:56.35pt;margin-top:56.35pt;width:484.04pt;height:100.32pt;mso-position-horizontal-relative:page;mso-position-vertical-relative:page;z-index:-2274" coordorigin="1127,1127" coordsize="9681,2006">
            <v:shape style="position:absolute;left:1138;top:1138;width:9660;height:0" coordorigin="1138,1138" coordsize="9660,0" path="m1138,1138l10797,1138e" filled="f" stroked="t" strokeweight="0.58pt" strokecolor="#000000">
              <v:path arrowok="t"/>
            </v:shape>
            <v:shape style="position:absolute;left:1133;top:1133;width:0;height:1995" coordorigin="1133,1133" coordsize="0,1995" path="m1133,1133l1133,3128e" filled="f" stroked="t" strokeweight="0.58pt" strokecolor="#000000">
              <v:path arrowok="t"/>
            </v:shape>
            <v:shape style="position:absolute;left:1138;top:3123;width:9660;height:0" coordorigin="1138,3123" coordsize="9660,0" path="m1138,3123l10797,3123e" filled="f" stroked="t" strokeweight="0.58pt" strokecolor="#000000">
              <v:path arrowok="t"/>
            </v:shape>
            <v:shape style="position:absolute;left:10802;top:1133;width:0;height:1995" coordorigin="10802,1133" coordsize="0,1995" path="m10802,1133l10802,3128e" filled="f" stroked="t" strokeweight="0.57998pt" strokecolor="#000000">
              <v:path arrowok="t"/>
            </v:shape>
            <w10:wrap type="none"/>
          </v:group>
        </w:pict>
      </w:r>
    </w:p>
    <w:p>
      <w:pPr>
        <w:sectPr>
          <w:pgSz w:w="11920" w:h="16840"/>
          <w:pgMar w:top="1560" w:bottom="280" w:left="1020" w:right="1020"/>
        </w:sectPr>
      </w:pPr>
    </w:p>
    <w:p>
      <w:r>
        <w:pict>
          <v:shape type="#_x0000_t202" style="position:absolute;margin-left:55.2pt;margin-top:586.51pt;width:489.1pt;height:176.066pt;mso-position-horizontal-relative:page;mso-position-vertical-relative:page;z-index:-224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7"/>
                    <w:ind w:left="312" w:right="313" w:hanging="204"/>
                  </w:pPr>
                  <w:r>
                    <w:rPr>
                      <w:rFonts w:cs="Garamond" w:hAnsi="Garamond" w:eastAsia="Garamond" w:ascii="Garamond"/>
                      <w:b/>
                      <w:sz w:val="24"/>
                      <w:szCs w:val="24"/>
                    </w:rPr>
                    <w:t>3.</w:t>
                  </w:r>
                  <w:r>
                    <w:rPr>
                      <w:rFonts w:cs="Garamond" w:hAnsi="Garamond" w:eastAsia="Garamond" w:ascii="Garamond"/>
                      <w:b/>
                      <w:spacing w:val="-3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ev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nzi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icu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ezza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azioni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ica: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gio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olli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bie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tali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Nozioni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ulla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ntieri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tempo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mobili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(titolo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8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/20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8)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9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4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lut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hio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ntiere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bonific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: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co,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erog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no,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co,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454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ci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9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b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inter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eren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9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4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ndividu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edure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voro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rid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9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b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rog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spacing w:val="3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spacing w:val="3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monito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spacing w:val="3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vorato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spacing w:val="3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(no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spacing w:val="3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spacing w:val="3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454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mpionamento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tivi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)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9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f.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b/>
                      <w:spacing w:val="4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rog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mma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monito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mbienta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(no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mpio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tivi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454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i)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3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Sorve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itaria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h.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3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2pt;margin-top:505.03pt;width:489.1pt;height:81.48pt;mso-position-horizontal-relative:page;mso-position-vertical-relative:page;z-index:-224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9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2.</w:t>
                  </w:r>
                  <w:r>
                    <w:rPr>
                      <w:rFonts w:cs="Garamond" w:hAnsi="Garamond" w:eastAsia="Garamond" w:ascii="Garamond"/>
                      <w:b/>
                      <w:spacing w:val="-1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stoccaggio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9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mativa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9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4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Determin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fabbisogni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empor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fini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9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b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ifi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uenti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epo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ito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9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4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equ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iti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timento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nito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ree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depo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ro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tipologie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before="1"/>
                    <w:ind w:left="416" w:right="647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erre,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c)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2pt;margin-top:193.94pt;width:489.1pt;height:311.09pt;mso-position-horizontal-relative:page;mso-position-vertical-relative:page;z-index:-225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vento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position w:val="1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ca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single" w:color="000000"/>
                    </w:rPr>
                    <w:t>suoli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biov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nting,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biorem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tion,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phyto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tion)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3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fis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itu: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himi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flush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pour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x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ctio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before="1"/>
                    <w:ind w:left="414" w:right="6494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olidific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one/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5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termici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3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ex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tu: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biopil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ndfar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ing,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biore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ori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5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fis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ex</w:t>
                  </w:r>
                  <w:r>
                    <w:rPr>
                      <w:rFonts w:cs="Garamond" w:hAnsi="Garamond" w:eastAsia="Garamond" w:ascii="Garamond"/>
                      <w:spacing w:val="2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itu: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one,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oil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w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ing,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olidifi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  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454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tabili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f.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b/>
                      <w:spacing w:val="3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termici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x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pirol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orbi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termico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3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sz w:val="26"/>
                      <w:szCs w:val="26"/>
                    </w:rPr>
                    <w:jc w:val="left"/>
                    <w:spacing w:before="2" w:lineRule="exact" w:line="260"/>
                  </w:pPr>
                  <w:r>
                    <w:rPr>
                      <w:sz w:val="26"/>
                      <w:szCs w:val="26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08" w:right="7718"/>
                  </w:pPr>
                  <w:r>
                    <w:rPr>
                      <w:rFonts w:cs="Garamond" w:hAnsi="Garamond" w:eastAsia="Garamond" w:ascii="Garamond"/>
                      <w:b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  <w:u w:val="single" w:color="000000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  <w:u w:val="single" w:color="000000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sa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  <w:u w:val="sing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in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  <w:u w:val="sing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si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  <w:u w:val="single" w:color="000000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  <w:u w:val="single" w:color="000000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  <w:u w:val="sing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  <w:u w:val="single" w:color="000000"/>
                    </w:rPr>
                    <w:t>ezza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4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Cap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ing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0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falda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308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   </w:t>
                  </w:r>
                  <w:r>
                    <w:rPr>
                      <w:rFonts w:cs="Garamond" w:hAnsi="Garamond" w:eastAsia="Garamond" w:ascii="Garamond"/>
                      <w:spacing w:val="4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bioremedi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phyto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monito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tabs>
                      <w:tab w:pos="720" w:val="left"/>
                    </w:tabs>
                    <w:jc w:val="left"/>
                    <w:spacing w:before="2"/>
                    <w:ind w:left="732" w:right="154" w:hanging="42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b)</w:t>
                    <w:tab/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him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itu: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rging,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him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l/multi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x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ction,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perme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308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  </w:t>
                  </w:r>
                  <w:r>
                    <w:rPr>
                      <w:rFonts w:cs="Garamond" w:hAnsi="Garamond" w:eastAsia="Garamond" w:ascii="Garamond"/>
                      <w:spacing w:val="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ex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tu: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ori,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gun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30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spacing w:val="5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him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fis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ex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itu: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ripping,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rboni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attivi,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and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before="1"/>
                    <w:ind w:left="694" w:right="7604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308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  </w:t>
                  </w:r>
                  <w:r>
                    <w:rPr>
                      <w:rFonts w:cs="Garamond" w:hAnsi="Garamond" w:eastAsia="Garamond" w:ascii="Garamond"/>
                      <w:spacing w:val="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termici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x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nerim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orbi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termico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308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  </w:t>
                  </w:r>
                  <w:r>
                    <w:rPr>
                      <w:rFonts w:cs="Garamond" w:hAnsi="Garamond" w:eastAsia="Garamond" w:ascii="Garamond"/>
                      <w:spacing w:val="3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2pt;margin-top:125.9pt;width:489.1pt;height:68.04pt;mso-position-horizontal-relative:page;mso-position-vertical-relative:page;z-index:-225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azione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7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4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mativa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teria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onifiche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d.l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2/2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6)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7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lut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zazi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7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etodolo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7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b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Defini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obi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progettuali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bonifica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cure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2pt;margin-top:111.98pt;width:489.1pt;height:13.92pt;mso-position-horizontal-relative:page;mso-position-vertical-relative:page;z-index:-225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G3.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ell'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lbo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gest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bie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tali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–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D.M.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/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2pt;margin-top:97.94pt;width:489.1pt;height:14.04pt;mso-position-horizontal-relative:page;mso-position-vertical-relative:page;z-index:-225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G2.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Qua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resp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nsabili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com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enze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nsabile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cnico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2pt;margin-top:56.88pt;width:489.1pt;height:41.06pt;mso-position-horizontal-relative:page;mso-position-vertical-relative:page;z-index:-225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.1</w:t>
                  </w:r>
                  <w:r>
                    <w:rPr>
                      <w:rFonts w:cs="Garamond" w:hAnsi="Garamond" w:eastAsia="Garamond" w:ascii="Garamond"/>
                      <w:b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ad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ale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ella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va</w:t>
                  </w:r>
                  <w:r>
                    <w:rPr>
                      <w:rFonts w:cs="Garamond" w:hAnsi="Garamond" w:eastAsia="Garamond" w:ascii="Garamond"/>
                      <w:b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nazio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sull'a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bie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inci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delle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b/>
                      <w:spacing w:val="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08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52/2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06)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468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mbienta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D.Lg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1/2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ambi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i).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27.7pt;margin-top:770.361pt;width:12.08pt;height:11.96pt;mso-position-horizontal-relative:page;mso-position-vertical-relative:page;z-index:-2255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0"/>
                      <w:szCs w:val="20"/>
                    </w:rPr>
                    <w:t>16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group style="position:absolute;margin-left:70.824pt;margin-top:394.91pt;width:3pt;height:0pt;mso-position-horizontal-relative:page;mso-position-vertical-relative:page;z-index:-2256" coordorigin="1416,7898" coordsize="60,0">
            <v:shape style="position:absolute;left:1416;top:7898;width:60;height:0" coordorigin="1416,7898" coordsize="60,0" path="m1416,7898l1476,7898e" filled="f" stroked="t" strokeweight="0.70001pt" strokecolor="#000000">
              <v:path arrowok="t"/>
            </v:shape>
            <w10:wrap type="none"/>
          </v:group>
        </w:pict>
      </w:r>
      <w:r>
        <w:pict>
          <v:group style="position:absolute;margin-left:54.91pt;margin-top:56.35pt;width:489.68pt;height:706.756pt;mso-position-horizontal-relative:page;mso-position-vertical-relative:page;z-index:-2257" coordorigin="1098,1127" coordsize="9794,14135">
            <v:shape style="position:absolute;left:1109;top:1138;width:9772;height:0" coordorigin="1109,1138" coordsize="9772,0" path="m1109,1138l10881,1138e" filled="f" stroked="t" strokeweight="0.58pt" strokecolor="#000000">
              <v:path arrowok="t"/>
            </v:shape>
            <v:shape style="position:absolute;left:1109;top:1959;width:9772;height:0" coordorigin="1109,1959" coordsize="9772,0" path="m1109,1959l10881,1959e" filled="f" stroked="t" strokeweight="0.58pt" strokecolor="#000000">
              <v:path arrowok="t"/>
            </v:shape>
            <v:shape style="position:absolute;left:1109;top:2240;width:9772;height:0" coordorigin="1109,2240" coordsize="9772,0" path="m1109,2240l10881,2240e" filled="f" stroked="t" strokeweight="0.58pt" strokecolor="#000000">
              <v:path arrowok="t"/>
            </v:shape>
            <v:shape style="position:absolute;left:1109;top:2518;width:9772;height:0" coordorigin="1109,2518" coordsize="9772,0" path="m1109,2518l10881,2518e" filled="f" stroked="t" strokeweight="0.58pt" strokecolor="#000000">
              <v:path arrowok="t"/>
            </v:shape>
            <v:shape style="position:absolute;left:1109;top:3879;width:9772;height:0" coordorigin="1109,3879" coordsize="9772,0" path="m1109,3879l10881,3879e" filled="f" stroked="t" strokeweight="0.58001pt" strokecolor="#000000">
              <v:path arrowok="t"/>
            </v:shape>
            <v:shape style="position:absolute;left:1109;top:10101;width:9772;height:0" coordorigin="1109,10101" coordsize="9772,0" path="m1109,10101l10881,10101e" filled="f" stroked="t" strokeweight="0.58001pt" strokecolor="#000000">
              <v:path arrowok="t"/>
            </v:shape>
            <v:shape style="position:absolute;left:1109;top:11730;width:9772;height:0" coordorigin="1109,11730" coordsize="9772,0" path="m1109,11730l10881,11730e" filled="f" stroked="t" strokeweight="0.57998pt" strokecolor="#000000">
              <v:path arrowok="t"/>
            </v:shape>
            <v:shape style="position:absolute;left:1104;top:1133;width:0;height:14124" coordorigin="1104,1133" coordsize="0,14124" path="m1104,1133l1104,15256e" filled="f" stroked="t" strokeweight="0.58pt" strokecolor="#000000">
              <v:path arrowok="t"/>
            </v:shape>
            <v:shape style="position:absolute;left:1109;top:15252;width:9772;height:0" coordorigin="1109,15252" coordsize="9772,0" path="m1109,15252l10881,15252e" filled="f" stroked="t" strokeweight="0.57998pt" strokecolor="#000000">
              <v:path arrowok="t"/>
            </v:shape>
            <v:shape style="position:absolute;left:10886;top:1133;width:0;height:14124" coordorigin="10886,1133" coordsize="0,14124" path="m10886,1133l10886,15256e" filled="f" stroked="t" strokeweight="0.57998pt" strokecolor="#000000">
              <v:path arrowok="t"/>
            </v:shape>
            <w10:wrap type="none"/>
          </v:group>
        </w:pict>
      </w:r>
    </w:p>
    <w:p>
      <w:pPr>
        <w:sectPr>
          <w:pgSz w:w="11920" w:h="16840"/>
          <w:pgMar w:top="1020" w:bottom="280" w:left="1000" w:right="920"/>
        </w:sectPr>
      </w:pPr>
    </w:p>
    <w:p>
      <w:r>
        <w:pict>
          <v:shape type="#_x0000_t202" style="position:absolute;margin-left:56.88pt;margin-top:425.93pt;width:481.54pt;height:176.06pt;mso-position-horizontal-relative:page;mso-position-vertical-relative:page;z-index:-223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428" w:right="221" w:hanging="317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5.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gie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icu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ezza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lavo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an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lazi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ell'a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ian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can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anei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42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Nozioni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ulla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ntieri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tempo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mobili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(titolo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8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/20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8)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428" w:right="148" w:hanging="28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3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lut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ntiere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bonific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mico,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erog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o,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ci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42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5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inter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eren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42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b/>
                      <w:spacing w:val="3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ndividu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edure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voro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rid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42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e.</w:t>
                  </w:r>
                  <w:r>
                    <w:rPr>
                      <w:rFonts w:cs="Garamond" w:hAnsi="Garamond" w:eastAsia="Garamond" w:ascii="Garamond"/>
                      <w:b/>
                      <w:spacing w:val="5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rog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monitora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vorato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(no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42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mpionamento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erim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mativi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428" w:right="271" w:hanging="28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3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rog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monitora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mbienta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(nor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mpionamento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normativi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i)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42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g.</w:t>
                  </w:r>
                  <w:r>
                    <w:rPr>
                      <w:rFonts w:cs="Garamond" w:hAnsi="Garamond" w:eastAsia="Garamond" w:ascii="Garamond"/>
                      <w:b/>
                      <w:spacing w:val="3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Sorve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itaria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42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h.</w:t>
                  </w:r>
                  <w:r>
                    <w:rPr>
                      <w:rFonts w:cs="Garamond" w:hAnsi="Garamond" w:eastAsia="Garamond" w:ascii="Garamond"/>
                      <w:b/>
                      <w:spacing w:val="3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88pt;margin-top:358.01pt;width:481.54pt;height:67.92pt;mso-position-horizontal-relative:page;mso-position-vertical-relative:page;z-index:-223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142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4.</w:t>
                  </w:r>
                  <w:r>
                    <w:rPr>
                      <w:rFonts w:cs="Garamond" w:hAnsi="Garamond" w:eastAsia="Garamond" w:ascii="Garamond"/>
                      <w:b/>
                      <w:spacing w:val="5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stoccaggio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dell'a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ian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142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a.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Determin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fabbisogni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empor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fini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42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b.</w:t>
                  </w:r>
                  <w:r>
                    <w:rPr>
                      <w:rFonts w:cs="Garamond" w:hAnsi="Garamond" w:eastAsia="Garamond" w:ascii="Garamond"/>
                      <w:b/>
                      <w:spacing w:val="3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ifi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uenti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nze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cur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epo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428" w:right="227" w:hanging="28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5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equ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ontenito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depo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ipolo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88pt;margin-top:343.97pt;width:481.54pt;height:14.04pt;mso-position-horizontal-relative:page;mso-position-vertical-relative:page;z-index:-223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42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3.</w:t>
                  </w:r>
                  <w:r>
                    <w:rPr>
                      <w:rFonts w:cs="Garamond" w:hAnsi="Garamond" w:eastAsia="Garamond" w:ascii="Garamond"/>
                      <w:b/>
                      <w:spacing w:val="5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vento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fa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88pt;margin-top:329.93pt;width:481.54pt;height:14.04pt;mso-position-horizontal-relative:page;mso-position-vertical-relative:page;z-index:-223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42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2.</w:t>
                  </w:r>
                  <w:r>
                    <w:rPr>
                      <w:rFonts w:cs="Garamond" w:hAnsi="Garamond" w:eastAsia="Garamond" w:ascii="Garamond"/>
                      <w:b/>
                      <w:spacing w:val="5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azione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azione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iano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lavo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88pt;margin-top:316.01pt;width:481.54pt;height:13.92pt;mso-position-horizontal-relative:page;mso-position-vertical-relative:page;z-index:-224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142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inci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sulla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zio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dell’a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ian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88pt;margin-top:301.97pt;width:481.54pt;height:14.04pt;mso-position-horizontal-relative:page;mso-position-vertical-relative:page;z-index:-224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G3.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ell'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lbo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gest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bie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tali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–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D.M.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/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88pt;margin-top:287.93pt;width:481.54pt;height:14.04pt;mso-position-horizontal-relative:page;mso-position-vertical-relative:page;z-index:-224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G2.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Qua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elle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resp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nsabili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com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enze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nsabile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cnico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88pt;margin-top:125.42pt;width:481.54pt;height:162.51pt;mso-position-horizontal-relative:page;mso-position-vertical-relative:page;z-index:-224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egislazione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i: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aliana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IV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D.Lgs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52/20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6: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6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ific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(articoli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83,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84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All.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15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/0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gol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852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/13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7,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4/9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5)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6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obbli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6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iuti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6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56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zazioni;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567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</w:t>
                  </w:r>
                  <w:r>
                    <w:rPr>
                      <w:rFonts w:cs="Times New Roman" w:hAnsi="Times New Roman" w:eastAsia="Times New Roman" w:ascii="Times New Roman"/>
                      <w:spacing w:val="1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.1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ad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ale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3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ella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va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nazio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ale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sull'a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bie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b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inc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delle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b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b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b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52/2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06)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471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mbient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D.Lg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1/2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ambi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ntali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88pt;margin-top:111.5pt;width:481.54pt;height:13.92pt;mso-position-horizontal-relative:page;mso-position-vertical-relative:page;z-index:-224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4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OM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6.88pt;margin-top:97.46pt;width:481.54pt;height:14.04pt;mso-position-horizontal-relative:page;mso-position-vertical-relative:page;z-index:-224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6"/>
                    <w:ind w:left="111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GOR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27.7pt;margin-top:770.361pt;width:12.08pt;height:11.96pt;mso-position-horizontal-relative:page;mso-position-vertical-relative:page;z-index:-2246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0"/>
                      <w:szCs w:val="20"/>
                    </w:rPr>
                    <w:t>17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group style="position:absolute;margin-left:56.59pt;margin-top:96.93pt;width:482.12pt;height:505.59pt;mso-position-horizontal-relative:page;mso-position-vertical-relative:page;z-index:-2247" coordorigin="1132,1939" coordsize="9642,10112">
            <v:shape style="position:absolute;left:10660;top:1954;width:103;height:271" coordorigin="10660,1954" coordsize="103,271" path="m10660,2225l10764,2225,10764,1954,10660,1954,10660,2225xe" filled="t" fillcolor="#A6A6A6" stroked="f">
              <v:path arrowok="t"/>
              <v:fill/>
            </v:shape>
            <v:shape style="position:absolute;left:1145;top:1954;width:104;height:271" coordorigin="1145,1954" coordsize="104,271" path="m1145,2225l1248,2225,1248,1954,1145,1954,1145,2225xe" filled="t" fillcolor="#A6A6A6" stroked="f">
              <v:path arrowok="t"/>
              <v:fill/>
            </v:shape>
            <v:shape style="position:absolute;left:1248;top:1954;width:9412;height:271" coordorigin="1248,1954" coordsize="9412,271" path="m1248,2225l10660,2225,10660,1954,1248,1954,1248,2225xe" filled="t" fillcolor="#A6A6A6" stroked="f">
              <v:path arrowok="t"/>
              <v:fill/>
            </v:shape>
            <v:shape style="position:absolute;left:1142;top:1949;width:9621;height:0" coordorigin="1142,1949" coordsize="9621,0" path="m1142,1949l10764,1949e" filled="f" stroked="t" strokeweight="0.58pt" strokecolor="#000000">
              <v:path arrowok="t"/>
            </v:shape>
            <v:shape style="position:absolute;left:1142;top:2230;width:9621;height:0" coordorigin="1142,2230" coordsize="9621,0" path="m1142,2230l10764,2230e" filled="f" stroked="t" strokeweight="0.58pt" strokecolor="#000000">
              <v:path arrowok="t"/>
            </v:shape>
            <v:shape style="position:absolute;left:1142;top:2508;width:9621;height:0" coordorigin="1142,2508" coordsize="9621,0" path="m1142,2508l10764,2508e" filled="f" stroked="t" strokeweight="0.58pt" strokecolor="#000000">
              <v:path arrowok="t"/>
            </v:shape>
            <v:shape style="position:absolute;left:1142;top:5759;width:9621;height:0" coordorigin="1142,5759" coordsize="9621,0" path="m1142,5759l10764,5759e" filled="f" stroked="t" strokeweight="0.58001pt" strokecolor="#000000">
              <v:path arrowok="t"/>
            </v:shape>
            <v:shape style="position:absolute;left:1142;top:6039;width:9621;height:0" coordorigin="1142,6039" coordsize="9621,0" path="m1142,6039l10764,6039e" filled="f" stroked="t" strokeweight="0.58001pt" strokecolor="#000000">
              <v:path arrowok="t"/>
            </v:shape>
            <v:shape style="position:absolute;left:1142;top:6320;width:9621;height:0" coordorigin="1142,6320" coordsize="9621,0" path="m1142,6320l10764,6320e" filled="f" stroked="t" strokeweight="0.58001pt" strokecolor="#000000">
              <v:path arrowok="t"/>
            </v:shape>
            <v:shape style="position:absolute;left:1142;top:6599;width:9621;height:0" coordorigin="1142,6599" coordsize="9621,0" path="m1142,6599l10764,6599e" filled="f" stroked="t" strokeweight="0.58001pt" strokecolor="#000000">
              <v:path arrowok="t"/>
            </v:shape>
            <v:shape style="position:absolute;left:1142;top:6879;width:9621;height:0" coordorigin="1142,6879" coordsize="9621,0" path="m1142,6879l10764,6879e" filled="f" stroked="t" strokeweight="0.58001pt" strokecolor="#000000">
              <v:path arrowok="t"/>
            </v:shape>
            <v:shape style="position:absolute;left:1142;top:7160;width:9621;height:0" coordorigin="1142,7160" coordsize="9621,0" path="m1142,7160l10764,7160e" filled="f" stroked="t" strokeweight="0.58001pt" strokecolor="#000000">
              <v:path arrowok="t"/>
            </v:shape>
            <v:shape style="position:absolute;left:1142;top:8519;width:9621;height:0" coordorigin="1142,8519" coordsize="9621,0" path="m1142,8519l10764,8519e" filled="f" stroked="t" strokeweight="0.57998pt" strokecolor="#000000">
              <v:path arrowok="t"/>
            </v:shape>
            <v:shape style="position:absolute;left:1138;top:1944;width:0;height:10100" coordorigin="1138,1944" coordsize="0,10100" path="m1138,1944l1138,12045e" filled="f" stroked="t" strokeweight="0.58pt" strokecolor="#000000">
              <v:path arrowok="t"/>
            </v:shape>
            <v:shape style="position:absolute;left:1142;top:12040;width:9621;height:0" coordorigin="1142,12040" coordsize="9621,0" path="m1142,12040l10764,12040e" filled="f" stroked="t" strokeweight="0.57998pt" strokecolor="#000000">
              <v:path arrowok="t"/>
            </v:shape>
            <v:shape style="position:absolute;left:10768;top:1944;width:0;height:10100" coordorigin="10768,1944" coordsize="0,10100" path="m10768,1944l10768,12045e" filled="f" stroked="t" strokeweight="0.57998pt" strokecolor="#000000">
              <v:path arrowok="t"/>
            </v:shape>
            <w10:wrap type="none"/>
          </v:group>
        </w:pict>
      </w:r>
    </w:p>
    <w:p>
      <w:pPr>
        <w:sectPr>
          <w:pgSz w:w="11920" w:h="16840"/>
          <w:pgMar w:top="1560" w:bottom="280" w:left="1020" w:right="1020"/>
        </w:sectPr>
      </w:pPr>
    </w:p>
    <w:p>
      <w:r>
        <w:pict>
          <v:shape type="#_x0000_t202" style="position:absolute;margin-left:527.7pt;margin-top:770.361pt;width:12.08pt;height:11.96pt;mso-position-horizontal-relative:page;mso-position-vertical-relative:page;z-index:-2217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0"/>
                      <w:szCs w:val="20"/>
                    </w:rPr>
                    <w:t>18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45.14pt;margin-top:475.397pt;width:63.2751pt;height:14pt;mso-position-horizontal-relative:page;mso-position-vertical-relative:page;z-index:-221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richied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475.397pt;width:62.669pt;height:14pt;mso-position-horizontal-relative:page;mso-position-vertical-relative:page;z-index:-221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uogo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407.937pt;width:484.026pt;height:54.46pt;mso-position-horizontal-relative:page;mso-position-vertical-relative:page;z-index:-222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3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pensato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idon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ità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imento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previ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5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212</w:t>
                  </w:r>
                  <w:r>
                    <w:rPr>
                      <w:rFonts w:cs="Garamond" w:hAnsi="Garamond" w:eastAsia="Garamond" w:ascii="Garamond"/>
                      <w:spacing w:val="5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comma</w:t>
                  </w:r>
                  <w:r>
                    <w:rPr>
                      <w:rFonts w:cs="Garamond" w:hAnsi="Garamond" w:eastAsia="Garamond" w:ascii="Garamond"/>
                      <w:spacing w:val="5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16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5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5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5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prile</w:t>
                  </w:r>
                  <w:r>
                    <w:rPr>
                      <w:rFonts w:cs="Garamond" w:hAnsi="Garamond" w:eastAsia="Garamond" w:ascii="Garamond"/>
                      <w:spacing w:val="5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52</w:t>
                  </w:r>
                  <w:r>
                    <w:rPr>
                      <w:rFonts w:cs="Garamond" w:hAnsi="Garamond" w:eastAsia="Garamond" w:ascii="Garamond"/>
                      <w:spacing w:val="5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5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37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ivit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……………………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iuti;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intermedi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rcio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iuti;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bonifica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iti;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bonif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beni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71.81pt;margin-top:380.937pt;width:51.7429pt;height:14pt;mso-position-horizontal-relative:page;mso-position-vertical-relative:page;z-index:-222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EDE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340.377pt;width:484.086pt;height:27.56pt;mso-position-horizontal-relative:page;mso-position-vertical-relative:page;z-index:-222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endo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tabilite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comma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2,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26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mb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2025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212,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16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D.lgs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prile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006,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205.347pt;width:484.024pt;height:122.03pt;mso-position-horizontal-relative:page;mso-position-vertical-relative:page;z-index:-222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8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l/La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crit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o/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……………………………………………………………………………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to/a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……………………………………………………….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il……………………………………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……………………………………………..…………………………………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in……………………………………………………………………………………………………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…………………………………………………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…………………………...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pito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efoni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o……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………………………….………………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………………………………...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…………………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…………………………….……………………………………………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rappr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’impre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………………………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…………………………...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ll’Albo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mbientali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…………………………………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164.907pt;width:483.707pt;height:27.44pt;mso-position-horizontal-relative:page;mso-position-vertical-relative:page;z-index:-222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2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dispe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sa</w:t>
                  </w:r>
                  <w:r>
                    <w:rPr>
                      <w:rFonts w:cs="Garamond" w:hAnsi="Garamond" w:eastAsia="Garamond" w:ascii="Garamond"/>
                      <w:b/>
                      <w:spacing w:val="2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dalle</w:t>
                  </w:r>
                  <w:r>
                    <w:rPr>
                      <w:rFonts w:cs="Garamond" w:hAnsi="Garamond" w:eastAsia="Garamond" w:ascii="Garamond"/>
                      <w:b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veri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iche</w:t>
                  </w:r>
                  <w:r>
                    <w:rPr>
                      <w:rFonts w:cs="Garamond" w:hAnsi="Garamond" w:eastAsia="Garamond" w:ascii="Garamond"/>
                      <w:b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2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id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tà</w:t>
                  </w:r>
                  <w:r>
                    <w:rPr>
                      <w:rFonts w:cs="Garamond" w:hAnsi="Garamond" w:eastAsia="Garamond" w:ascii="Garamond"/>
                      <w:b/>
                      <w:spacing w:val="2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b/>
                      <w:spacing w:val="2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b/>
                      <w:spacing w:val="2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b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b/>
                      <w:spacing w:val="2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2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nsabile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tec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ico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nsi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dell’a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bis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D.l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2006,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n.152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137.907pt;width:245.12pt;height:14pt;mso-position-horizontal-relative:page;mso-position-vertical-relative:page;z-index:-222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…………………………………………………….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23.184pt;margin-top:124.347pt;width:16.127pt;height:14pt;mso-position-horizontal-relative:page;mso-position-vertical-relative:page;z-index:-222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21.388pt;margin-top:124.347pt;width:90.695pt;height:14pt;mso-position-horizontal-relative:page;mso-position-vertical-relative:page;z-index:-222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21.968pt;margin-top:124.347pt;width:88.34pt;height:14pt;mso-position-horizontal-relative:page;mso-position-vertical-relative:page;z-index:-222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40.056pt;margin-top:124.347pt;width:70.691pt;height:14pt;mso-position-horizontal-relative:page;mso-position-vertical-relative:page;z-index:-222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DUST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47.968pt;margin-top:124.347pt;width:80.918pt;height:14pt;mso-position-horizontal-relative:page;mso-position-vertical-relative:page;z-index:-223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120.62pt;margin-top:124.347pt;width:16.127pt;height:14pt;mso-position-horizontal-relative:page;mso-position-vertical-relative:page;z-index:-223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124.347pt;width:53.759pt;height:14pt;mso-position-horizontal-relative:page;mso-position-vertical-relative:page;z-index:-223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59.632pt;margin-top:110.907pt;width:79.796pt;height:14pt;mso-position-horizontal-relative:page;mso-position-vertical-relative:page;z-index:-223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SSO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   </w:t>
                  </w:r>
                  <w:r>
                    <w:rPr>
                      <w:rFonts w:cs="Garamond" w:hAnsi="Garamond" w:eastAsia="Garamond" w:ascii="Garamond"/>
                      <w:b/>
                      <w:spacing w:val="2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83.9073pt;width:389.684pt;height:41pt;mso-position-horizontal-relative:page;mso-position-vertical-relative:page;z-index:-223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Min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stero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dell’A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bie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Sicu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ezza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Ene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ica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ORI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   </w:t>
                  </w:r>
                  <w:r>
                    <w:rPr>
                      <w:rFonts w:cs="Garamond" w:hAnsi="Garamond" w:eastAsia="Garamond" w:ascii="Garamond"/>
                      <w:b/>
                      <w:spacing w:val="2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E/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………………………………..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47.42pt;margin-top:56.8873pt;width:92.204pt;height:14pt;mso-position-horizontal-relative:page;mso-position-vertical-relative:page;z-index:-223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“D”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</w:p>
    <w:p>
      <w:pPr>
        <w:sectPr>
          <w:pgSz w:w="11920" w:h="16840"/>
          <w:pgMar w:top="1560" w:bottom="280" w:left="1680" w:right="1680"/>
        </w:sectPr>
      </w:pPr>
    </w:p>
    <w:p>
      <w:r>
        <w:pict>
          <v:shape type="#_x0000_t202" style="position:absolute;margin-left:527.7pt;margin-top:770.361pt;width:12.08pt;height:11.96pt;mso-position-horizontal-relative:page;mso-position-vertical-relative:page;z-index:-2210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0"/>
                      <w:szCs w:val="20"/>
                    </w:rPr>
                    <w:t>19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6.464pt;margin-top:740.983pt;width:374.312pt;height:27.44pt;mso-position-horizontal-relative:page;mso-position-vertical-relative:page;z-index:-221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nsi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dell’a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3,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2,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gs.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2/02/93,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n.39)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sta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llo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assol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vi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izzazio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……………….)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10.19pt;margin-top:713.987pt;width:60.5151pt;height:14pt;mso-position-horizontal-relative:page;mso-position-vertical-relative:page;z-index:-221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6.464pt;margin-top:713.987pt;width:58.409pt;height:14pt;mso-position-horizontal-relative:page;mso-position-vertical-relative:page;z-index:-221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gret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541.877pt;width:484.116pt;height:159.11pt;mso-position-horizontal-relative:page;mso-position-vertical-relative:page;z-index:-221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he</w:t>
                  </w:r>
                  <w:r>
                    <w:rPr>
                      <w:rFonts w:cs="Garamond" w:hAnsi="Garamond" w:eastAsia="Garamond" w:ascii="Garamond"/>
                      <w:spacing w:val="-1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idon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ità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nto</w:t>
                  </w:r>
                  <w:r>
                    <w:rPr>
                      <w:rFonts w:cs="Garamond" w:hAnsi="Garamond" w:eastAsia="Garamond" w:ascii="Garamond"/>
                      <w:spacing w:val="-1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3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212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comma</w:t>
                  </w:r>
                  <w:r>
                    <w:rPr>
                      <w:rFonts w:cs="Garamond" w:hAnsi="Garamond" w:eastAsia="Garamond" w:ascii="Garamond"/>
                      <w:spacing w:val="5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bis</w:t>
                  </w:r>
                  <w:r>
                    <w:rPr>
                      <w:rFonts w:cs="Garamond" w:hAnsi="Garamond" w:eastAsia="Garamond" w:ascii="Garamond"/>
                      <w:spacing w:val="5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5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reto</w:t>
                  </w:r>
                  <w:r>
                    <w:rPr>
                      <w:rFonts w:cs="Garamond" w:hAnsi="Garamond" w:eastAsia="Garamond" w:ascii="Garamond"/>
                      <w:spacing w:val="5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tivo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5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prile</w:t>
                  </w:r>
                  <w:r>
                    <w:rPr>
                      <w:rFonts w:cs="Garamond" w:hAnsi="Garamond" w:eastAsia="Garamond" w:ascii="Garamond"/>
                      <w:spacing w:val="5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200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152</w:t>
                  </w:r>
                  <w:r>
                    <w:rPr>
                      <w:rFonts w:cs="Garamond" w:hAnsi="Garamond" w:eastAsia="Garamond" w:ascii="Garamond"/>
                      <w:spacing w:val="5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5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5973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……………………………………….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5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e,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lunque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ivo,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rappr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nche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7273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pensa.</w:t>
                  </w:r>
                </w:p>
                <w:p>
                  <w:pPr>
                    <w:rPr>
                      <w:sz w:val="15"/>
                      <w:szCs w:val="15"/>
                    </w:rPr>
                    <w:jc w:val="left"/>
                    <w:spacing w:before="8" w:lineRule="exact" w:line="140"/>
                  </w:pPr>
                  <w:r>
                    <w:rPr>
                      <w:sz w:val="15"/>
                      <w:szCs w:val="15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ind w:left="4178" w:right="4185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(ric</w:t>
                  </w:r>
                  <w:r>
                    <w:rPr>
                      <w:rFonts w:cs="Garamond" w:hAnsi="Garamond" w:eastAsia="Garamond" w:ascii="Garamond"/>
                      <w:i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sz w:val="15"/>
                      <w:szCs w:val="15"/>
                    </w:rPr>
                    <w:jc w:val="left"/>
                    <w:spacing w:before="7" w:lineRule="exact" w:line="140"/>
                  </w:pPr>
                  <w:r>
                    <w:rPr>
                      <w:sz w:val="15"/>
                      <w:szCs w:val="15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ind w:left="20" w:right="-1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Avv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rso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provvedimento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mme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giorni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vim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ricorso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omit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lbo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mbienta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olombo,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44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001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7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lternativ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entro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60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giorni,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ompe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ribuna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Ammini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tivo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sz w:val="15"/>
                      <w:szCs w:val="15"/>
                    </w:rPr>
                    <w:jc w:val="left"/>
                    <w:spacing w:before="7" w:lineRule="exact" w:line="140"/>
                  </w:pPr>
                  <w:r>
                    <w:rPr>
                      <w:sz w:val="15"/>
                      <w:szCs w:val="15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2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uogo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445.037pt;width:483.824pt;height:83.84pt;mso-position-horizontal-relative:page;mso-position-vertical-relative:page;z-index:-221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4243" w:right="4242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DIS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sz w:val="15"/>
                      <w:szCs w:val="15"/>
                    </w:rPr>
                    <w:jc w:val="left"/>
                    <w:spacing w:before="7" w:lineRule="exact" w:line="140"/>
                  </w:pPr>
                  <w:r>
                    <w:rPr>
                      <w:sz w:val="15"/>
                      <w:szCs w:val="15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ind w:left="4109" w:right="4103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(dispe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sa)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sz w:val="15"/>
                      <w:szCs w:val="15"/>
                    </w:rPr>
                    <w:jc w:val="left"/>
                    <w:spacing w:before="10" w:lineRule="exact" w:line="140"/>
                  </w:pPr>
                  <w:r>
                    <w:rPr>
                      <w:sz w:val="15"/>
                      <w:szCs w:val="15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ind w:hanging="106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ognom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…….……………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…………….Nome……………………………………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ce</w:t>
                  </w:r>
                  <w:r>
                    <w:rPr>
                      <w:rFonts w:cs="Garamond" w:hAnsi="Garamond" w:eastAsia="Garamond" w:ascii="Garamond"/>
                      <w:spacing w:val="-1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…………….</w:t>
                  </w:r>
                  <w:r>
                    <w:rPr>
                      <w:rFonts w:cs="Garamond" w:hAnsi="Garamond" w:eastAsia="Garamond" w:ascii="Garamond"/>
                      <w:spacing w:val="3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……………………………………………………………..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rappr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……………….…………,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.F.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56.8873pt;width:484.245pt;height:375.13pt;mso-position-horizontal-relative:page;mso-position-vertical-relative:page;z-index:-221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right"/>
                    <w:spacing w:lineRule="exact" w:line="260"/>
                    <w:ind w:right="2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“E”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sz w:val="15"/>
                      <w:szCs w:val="15"/>
                    </w:rPr>
                    <w:jc w:val="left"/>
                    <w:spacing w:before="8" w:lineRule="exact" w:line="140"/>
                  </w:pPr>
                  <w:r>
                    <w:rPr>
                      <w:sz w:val="15"/>
                      <w:szCs w:val="15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ind w:left="20" w:right="-9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SPENSA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DAL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UOLO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NSA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DAL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212,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S,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6,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152</w:t>
                  </w:r>
                </w:p>
                <w:p>
                  <w:pPr>
                    <w:rPr>
                      <w:sz w:val="15"/>
                      <w:szCs w:val="15"/>
                    </w:rPr>
                    <w:jc w:val="left"/>
                    <w:spacing w:before="7" w:lineRule="exact" w:line="140"/>
                  </w:pPr>
                  <w:r>
                    <w:rPr>
                      <w:sz w:val="15"/>
                      <w:szCs w:val="15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ind w:left="4154" w:right="4162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ide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before="1"/>
                    <w:ind w:left="2585" w:right="259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Sezione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egi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nal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/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ovinciale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……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2877" w:right="288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dell'Albo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azionale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bie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tali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sz w:val="15"/>
                      <w:szCs w:val="15"/>
                    </w:rPr>
                    <w:jc w:val="left"/>
                    <w:spacing w:before="7" w:lineRule="exact" w:line="140"/>
                  </w:pPr>
                  <w:r>
                    <w:rPr>
                      <w:sz w:val="15"/>
                      <w:szCs w:val="15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ind w:left="20" w:right="-18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isto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reto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tivo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prile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152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212,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comma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5,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individua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impre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gli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enti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uti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rsi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ll’Albo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mbiental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prosie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denomin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Albo,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impre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ività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intermedi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rcio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bonifica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ifica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7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isto</w:t>
                  </w:r>
                  <w:r>
                    <w:rPr>
                      <w:rFonts w:cs="Garamond" w:hAnsi="Garamond" w:eastAsia="Garamond" w:ascii="Garamond"/>
                      <w:b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reto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giu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n.1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tero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mbi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mare,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1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erto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iluppo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conomi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inf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defini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ribuzioni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organi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requ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finan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impre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tivi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dirit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nnu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17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isto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13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reto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12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tata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razio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quinqu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erifiche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volte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ranti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iornam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isto</w:t>
                  </w:r>
                  <w:r>
                    <w:rPr>
                      <w:rFonts w:cs="Garamond" w:hAnsi="Garamond" w:eastAsia="Garamond" w:ascii="Garamond"/>
                      <w:b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212,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comma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reto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prile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6,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11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2025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rigu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rda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requ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iti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ensare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erifiche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l’impre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6544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ifico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ivit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12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ista</w:t>
                  </w:r>
                  <w:r>
                    <w:rPr>
                      <w:rFonts w:cs="Garamond" w:hAnsi="Garamond" w:eastAsia="Garamond" w:ascii="Garamond"/>
                      <w:b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domanda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ta…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...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…..re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numero</w:t>
                  </w:r>
                  <w:r>
                    <w:rPr>
                      <w:rFonts w:cs="Garamond" w:hAnsi="Garamond" w:eastAsia="Garamond" w:ascii="Garamond"/>
                      <w:spacing w:val="-1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…………………..;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ista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razio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/provinci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manda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erifiche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idon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tà……………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…….</w:t>
                  </w:r>
                </w:p>
              </w:txbxContent>
            </v:textbox>
            <w10:wrap type="none"/>
          </v:shape>
        </w:pict>
      </w:r>
    </w:p>
    <w:p>
      <w:pPr>
        <w:sectPr>
          <w:pgSz w:w="11920" w:h="16840"/>
          <w:pgMar w:top="1560" w:bottom="280" w:left="1680" w:right="1680"/>
        </w:sectPr>
      </w:pPr>
    </w:p>
    <w:p>
      <w:r>
        <w:pict>
          <v:shape type="#_x0000_t202" style="position:absolute;margin-left:527.7pt;margin-top:770.361pt;width:12.08pt;height:11.96pt;mso-position-horizontal-relative:page;mso-position-vertical-relative:page;z-index:-2199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0"/>
                      <w:szCs w:val="20"/>
                    </w:rPr>
                    <w:t>20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741.223pt;width:313.244pt;height:14pt;mso-position-horizontal-relative:page;mso-position-vertical-relative:page;z-index:-220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nsi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dell’a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3,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2,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gs.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2/02/93,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n.39)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382.83pt;margin-top:698.867pt;width:60.5151pt;height:14pt;mso-position-horizontal-relative:page;mso-position-vertical-relative:page;z-index:-220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6.464pt;margin-top:698.867pt;width:58.409pt;height:14pt;mso-position-horizontal-relative:page;mso-position-vertical-relative:page;z-index:-220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gret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6.464pt;margin-top:668.987pt;width:62.669pt;height:14pt;mso-position-horizontal-relative:page;mso-position-vertical-relative:page;z-index:-220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uogo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593.597pt;width:483.999pt;height:62.39pt;mso-position-horizontal-relative:page;mso-position-vertical-relative:page;z-index:-220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4178" w:right="4183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(ric</w:t>
                  </w:r>
                  <w:r>
                    <w:rPr>
                      <w:rFonts w:cs="Garamond" w:hAnsi="Garamond" w:eastAsia="Garamond" w:ascii="Garamond"/>
                      <w:i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position w:val="1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sz w:val="15"/>
                      <w:szCs w:val="15"/>
                    </w:rPr>
                    <w:jc w:val="left"/>
                    <w:spacing w:before="8" w:lineRule="exact" w:line="140"/>
                  </w:pPr>
                  <w:r>
                    <w:rPr>
                      <w:sz w:val="15"/>
                      <w:szCs w:val="15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ind w:left="20" w:right="-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Avv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rso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provvedimento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mme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giorni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vim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ricorso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omit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lbo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mbienta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olombo,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44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001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7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lternativ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entro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60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giorni,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ompe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ribuna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mmini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tivo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539.597pt;width:484.098pt;height:41pt;mso-position-horizontal-relative:page;mso-position-vertical-relative:page;z-index:-220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80" w:right="-25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rigetto,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ivi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preme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e,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domanda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pensa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idon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ità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imento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rt</w:t>
                  </w:r>
                  <w:r>
                    <w:rPr>
                      <w:rFonts w:cs="Garamond" w:hAnsi="Garamond" w:eastAsia="Garamond" w:ascii="Garamond"/>
                      <w:spacing w:val="-1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212,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16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reto</w:t>
                  </w:r>
                  <w:r>
                    <w:rPr>
                      <w:rFonts w:cs="Garamond" w:hAnsi="Garamond" w:eastAsia="Garamond" w:ascii="Garamond"/>
                      <w:spacing w:val="-1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tivo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34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prile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152</w:t>
                  </w:r>
                  <w:r>
                    <w:rPr>
                      <w:rFonts w:cs="Garamond" w:hAnsi="Garamond" w:eastAsia="Garamond" w:ascii="Garamond"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tà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</w:t>
                  </w:r>
                  <w:r>
                    <w:rPr>
                      <w:rFonts w:cs="Garamond" w:hAnsi="Garamond" w:eastAsia="Garamond" w:ascii="Garamond"/>
                      <w:spacing w:val="-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………………………………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485.597pt;width:483.922pt;height:41pt;mso-position-horizontal-relative:page;mso-position-vertical-relative:page;z-index:-220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ognom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……………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…….…………………………….Nome……………………………………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ce</w:t>
                  </w:r>
                  <w:r>
                    <w:rPr>
                      <w:rFonts w:cs="Garamond" w:hAnsi="Garamond" w:eastAsia="Garamond" w:ascii="Garamond"/>
                      <w:spacing w:val="-1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fis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………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…………….</w:t>
                  </w:r>
                  <w:r>
                    <w:rPr>
                      <w:rFonts w:cs="Garamond" w:hAnsi="Garamond" w:eastAsia="Garamond" w:ascii="Garamond"/>
                      <w:spacing w:val="3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……………………………………………………………..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rappr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……………….…………,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.F.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264.97pt;margin-top:437.237pt;width:65.272pt;height:35.36pt;mso-position-horizontal-relative:page;mso-position-vertical-relative:page;z-index:-220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94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DIS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sz w:val="15"/>
                      <w:szCs w:val="15"/>
                    </w:rPr>
                    <w:jc w:val="left"/>
                    <w:spacing w:before="7" w:lineRule="exact" w:line="140"/>
                  </w:pPr>
                  <w:r>
                    <w:rPr>
                      <w:sz w:val="15"/>
                      <w:szCs w:val="15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(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i/>
                      <w:spacing w:val="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ie</w:t>
                  </w:r>
                  <w:r>
                    <w:rPr>
                      <w:rFonts w:cs="Garamond" w:hAnsi="Garamond" w:eastAsia="Garamond" w:ascii="Garamond"/>
                      <w:i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i/>
                      <w:spacing w:val="0"/>
                      <w:w w:val="100"/>
                      <w:sz w:val="24"/>
                      <w:szCs w:val="24"/>
                    </w:rPr>
                    <w:t>o)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83.9073pt;width:484.245pt;height:340.31pt;mso-position-horizontal-relative:page;mso-position-vertical-relative:page;z-index:-220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4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GO</w:t>
                  </w:r>
                  <w:r>
                    <w:rPr>
                      <w:rFonts w:cs="Garamond" w:hAnsi="Garamond" w:eastAsia="Garamond" w:ascii="Garamond"/>
                      <w:spacing w:val="1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NSA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DAL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HE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4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3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3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3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3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3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UOLO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NSA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3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1061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DAL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212,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D.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6,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52</w:t>
                  </w:r>
                </w:p>
                <w:p>
                  <w:pPr>
                    <w:rPr>
                      <w:sz w:val="15"/>
                      <w:szCs w:val="15"/>
                    </w:rPr>
                    <w:jc w:val="left"/>
                    <w:spacing w:before="7" w:lineRule="exact" w:line="140"/>
                  </w:pPr>
                  <w:r>
                    <w:rPr>
                      <w:sz w:val="15"/>
                      <w:szCs w:val="15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ind w:left="4154" w:right="4162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ide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before="1"/>
                    <w:ind w:left="2585" w:right="2591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Sezione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egi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nal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/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ovincia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del……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center"/>
                    <w:spacing w:lineRule="exact" w:line="260"/>
                    <w:ind w:left="2801" w:right="2807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dell'Albo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azionale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sto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bie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tali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sz w:val="15"/>
                      <w:szCs w:val="15"/>
                    </w:rPr>
                    <w:jc w:val="left"/>
                    <w:spacing w:before="7" w:lineRule="exact" w:line="140"/>
                  </w:pPr>
                  <w:r>
                    <w:rPr>
                      <w:sz w:val="15"/>
                      <w:szCs w:val="15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ind w:left="20" w:right="-19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isto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reto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tivo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prile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200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152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212,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comma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5,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individua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impre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gli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enti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uti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rsi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ll’Albo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mbiental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prosie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denomin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Albo,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impre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ività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intermedi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rcio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iut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bonifica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ifica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7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isto</w:t>
                  </w:r>
                  <w:r>
                    <w:rPr>
                      <w:rFonts w:cs="Garamond" w:hAnsi="Garamond" w:eastAsia="Garamond" w:ascii="Garamond"/>
                      <w:b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reto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giu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n.1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tero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mbien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mare,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9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erto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iluppo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conomi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inf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defini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ribuzioni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organi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lbo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requ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finan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impre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bili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tivi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dirit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nnu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17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isto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13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reto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201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4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12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tata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razio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quinqu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erifiche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volte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ranti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iornam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isto</w:t>
                  </w:r>
                  <w:r>
                    <w:rPr>
                      <w:rFonts w:cs="Garamond" w:hAnsi="Garamond" w:eastAsia="Garamond" w:ascii="Garamond"/>
                      <w:b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212,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comma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reto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prile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20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0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6,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n.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6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26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11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2025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rigu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rda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requ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iti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ensare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erifiche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l’impre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6544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ifico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ivit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11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ista</w:t>
                  </w:r>
                  <w:r>
                    <w:rPr>
                      <w:rFonts w:cs="Garamond" w:hAnsi="Garamond" w:eastAsia="Garamond" w:ascii="Garamond"/>
                      <w:b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-1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domanda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...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…..re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numero</w:t>
                  </w:r>
                  <w:r>
                    <w:rPr>
                      <w:rFonts w:cs="Garamond" w:hAnsi="Garamond" w:eastAsia="Garamond" w:ascii="Garamond"/>
                      <w:spacing w:val="-1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1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…………………..;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sz w:val="24"/>
                      <w:szCs w:val="24"/>
                    </w:rPr>
                    <w:t>ista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region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rigettata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uddetta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dom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…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………………………………………………….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49.46pt;margin-top:56.8873pt;width:90.14pt;height:14pt;mso-position-horizontal-relative:page;mso-position-vertical-relative:page;z-index:-220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“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”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</w:p>
    <w:p>
      <w:pPr>
        <w:sectPr>
          <w:pgSz w:w="11920" w:h="16840"/>
          <w:pgMar w:top="1560" w:bottom="280" w:left="1680" w:right="1680"/>
        </w:sectPr>
      </w:pPr>
    </w:p>
    <w:p>
      <w:r>
        <w:pict>
          <v:shape type="#_x0000_t202" style="position:absolute;margin-left:527.7pt;margin-top:770.361pt;width:12.08pt;height:11.96pt;mso-position-horizontal-relative:page;mso-position-vertical-relative:page;z-index:-2183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0"/>
                      <w:szCs w:val="20"/>
                    </w:rPr>
                    <w:t>21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718.427pt;width:483.671pt;height:27.556pt;mso-position-horizontal-relative:page;mso-position-vertical-relative:page;z-index:-218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dura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nta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minuti</w:t>
                  </w:r>
                  <w:r>
                    <w:rPr>
                      <w:rFonts w:cs="Garamond" w:hAnsi="Garamond" w:eastAsia="Garamond" w:ascii="Garamond"/>
                      <w:spacing w:val="2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2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ogni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modulo,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durante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fatto</w:t>
                  </w:r>
                  <w:r>
                    <w:rPr>
                      <w:rFonts w:cs="Garamond" w:hAnsi="Garamond" w:eastAsia="Garamond" w:ascii="Garamond"/>
                      <w:spacing w:val="2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2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borato.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650.987pt;width:483.883pt;height:54.44pt;mso-position-horizontal-relative:page;mso-position-vertical-relative:page;z-index:-218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2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to,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ques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momento,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na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quiz</w:t>
                  </w:r>
                  <w:r>
                    <w:rPr>
                      <w:rFonts w:cs="Garamond" w:hAnsi="Garamond" w:eastAsia="Garamond" w:ascii="Garamond"/>
                      <w:spacing w:val="2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prec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controlla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quiz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corris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modulo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lto,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controlla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3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40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quiz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cun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odulo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numerati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40,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ppone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ogni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nente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ull’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cun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rio.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623.987pt;width:345.236pt;height:14pt;mso-position-horizontal-relative:page;mso-position-vertical-relative:page;z-index:-218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commi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omun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80.336pt;margin-top:610.427pt;width:459.234pt;height:14pt;mso-position-horizontal-relative:page;mso-position-vertical-relative:page;z-index:-218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volta</w:t>
                  </w:r>
                  <w:r>
                    <w:rPr>
                      <w:rFonts w:cs="Garamond" w:hAnsi="Garamond" w:eastAsia="Garamond" w:ascii="Garamond"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complet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procedure</w:t>
                  </w:r>
                  <w:r>
                    <w:rPr>
                      <w:rFonts w:cs="Garamond" w:hAnsi="Garamond" w:eastAsia="Garamond" w:ascii="Garamond"/>
                      <w:spacing w:val="4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4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ricono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nto,</w:t>
                  </w:r>
                  <w:r>
                    <w:rPr>
                      <w:rFonts w:cs="Garamond" w:hAnsi="Garamond" w:eastAsia="Garamond" w:ascii="Garamond"/>
                      <w:spacing w:val="4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4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4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4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4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4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610.427pt;width:21.5pt;height:14pt;mso-position-horizontal-relative:page;mso-position-vertical-relative:page;z-index:-218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Una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569.957pt;width:5.75pt;height:14pt;mso-position-horizontal-relative:page;mso-position-vertical-relative:page;z-index:-218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91.064pt;margin-top:529.397pt;width:448.394pt;height:68pt;mso-position-horizontal-relative:page;mso-position-vertical-relative:page;z-index:-219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grafic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20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ppli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</w:t>
                  </w:r>
                  <w:r>
                    <w:rPr>
                      <w:rFonts w:cs="Garamond" w:hAnsi="Garamond" w:eastAsia="Garamond" w:ascii="Garamond"/>
                      <w:spacing w:val="3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3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ce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ulla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rafic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3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erire</w:t>
                  </w:r>
                  <w:r>
                    <w:rPr>
                      <w:rFonts w:cs="Garamond" w:hAnsi="Garamond" w:eastAsia="Garamond" w:ascii="Garamond"/>
                      <w:spacing w:val="3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3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rla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(du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prova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rson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orveg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controll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l’ident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ppli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ulterio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cun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foglio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ranno</w:t>
                  </w:r>
                  <w:r>
                    <w:rPr>
                      <w:rFonts w:cs="Garamond" w:hAnsi="Garamond" w:eastAsia="Garamond" w:ascii="Garamond"/>
                      <w:spacing w:val="-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ripo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tate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risp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prova.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529.397pt;width:5.75pt;height:27.56pt;mso-position-horizontal-relative:page;mso-position-vertical-relative:page;z-index:-219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-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515.957pt;width:200.6pt;height:14pt;mso-position-horizontal-relative:page;mso-position-vertical-relative:page;z-index:-219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l’ini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475.397pt;width:483.872pt;height:27.56pt;mso-position-horizontal-relative:page;mso-position-vertical-relative:page;z-index:-219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pena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esclu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/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ta/e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prova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fino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erifica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299.937pt;width:483.686pt;height:162.46pt;mso-position-horizontal-relative:page;mso-position-vertical-relative:page;z-index:-219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una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bu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grafic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una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grande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vuot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d)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bu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firmata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nente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ogni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modulo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prova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2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e)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foglio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rispo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uno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ifico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ogni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modulo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etto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prova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ripo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tare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304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rispo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f)</w:t>
                  </w:r>
                  <w:r>
                    <w:rPr>
                      <w:rFonts w:cs="Garamond" w:hAnsi="Garamond" w:eastAsia="Garamond" w:ascii="Garamond"/>
                      <w:spacing w:val="1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un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1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ppli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grafi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ul/i</w:t>
                  </w:r>
                  <w:r>
                    <w:rPr>
                      <w:rFonts w:cs="Garamond" w:hAnsi="Garamond" w:eastAsia="Garamond" w:ascii="Garamond"/>
                      <w:spacing w:val="1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foglio/i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risp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304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ul/i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io/i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/i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: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38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3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modulo;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38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due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modul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380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•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32"/>
                      <w:position w:val="1"/>
                      <w:sz w:val="16"/>
                      <w:szCs w:val="16"/>
                    </w:rPr>
                    <w:t>    </w:t>
                  </w:r>
                  <w:r>
                    <w:rPr>
                      <w:rFonts w:cs="Times New Roman" w:hAnsi="Times New Roman" w:eastAsia="Times New Roman" w:ascii="Times New Roman"/>
                      <w:spacing w:val="22"/>
                      <w:w w:val="132"/>
                      <w:position w:val="1"/>
                      <w:sz w:val="16"/>
                      <w:szCs w:val="16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7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moduli.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232.347pt;width:483.97pt;height:54.59pt;mso-position-horizontal-relative:page;mso-position-vertical-relative:page;z-index:-219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5395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2.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ali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svol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elle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20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mme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luogo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ll’ora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omunic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munito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docum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ppone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foglio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e.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erific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to,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non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erifica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ess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124.347pt;width:483.872pt;height:95pt;mso-position-horizontal-relative:page;mso-position-vertical-relative:page;z-index:-219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eli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ella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ina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ice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20" w:right="-1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commi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rice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mente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teria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cun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critto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20" w:right="-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ranti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za,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quiz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nuti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ig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firmate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mponenti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35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ogni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ulterio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ranti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lità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83.9073pt;width:458.034pt;height:14pt;mso-position-horizontal-relative:page;mso-position-vertical-relative:page;z-index:-219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position w:val="1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3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3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H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5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48.14pt;margin-top:56.8873pt;width:91.58pt;height:14pt;mso-position-horizontal-relative:page;mso-position-vertical-relative:page;z-index:-219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“G”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</w:p>
    <w:p>
      <w:pPr>
        <w:sectPr>
          <w:pgSz w:w="11920" w:h="16840"/>
          <w:pgMar w:top="1560" w:bottom="280" w:left="1680" w:right="1680"/>
        </w:sectPr>
      </w:pPr>
    </w:p>
    <w:p>
      <w:r>
        <w:pict>
          <v:shape type="#_x0000_t202" style="position:absolute;margin-left:527.7pt;margin-top:770.361pt;width:12.08pt;height:11.96pt;mso-position-horizontal-relative:page;mso-position-vertical-relative:page;z-index:-2168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0"/>
                      <w:szCs w:val="20"/>
                    </w:rPr>
                    <w:t>22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469.877pt;width:440.093pt;height:14pt;mso-position-horizontal-relative:page;mso-position-vertical-relative:page;z-index:-216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prova,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mmi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415.857pt;width:484.107pt;height:41.02pt;mso-position-horizontal-relative:page;mso-position-vertical-relative:page;z-index:-217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2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compon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nti</w:t>
                  </w:r>
                  <w:r>
                    <w:rPr>
                      <w:rFonts w:cs="Garamond" w:hAnsi="Garamond" w:eastAsia="Garamond" w:ascii="Garamond"/>
                      <w:spacing w:val="2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provvedono</w:t>
                  </w:r>
                  <w:r>
                    <w:rPr>
                      <w:rFonts w:cs="Garamond" w:hAnsi="Garamond" w:eastAsia="Garamond" w:ascii="Garamond"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2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ppor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lmente</w:t>
                  </w:r>
                  <w:r>
                    <w:rPr>
                      <w:rFonts w:cs="Garamond" w:hAnsi="Garamond" w:eastAsia="Garamond" w:ascii="Garamond"/>
                      <w:spacing w:val="2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ulla</w:t>
                  </w:r>
                  <w:r>
                    <w:rPr>
                      <w:rFonts w:cs="Garamond" w:hAnsi="Garamond" w:eastAsia="Garamond" w:ascii="Garamond"/>
                      <w:spacing w:val="2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ta,</w:t>
                  </w:r>
                  <w:r>
                    <w:rPr>
                      <w:rFonts w:cs="Garamond" w:hAnsi="Garamond" w:eastAsia="Garamond" w:ascii="Garamond"/>
                      <w:spacing w:val="2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modo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compr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mbo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ia</w:t>
                  </w:r>
                  <w:r>
                    <w:rPr>
                      <w:rFonts w:cs="Garamond" w:hAnsi="Garamond" w:eastAsia="Garamond" w:ascii="Garamond"/>
                      <w:spacing w:val="1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388.857pt;width:366.657pt;height:14pt;mso-position-horizontal-relative:page;mso-position-vertical-relative:page;z-index:-217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rande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volta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ommi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esamin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91.664pt;margin-top:307.857pt;width:261.713pt;height:68pt;mso-position-horizontal-relative:page;mso-position-vertical-relative:page;z-index:-217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grafic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tionario;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tivi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fogli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util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3.664pt;margin-top:307.857pt;width:10.274pt;height:68pt;mso-position-horizontal-relative:page;mso-position-vertical-relative:page;z-index:-217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1.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2.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3.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4.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5.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294.297pt;width:436.671pt;height:14pt;mso-position-horizontal-relative:page;mso-position-vertical-relative:page;z-index:-217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termine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pena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null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253.857pt;width:483.815pt;height:27.44pt;mso-position-horizontal-relative:page;mso-position-vertical-relative:page;z-index:-217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commi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esamin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cura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za</w:t>
                  </w:r>
                  <w:r>
                    <w:rPr>
                      <w:rFonts w:cs="Garamond" w:hAnsi="Garamond" w:eastAsia="Garamond" w:ascii="Garamond"/>
                      <w:spacing w:val="4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lle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enti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ioni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dot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provvedimenti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enti.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213.267pt;width:5.75pt;height:14pt;mso-position-horizontal-relative:page;mso-position-vertical-relative:page;z-index:-217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159.267pt;width:5.75pt;height:14pt;mso-position-horizontal-relative:page;mso-position-vertical-relative:page;z-index:-217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132.267pt;width:5.75pt;height:14pt;mso-position-horizontal-relative:page;mso-position-vertical-relative:page;z-index:-217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105.267pt;width:5.75pt;height:14pt;mso-position-horizontal-relative:page;mso-position-vertical-relative:page;z-index:-217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83.984pt;margin-top:78.2673pt;width:455.652pt;height:162.56pt;mso-position-horizontal-relative:page;mso-position-vertical-relative:page;z-index:-218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2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non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perme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omunic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loro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rbalm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critto,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10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ovv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rel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lvo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mb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rispo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ripo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cun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foglio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rispo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17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utili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nera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blu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contra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ma,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X;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ibile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ppor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rispo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rispo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ess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é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criv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ppunti,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manoscri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libri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pubbl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lunque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fatto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eto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utili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umento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ogico,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lul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martphone,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martw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tch,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tablet,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c.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ess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penti.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ddove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contravv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nu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dette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ioni,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nul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erific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2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contra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lle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uddette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oni,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comunq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1063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pul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ch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nulla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prova.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69.824pt;margin-top:78.2673pt;width:5.75pt;height:14pt;mso-position-horizontal-relative:page;mso-position-vertical-relative:page;z-index:-218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56.8873pt;width:66.989pt;height:14pt;mso-position-horizontal-relative:page;mso-position-vertical-relative:page;z-index:-218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</w:p>
    <w:p>
      <w:pPr>
        <w:sectPr>
          <w:pgSz w:w="11920" w:h="16840"/>
          <w:pgMar w:top="1560" w:bottom="280" w:left="1680" w:right="1680"/>
        </w:sectPr>
      </w:pPr>
    </w:p>
    <w:p>
      <w:r>
        <w:pict>
          <v:shape type="#_x0000_t202" style="position:absolute;margin-left:527.7pt;margin-top:770.361pt;width:12.08pt;height:11.96pt;mso-position-horizontal-relative:page;mso-position-vertical-relative:page;z-index:-2155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0"/>
                      <w:szCs w:val="20"/>
                    </w:rPr>
                    <w:jc w:val="left"/>
                    <w:spacing w:lineRule="exact" w:line="220"/>
                    <w:ind w:left="20" w:right="-30"/>
                  </w:pPr>
                  <w:r>
                    <w:rPr>
                      <w:rFonts w:cs="Times New Roman" w:hAnsi="Times New Roman" w:eastAsia="Times New Roman" w:ascii="Times New Roman"/>
                      <w:spacing w:val="1"/>
                      <w:w w:val="100"/>
                      <w:sz w:val="20"/>
                      <w:szCs w:val="20"/>
                    </w:rPr>
                    <w:t>23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0"/>
                      <w:szCs w:val="20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596.957pt;width:484.107pt;height:162.466pt;mso-position-horizontal-relative:page;mso-position-vertical-relative:page;z-index:-215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9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-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contravv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ene</w:t>
                  </w:r>
                  <w:r>
                    <w:rPr>
                      <w:rFonts w:cs="Garamond" w:hAnsi="Garamond" w:eastAsia="Garamond" w:ascii="Garamond"/>
                      <w:spacing w:val="-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lle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uddette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oni,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-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comunque</w:t>
                  </w:r>
                  <w:r>
                    <w:rPr>
                      <w:rFonts w:cs="Garamond" w:hAnsi="Garamond" w:eastAsia="Garamond" w:ascii="Garamond"/>
                      <w:spacing w:val="-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bb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197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errà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pul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prova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rà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rata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null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2"/>
                    <w:ind w:left="20" w:right="-15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commi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gret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'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nza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dot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provvedimenti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enti.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20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prova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erfa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info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mati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nulli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procede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tituire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ommi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il/i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/i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modulo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critto.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7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gret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nenti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provvede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2255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info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mati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prova,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mmi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procede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gli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iti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2"/>
                    <w:ind w:left="20" w:right="-12"/>
                  </w:pP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tenute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borati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mite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info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mati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o.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ività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munic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pettivi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3.664pt;margin-top:556.397pt;width:5.75pt;height:14pt;mso-position-horizontal-relative:page;mso-position-vertical-relative:page;z-index:-215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3.664pt;margin-top:529.397pt;width:5.75pt;height:14pt;mso-position-horizontal-relative:page;mso-position-vertical-relative:page;z-index:-2158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83.984pt;margin-top:488.957pt;width:455.721pt;height:95pt;mso-position-horizontal-relative:page;mso-position-vertical-relative:page;z-index:-2159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2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non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perme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omunic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loro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rbalm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critto,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ovv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lvo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mb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mmi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esamin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rson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orve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3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é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da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criv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ppunti,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manoscri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ti,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libri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pubbl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lunque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;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fatto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eto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utili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-1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umento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ogico,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martphone,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martw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tablet,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tc.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vono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enti.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73.664pt;margin-top:488.957pt;width:5.75pt;height:14pt;mso-position-horizontal-relative:page;mso-position-vertical-relative:page;z-index:-2160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-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475.397pt;width:66.989pt;height:14pt;mso-position-horizontal-relative:page;mso-position-vertical-relative:page;z-index:-2161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re: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286.377pt;width:484.131pt;height:176.02pt;mso-position-horizontal-relative:page;mso-position-vertical-relative:page;z-index:-2162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tato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mme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luogo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ll’ora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omunic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ti,</w:t>
                  </w:r>
                  <w:r>
                    <w:rPr>
                      <w:rFonts w:cs="Garamond" w:hAnsi="Garamond" w:eastAsia="Garamond" w:ascii="Garamond"/>
                      <w:spacing w:val="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munito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9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docum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nto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ppone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</w:t>
                  </w:r>
                  <w:r>
                    <w:rPr>
                      <w:rFonts w:cs="Garamond" w:hAnsi="Garamond" w:eastAsia="Garamond" w:ascii="Garamond"/>
                      <w:spacing w:val="7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foglio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e.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pena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to,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ll’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,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erifica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imo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ogni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modulo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critto.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2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Una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volta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complet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dure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ricon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one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ei</w:t>
                  </w:r>
                  <w:r>
                    <w:rPr>
                      <w:rFonts w:cs="Garamond" w:hAnsi="Garamond" w:eastAsia="Garamond" w:ascii="Garamond"/>
                      <w:spacing w:val="-4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38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rispetti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ioni,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commi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esamin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ce</w:t>
                  </w:r>
                  <w:r>
                    <w:rPr>
                      <w:rFonts w:cs="Garamond" w:hAnsi="Garamond" w:eastAsia="Garamond" w:ascii="Garamond"/>
                      <w:spacing w:val="3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comun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ca</w:t>
                  </w:r>
                  <w:r>
                    <w:rPr>
                      <w:rFonts w:cs="Garamond" w:hAnsi="Garamond" w:eastAsia="Garamond" w:ascii="Garamond"/>
                      <w:spacing w:val="2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l’in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2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1"/>
                    <w:ind w:left="20" w:right="-33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to,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olo</w:t>
                  </w:r>
                  <w:r>
                    <w:rPr>
                      <w:rFonts w:cs="Garamond" w:hAnsi="Garamond" w:eastAsia="Garamond" w:ascii="Garamond"/>
                      <w:spacing w:val="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momento,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proce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git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il/i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cod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/i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orni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spacing w:val="1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1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ce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fis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fine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entire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tema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info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mati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he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prelimin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vio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prova.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20" w:right="-13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dura</w:t>
                  </w:r>
                  <w:r>
                    <w:rPr>
                      <w:rFonts w:cs="Garamond" w:hAnsi="Garamond" w:eastAsia="Garamond" w:ascii="Garamond"/>
                      <w:spacing w:val="2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nta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minuti</w:t>
                  </w:r>
                  <w:r>
                    <w:rPr>
                      <w:rFonts w:cs="Garamond" w:hAnsi="Garamond" w:eastAsia="Garamond" w:ascii="Garamond"/>
                      <w:spacing w:val="2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2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ogni</w:t>
                  </w:r>
                  <w:r>
                    <w:rPr>
                      <w:rFonts w:cs="Garamond" w:hAnsi="Garamond" w:eastAsia="Garamond" w:ascii="Garamond"/>
                      <w:spacing w:val="2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modulo,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durante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fatto</w:t>
                  </w:r>
                  <w:r>
                    <w:rPr>
                      <w:rFonts w:cs="Garamond" w:hAnsi="Garamond" w:eastAsia="Garamond" w:ascii="Garamond"/>
                      <w:spacing w:val="2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2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9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2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termine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prova.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before="2"/>
                    <w:ind w:left="20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vono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ripo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tramite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inter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info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mati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termine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è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possib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modi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f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rispo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te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dom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nde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moduli.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259.377pt;width:213.413pt;height:14pt;mso-position-horizontal-relative:page;mso-position-vertical-relative:page;z-index:-2163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2.</w:t>
                  </w:r>
                  <w:r>
                    <w:rPr>
                      <w:rFonts w:cs="Garamond" w:hAnsi="Garamond" w:eastAsia="Garamond" w:ascii="Garamond"/>
                      <w:b/>
                      <w:spacing w:val="4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ali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à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svol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elle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che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151.347pt;width:483.972pt;height:95pt;mso-position-horizontal-relative:page;mso-position-vertical-relative:page;z-index:-2164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lineRule="exact" w:line="260"/>
                    <w:ind w:left="20" w:right="-10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4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gret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rio</w:t>
                  </w:r>
                  <w:r>
                    <w:rPr>
                      <w:rFonts w:cs="Garamond" w:hAnsi="Garamond" w:eastAsia="Garamond" w:ascii="Garamond"/>
                      <w:spacing w:val="47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4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ione</w:t>
                  </w:r>
                  <w:r>
                    <w:rPr>
                      <w:rFonts w:cs="Garamond" w:hAnsi="Garamond" w:eastAsia="Garamond" w:ascii="Garamond"/>
                      <w:spacing w:val="4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predi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pone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prev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ntiv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mente</w:t>
                  </w:r>
                  <w:r>
                    <w:rPr>
                      <w:rFonts w:cs="Garamond" w:hAnsi="Garamond" w:eastAsia="Garamond" w:ascii="Garamond"/>
                      <w:spacing w:val="4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4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mat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le</w:t>
                  </w:r>
                  <w:r>
                    <w:rPr>
                      <w:rFonts w:cs="Garamond" w:hAnsi="Garamond" w:eastAsia="Garamond" w:ascii="Garamond"/>
                      <w:spacing w:val="4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45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cun</w:t>
                  </w:r>
                  <w:r>
                    <w:rPr>
                      <w:rFonts w:cs="Garamond" w:hAnsi="Garamond" w:eastAsia="Garamond" w:ascii="Garamond"/>
                      <w:spacing w:val="46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critto</w:t>
                  </w:r>
                  <w:r>
                    <w:rPr>
                      <w:rFonts w:cs="Garamond" w:hAnsi="Garamond" w:eastAsia="Garamond" w:ascii="Garamond"/>
                      <w:spacing w:val="48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49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erifi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1"/>
                    <w:ind w:left="20" w:right="-17"/>
                  </w:pP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con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ente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in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ce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13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nonimo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ogni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ulo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cui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ndid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ono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critti.</w:t>
                  </w:r>
                  <w:r>
                    <w:rPr>
                      <w:rFonts w:cs="Garamond" w:hAnsi="Garamond" w:eastAsia="Garamond" w:ascii="Garamond"/>
                      <w:spacing w:val="-1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Ad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ogni</w:t>
                  </w:r>
                  <w:r>
                    <w:rPr>
                      <w:rFonts w:cs="Garamond" w:hAnsi="Garamond" w:eastAsia="Garamond" w:ascii="Garamond"/>
                      <w:spacing w:val="-1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corrisponde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qu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tionario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3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rato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mente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tema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rispettivo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modulo.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comunq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ulterio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5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cod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ogni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modulo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per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ranti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5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u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lità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l’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gn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nd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ti.</w:t>
                  </w:r>
                </w:p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both"/>
                    <w:spacing w:before="2"/>
                    <w:ind w:left="20" w:right="-20"/>
                  </w:pP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vol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imento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v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erifica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nno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ess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4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z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ioni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ppo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itam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onfigu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ondo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fiche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he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previ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-3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2"/>
                      <w:w w:val="100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la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pi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-1"/>
                      <w:w w:val="100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fo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nfo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mat</w:t>
                  </w:r>
                  <w:r>
                    <w:rPr>
                      <w:rFonts w:cs="Garamond" w:hAnsi="Garamond" w:eastAsia="Garamond" w:ascii="Garamond"/>
                      <w:spacing w:val="-2"/>
                      <w:w w:val="100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spacing w:val="1"/>
                      <w:w w:val="100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sz w:val="24"/>
                      <w:szCs w:val="24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1.8pt;margin-top:124.347pt;width:314.383pt;height:14pt;mso-position-horizontal-relative:page;mso-position-vertical-relative:page;z-index:-2165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1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.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 </w:t>
                  </w:r>
                  <w:r>
                    <w:rPr>
                      <w:rFonts w:cs="Garamond" w:hAnsi="Garamond" w:eastAsia="Garamond" w:ascii="Garamond"/>
                      <w:b/>
                      <w:spacing w:val="2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de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pi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p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eli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ella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is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2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3"/>
                      <w:w w:val="100"/>
                      <w:position w:val="1"/>
                      <w:sz w:val="24"/>
                      <w:szCs w:val="24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ina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ice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55.64pt;margin-top:97.3473pt;width:452.792pt;height:14pt;mso-position-horizontal-relative:page;mso-position-vertical-relative:page;z-index:-2166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position w:val="1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DI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S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3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3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ENTO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V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R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F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C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H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N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M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O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-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’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3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D</w:t>
                  </w:r>
                  <w:r>
                    <w:rPr>
                      <w:rFonts w:cs="Garamond" w:hAnsi="Garamond" w:eastAsia="Garamond" w:ascii="Garamond"/>
                      <w:b/>
                      <w:spacing w:val="-3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I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T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  <w:u w:val="double" w:color="000000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r>
        <w:pict>
          <v:shape type="#_x0000_t202" style="position:absolute;margin-left:446.46pt;margin-top:56.8873pt;width:93.14pt;height:14pt;mso-position-horizontal-relative:page;mso-position-vertical-relative:page;z-index:-2167" filled="f" stroked="f">
            <v:textbox inset="0,0,0,0">
              <w:txbxContent>
                <w:p>
                  <w:pPr>
                    <w:rPr>
                      <w:rFonts w:cs="Garamond" w:hAnsi="Garamond" w:eastAsia="Garamond" w:ascii="Garamond"/>
                      <w:sz w:val="24"/>
                      <w:szCs w:val="24"/>
                    </w:rPr>
                    <w:jc w:val="left"/>
                    <w:spacing w:lineRule="exact" w:line="260"/>
                    <w:ind w:left="20" w:right="-36"/>
                  </w:pP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L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E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G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A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TO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 </w:t>
                  </w:r>
                  <w:r>
                    <w:rPr>
                      <w:rFonts w:cs="Garamond" w:hAnsi="Garamond" w:eastAsia="Garamond" w:ascii="Garamond"/>
                      <w:b/>
                      <w:spacing w:val="-2"/>
                      <w:w w:val="100"/>
                      <w:position w:val="1"/>
                      <w:sz w:val="24"/>
                      <w:szCs w:val="24"/>
                    </w:rPr>
                    <w:t>“</w:t>
                  </w:r>
                  <w:r>
                    <w:rPr>
                      <w:rFonts w:cs="Garamond" w:hAnsi="Garamond" w:eastAsia="Garamond" w:ascii="Garamond"/>
                      <w:b/>
                      <w:spacing w:val="1"/>
                      <w:w w:val="100"/>
                      <w:position w:val="1"/>
                      <w:sz w:val="24"/>
                      <w:szCs w:val="24"/>
                    </w:rPr>
                    <w:t>H</w:t>
                  </w:r>
                  <w:r>
                    <w:rPr>
                      <w:rFonts w:cs="Garamond" w:hAnsi="Garamond" w:eastAsia="Garamond" w:ascii="Garamond"/>
                      <w:b/>
                      <w:spacing w:val="0"/>
                      <w:w w:val="100"/>
                      <w:position w:val="1"/>
                      <w:sz w:val="24"/>
                      <w:szCs w:val="24"/>
                    </w:rPr>
                    <w:t>”</w:t>
                  </w:r>
                  <w:r>
                    <w:rPr>
                      <w:rFonts w:cs="Garamond" w:hAnsi="Garamond" w:eastAsia="Garamond" w:ascii="Garamond"/>
                      <w:spacing w:val="0"/>
                      <w:w w:val="100"/>
                      <w:position w:val="0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</w:p>
    <w:sectPr>
      <w:pgSz w:w="11920" w:h="16840"/>
      <w:pgMar w:top="1560" w:bottom="280" w:left="1680" w:right="168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\image1.png"/><Relationship Id="rId5" Type="http://schemas.openxmlformats.org/officeDocument/2006/relationships/hyperlink" Target="http://www.albonazionalegestoriambientali.it" TargetMode="External"/><Relationship Id="rId6" Type="http://schemas.openxmlformats.org/officeDocument/2006/relationships/hyperlink" Target="http://www.albonazionalegestoriambientali.it" TargetMode="External"/><Relationship Id="rId7" Type="http://schemas.openxmlformats.org/officeDocument/2006/relationships/hyperlink" Target="http://www.albonazionalegestoriambientali.it" TargetMode="External"/><Relationship Id="rId8" Type="http://schemas.openxmlformats.org/officeDocument/2006/relationships/image" Target="media\image2.png"/><Relationship Id="rId9" Type="http://schemas.openxmlformats.org/officeDocument/2006/relationships/image" Target="media\image3.pn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