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Calibri" w:hAnsi="Calibri" w:eastAsia="Calibri" w:ascii="Calibri"/>
          <w:sz w:val="52"/>
          <w:szCs w:val="52"/>
        </w:rPr>
        <w:jc w:val="center"/>
        <w:spacing w:lineRule="exact" w:line="620"/>
        <w:ind w:left="6687" w:right="6689"/>
      </w:pPr>
      <w:r>
        <w:rPr>
          <w:rFonts w:cs="Calibri" w:hAnsi="Calibri" w:eastAsia="Calibri" w:ascii="Calibri"/>
          <w:b/>
          <w:spacing w:val="0"/>
          <w:w w:val="100"/>
          <w:position w:val="1"/>
          <w:sz w:val="52"/>
          <w:szCs w:val="52"/>
        </w:rPr>
        <w:t>A</w:t>
      </w:r>
      <w:r>
        <w:rPr>
          <w:rFonts w:cs="Calibri" w:hAnsi="Calibri" w:eastAsia="Calibri" w:ascii="Calibri"/>
          <w:b/>
          <w:spacing w:val="-3"/>
          <w:w w:val="100"/>
          <w:position w:val="1"/>
          <w:sz w:val="52"/>
          <w:szCs w:val="52"/>
        </w:rPr>
        <w:t>L</w:t>
      </w:r>
      <w:r>
        <w:rPr>
          <w:rFonts w:cs="Calibri" w:hAnsi="Calibri" w:eastAsia="Calibri" w:ascii="Calibri"/>
          <w:b/>
          <w:spacing w:val="0"/>
          <w:w w:val="100"/>
          <w:position w:val="1"/>
          <w:sz w:val="52"/>
          <w:szCs w:val="52"/>
        </w:rPr>
        <w:t>L</w:t>
      </w:r>
      <w:r>
        <w:rPr>
          <w:rFonts w:cs="Calibri" w:hAnsi="Calibri" w:eastAsia="Calibri" w:ascii="Calibri"/>
          <w:b/>
          <w:spacing w:val="-3"/>
          <w:w w:val="100"/>
          <w:position w:val="1"/>
          <w:sz w:val="52"/>
          <w:szCs w:val="52"/>
        </w:rPr>
        <w:t>E</w:t>
      </w:r>
      <w:r>
        <w:rPr>
          <w:rFonts w:cs="Calibri" w:hAnsi="Calibri" w:eastAsia="Calibri" w:ascii="Calibri"/>
          <w:b/>
          <w:spacing w:val="0"/>
          <w:w w:val="100"/>
          <w:position w:val="1"/>
          <w:sz w:val="52"/>
          <w:szCs w:val="52"/>
        </w:rPr>
        <w:t>G</w:t>
      </w:r>
      <w:r>
        <w:rPr>
          <w:rFonts w:cs="Calibri" w:hAnsi="Calibri" w:eastAsia="Calibri" w:ascii="Calibri"/>
          <w:b/>
          <w:spacing w:val="-3"/>
          <w:w w:val="100"/>
          <w:position w:val="1"/>
          <w:sz w:val="52"/>
          <w:szCs w:val="52"/>
        </w:rPr>
        <w:t>A</w:t>
      </w:r>
      <w:r>
        <w:rPr>
          <w:rFonts w:cs="Calibri" w:hAnsi="Calibri" w:eastAsia="Calibri" w:ascii="Calibri"/>
          <w:b/>
          <w:spacing w:val="0"/>
          <w:w w:val="100"/>
          <w:position w:val="1"/>
          <w:sz w:val="52"/>
          <w:szCs w:val="52"/>
        </w:rPr>
        <w:t>TO</w:t>
      </w:r>
      <w:r>
        <w:rPr>
          <w:rFonts w:cs="Calibri" w:hAnsi="Calibri" w:eastAsia="Calibri" w:ascii="Calibri"/>
          <w:b/>
          <w:spacing w:val="-4"/>
          <w:w w:val="100"/>
          <w:position w:val="1"/>
          <w:sz w:val="52"/>
          <w:szCs w:val="52"/>
        </w:rPr>
        <w:t> </w:t>
      </w:r>
      <w:r>
        <w:rPr>
          <w:rFonts w:cs="Calibri" w:hAnsi="Calibri" w:eastAsia="Calibri" w:ascii="Calibri"/>
          <w:b/>
          <w:spacing w:val="-1"/>
          <w:w w:val="100"/>
          <w:position w:val="1"/>
          <w:sz w:val="52"/>
          <w:szCs w:val="52"/>
        </w:rPr>
        <w:t>X</w:t>
      </w:r>
      <w:r>
        <w:rPr>
          <w:rFonts w:cs="Calibri" w:hAnsi="Calibri" w:eastAsia="Calibri" w:ascii="Calibri"/>
          <w:b/>
          <w:spacing w:val="0"/>
          <w:w w:val="100"/>
          <w:position w:val="1"/>
          <w:sz w:val="52"/>
          <w:szCs w:val="52"/>
        </w:rPr>
        <w:t>LV</w:t>
      </w:r>
      <w:r>
        <w:rPr>
          <w:rFonts w:cs="Calibri" w:hAnsi="Calibri" w:eastAsia="Calibri" w:ascii="Calibri"/>
          <w:b/>
          <w:spacing w:val="2"/>
          <w:w w:val="100"/>
          <w:position w:val="1"/>
          <w:sz w:val="52"/>
          <w:szCs w:val="52"/>
        </w:rPr>
        <w:t>I</w:t>
      </w:r>
      <w:r>
        <w:rPr>
          <w:rFonts w:cs="Calibri" w:hAnsi="Calibri" w:eastAsia="Calibri" w:ascii="Calibri"/>
          <w:b/>
          <w:spacing w:val="0"/>
          <w:w w:val="100"/>
          <w:position w:val="1"/>
          <w:sz w:val="52"/>
          <w:szCs w:val="52"/>
        </w:rPr>
        <w:t>I</w:t>
      </w:r>
      <w:r>
        <w:rPr>
          <w:rFonts w:cs="Calibri" w:hAnsi="Calibri" w:eastAsia="Calibri" w:ascii="Calibri"/>
          <w:spacing w:val="0"/>
          <w:w w:val="100"/>
          <w:position w:val="0"/>
          <w:sz w:val="52"/>
          <w:szCs w:val="52"/>
        </w:rPr>
      </w:r>
    </w:p>
    <w:p>
      <w:pPr>
        <w:rPr>
          <w:rFonts w:cs="Calibri" w:hAnsi="Calibri" w:eastAsia="Calibri" w:ascii="Calibri"/>
          <w:sz w:val="44"/>
          <w:szCs w:val="44"/>
        </w:rPr>
        <w:jc w:val="center"/>
        <w:spacing w:before="25"/>
        <w:ind w:left="3527" w:right="3533"/>
      </w:pPr>
      <w:r>
        <w:rPr>
          <w:rFonts w:cs="Calibri" w:hAnsi="Calibri" w:eastAsia="Calibri" w:ascii="Calibri"/>
          <w:b/>
          <w:color w:val="FF0000"/>
          <w:spacing w:val="0"/>
          <w:w w:val="100"/>
          <w:sz w:val="44"/>
          <w:szCs w:val="44"/>
        </w:rPr>
        <w:t>INDIC</w:t>
      </w:r>
      <w:r>
        <w:rPr>
          <w:rFonts w:cs="Calibri" w:hAnsi="Calibri" w:eastAsia="Calibri" w:ascii="Calibri"/>
          <w:b/>
          <w:color w:val="FF0000"/>
          <w:spacing w:val="-2"/>
          <w:w w:val="100"/>
          <w:sz w:val="44"/>
          <w:szCs w:val="44"/>
        </w:rPr>
        <w:t>A</w:t>
      </w:r>
      <w:r>
        <w:rPr>
          <w:rFonts w:cs="Calibri" w:hAnsi="Calibri" w:eastAsia="Calibri" w:ascii="Calibri"/>
          <w:b/>
          <w:color w:val="FF0000"/>
          <w:spacing w:val="1"/>
          <w:w w:val="100"/>
          <w:sz w:val="44"/>
          <w:szCs w:val="44"/>
        </w:rPr>
        <w:t>Z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44"/>
          <w:szCs w:val="44"/>
        </w:rPr>
        <w:t>IONI</w:t>
      </w:r>
      <w:r>
        <w:rPr>
          <w:rFonts w:cs="Calibri" w:hAnsi="Calibri" w:eastAsia="Calibri" w:ascii="Calibri"/>
          <w:b/>
          <w:color w:val="FF0000"/>
          <w:spacing w:val="-23"/>
          <w:w w:val="100"/>
          <w:sz w:val="44"/>
          <w:szCs w:val="44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44"/>
          <w:szCs w:val="44"/>
        </w:rPr>
        <w:t>SU</w:t>
      </w:r>
      <w:r>
        <w:rPr>
          <w:rFonts w:cs="Calibri" w:hAnsi="Calibri" w:eastAsia="Calibri" w:ascii="Calibri"/>
          <w:b/>
          <w:color w:val="FF0000"/>
          <w:spacing w:val="-7"/>
          <w:w w:val="100"/>
          <w:sz w:val="44"/>
          <w:szCs w:val="44"/>
        </w:rPr>
        <w:t> </w:t>
      </w:r>
      <w:r>
        <w:rPr>
          <w:rFonts w:cs="Calibri" w:hAnsi="Calibri" w:eastAsia="Calibri" w:ascii="Calibri"/>
          <w:b/>
          <w:color w:val="FF0000"/>
          <w:spacing w:val="2"/>
          <w:w w:val="100"/>
          <w:sz w:val="44"/>
          <w:szCs w:val="44"/>
        </w:rPr>
        <w:t>M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44"/>
          <w:szCs w:val="44"/>
        </w:rPr>
        <w:t>I</w:t>
      </w:r>
      <w:r>
        <w:rPr>
          <w:rFonts w:cs="Calibri" w:hAnsi="Calibri" w:eastAsia="Calibri" w:ascii="Calibri"/>
          <w:b/>
          <w:color w:val="FF0000"/>
          <w:spacing w:val="-1"/>
          <w:w w:val="100"/>
          <w:sz w:val="44"/>
          <w:szCs w:val="44"/>
        </w:rPr>
        <w:t>S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44"/>
          <w:szCs w:val="44"/>
        </w:rPr>
        <w:t>URE</w:t>
      </w:r>
      <w:r>
        <w:rPr>
          <w:rFonts w:cs="Calibri" w:hAnsi="Calibri" w:eastAsia="Calibri" w:ascii="Calibri"/>
          <w:b/>
          <w:color w:val="FF0000"/>
          <w:spacing w:val="-14"/>
          <w:w w:val="100"/>
          <w:sz w:val="44"/>
          <w:szCs w:val="44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44"/>
          <w:szCs w:val="44"/>
        </w:rPr>
        <w:t>E</w:t>
      </w:r>
      <w:r>
        <w:rPr>
          <w:rFonts w:cs="Calibri" w:hAnsi="Calibri" w:eastAsia="Calibri" w:ascii="Calibri"/>
          <w:b/>
          <w:color w:val="FF0000"/>
          <w:spacing w:val="-2"/>
          <w:w w:val="100"/>
          <w:sz w:val="44"/>
          <w:szCs w:val="44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44"/>
          <w:szCs w:val="44"/>
        </w:rPr>
        <w:t>LIV</w:t>
      </w:r>
      <w:r>
        <w:rPr>
          <w:rFonts w:cs="Calibri" w:hAnsi="Calibri" w:eastAsia="Calibri" w:ascii="Calibri"/>
          <w:b/>
          <w:color w:val="FF0000"/>
          <w:spacing w:val="2"/>
          <w:w w:val="100"/>
          <w:sz w:val="44"/>
          <w:szCs w:val="44"/>
        </w:rPr>
        <w:t>E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44"/>
          <w:szCs w:val="44"/>
        </w:rPr>
        <w:t>L</w:t>
      </w:r>
      <w:r>
        <w:rPr>
          <w:rFonts w:cs="Calibri" w:hAnsi="Calibri" w:eastAsia="Calibri" w:ascii="Calibri"/>
          <w:b/>
          <w:color w:val="FF0000"/>
          <w:spacing w:val="1"/>
          <w:w w:val="100"/>
          <w:sz w:val="44"/>
          <w:szCs w:val="44"/>
        </w:rPr>
        <w:t>L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44"/>
          <w:szCs w:val="44"/>
        </w:rPr>
        <w:t>I</w:t>
      </w:r>
      <w:r>
        <w:rPr>
          <w:rFonts w:cs="Calibri" w:hAnsi="Calibri" w:eastAsia="Calibri" w:ascii="Calibri"/>
          <w:b/>
          <w:color w:val="FF0000"/>
          <w:spacing w:val="-13"/>
          <w:w w:val="100"/>
          <w:sz w:val="44"/>
          <w:szCs w:val="44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44"/>
          <w:szCs w:val="44"/>
        </w:rPr>
        <w:t>DI</w:t>
      </w:r>
      <w:r>
        <w:rPr>
          <w:rFonts w:cs="Calibri" w:hAnsi="Calibri" w:eastAsia="Calibri" w:ascii="Calibri"/>
          <w:b/>
          <w:color w:val="FF0000"/>
          <w:spacing w:val="-6"/>
          <w:w w:val="100"/>
          <w:sz w:val="44"/>
          <w:szCs w:val="44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99"/>
          <w:sz w:val="44"/>
          <w:szCs w:val="44"/>
        </w:rPr>
        <w:t>CO</w:t>
      </w:r>
      <w:r>
        <w:rPr>
          <w:rFonts w:cs="Calibri" w:hAnsi="Calibri" w:eastAsia="Calibri" w:ascii="Calibri"/>
          <w:b/>
          <w:color w:val="FF0000"/>
          <w:spacing w:val="1"/>
          <w:w w:val="99"/>
          <w:sz w:val="44"/>
          <w:szCs w:val="44"/>
        </w:rPr>
        <w:t>N</w:t>
      </w:r>
      <w:r>
        <w:rPr>
          <w:rFonts w:cs="Calibri" w:hAnsi="Calibri" w:eastAsia="Calibri" w:ascii="Calibri"/>
          <w:b/>
          <w:color w:val="FF0000"/>
          <w:spacing w:val="-2"/>
          <w:w w:val="99"/>
          <w:sz w:val="44"/>
          <w:szCs w:val="44"/>
        </w:rPr>
        <w:t>T</w:t>
      </w:r>
      <w:r>
        <w:rPr>
          <w:rFonts w:cs="Calibri" w:hAnsi="Calibri" w:eastAsia="Calibri" w:ascii="Calibri"/>
          <w:b/>
          <w:color w:val="FF0000"/>
          <w:spacing w:val="0"/>
          <w:w w:val="99"/>
          <w:sz w:val="44"/>
          <w:szCs w:val="44"/>
        </w:rPr>
        <w:t>E</w:t>
      </w:r>
      <w:r>
        <w:rPr>
          <w:rFonts w:cs="Calibri" w:hAnsi="Calibri" w:eastAsia="Calibri" w:ascii="Calibri"/>
          <w:b/>
          <w:color w:val="FF0000"/>
          <w:spacing w:val="2"/>
          <w:w w:val="99"/>
          <w:sz w:val="44"/>
          <w:szCs w:val="44"/>
        </w:rPr>
        <w:t>N</w:t>
      </w:r>
      <w:r>
        <w:rPr>
          <w:rFonts w:cs="Calibri" w:hAnsi="Calibri" w:eastAsia="Calibri" w:ascii="Calibri"/>
          <w:b/>
          <w:color w:val="FF0000"/>
          <w:spacing w:val="0"/>
          <w:w w:val="99"/>
          <w:sz w:val="44"/>
          <w:szCs w:val="44"/>
        </w:rPr>
        <w:t>IM</w:t>
      </w:r>
      <w:r>
        <w:rPr>
          <w:rFonts w:cs="Calibri" w:hAnsi="Calibri" w:eastAsia="Calibri" w:ascii="Calibri"/>
          <w:b/>
          <w:color w:val="FF0000"/>
          <w:spacing w:val="2"/>
          <w:w w:val="99"/>
          <w:sz w:val="44"/>
          <w:szCs w:val="44"/>
        </w:rPr>
        <w:t>E</w:t>
      </w:r>
      <w:r>
        <w:rPr>
          <w:rFonts w:cs="Calibri" w:hAnsi="Calibri" w:eastAsia="Calibri" w:ascii="Calibri"/>
          <w:b/>
          <w:color w:val="FF0000"/>
          <w:spacing w:val="0"/>
          <w:w w:val="99"/>
          <w:sz w:val="44"/>
          <w:szCs w:val="44"/>
        </w:rPr>
        <w:t>N</w:t>
      </w:r>
      <w:r>
        <w:rPr>
          <w:rFonts w:cs="Calibri" w:hAnsi="Calibri" w:eastAsia="Calibri" w:ascii="Calibri"/>
          <w:b/>
          <w:color w:val="FF0000"/>
          <w:spacing w:val="-1"/>
          <w:w w:val="99"/>
          <w:sz w:val="44"/>
          <w:szCs w:val="44"/>
        </w:rPr>
        <w:t>T</w:t>
      </w:r>
      <w:r>
        <w:rPr>
          <w:rFonts w:cs="Calibri" w:hAnsi="Calibri" w:eastAsia="Calibri" w:ascii="Calibri"/>
          <w:b/>
          <w:color w:val="FF0000"/>
          <w:spacing w:val="0"/>
          <w:w w:val="99"/>
          <w:sz w:val="44"/>
          <w:szCs w:val="44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44"/>
          <w:szCs w:val="4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30"/>
        <w:ind w:left="153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ev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ev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ere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z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</w:p>
    <w:p>
      <w:pPr>
        <w:rPr>
          <w:sz w:val="12"/>
          <w:szCs w:val="12"/>
        </w:rPr>
        <w:jc w:val="left"/>
        <w:spacing w:before="8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auto" w:line="254"/>
        <w:ind w:left="153" w:right="315"/>
      </w:pP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b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'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«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man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»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he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di</w:t>
      </w:r>
      <w:r>
        <w:rPr>
          <w:rFonts w:cs="Calibri" w:hAnsi="Calibri" w:eastAsia="Calibri" w:ascii="Calibri"/>
          <w:b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b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no</w:t>
      </w:r>
      <w:r>
        <w:rPr>
          <w:rFonts w:cs="Calibri" w:hAnsi="Calibri" w:eastAsia="Calibri" w:ascii="Calibri"/>
          <w:b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he</w:t>
      </w:r>
      <w:r>
        <w:rPr>
          <w:rFonts w:cs="Calibri" w:hAnsi="Calibri" w:eastAsia="Calibri" w:ascii="Calibri"/>
          <w:b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b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z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ne</w:t>
      </w:r>
      <w:r>
        <w:rPr>
          <w:rFonts w:cs="Calibri" w:hAnsi="Calibri" w:eastAsia="Calibri" w:ascii="Calibri"/>
          <w:b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no</w:t>
      </w:r>
      <w:r>
        <w:rPr>
          <w:rFonts w:cs="Calibri" w:hAnsi="Calibri" w:eastAsia="Calibri" w:ascii="Calibri"/>
          <w:b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9"/>
          <w:szCs w:val="9"/>
        </w:rPr>
        <w:jc w:val="left"/>
        <w:spacing w:before="1" w:lineRule="exact" w:line="80"/>
      </w:pPr>
      <w:r>
        <w:rPr>
          <w:sz w:val="9"/>
          <w:szCs w:val="9"/>
        </w:rPr>
      </w:r>
    </w:p>
    <w:tbl>
      <w:tblPr>
        <w:tblW w:w="0" w:type="auto"/>
        <w:tblLook w:val="01E0"/>
        <w:jc w:val="left"/>
        <w:tblInd w:w="10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501" w:hRule="exact"/>
        </w:trPr>
        <w:tc>
          <w:tcPr>
            <w:tcW w:w="610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00AFEF"/>
          </w:tcPr>
          <w:p>
            <w:pPr>
              <w:rPr>
                <w:sz w:val="28"/>
                <w:szCs w:val="28"/>
              </w:rPr>
              <w:jc w:val="left"/>
              <w:spacing w:before="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40"/>
                <w:szCs w:val="40"/>
              </w:rPr>
              <w:jc w:val="left"/>
              <w:ind w:left="814"/>
            </w:pPr>
            <w:r>
              <w:rPr>
                <w:rFonts w:cs="Calibri" w:hAnsi="Calibri" w:eastAsia="Calibri" w:ascii="Calibri"/>
                <w:b/>
                <w:color w:val="FFFFFF"/>
                <w:spacing w:val="0"/>
                <w:w w:val="100"/>
                <w:sz w:val="40"/>
                <w:szCs w:val="40"/>
              </w:rPr>
              <w:t>A.</w:t>
            </w:r>
            <w:r>
              <w:rPr>
                <w:rFonts w:cs="Calibri" w:hAnsi="Calibri" w:eastAsia="Calibri" w:ascii="Calibri"/>
                <w:b/>
                <w:color w:val="FFFFFF"/>
                <w:spacing w:val="1"/>
                <w:w w:val="100"/>
                <w:sz w:val="40"/>
                <w:szCs w:val="40"/>
              </w:rPr>
              <w:t> </w:t>
            </w:r>
            <w:r>
              <w:rPr>
                <w:rFonts w:cs="Calibri" w:hAnsi="Calibri" w:eastAsia="Calibri" w:ascii="Calibri"/>
                <w:b/>
                <w:color w:val="FFFFFF"/>
                <w:spacing w:val="1"/>
                <w:w w:val="100"/>
                <w:sz w:val="40"/>
                <w:szCs w:val="40"/>
              </w:rPr>
              <w:t>M</w:t>
            </w:r>
            <w:r>
              <w:rPr>
                <w:rFonts w:cs="Calibri" w:hAnsi="Calibri" w:eastAsia="Calibri" w:ascii="Calibri"/>
                <w:b/>
                <w:color w:val="FFFFFF"/>
                <w:spacing w:val="0"/>
                <w:w w:val="100"/>
                <w:sz w:val="40"/>
                <w:szCs w:val="40"/>
              </w:rPr>
              <w:t>i</w:t>
            </w:r>
            <w:r>
              <w:rPr>
                <w:rFonts w:cs="Calibri" w:hAnsi="Calibri" w:eastAsia="Calibri" w:ascii="Calibri"/>
                <w:b/>
                <w:color w:val="FFFFFF"/>
                <w:spacing w:val="1"/>
                <w:w w:val="100"/>
                <w:sz w:val="40"/>
                <w:szCs w:val="40"/>
              </w:rPr>
              <w:t>s</w:t>
            </w:r>
            <w:r>
              <w:rPr>
                <w:rFonts w:cs="Calibri" w:hAnsi="Calibri" w:eastAsia="Calibri" w:ascii="Calibri"/>
                <w:b/>
                <w:color w:val="FFFFFF"/>
                <w:spacing w:val="0"/>
                <w:w w:val="100"/>
                <w:sz w:val="40"/>
                <w:szCs w:val="40"/>
              </w:rPr>
              <w:t>u</w:t>
            </w:r>
            <w:r>
              <w:rPr>
                <w:rFonts w:cs="Calibri" w:hAnsi="Calibri" w:eastAsia="Calibri" w:ascii="Calibri"/>
                <w:b/>
                <w:color w:val="FFFFFF"/>
                <w:spacing w:val="-2"/>
                <w:w w:val="100"/>
                <w:sz w:val="40"/>
                <w:szCs w:val="40"/>
              </w:rPr>
              <w:t>r</w:t>
            </w:r>
            <w:r>
              <w:rPr>
                <w:rFonts w:cs="Calibri" w:hAnsi="Calibri" w:eastAsia="Calibri" w:ascii="Calibri"/>
                <w:b/>
                <w:color w:val="FFFFFF"/>
                <w:spacing w:val="0"/>
                <w:w w:val="100"/>
                <w:sz w:val="40"/>
                <w:szCs w:val="40"/>
              </w:rPr>
              <w:t>e</w:t>
            </w:r>
            <w:r>
              <w:rPr>
                <w:rFonts w:cs="Calibri" w:hAnsi="Calibri" w:eastAsia="Calibri" w:ascii="Calibri"/>
                <w:b/>
                <w:color w:val="FFFFFF"/>
                <w:spacing w:val="0"/>
                <w:w w:val="100"/>
                <w:sz w:val="40"/>
                <w:szCs w:val="40"/>
              </w:rPr>
              <w:t> </w:t>
            </w:r>
            <w:r>
              <w:rPr>
                <w:rFonts w:cs="Calibri" w:hAnsi="Calibri" w:eastAsia="Calibri" w:ascii="Calibri"/>
                <w:b/>
                <w:color w:val="FFFFFF"/>
                <w:spacing w:val="0"/>
                <w:w w:val="100"/>
                <w:sz w:val="40"/>
                <w:szCs w:val="40"/>
              </w:rPr>
              <w:t>di</w:t>
            </w:r>
            <w:r>
              <w:rPr>
                <w:rFonts w:cs="Calibri" w:hAnsi="Calibri" w:eastAsia="Calibri" w:ascii="Calibri"/>
                <w:b/>
                <w:color w:val="FFFFFF"/>
                <w:spacing w:val="1"/>
                <w:w w:val="100"/>
                <w:sz w:val="40"/>
                <w:szCs w:val="40"/>
              </w:rPr>
              <w:t> </w:t>
            </w:r>
            <w:r>
              <w:rPr>
                <w:rFonts w:cs="Calibri" w:hAnsi="Calibri" w:eastAsia="Calibri" w:ascii="Calibri"/>
                <w:b/>
                <w:color w:val="FFFFFF"/>
                <w:spacing w:val="1"/>
                <w:w w:val="100"/>
                <w:sz w:val="40"/>
                <w:szCs w:val="40"/>
              </w:rPr>
              <w:t>c</w:t>
            </w:r>
            <w:r>
              <w:rPr>
                <w:rFonts w:cs="Calibri" w:hAnsi="Calibri" w:eastAsia="Calibri" w:ascii="Calibri"/>
                <w:b/>
                <w:color w:val="FFFFFF"/>
                <w:spacing w:val="0"/>
                <w:w w:val="100"/>
                <w:sz w:val="40"/>
                <w:szCs w:val="40"/>
              </w:rPr>
              <w:t>onten</w:t>
            </w:r>
            <w:r>
              <w:rPr>
                <w:rFonts w:cs="Calibri" w:hAnsi="Calibri" w:eastAsia="Calibri" w:ascii="Calibri"/>
                <w:b/>
                <w:color w:val="FFFFFF"/>
                <w:spacing w:val="1"/>
                <w:w w:val="100"/>
                <w:sz w:val="40"/>
                <w:szCs w:val="40"/>
              </w:rPr>
              <w:t>i</w:t>
            </w:r>
            <w:r>
              <w:rPr>
                <w:rFonts w:cs="Calibri" w:hAnsi="Calibri" w:eastAsia="Calibri" w:ascii="Calibri"/>
                <w:b/>
                <w:color w:val="FFFFFF"/>
                <w:spacing w:val="0"/>
                <w:w w:val="100"/>
                <w:sz w:val="40"/>
                <w:szCs w:val="40"/>
              </w:rPr>
              <w:t>m</w:t>
            </w:r>
            <w:r>
              <w:rPr>
                <w:rFonts w:cs="Calibri" w:hAnsi="Calibri" w:eastAsia="Calibri" w:ascii="Calibri"/>
                <w:b/>
                <w:color w:val="FFFFFF"/>
                <w:spacing w:val="1"/>
                <w:w w:val="100"/>
                <w:sz w:val="40"/>
                <w:szCs w:val="40"/>
              </w:rPr>
              <w:t>e</w:t>
            </w:r>
            <w:r>
              <w:rPr>
                <w:rFonts w:cs="Calibri" w:hAnsi="Calibri" w:eastAsia="Calibri" w:ascii="Calibri"/>
                <w:b/>
                <w:color w:val="FFFFFF"/>
                <w:spacing w:val="0"/>
                <w:w w:val="100"/>
                <w:sz w:val="40"/>
                <w:szCs w:val="40"/>
              </w:rPr>
              <w:t>nto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40"/>
                <w:szCs w:val="40"/>
              </w:rPr>
            </w:r>
          </w:p>
        </w:tc>
        <w:tc>
          <w:tcPr>
            <w:tcW w:w="1062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Calibri" w:hAnsi="Calibri" w:eastAsia="Calibri" w:ascii="Calibri"/>
                <w:sz w:val="40"/>
                <w:szCs w:val="40"/>
              </w:rPr>
              <w:jc w:val="left"/>
              <w:spacing w:lineRule="exact" w:line="460"/>
              <w:ind w:left="3194"/>
            </w:pPr>
            <w:r>
              <w:rPr>
                <w:rFonts w:cs="Calibri" w:hAnsi="Calibri" w:eastAsia="Calibri" w:ascii="Calibri"/>
                <w:b/>
                <w:color w:val="00AFEF"/>
                <w:spacing w:val="-1"/>
                <w:w w:val="100"/>
                <w:position w:val="1"/>
                <w:sz w:val="40"/>
                <w:szCs w:val="40"/>
              </w:rPr>
              <w:t>B</w:t>
            </w:r>
            <w:r>
              <w:rPr>
                <w:rFonts w:cs="Calibri" w:hAnsi="Calibri" w:eastAsia="Calibri" w:ascii="Calibri"/>
                <w:b/>
                <w:color w:val="00AFEF"/>
                <w:spacing w:val="0"/>
                <w:w w:val="100"/>
                <w:position w:val="1"/>
                <w:sz w:val="40"/>
                <w:szCs w:val="40"/>
              </w:rPr>
              <w:t>.</w:t>
            </w:r>
            <w:r>
              <w:rPr>
                <w:rFonts w:cs="Calibri" w:hAnsi="Calibri" w:eastAsia="Calibri" w:ascii="Calibri"/>
                <w:b/>
                <w:color w:val="00AFEF"/>
                <w:spacing w:val="0"/>
                <w:w w:val="100"/>
                <w:position w:val="1"/>
                <w:sz w:val="40"/>
                <w:szCs w:val="40"/>
              </w:rPr>
              <w:t> </w:t>
            </w:r>
            <w:r>
              <w:rPr>
                <w:rFonts w:cs="Calibri" w:hAnsi="Calibri" w:eastAsia="Calibri" w:ascii="Calibri"/>
                <w:b/>
                <w:color w:val="00AFEF"/>
                <w:spacing w:val="0"/>
                <w:w w:val="100"/>
                <w:position w:val="1"/>
                <w:sz w:val="40"/>
                <w:szCs w:val="40"/>
              </w:rPr>
              <w:t>Li</w:t>
            </w:r>
            <w:r>
              <w:rPr>
                <w:rFonts w:cs="Calibri" w:hAnsi="Calibri" w:eastAsia="Calibri" w:ascii="Calibri"/>
                <w:b/>
                <w:color w:val="00AFEF"/>
                <w:spacing w:val="1"/>
                <w:w w:val="100"/>
                <w:position w:val="1"/>
                <w:sz w:val="40"/>
                <w:szCs w:val="40"/>
              </w:rPr>
              <w:t>v</w:t>
            </w:r>
            <w:r>
              <w:rPr>
                <w:rFonts w:cs="Calibri" w:hAnsi="Calibri" w:eastAsia="Calibri" w:ascii="Calibri"/>
                <w:b/>
                <w:color w:val="00AFEF"/>
                <w:spacing w:val="0"/>
                <w:w w:val="100"/>
                <w:position w:val="1"/>
                <w:sz w:val="40"/>
                <w:szCs w:val="40"/>
              </w:rPr>
              <w:t>e</w:t>
            </w:r>
            <w:r>
              <w:rPr>
                <w:rFonts w:cs="Calibri" w:hAnsi="Calibri" w:eastAsia="Calibri" w:ascii="Calibri"/>
                <w:b/>
                <w:color w:val="00AFEF"/>
                <w:spacing w:val="1"/>
                <w:w w:val="100"/>
                <w:position w:val="1"/>
                <w:sz w:val="40"/>
                <w:szCs w:val="40"/>
              </w:rPr>
              <w:t>l</w:t>
            </w:r>
            <w:r>
              <w:rPr>
                <w:rFonts w:cs="Calibri" w:hAnsi="Calibri" w:eastAsia="Calibri" w:ascii="Calibri"/>
                <w:b/>
                <w:color w:val="00AFEF"/>
                <w:spacing w:val="0"/>
                <w:w w:val="100"/>
                <w:position w:val="1"/>
                <w:sz w:val="40"/>
                <w:szCs w:val="40"/>
              </w:rPr>
              <w:t>li</w:t>
            </w:r>
            <w:r>
              <w:rPr>
                <w:rFonts w:cs="Calibri" w:hAnsi="Calibri" w:eastAsia="Calibri" w:ascii="Calibri"/>
                <w:b/>
                <w:color w:val="00AFEF"/>
                <w:spacing w:val="2"/>
                <w:w w:val="100"/>
                <w:position w:val="1"/>
                <w:sz w:val="40"/>
                <w:szCs w:val="40"/>
              </w:rPr>
              <w:t> </w:t>
            </w:r>
            <w:r>
              <w:rPr>
                <w:rFonts w:cs="Calibri" w:hAnsi="Calibri" w:eastAsia="Calibri" w:ascii="Calibri"/>
                <w:b/>
                <w:color w:val="00AFEF"/>
                <w:spacing w:val="0"/>
                <w:w w:val="100"/>
                <w:position w:val="1"/>
                <w:sz w:val="40"/>
                <w:szCs w:val="40"/>
              </w:rPr>
              <w:t>di</w:t>
            </w:r>
            <w:r>
              <w:rPr>
                <w:rFonts w:cs="Calibri" w:hAnsi="Calibri" w:eastAsia="Calibri" w:ascii="Calibri"/>
                <w:b/>
                <w:color w:val="00AFEF"/>
                <w:spacing w:val="0"/>
                <w:w w:val="100"/>
                <w:position w:val="1"/>
                <w:sz w:val="40"/>
                <w:szCs w:val="40"/>
              </w:rPr>
              <w:t> </w:t>
            </w:r>
            <w:r>
              <w:rPr>
                <w:rFonts w:cs="Calibri" w:hAnsi="Calibri" w:eastAsia="Calibri" w:ascii="Calibri"/>
                <w:b/>
                <w:color w:val="00AFEF"/>
                <w:spacing w:val="2"/>
                <w:w w:val="100"/>
                <w:position w:val="1"/>
                <w:sz w:val="40"/>
                <w:szCs w:val="40"/>
              </w:rPr>
              <w:t>c</w:t>
            </w:r>
            <w:r>
              <w:rPr>
                <w:rFonts w:cs="Calibri" w:hAnsi="Calibri" w:eastAsia="Calibri" w:ascii="Calibri"/>
                <w:b/>
                <w:color w:val="00AFEF"/>
                <w:spacing w:val="0"/>
                <w:w w:val="100"/>
                <w:position w:val="1"/>
                <w:sz w:val="40"/>
                <w:szCs w:val="40"/>
              </w:rPr>
              <w:t>onten</w:t>
            </w:r>
            <w:r>
              <w:rPr>
                <w:rFonts w:cs="Calibri" w:hAnsi="Calibri" w:eastAsia="Calibri" w:ascii="Calibri"/>
                <w:b/>
                <w:color w:val="00AFEF"/>
                <w:spacing w:val="1"/>
                <w:w w:val="100"/>
                <w:position w:val="1"/>
                <w:sz w:val="40"/>
                <w:szCs w:val="40"/>
              </w:rPr>
              <w:t>i</w:t>
            </w:r>
            <w:r>
              <w:rPr>
                <w:rFonts w:cs="Calibri" w:hAnsi="Calibri" w:eastAsia="Calibri" w:ascii="Calibri"/>
                <w:b/>
                <w:color w:val="00AFEF"/>
                <w:spacing w:val="0"/>
                <w:w w:val="100"/>
                <w:position w:val="1"/>
                <w:sz w:val="40"/>
                <w:szCs w:val="40"/>
              </w:rPr>
              <w:t>m</w:t>
            </w:r>
            <w:r>
              <w:rPr>
                <w:rFonts w:cs="Calibri" w:hAnsi="Calibri" w:eastAsia="Calibri" w:ascii="Calibri"/>
                <w:b/>
                <w:color w:val="00AFEF"/>
                <w:spacing w:val="1"/>
                <w:w w:val="100"/>
                <w:position w:val="1"/>
                <w:sz w:val="40"/>
                <w:szCs w:val="40"/>
              </w:rPr>
              <w:t>e</w:t>
            </w:r>
            <w:r>
              <w:rPr>
                <w:rFonts w:cs="Calibri" w:hAnsi="Calibri" w:eastAsia="Calibri" w:ascii="Calibri"/>
                <w:b/>
                <w:color w:val="00AFEF"/>
                <w:spacing w:val="0"/>
                <w:w w:val="100"/>
                <w:position w:val="1"/>
                <w:sz w:val="40"/>
                <w:szCs w:val="40"/>
              </w:rPr>
              <w:t>nto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position w:val="0"/>
                <w:sz w:val="40"/>
                <w:szCs w:val="40"/>
              </w:rPr>
            </w:r>
          </w:p>
        </w:tc>
      </w:tr>
      <w:tr>
        <w:trPr>
          <w:trHeight w:val="604" w:hRule="exact"/>
        </w:trPr>
        <w:tc>
          <w:tcPr>
            <w:tcW w:w="6100" w:type="dxa"/>
            <w:vMerge w:val="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AFEF"/>
          </w:tcPr>
          <w:p/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1CC"/>
          </w:tcPr>
          <w:p>
            <w:pPr>
              <w:rPr>
                <w:rFonts w:cs="Calibri" w:hAnsi="Calibri" w:eastAsia="Calibri" w:ascii="Calibri"/>
                <w:sz w:val="48"/>
                <w:szCs w:val="48"/>
              </w:rPr>
              <w:jc w:val="center"/>
              <w:spacing w:lineRule="exact" w:line="560"/>
              <w:ind w:left="1590" w:right="1579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48"/>
                <w:szCs w:val="48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48"/>
                <w:szCs w:val="48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E699"/>
          </w:tcPr>
          <w:p>
            <w:pPr>
              <w:rPr>
                <w:rFonts w:cs="Calibri" w:hAnsi="Calibri" w:eastAsia="Calibri" w:ascii="Calibri"/>
                <w:sz w:val="48"/>
                <w:szCs w:val="48"/>
              </w:rPr>
              <w:jc w:val="center"/>
              <w:spacing w:lineRule="exact" w:line="560"/>
              <w:ind w:left="1590" w:right="1579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48"/>
                <w:szCs w:val="48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48"/>
                <w:szCs w:val="48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4AF84"/>
          </w:tcPr>
          <w:p>
            <w:pPr>
              <w:rPr>
                <w:rFonts w:cs="Calibri" w:hAnsi="Calibri" w:eastAsia="Calibri" w:ascii="Calibri"/>
                <w:sz w:val="48"/>
                <w:szCs w:val="48"/>
              </w:rPr>
              <w:jc w:val="center"/>
              <w:spacing w:lineRule="exact" w:line="560"/>
              <w:ind w:left="1574" w:right="1563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48"/>
                <w:szCs w:val="48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48"/>
                <w:szCs w:val="48"/>
              </w:rPr>
            </w:r>
          </w:p>
        </w:tc>
      </w:tr>
      <w:tr>
        <w:trPr>
          <w:trHeight w:val="310" w:hRule="exact"/>
        </w:trPr>
        <w:tc>
          <w:tcPr>
            <w:tcW w:w="1672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1F1F1"/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32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position w:val="1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621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60"/>
              <w:ind w:left="32"/>
            </w:pP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eve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ere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7"/>
              <w:ind w:left="32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à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588" w:right="1576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25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man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645" w:right="1633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621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60"/>
              <w:ind w:left="32"/>
            </w:pP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eve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ere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54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54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7"/>
              <w:ind w:left="32"/>
            </w:pP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588" w:right="1576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25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man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645" w:right="1633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10" w:hRule="exact"/>
        </w:trPr>
        <w:tc>
          <w:tcPr>
            <w:tcW w:w="1672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1F1F1"/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32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1242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4"/>
              <w:ind w:left="32" w:right="423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e,</w:t>
            </w:r>
            <w:r>
              <w:rPr>
                <w:rFonts w:cs="Calibri" w:hAnsi="Calibri" w:eastAsia="Calibri" w:ascii="Calibri"/>
                <w:spacing w:val="5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eve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za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1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186" w:right="1173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1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682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ì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1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645" w:right="1633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Sì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10" w:hRule="exact"/>
        </w:trPr>
        <w:tc>
          <w:tcPr>
            <w:tcW w:w="1672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1F1F1"/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32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zz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621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60"/>
              <w:ind w:left="32"/>
            </w:pP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'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eve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ere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7"/>
              <w:ind w:left="32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5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584" w:right="158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740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'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ta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35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ì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24"/>
                <w:szCs w:val="24"/>
              </w:rPr>
              <w:t>'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ta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931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2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'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q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51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ì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spacing w:lineRule="exact" w:line="260"/>
              <w:ind w:left="81" w:right="78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ì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spacing w:before="17" w:lineRule="auto" w:line="254"/>
              <w:ind w:left="403" w:right="398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4"/>
              <w:ind w:left="1315" w:right="36" w:hanging="1234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ì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621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60"/>
              <w:ind w:left="32"/>
            </w:pP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eve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ere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7"/>
              <w:ind w:left="32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584" w:right="158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21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man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612" w:right="1604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ì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621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2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7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ad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22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man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641" w:right="1638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Sì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641" w:right="1638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Sì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10" w:hRule="exact"/>
        </w:trPr>
        <w:tc>
          <w:tcPr>
            <w:tcW w:w="1672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1F1F1"/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32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ma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931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4"/>
              <w:ind w:left="32" w:right="571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8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'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eve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era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22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man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641" w:right="1638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Sì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313" w:right="311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ì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spacing w:before="17"/>
              <w:ind w:left="1223" w:right="121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ì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k):»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931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2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9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22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man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641" w:right="1638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Sì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641" w:right="1638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Sì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10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60"/>
              <w:ind w:left="32"/>
            </w:pP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0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spacing w:lineRule="exact" w:line="260"/>
              <w:ind w:left="1641" w:right="1638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Sì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spacing w:lineRule="exact" w:line="260"/>
              <w:ind w:left="1641" w:right="1638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Sì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spacing w:lineRule="exact" w:line="260"/>
              <w:ind w:left="1641" w:right="1638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Sì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621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2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za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'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641" w:right="1638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Sì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641" w:right="1638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Sì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251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931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4"/>
              <w:ind w:left="32" w:right="74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2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eve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'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ea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584" w:right="158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21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man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21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man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10" w:hRule="exact"/>
        </w:trPr>
        <w:tc>
          <w:tcPr>
            <w:tcW w:w="1672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1F1F1"/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32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621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60"/>
              <w:ind w:left="32"/>
            </w:pP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3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position w:val="1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er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1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position w:val="1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before="17"/>
              <w:ind w:left="32"/>
            </w:pP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22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man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707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ì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ul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236" w:right="1227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ì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ul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10" w:hRule="exact"/>
        </w:trPr>
        <w:tc>
          <w:tcPr>
            <w:tcW w:w="1672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1F1F1"/>
          </w:tcPr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exact" w:line="280"/>
              <w:ind w:left="32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position w:val="1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m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position w:val="1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position w:val="1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621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32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eve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584" w:right="1580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21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man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641" w:right="1638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Sì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931" w:hRule="exact"/>
        </w:trPr>
        <w:tc>
          <w:tcPr>
            <w:tcW w:w="6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spacing w:lineRule="auto" w:line="254"/>
              <w:ind w:left="32" w:right="286"/>
            </w:pP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5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za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e,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z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v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ere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cs="Calibri" w:hAnsi="Calibri" w:eastAsia="Calibri" w:asci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22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man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left"/>
              <w:ind w:left="1021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man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2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Calibri" w:hAnsi="Calibri" w:eastAsia="Calibri" w:ascii="Calibri"/>
                <w:sz w:val="24"/>
                <w:szCs w:val="24"/>
              </w:rPr>
              <w:jc w:val="center"/>
              <w:ind w:left="1641" w:right="1638"/>
            </w:pPr>
            <w:r>
              <w:rPr>
                <w:rFonts w:cs="Calibri" w:hAnsi="Calibri" w:eastAsia="Calibri" w:ascii="Calibri"/>
                <w:b/>
                <w:spacing w:val="-2"/>
                <w:w w:val="100"/>
                <w:sz w:val="24"/>
                <w:szCs w:val="24"/>
              </w:rPr>
              <w:t>Sì</w:t>
            </w:r>
            <w:r>
              <w:rPr>
                <w:rFonts w:cs="Calibri" w:hAnsi="Calibri" w:eastAsia="Calibri" w:ascii="Calibri"/>
                <w:spacing w:val="0"/>
                <w:w w:val="100"/>
                <w:sz w:val="24"/>
                <w:szCs w:val="24"/>
              </w:rPr>
            </w:r>
          </w:p>
        </w:tc>
      </w:tr>
    </w:tbl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1"/>
        <w:ind w:left="153"/>
      </w:pP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e: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25"/>
        <w:ind w:left="153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z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38" w:lineRule="auto" w:line="254"/>
        <w:ind w:left="153" w:right="149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/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z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'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eve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v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z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z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z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eve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sectPr>
      <w:type w:val="continuous"/>
      <w:pgSz w:w="20540" w:h="29040"/>
      <w:pgMar w:top="1860" w:bottom="280" w:left="1660" w:right="190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